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967A" w14:textId="77777777" w:rsidR="00EB0494" w:rsidRDefault="00EB0494" w:rsidP="00BA1CEC">
      <w:pPr>
        <w:pStyle w:val="TitleName"/>
      </w:pPr>
    </w:p>
    <w:p w14:paraId="298A7C13" w14:textId="77777777" w:rsidR="00EB0494" w:rsidRDefault="00EB0494" w:rsidP="00BA1CEC">
      <w:pPr>
        <w:pStyle w:val="TitleName"/>
      </w:pPr>
    </w:p>
    <w:p w14:paraId="6A82593C" w14:textId="66CB8A6E" w:rsidR="00BA1CEC" w:rsidRPr="00BA1CEC" w:rsidRDefault="00BA1CEC" w:rsidP="00BA1CEC">
      <w:pPr>
        <w:pStyle w:val="TitleName"/>
      </w:pPr>
      <w:r w:rsidRPr="00BA1CEC">
        <w:t>DYING</w:t>
      </w:r>
    </w:p>
    <w:p w14:paraId="2198276A" w14:textId="5826FB45" w:rsidR="00EE62EA" w:rsidRPr="00BA1CEC" w:rsidRDefault="00BA1CEC" w:rsidP="00BA1CEC">
      <w:pPr>
        <w:pStyle w:val="TitleName"/>
      </w:pPr>
      <w:r w:rsidRPr="00BA1CEC">
        <w:t>FOR</w:t>
      </w:r>
    </w:p>
    <w:p w14:paraId="6B6A639B" w14:textId="31DF9C00" w:rsidR="00EE62EA" w:rsidRPr="00BA1CEC" w:rsidRDefault="00BA1CEC" w:rsidP="00BA1CEC">
      <w:pPr>
        <w:pStyle w:val="TitleName"/>
      </w:pPr>
      <w:r w:rsidRPr="00BA1CEC">
        <w:t>LOVE</w:t>
      </w:r>
    </w:p>
    <w:p w14:paraId="2634C22C" w14:textId="2D0F6DCD" w:rsidR="00B67628" w:rsidRPr="00B67628" w:rsidRDefault="00B67628" w:rsidP="00BA1CEC">
      <w:pPr>
        <w:pStyle w:val="Subtitle"/>
      </w:pPr>
      <w:r>
        <w:t>By Christine Michael</w:t>
      </w:r>
    </w:p>
    <w:p w14:paraId="30A19598" w14:textId="77777777" w:rsidR="00EE62EA" w:rsidRDefault="00EE62EA" w:rsidP="001F63E7">
      <w:pPr>
        <w:pStyle w:val="mainbody"/>
      </w:pPr>
    </w:p>
    <w:p w14:paraId="0CDF5A2F" w14:textId="611617D8" w:rsidR="0034039E" w:rsidRPr="0034039E" w:rsidRDefault="0034039E" w:rsidP="001F63E7">
      <w:pPr>
        <w:pStyle w:val="mainbody"/>
      </w:pPr>
    </w:p>
    <w:p w14:paraId="423EBCDE" w14:textId="77777777" w:rsidR="00BA1CEC" w:rsidRDefault="00BA1CEC" w:rsidP="001F63E7">
      <w:pPr>
        <w:pStyle w:val="mainbody"/>
        <w:sectPr w:rsidR="00BA1CEC" w:rsidSect="00D273F7">
          <w:pgSz w:w="12240" w:h="15840"/>
          <w:pgMar w:top="1440" w:right="1440" w:bottom="1440" w:left="1440" w:header="720" w:footer="720" w:gutter="0"/>
          <w:cols w:space="720"/>
          <w:docGrid w:linePitch="360"/>
        </w:sectPr>
      </w:pPr>
    </w:p>
    <w:p w14:paraId="05FB7DC6" w14:textId="2A5CD478" w:rsidR="0034039E" w:rsidRPr="0034039E" w:rsidRDefault="00E6258D" w:rsidP="00727ED4">
      <w:pPr>
        <w:pStyle w:val="titlepage"/>
      </w:pPr>
      <w:r>
        <w:lastRenderedPageBreak/>
        <w:t>Dying for Love</w:t>
      </w:r>
    </w:p>
    <w:p w14:paraId="61EC2B63" w14:textId="34BAFFF0" w:rsidR="0034039E" w:rsidRPr="0034039E" w:rsidRDefault="0034039E" w:rsidP="00727ED4">
      <w:pPr>
        <w:pStyle w:val="titlepage"/>
      </w:pPr>
      <w:r w:rsidRPr="0034039E">
        <w:t>Copyright© 2024 </w:t>
      </w:r>
      <w:r w:rsidR="00E6258D">
        <w:t xml:space="preserve">by </w:t>
      </w:r>
      <w:r w:rsidRPr="0034039E">
        <w:t>Christine Michael</w:t>
      </w:r>
    </w:p>
    <w:p w14:paraId="3C495626" w14:textId="77777777" w:rsidR="0034039E" w:rsidRPr="0034039E" w:rsidRDefault="0034039E" w:rsidP="00727ED4">
      <w:pPr>
        <w:pStyle w:val="titlepage"/>
      </w:pPr>
    </w:p>
    <w:p w14:paraId="647AB9D5" w14:textId="1975A456" w:rsidR="0034039E" w:rsidRPr="0034039E" w:rsidRDefault="0034039E" w:rsidP="00727ED4">
      <w:pPr>
        <w:pStyle w:val="titlepage"/>
      </w:pPr>
      <w:r w:rsidRPr="0034039E">
        <w:t xml:space="preserve">All rights reserved. </w:t>
      </w:r>
      <w:r w:rsidR="00E6258D">
        <w:t>Printed in the United States of America. N</w:t>
      </w:r>
      <w:r w:rsidRPr="0034039E">
        <w:t>o part of this publication</w:t>
      </w:r>
      <w:r w:rsidR="00E6258D">
        <w:t xml:space="preserve"> may be </w:t>
      </w:r>
    </w:p>
    <w:p w14:paraId="53380BE6" w14:textId="1C928D60" w:rsidR="0034039E" w:rsidRPr="0034039E" w:rsidRDefault="00E6258D" w:rsidP="00727ED4">
      <w:pPr>
        <w:pStyle w:val="titlepage"/>
      </w:pPr>
      <w:r>
        <w:t>used, reproduced, d</w:t>
      </w:r>
      <w:r w:rsidR="0034039E" w:rsidRPr="0034039E">
        <w:t xml:space="preserve">istributed, or transmitted in any form or by any means, </w:t>
      </w:r>
      <w:r w:rsidR="00FE4017" w:rsidRPr="0034039E">
        <w:t>including.</w:t>
      </w:r>
    </w:p>
    <w:p w14:paraId="282D697F" w14:textId="77777777" w:rsidR="0034039E" w:rsidRPr="0034039E" w:rsidRDefault="0034039E" w:rsidP="00727ED4">
      <w:pPr>
        <w:pStyle w:val="titlepage"/>
      </w:pPr>
      <w:r w:rsidRPr="0034039E">
        <w:t>photocopying, recording, or other electronic or mechanical methods,</w:t>
      </w:r>
    </w:p>
    <w:p w14:paraId="7134F909" w14:textId="77777777" w:rsidR="0034039E" w:rsidRPr="0034039E" w:rsidRDefault="0034039E" w:rsidP="00727ED4">
      <w:pPr>
        <w:pStyle w:val="titlepage"/>
      </w:pPr>
      <w:r w:rsidRPr="0034039E">
        <w:t>without the prior written permission of the publisher, except in the case of</w:t>
      </w:r>
    </w:p>
    <w:p w14:paraId="1842CE8D" w14:textId="77777777" w:rsidR="0034039E" w:rsidRPr="0034039E" w:rsidRDefault="0034039E" w:rsidP="00727ED4">
      <w:pPr>
        <w:pStyle w:val="titlepage"/>
      </w:pPr>
      <w:r w:rsidRPr="0034039E">
        <w:t>brief quotations embodied in critical reviews and certain other</w:t>
      </w:r>
    </w:p>
    <w:p w14:paraId="3A7A39EE" w14:textId="727B1733" w:rsidR="0034039E" w:rsidRPr="0034039E" w:rsidRDefault="0034039E" w:rsidP="00727ED4">
      <w:pPr>
        <w:pStyle w:val="titlepage"/>
      </w:pPr>
      <w:r w:rsidRPr="0034039E">
        <w:t>noncommercial uses permitted by copyright law.</w:t>
      </w:r>
      <w:r w:rsidR="002F20AD">
        <w:t xml:space="preserve"> </w:t>
      </w:r>
      <w:r w:rsidRPr="0034039E">
        <w:t>This is a work of fiction. Names, characters, businesses, places, events and</w:t>
      </w:r>
      <w:r w:rsidR="002F20AD">
        <w:t xml:space="preserve"> </w:t>
      </w:r>
      <w:r w:rsidRPr="0034039E">
        <w:t>incidents are either the products of the author's imagination or used in a</w:t>
      </w:r>
      <w:r w:rsidR="002F20AD">
        <w:t xml:space="preserve"> </w:t>
      </w:r>
      <w:r w:rsidRPr="0034039E">
        <w:t>fictitious manner. Any resemblance to actual persons, living or dead, or actual</w:t>
      </w:r>
    </w:p>
    <w:p w14:paraId="7E0D4237" w14:textId="77777777" w:rsidR="0034039E" w:rsidRDefault="0034039E" w:rsidP="00727ED4">
      <w:pPr>
        <w:pStyle w:val="titlepage"/>
      </w:pPr>
      <w:r w:rsidRPr="0034039E">
        <w:t>events is purely coincidental.</w:t>
      </w:r>
    </w:p>
    <w:p w14:paraId="6E0154CC" w14:textId="77777777" w:rsidR="00776BA5" w:rsidRDefault="00776BA5" w:rsidP="00727ED4">
      <w:pPr>
        <w:pStyle w:val="titlepage"/>
      </w:pPr>
    </w:p>
    <w:p w14:paraId="021C396F" w14:textId="620C57EB" w:rsidR="00FB3917" w:rsidRDefault="00FB3917" w:rsidP="00727ED4">
      <w:pPr>
        <w:pStyle w:val="titlepage"/>
      </w:pPr>
      <w:r>
        <w:t>Front cover design by:</w:t>
      </w:r>
    </w:p>
    <w:p w14:paraId="205555C6" w14:textId="68DFC3F1" w:rsidR="00FB3917" w:rsidRDefault="00FB3917" w:rsidP="00727ED4">
      <w:pPr>
        <w:pStyle w:val="titlepage"/>
      </w:pPr>
      <w:r>
        <w:t>ISBN: (can get a free one online)</w:t>
      </w:r>
    </w:p>
    <w:p w14:paraId="426BECB1" w14:textId="77777777" w:rsidR="00727ED4" w:rsidRDefault="00727ED4" w:rsidP="001F63E7">
      <w:pPr>
        <w:pStyle w:val="mainbody"/>
        <w:rPr>
          <w:shd w:val="clear" w:color="auto" w:fill="FFFFFF"/>
        </w:rPr>
      </w:pPr>
    </w:p>
    <w:p w14:paraId="229D3405" w14:textId="1CCB6845" w:rsidR="00776BA5" w:rsidRDefault="00776BA5" w:rsidP="001F63E7">
      <w:pPr>
        <w:pStyle w:val="mainbody"/>
        <w:rPr>
          <w:shd w:val="clear" w:color="auto" w:fill="FFFFFF"/>
        </w:rPr>
      </w:pPr>
      <w:r>
        <w:rPr>
          <w:shd w:val="clear" w:color="auto" w:fill="FFFFFF"/>
        </w:rPr>
        <w:t>Synopsis</w:t>
      </w:r>
    </w:p>
    <w:p w14:paraId="75746627" w14:textId="627C1422" w:rsidR="00776BA5" w:rsidRDefault="00776BA5" w:rsidP="001F63E7">
      <w:pPr>
        <w:pStyle w:val="mainbody"/>
        <w:rPr>
          <w:shd w:val="clear" w:color="auto" w:fill="FFFFFF"/>
        </w:rPr>
      </w:pPr>
      <w:r>
        <w:rPr>
          <w:shd w:val="clear" w:color="auto" w:fill="FFFFFF"/>
        </w:rPr>
        <w:t>The overall premise of the story revolves around a complex web of relationships, deceit, and murder set against the backdrop of contemporary Pittsburgh. The central character is Delilah, a woman grappling with ALS (Amyotrophic Lateral Sclerosis), who desires love and connection but finds herself entangled in a series of treacherous situations. Delilah's quest for true love leads her to Paul Green, a man whose charming facade masks darker intentions. As their relationship unfolds, it becomes apparentPaul may be involved in nefarious activities aimed at hastening Delilah's demise for financial gain. Meanwhile, Delilah’s friend Rita serves as both confidante and unwitting participant in the unfolding drama. Complicating matters further are additional characters such as Lisa Brown/Miss Brown—a nurse with questionable motives—and Tavia/Alex/Teva—a neighbor with an intricate connection to Delilah</w:t>
      </w:r>
      <w:r w:rsidR="00396F67">
        <w:rPr>
          <w:shd w:val="clear" w:color="auto" w:fill="FFFFFF"/>
        </w:rPr>
        <w:t xml:space="preserve"> </w:t>
      </w:r>
      <w:r w:rsidR="000A78A8">
        <w:rPr>
          <w:shd w:val="clear" w:color="auto" w:fill="FFFFFF"/>
        </w:rPr>
        <w:t xml:space="preserve">who </w:t>
      </w:r>
      <w:r>
        <w:rPr>
          <w:shd w:val="clear" w:color="auto" w:fill="FFFFFF"/>
        </w:rPr>
        <w:t>involves hidden identities and familial secrets. As Officer Henry investigates the suspicious circumstances surrounding potential foul play against Delilah, he must navigate his own personal conflicts including an affair with Tavia/Alex/Teva which poses ethical dilemmas regarding his involvement in the case. Amidst this tangled narrative are themes exploring illness and mortality; betrayal among friends, lovers, and family members; legal battles over inheritance; identity deception; moral ambiguity within intimate relationships; police procedural elements involving evidence gathering and courtroom drama—all culminating in life-altering revelations about trustworthiness amidst adversity.</w:t>
      </w:r>
    </w:p>
    <w:p w14:paraId="4624A74E" w14:textId="77777777" w:rsidR="001F4655" w:rsidRDefault="001F4655" w:rsidP="001F63E7">
      <w:pPr>
        <w:pStyle w:val="mainbody"/>
        <w:sectPr w:rsidR="001F4655" w:rsidSect="00D273F7">
          <w:pgSz w:w="12240" w:h="15840"/>
          <w:pgMar w:top="1440" w:right="1440" w:bottom="1440" w:left="1440" w:header="720" w:footer="720" w:gutter="0"/>
          <w:cols w:space="720"/>
          <w:docGrid w:linePitch="360"/>
        </w:sectPr>
      </w:pPr>
    </w:p>
    <w:p w14:paraId="351E5573" w14:textId="77777777" w:rsidR="00AC0826" w:rsidRDefault="00AC0826" w:rsidP="001F63E7">
      <w:pPr>
        <w:pStyle w:val="mainbody"/>
      </w:pPr>
    </w:p>
    <w:p w14:paraId="6F2C8F4D" w14:textId="77777777" w:rsidR="00AC0826" w:rsidRDefault="00AC0826" w:rsidP="001F63E7">
      <w:pPr>
        <w:pStyle w:val="mainbody"/>
      </w:pPr>
    </w:p>
    <w:p w14:paraId="78CF5018" w14:textId="77777777" w:rsidR="00AC0826" w:rsidRDefault="00AC0826" w:rsidP="001F63E7">
      <w:pPr>
        <w:pStyle w:val="mainbody"/>
      </w:pPr>
    </w:p>
    <w:p w14:paraId="7D2D739E" w14:textId="77777777" w:rsidR="00AC0826" w:rsidRDefault="00AC0826" w:rsidP="001F63E7">
      <w:pPr>
        <w:pStyle w:val="mainbody"/>
      </w:pPr>
    </w:p>
    <w:p w14:paraId="4ACEF667" w14:textId="444098A9" w:rsidR="001F4655" w:rsidRDefault="001F4655" w:rsidP="00727ED4">
      <w:pPr>
        <w:pStyle w:val="titlepage"/>
      </w:pPr>
      <w:r>
        <w:t>Dedication</w:t>
      </w:r>
    </w:p>
    <w:p w14:paraId="0027AEC7" w14:textId="6F49C414" w:rsidR="001F4655" w:rsidRDefault="001F4655" w:rsidP="00727ED4">
      <w:pPr>
        <w:pStyle w:val="titlepage"/>
        <w:sectPr w:rsidR="001F4655" w:rsidSect="00D273F7">
          <w:pgSz w:w="12240" w:h="15840"/>
          <w:pgMar w:top="1440" w:right="1440" w:bottom="1440" w:left="1440" w:header="720" w:footer="720" w:gutter="0"/>
          <w:cols w:space="720"/>
          <w:docGrid w:linePitch="360"/>
        </w:sectPr>
      </w:pPr>
      <w:r>
        <w:t>To my husband James for his unconditional support in fulfilling my dream of writing a novel and Jackie Lockhart, my true ALS warrior for her bravery, kindness, positivity, and inspiration for this novel.</w:t>
      </w:r>
    </w:p>
    <w:sdt>
      <w:sdtPr>
        <w:rPr>
          <w:rFonts w:ascii="Century Gothic" w:eastAsia="Calibri" w:hAnsi="Century Gothic" w:cs="Calibri"/>
          <w:b w:val="0"/>
          <w:bCs w:val="0"/>
          <w:kern w:val="2"/>
          <w:sz w:val="22"/>
          <w:szCs w:val="22"/>
          <w:lang w:eastAsia="hi-IN" w:bidi="hi-IN"/>
          <w14:ligatures w14:val="standardContextual"/>
        </w:rPr>
        <w:id w:val="1704362480"/>
        <w:docPartObj>
          <w:docPartGallery w:val="Table of Contents"/>
          <w:docPartUnique/>
        </w:docPartObj>
      </w:sdtPr>
      <w:sdtEndPr>
        <w:rPr>
          <w:rFonts w:asciiTheme="minorHAnsi" w:eastAsiaTheme="minorHAnsi" w:hAnsiTheme="minorHAnsi" w:cstheme="minorBidi"/>
          <w:noProof/>
          <w:lang w:eastAsia="en-US" w:bidi="ar-SA"/>
        </w:rPr>
      </w:sdtEndPr>
      <w:sdtContent>
        <w:p w14:paraId="319CD261" w14:textId="7272FC0A" w:rsidR="00C9547F" w:rsidRPr="00882494" w:rsidRDefault="00655497" w:rsidP="00882494">
          <w:pPr>
            <w:pStyle w:val="TOCHeading"/>
          </w:pPr>
          <w:r w:rsidRPr="00882494">
            <w:t>CONTENTS</w:t>
          </w:r>
        </w:p>
        <w:p w14:paraId="0867B576" w14:textId="2C49312A" w:rsidR="00C85908" w:rsidRDefault="00C9547F">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r>
            <w:fldChar w:fldCharType="begin"/>
          </w:r>
          <w:r>
            <w:instrText xml:space="preserve"> TOC \o "1-3" \h \z \u </w:instrText>
          </w:r>
          <w:r>
            <w:fldChar w:fldCharType="separate"/>
          </w:r>
          <w:hyperlink w:anchor="_Toc155530345" w:history="1">
            <w:r w:rsidR="00C85908" w:rsidRPr="00F43B4A">
              <w:rPr>
                <w:rStyle w:val="Hyperlink"/>
                <w:noProof/>
              </w:rPr>
              <w:t>Chapter Prologue / Dying for Love</w:t>
            </w:r>
            <w:r w:rsidR="00C85908">
              <w:rPr>
                <w:noProof/>
                <w:webHidden/>
              </w:rPr>
              <w:tab/>
            </w:r>
            <w:r w:rsidR="00C85908">
              <w:rPr>
                <w:noProof/>
                <w:webHidden/>
              </w:rPr>
              <w:fldChar w:fldCharType="begin"/>
            </w:r>
            <w:r w:rsidR="00C85908">
              <w:rPr>
                <w:noProof/>
                <w:webHidden/>
              </w:rPr>
              <w:instrText xml:space="preserve"> PAGEREF _Toc155530345 \h </w:instrText>
            </w:r>
            <w:r w:rsidR="00C85908">
              <w:rPr>
                <w:noProof/>
                <w:webHidden/>
              </w:rPr>
            </w:r>
            <w:r w:rsidR="00C85908">
              <w:rPr>
                <w:noProof/>
                <w:webHidden/>
              </w:rPr>
              <w:fldChar w:fldCharType="separate"/>
            </w:r>
            <w:r w:rsidR="00C85908">
              <w:rPr>
                <w:noProof/>
                <w:webHidden/>
              </w:rPr>
              <w:t>1</w:t>
            </w:r>
            <w:r w:rsidR="00C85908">
              <w:rPr>
                <w:noProof/>
                <w:webHidden/>
              </w:rPr>
              <w:fldChar w:fldCharType="end"/>
            </w:r>
          </w:hyperlink>
        </w:p>
        <w:p w14:paraId="0DA930FC" w14:textId="61C71FB2"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46" w:history="1">
            <w:r w:rsidRPr="00F43B4A">
              <w:rPr>
                <w:rStyle w:val="Hyperlink"/>
                <w:noProof/>
              </w:rPr>
              <w:t>Chapter 1/ Love Thy Neighbor</w:t>
            </w:r>
            <w:r>
              <w:rPr>
                <w:noProof/>
                <w:webHidden/>
              </w:rPr>
              <w:tab/>
            </w:r>
            <w:r>
              <w:rPr>
                <w:noProof/>
                <w:webHidden/>
              </w:rPr>
              <w:fldChar w:fldCharType="begin"/>
            </w:r>
            <w:r>
              <w:rPr>
                <w:noProof/>
                <w:webHidden/>
              </w:rPr>
              <w:instrText xml:space="preserve"> PAGEREF _Toc155530346 \h </w:instrText>
            </w:r>
            <w:r>
              <w:rPr>
                <w:noProof/>
                <w:webHidden/>
              </w:rPr>
            </w:r>
            <w:r>
              <w:rPr>
                <w:noProof/>
                <w:webHidden/>
              </w:rPr>
              <w:fldChar w:fldCharType="separate"/>
            </w:r>
            <w:r>
              <w:rPr>
                <w:noProof/>
                <w:webHidden/>
              </w:rPr>
              <w:t>5</w:t>
            </w:r>
            <w:r>
              <w:rPr>
                <w:noProof/>
                <w:webHidden/>
              </w:rPr>
              <w:fldChar w:fldCharType="end"/>
            </w:r>
          </w:hyperlink>
        </w:p>
        <w:p w14:paraId="2EC8E11B" w14:textId="6430642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47" w:history="1">
            <w:r w:rsidRPr="00F43B4A">
              <w:rPr>
                <w:rStyle w:val="Hyperlink"/>
                <w:noProof/>
              </w:rPr>
              <w:t>Chapter 2/ Scowl Play</w:t>
            </w:r>
            <w:r>
              <w:rPr>
                <w:noProof/>
                <w:webHidden/>
              </w:rPr>
              <w:tab/>
            </w:r>
            <w:r>
              <w:rPr>
                <w:noProof/>
                <w:webHidden/>
              </w:rPr>
              <w:fldChar w:fldCharType="begin"/>
            </w:r>
            <w:r>
              <w:rPr>
                <w:noProof/>
                <w:webHidden/>
              </w:rPr>
              <w:instrText xml:space="preserve"> PAGEREF _Toc155530347 \h </w:instrText>
            </w:r>
            <w:r>
              <w:rPr>
                <w:noProof/>
                <w:webHidden/>
              </w:rPr>
            </w:r>
            <w:r>
              <w:rPr>
                <w:noProof/>
                <w:webHidden/>
              </w:rPr>
              <w:fldChar w:fldCharType="separate"/>
            </w:r>
            <w:r>
              <w:rPr>
                <w:noProof/>
                <w:webHidden/>
              </w:rPr>
              <w:t>10</w:t>
            </w:r>
            <w:r>
              <w:rPr>
                <w:noProof/>
                <w:webHidden/>
              </w:rPr>
              <w:fldChar w:fldCharType="end"/>
            </w:r>
          </w:hyperlink>
        </w:p>
        <w:p w14:paraId="6B708D11" w14:textId="273DE53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48" w:history="1">
            <w:r w:rsidRPr="00F43B4A">
              <w:rPr>
                <w:rStyle w:val="Hyperlink"/>
                <w:noProof/>
              </w:rPr>
              <w:t>Chapter 3/ Green With Envy</w:t>
            </w:r>
            <w:r>
              <w:rPr>
                <w:noProof/>
                <w:webHidden/>
              </w:rPr>
              <w:tab/>
            </w:r>
            <w:r>
              <w:rPr>
                <w:noProof/>
                <w:webHidden/>
              </w:rPr>
              <w:fldChar w:fldCharType="begin"/>
            </w:r>
            <w:r>
              <w:rPr>
                <w:noProof/>
                <w:webHidden/>
              </w:rPr>
              <w:instrText xml:space="preserve"> PAGEREF _Toc155530348 \h </w:instrText>
            </w:r>
            <w:r>
              <w:rPr>
                <w:noProof/>
                <w:webHidden/>
              </w:rPr>
            </w:r>
            <w:r>
              <w:rPr>
                <w:noProof/>
                <w:webHidden/>
              </w:rPr>
              <w:fldChar w:fldCharType="separate"/>
            </w:r>
            <w:r>
              <w:rPr>
                <w:noProof/>
                <w:webHidden/>
              </w:rPr>
              <w:t>12</w:t>
            </w:r>
            <w:r>
              <w:rPr>
                <w:noProof/>
                <w:webHidden/>
              </w:rPr>
              <w:fldChar w:fldCharType="end"/>
            </w:r>
          </w:hyperlink>
        </w:p>
        <w:p w14:paraId="57E0B139" w14:textId="1FAEE090"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49" w:history="1">
            <w:r w:rsidRPr="00F43B4A">
              <w:rPr>
                <w:rStyle w:val="Hyperlink"/>
                <w:noProof/>
              </w:rPr>
              <w:t>Chapter 5/ Won</w:t>
            </w:r>
            <w:r w:rsidRPr="00F43B4A">
              <w:rPr>
                <w:rStyle w:val="Hyperlink"/>
                <w:rFonts w:ascii="Courier New" w:hAnsi="Courier New" w:cs="Courier New"/>
                <w:noProof/>
              </w:rPr>
              <w:t>’</w:t>
            </w:r>
            <w:r w:rsidRPr="00F43B4A">
              <w:rPr>
                <w:rStyle w:val="Hyperlink"/>
                <w:noProof/>
              </w:rPr>
              <w:t>t You Be My Neighbor</w:t>
            </w:r>
            <w:r>
              <w:rPr>
                <w:noProof/>
                <w:webHidden/>
              </w:rPr>
              <w:tab/>
            </w:r>
            <w:r>
              <w:rPr>
                <w:noProof/>
                <w:webHidden/>
              </w:rPr>
              <w:fldChar w:fldCharType="begin"/>
            </w:r>
            <w:r>
              <w:rPr>
                <w:noProof/>
                <w:webHidden/>
              </w:rPr>
              <w:instrText xml:space="preserve"> PAGEREF _Toc155530349 \h </w:instrText>
            </w:r>
            <w:r>
              <w:rPr>
                <w:noProof/>
                <w:webHidden/>
              </w:rPr>
            </w:r>
            <w:r>
              <w:rPr>
                <w:noProof/>
                <w:webHidden/>
              </w:rPr>
              <w:fldChar w:fldCharType="separate"/>
            </w:r>
            <w:r>
              <w:rPr>
                <w:noProof/>
                <w:webHidden/>
              </w:rPr>
              <w:t>18</w:t>
            </w:r>
            <w:r>
              <w:rPr>
                <w:noProof/>
                <w:webHidden/>
              </w:rPr>
              <w:fldChar w:fldCharType="end"/>
            </w:r>
          </w:hyperlink>
        </w:p>
        <w:p w14:paraId="61FBAED9" w14:textId="5BBF381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0" w:history="1">
            <w:r w:rsidRPr="00F43B4A">
              <w:rPr>
                <w:rStyle w:val="Hyperlink"/>
                <w:noProof/>
              </w:rPr>
              <w:t>Chapter 6/ The</w:t>
            </w:r>
            <w:r w:rsidRPr="00F43B4A">
              <w:rPr>
                <w:rStyle w:val="Hyperlink"/>
                <w:rFonts w:cs="Calibri"/>
                <w:noProof/>
              </w:rPr>
              <w:t> </w:t>
            </w:r>
            <w:r w:rsidRPr="00F43B4A">
              <w:rPr>
                <w:rStyle w:val="Hyperlink"/>
                <w:noProof/>
              </w:rPr>
              <w:t>Paul-Inator</w:t>
            </w:r>
            <w:r>
              <w:rPr>
                <w:noProof/>
                <w:webHidden/>
              </w:rPr>
              <w:tab/>
            </w:r>
            <w:r>
              <w:rPr>
                <w:noProof/>
                <w:webHidden/>
              </w:rPr>
              <w:fldChar w:fldCharType="begin"/>
            </w:r>
            <w:r>
              <w:rPr>
                <w:noProof/>
                <w:webHidden/>
              </w:rPr>
              <w:instrText xml:space="preserve"> PAGEREF _Toc155530350 \h </w:instrText>
            </w:r>
            <w:r>
              <w:rPr>
                <w:noProof/>
                <w:webHidden/>
              </w:rPr>
            </w:r>
            <w:r>
              <w:rPr>
                <w:noProof/>
                <w:webHidden/>
              </w:rPr>
              <w:fldChar w:fldCharType="separate"/>
            </w:r>
            <w:r>
              <w:rPr>
                <w:noProof/>
                <w:webHidden/>
              </w:rPr>
              <w:t>21</w:t>
            </w:r>
            <w:r>
              <w:rPr>
                <w:noProof/>
                <w:webHidden/>
              </w:rPr>
              <w:fldChar w:fldCharType="end"/>
            </w:r>
          </w:hyperlink>
        </w:p>
        <w:p w14:paraId="0F6F9E31" w14:textId="0E32B76B"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1" w:history="1">
            <w:r w:rsidRPr="00F43B4A">
              <w:rPr>
                <w:rStyle w:val="Hyperlink"/>
                <w:noProof/>
              </w:rPr>
              <w:t>Chapter 7/ Lisa</w:t>
            </w:r>
            <w:r w:rsidRPr="00F43B4A">
              <w:rPr>
                <w:rStyle w:val="Hyperlink"/>
                <w:rFonts w:ascii="Courier New" w:hAnsi="Courier New" w:cs="Courier New"/>
                <w:noProof/>
              </w:rPr>
              <w:t>’</w:t>
            </w:r>
            <w:r w:rsidRPr="00F43B4A">
              <w:rPr>
                <w:rStyle w:val="Hyperlink"/>
                <w:noProof/>
              </w:rPr>
              <w:t>s Toy</w:t>
            </w:r>
            <w:r>
              <w:rPr>
                <w:noProof/>
                <w:webHidden/>
              </w:rPr>
              <w:tab/>
            </w:r>
            <w:r>
              <w:rPr>
                <w:noProof/>
                <w:webHidden/>
              </w:rPr>
              <w:fldChar w:fldCharType="begin"/>
            </w:r>
            <w:r>
              <w:rPr>
                <w:noProof/>
                <w:webHidden/>
              </w:rPr>
              <w:instrText xml:space="preserve"> PAGEREF _Toc155530351 \h </w:instrText>
            </w:r>
            <w:r>
              <w:rPr>
                <w:noProof/>
                <w:webHidden/>
              </w:rPr>
            </w:r>
            <w:r>
              <w:rPr>
                <w:noProof/>
                <w:webHidden/>
              </w:rPr>
              <w:fldChar w:fldCharType="separate"/>
            </w:r>
            <w:r>
              <w:rPr>
                <w:noProof/>
                <w:webHidden/>
              </w:rPr>
              <w:t>25</w:t>
            </w:r>
            <w:r>
              <w:rPr>
                <w:noProof/>
                <w:webHidden/>
              </w:rPr>
              <w:fldChar w:fldCharType="end"/>
            </w:r>
          </w:hyperlink>
        </w:p>
        <w:p w14:paraId="48146BBB" w14:textId="449EAD63"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2" w:history="1">
            <w:r w:rsidRPr="00F43B4A">
              <w:rPr>
                <w:rStyle w:val="Hyperlink"/>
                <w:noProof/>
              </w:rPr>
              <w:t>Chapter 8/ The Good Nurse</w:t>
            </w:r>
            <w:r>
              <w:rPr>
                <w:noProof/>
                <w:webHidden/>
              </w:rPr>
              <w:tab/>
            </w:r>
            <w:r>
              <w:rPr>
                <w:noProof/>
                <w:webHidden/>
              </w:rPr>
              <w:fldChar w:fldCharType="begin"/>
            </w:r>
            <w:r>
              <w:rPr>
                <w:noProof/>
                <w:webHidden/>
              </w:rPr>
              <w:instrText xml:space="preserve"> PAGEREF _Toc155530352 \h </w:instrText>
            </w:r>
            <w:r>
              <w:rPr>
                <w:noProof/>
                <w:webHidden/>
              </w:rPr>
            </w:r>
            <w:r>
              <w:rPr>
                <w:noProof/>
                <w:webHidden/>
              </w:rPr>
              <w:fldChar w:fldCharType="separate"/>
            </w:r>
            <w:r>
              <w:rPr>
                <w:noProof/>
                <w:webHidden/>
              </w:rPr>
              <w:t>28</w:t>
            </w:r>
            <w:r>
              <w:rPr>
                <w:noProof/>
                <w:webHidden/>
              </w:rPr>
              <w:fldChar w:fldCharType="end"/>
            </w:r>
          </w:hyperlink>
        </w:p>
        <w:p w14:paraId="5275CC09" w14:textId="761630B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3" w:history="1">
            <w:r w:rsidRPr="00F43B4A">
              <w:rPr>
                <w:rStyle w:val="Hyperlink"/>
                <w:noProof/>
              </w:rPr>
              <w:t>Chapter 9/ The</w:t>
            </w:r>
            <w:r w:rsidRPr="00F43B4A">
              <w:rPr>
                <w:rStyle w:val="Hyperlink"/>
                <w:rFonts w:cs="Calibri"/>
                <w:noProof/>
              </w:rPr>
              <w:t> </w:t>
            </w:r>
            <w:r w:rsidRPr="00F43B4A">
              <w:rPr>
                <w:rStyle w:val="Hyperlink"/>
                <w:noProof/>
              </w:rPr>
              <w:t>Art</w:t>
            </w:r>
            <w:r w:rsidRPr="00F43B4A">
              <w:rPr>
                <w:rStyle w:val="Hyperlink"/>
                <w:rFonts w:cs="Calibri"/>
                <w:noProof/>
              </w:rPr>
              <w:t> </w:t>
            </w:r>
            <w:r w:rsidRPr="00F43B4A">
              <w:rPr>
                <w:rStyle w:val="Hyperlink"/>
                <w:noProof/>
              </w:rPr>
              <w:t>Of The Deal</w:t>
            </w:r>
            <w:r>
              <w:rPr>
                <w:noProof/>
                <w:webHidden/>
              </w:rPr>
              <w:tab/>
            </w:r>
            <w:r>
              <w:rPr>
                <w:noProof/>
                <w:webHidden/>
              </w:rPr>
              <w:fldChar w:fldCharType="begin"/>
            </w:r>
            <w:r>
              <w:rPr>
                <w:noProof/>
                <w:webHidden/>
              </w:rPr>
              <w:instrText xml:space="preserve"> PAGEREF _Toc155530353 \h </w:instrText>
            </w:r>
            <w:r>
              <w:rPr>
                <w:noProof/>
                <w:webHidden/>
              </w:rPr>
            </w:r>
            <w:r>
              <w:rPr>
                <w:noProof/>
                <w:webHidden/>
              </w:rPr>
              <w:fldChar w:fldCharType="separate"/>
            </w:r>
            <w:r>
              <w:rPr>
                <w:noProof/>
                <w:webHidden/>
              </w:rPr>
              <w:t>32</w:t>
            </w:r>
            <w:r>
              <w:rPr>
                <w:noProof/>
                <w:webHidden/>
              </w:rPr>
              <w:fldChar w:fldCharType="end"/>
            </w:r>
          </w:hyperlink>
        </w:p>
        <w:p w14:paraId="0C214CB7" w14:textId="3897CC5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4" w:history="1">
            <w:r w:rsidRPr="00F43B4A">
              <w:rPr>
                <w:rStyle w:val="Hyperlink"/>
                <w:noProof/>
              </w:rPr>
              <w:t>Chapter 10/ Loving Linford</w:t>
            </w:r>
            <w:r>
              <w:rPr>
                <w:noProof/>
                <w:webHidden/>
              </w:rPr>
              <w:tab/>
            </w:r>
            <w:r>
              <w:rPr>
                <w:noProof/>
                <w:webHidden/>
              </w:rPr>
              <w:fldChar w:fldCharType="begin"/>
            </w:r>
            <w:r>
              <w:rPr>
                <w:noProof/>
                <w:webHidden/>
              </w:rPr>
              <w:instrText xml:space="preserve"> PAGEREF _Toc155530354 \h </w:instrText>
            </w:r>
            <w:r>
              <w:rPr>
                <w:noProof/>
                <w:webHidden/>
              </w:rPr>
            </w:r>
            <w:r>
              <w:rPr>
                <w:noProof/>
                <w:webHidden/>
              </w:rPr>
              <w:fldChar w:fldCharType="separate"/>
            </w:r>
            <w:r>
              <w:rPr>
                <w:noProof/>
                <w:webHidden/>
              </w:rPr>
              <w:t>35</w:t>
            </w:r>
            <w:r>
              <w:rPr>
                <w:noProof/>
                <w:webHidden/>
              </w:rPr>
              <w:fldChar w:fldCharType="end"/>
            </w:r>
          </w:hyperlink>
        </w:p>
        <w:p w14:paraId="7488BAFB" w14:textId="0656673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5" w:history="1">
            <w:r w:rsidRPr="00F43B4A">
              <w:rPr>
                <w:rStyle w:val="Hyperlink"/>
                <w:noProof/>
              </w:rPr>
              <w:t>Chapter 11/ Joan</w:t>
            </w:r>
            <w:r w:rsidRPr="00F43B4A">
              <w:rPr>
                <w:rStyle w:val="Hyperlink"/>
                <w:rFonts w:ascii="Courier New" w:hAnsi="Courier New" w:cs="Courier New"/>
                <w:noProof/>
              </w:rPr>
              <w:t>’</w:t>
            </w:r>
            <w:r w:rsidRPr="00F43B4A">
              <w:rPr>
                <w:rStyle w:val="Hyperlink"/>
                <w:noProof/>
              </w:rPr>
              <w:t>s Ploy</w:t>
            </w:r>
            <w:r>
              <w:rPr>
                <w:noProof/>
                <w:webHidden/>
              </w:rPr>
              <w:tab/>
            </w:r>
            <w:r>
              <w:rPr>
                <w:noProof/>
                <w:webHidden/>
              </w:rPr>
              <w:fldChar w:fldCharType="begin"/>
            </w:r>
            <w:r>
              <w:rPr>
                <w:noProof/>
                <w:webHidden/>
              </w:rPr>
              <w:instrText xml:space="preserve"> PAGEREF _Toc155530355 \h </w:instrText>
            </w:r>
            <w:r>
              <w:rPr>
                <w:noProof/>
                <w:webHidden/>
              </w:rPr>
            </w:r>
            <w:r>
              <w:rPr>
                <w:noProof/>
                <w:webHidden/>
              </w:rPr>
              <w:fldChar w:fldCharType="separate"/>
            </w:r>
            <w:r>
              <w:rPr>
                <w:noProof/>
                <w:webHidden/>
              </w:rPr>
              <w:t>38</w:t>
            </w:r>
            <w:r>
              <w:rPr>
                <w:noProof/>
                <w:webHidden/>
              </w:rPr>
              <w:fldChar w:fldCharType="end"/>
            </w:r>
          </w:hyperlink>
        </w:p>
        <w:p w14:paraId="3C7A195C" w14:textId="22E8E705"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6" w:history="1">
            <w:r w:rsidRPr="00F43B4A">
              <w:rPr>
                <w:rStyle w:val="Hyperlink"/>
                <w:noProof/>
              </w:rPr>
              <w:t>Chapter 12/ Schlemiel, Schilmazel, Hosenpfeffer Incorporated</w:t>
            </w:r>
            <w:r>
              <w:rPr>
                <w:noProof/>
                <w:webHidden/>
              </w:rPr>
              <w:tab/>
            </w:r>
            <w:r>
              <w:rPr>
                <w:noProof/>
                <w:webHidden/>
              </w:rPr>
              <w:fldChar w:fldCharType="begin"/>
            </w:r>
            <w:r>
              <w:rPr>
                <w:noProof/>
                <w:webHidden/>
              </w:rPr>
              <w:instrText xml:space="preserve"> PAGEREF _Toc155530356 \h </w:instrText>
            </w:r>
            <w:r>
              <w:rPr>
                <w:noProof/>
                <w:webHidden/>
              </w:rPr>
            </w:r>
            <w:r>
              <w:rPr>
                <w:noProof/>
                <w:webHidden/>
              </w:rPr>
              <w:fldChar w:fldCharType="separate"/>
            </w:r>
            <w:r>
              <w:rPr>
                <w:noProof/>
                <w:webHidden/>
              </w:rPr>
              <w:t>41</w:t>
            </w:r>
            <w:r>
              <w:rPr>
                <w:noProof/>
                <w:webHidden/>
              </w:rPr>
              <w:fldChar w:fldCharType="end"/>
            </w:r>
          </w:hyperlink>
        </w:p>
        <w:p w14:paraId="332BA0BC" w14:textId="4F7566AF"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7" w:history="1">
            <w:r w:rsidRPr="00F43B4A">
              <w:rPr>
                <w:rStyle w:val="Hyperlink"/>
                <w:noProof/>
              </w:rPr>
              <w:t>Chapter 13/ Accidentally On Purpose</w:t>
            </w:r>
            <w:r>
              <w:rPr>
                <w:noProof/>
                <w:webHidden/>
              </w:rPr>
              <w:tab/>
            </w:r>
            <w:r>
              <w:rPr>
                <w:noProof/>
                <w:webHidden/>
              </w:rPr>
              <w:fldChar w:fldCharType="begin"/>
            </w:r>
            <w:r>
              <w:rPr>
                <w:noProof/>
                <w:webHidden/>
              </w:rPr>
              <w:instrText xml:space="preserve"> PAGEREF _Toc155530357 \h </w:instrText>
            </w:r>
            <w:r>
              <w:rPr>
                <w:noProof/>
                <w:webHidden/>
              </w:rPr>
            </w:r>
            <w:r>
              <w:rPr>
                <w:noProof/>
                <w:webHidden/>
              </w:rPr>
              <w:fldChar w:fldCharType="separate"/>
            </w:r>
            <w:r>
              <w:rPr>
                <w:noProof/>
                <w:webHidden/>
              </w:rPr>
              <w:t>48</w:t>
            </w:r>
            <w:r>
              <w:rPr>
                <w:noProof/>
                <w:webHidden/>
              </w:rPr>
              <w:fldChar w:fldCharType="end"/>
            </w:r>
          </w:hyperlink>
        </w:p>
        <w:p w14:paraId="2BC21C9F" w14:textId="5FD70796"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8" w:history="1">
            <w:r w:rsidRPr="00F43B4A">
              <w:rPr>
                <w:rStyle w:val="Hyperlink"/>
                <w:noProof/>
              </w:rPr>
              <w:t>Chapter 14/ and another thing</w:t>
            </w:r>
            <w:r w:rsidRPr="00F43B4A">
              <w:rPr>
                <w:rStyle w:val="Hyperlink"/>
                <w:rFonts w:ascii="Courier New" w:hAnsi="Courier New" w:cs="Courier New"/>
                <w:noProof/>
              </w:rPr>
              <w:t>…</w:t>
            </w:r>
            <w:r w:rsidRPr="00F43B4A">
              <w:rPr>
                <w:rStyle w:val="Hyperlink"/>
                <w:noProof/>
              </w:rPr>
              <w:t>.</w:t>
            </w:r>
            <w:r>
              <w:rPr>
                <w:noProof/>
                <w:webHidden/>
              </w:rPr>
              <w:tab/>
            </w:r>
            <w:r>
              <w:rPr>
                <w:noProof/>
                <w:webHidden/>
              </w:rPr>
              <w:fldChar w:fldCharType="begin"/>
            </w:r>
            <w:r>
              <w:rPr>
                <w:noProof/>
                <w:webHidden/>
              </w:rPr>
              <w:instrText xml:space="preserve"> PAGEREF _Toc155530358 \h </w:instrText>
            </w:r>
            <w:r>
              <w:rPr>
                <w:noProof/>
                <w:webHidden/>
              </w:rPr>
            </w:r>
            <w:r>
              <w:rPr>
                <w:noProof/>
                <w:webHidden/>
              </w:rPr>
              <w:fldChar w:fldCharType="separate"/>
            </w:r>
            <w:r>
              <w:rPr>
                <w:noProof/>
                <w:webHidden/>
              </w:rPr>
              <w:t>52</w:t>
            </w:r>
            <w:r>
              <w:rPr>
                <w:noProof/>
                <w:webHidden/>
              </w:rPr>
              <w:fldChar w:fldCharType="end"/>
            </w:r>
          </w:hyperlink>
        </w:p>
        <w:p w14:paraId="50D0CECF" w14:textId="0CEE7900"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59" w:history="1">
            <w:r w:rsidRPr="00F43B4A">
              <w:rPr>
                <w:rStyle w:val="Hyperlink"/>
                <w:noProof/>
              </w:rPr>
              <w:t>Chapter 15/ No Sign Of The Times</w:t>
            </w:r>
            <w:r>
              <w:rPr>
                <w:noProof/>
                <w:webHidden/>
              </w:rPr>
              <w:tab/>
            </w:r>
            <w:r>
              <w:rPr>
                <w:noProof/>
                <w:webHidden/>
              </w:rPr>
              <w:fldChar w:fldCharType="begin"/>
            </w:r>
            <w:r>
              <w:rPr>
                <w:noProof/>
                <w:webHidden/>
              </w:rPr>
              <w:instrText xml:space="preserve"> PAGEREF _Toc155530359 \h </w:instrText>
            </w:r>
            <w:r>
              <w:rPr>
                <w:noProof/>
                <w:webHidden/>
              </w:rPr>
            </w:r>
            <w:r>
              <w:rPr>
                <w:noProof/>
                <w:webHidden/>
              </w:rPr>
              <w:fldChar w:fldCharType="separate"/>
            </w:r>
            <w:r>
              <w:rPr>
                <w:noProof/>
                <w:webHidden/>
              </w:rPr>
              <w:t>56</w:t>
            </w:r>
            <w:r>
              <w:rPr>
                <w:noProof/>
                <w:webHidden/>
              </w:rPr>
              <w:fldChar w:fldCharType="end"/>
            </w:r>
          </w:hyperlink>
        </w:p>
        <w:p w14:paraId="759ACD3D" w14:textId="2894BA6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0" w:history="1">
            <w:r w:rsidRPr="00F43B4A">
              <w:rPr>
                <w:rStyle w:val="Hyperlink"/>
                <w:noProof/>
              </w:rPr>
              <w:t>Chapter 16/ Linford</w:t>
            </w:r>
            <w:r w:rsidRPr="00F43B4A">
              <w:rPr>
                <w:rStyle w:val="Hyperlink"/>
                <w:rFonts w:ascii="Courier New" w:hAnsi="Courier New" w:cs="Courier New"/>
                <w:noProof/>
              </w:rPr>
              <w:t>’</w:t>
            </w:r>
            <w:r w:rsidRPr="00F43B4A">
              <w:rPr>
                <w:rStyle w:val="Hyperlink"/>
                <w:noProof/>
              </w:rPr>
              <w:t>s Logic</w:t>
            </w:r>
            <w:r>
              <w:rPr>
                <w:noProof/>
                <w:webHidden/>
              </w:rPr>
              <w:tab/>
            </w:r>
            <w:r>
              <w:rPr>
                <w:noProof/>
                <w:webHidden/>
              </w:rPr>
              <w:fldChar w:fldCharType="begin"/>
            </w:r>
            <w:r>
              <w:rPr>
                <w:noProof/>
                <w:webHidden/>
              </w:rPr>
              <w:instrText xml:space="preserve"> PAGEREF _Toc155530360 \h </w:instrText>
            </w:r>
            <w:r>
              <w:rPr>
                <w:noProof/>
                <w:webHidden/>
              </w:rPr>
            </w:r>
            <w:r>
              <w:rPr>
                <w:noProof/>
                <w:webHidden/>
              </w:rPr>
              <w:fldChar w:fldCharType="separate"/>
            </w:r>
            <w:r>
              <w:rPr>
                <w:noProof/>
                <w:webHidden/>
              </w:rPr>
              <w:t>58</w:t>
            </w:r>
            <w:r>
              <w:rPr>
                <w:noProof/>
                <w:webHidden/>
              </w:rPr>
              <w:fldChar w:fldCharType="end"/>
            </w:r>
          </w:hyperlink>
        </w:p>
        <w:p w14:paraId="4EC08888" w14:textId="5E1F8B4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1" w:history="1">
            <w:r w:rsidRPr="00F43B4A">
              <w:rPr>
                <w:rStyle w:val="Hyperlink"/>
                <w:noProof/>
              </w:rPr>
              <w:t>Chapter 17/ Delilah</w:t>
            </w:r>
            <w:r w:rsidRPr="00F43B4A">
              <w:rPr>
                <w:rStyle w:val="Hyperlink"/>
                <w:rFonts w:ascii="Courier New" w:hAnsi="Courier New" w:cs="Courier New"/>
                <w:noProof/>
              </w:rPr>
              <w:t>’</w:t>
            </w:r>
            <w:r w:rsidRPr="00F43B4A">
              <w:rPr>
                <w:rStyle w:val="Hyperlink"/>
                <w:noProof/>
              </w:rPr>
              <w:t>s Playboy</w:t>
            </w:r>
            <w:r>
              <w:rPr>
                <w:noProof/>
                <w:webHidden/>
              </w:rPr>
              <w:tab/>
            </w:r>
            <w:r>
              <w:rPr>
                <w:noProof/>
                <w:webHidden/>
              </w:rPr>
              <w:fldChar w:fldCharType="begin"/>
            </w:r>
            <w:r>
              <w:rPr>
                <w:noProof/>
                <w:webHidden/>
              </w:rPr>
              <w:instrText xml:space="preserve"> PAGEREF _Toc155530361 \h </w:instrText>
            </w:r>
            <w:r>
              <w:rPr>
                <w:noProof/>
                <w:webHidden/>
              </w:rPr>
            </w:r>
            <w:r>
              <w:rPr>
                <w:noProof/>
                <w:webHidden/>
              </w:rPr>
              <w:fldChar w:fldCharType="separate"/>
            </w:r>
            <w:r>
              <w:rPr>
                <w:noProof/>
                <w:webHidden/>
              </w:rPr>
              <w:t>60</w:t>
            </w:r>
            <w:r>
              <w:rPr>
                <w:noProof/>
                <w:webHidden/>
              </w:rPr>
              <w:fldChar w:fldCharType="end"/>
            </w:r>
          </w:hyperlink>
        </w:p>
        <w:p w14:paraId="4B42AE7C" w14:textId="5305408C"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2" w:history="1">
            <w:r w:rsidRPr="00F43B4A">
              <w:rPr>
                <w:rStyle w:val="Hyperlink"/>
                <w:noProof/>
              </w:rPr>
              <w:t>Chapter 18/ Lovers Escape</w:t>
            </w:r>
            <w:r>
              <w:rPr>
                <w:noProof/>
                <w:webHidden/>
              </w:rPr>
              <w:tab/>
            </w:r>
            <w:r>
              <w:rPr>
                <w:noProof/>
                <w:webHidden/>
              </w:rPr>
              <w:fldChar w:fldCharType="begin"/>
            </w:r>
            <w:r>
              <w:rPr>
                <w:noProof/>
                <w:webHidden/>
              </w:rPr>
              <w:instrText xml:space="preserve"> PAGEREF _Toc155530362 \h </w:instrText>
            </w:r>
            <w:r>
              <w:rPr>
                <w:noProof/>
                <w:webHidden/>
              </w:rPr>
            </w:r>
            <w:r>
              <w:rPr>
                <w:noProof/>
                <w:webHidden/>
              </w:rPr>
              <w:fldChar w:fldCharType="separate"/>
            </w:r>
            <w:r>
              <w:rPr>
                <w:noProof/>
                <w:webHidden/>
              </w:rPr>
              <w:t>64</w:t>
            </w:r>
            <w:r>
              <w:rPr>
                <w:noProof/>
                <w:webHidden/>
              </w:rPr>
              <w:fldChar w:fldCharType="end"/>
            </w:r>
          </w:hyperlink>
        </w:p>
        <w:p w14:paraId="582CA629" w14:textId="2B99AFC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3" w:history="1">
            <w:r w:rsidRPr="00F43B4A">
              <w:rPr>
                <w:rStyle w:val="Hyperlink"/>
                <w:noProof/>
              </w:rPr>
              <w:t>Chapter 19/ After The Body Blitz</w:t>
            </w:r>
            <w:r>
              <w:rPr>
                <w:noProof/>
                <w:webHidden/>
              </w:rPr>
              <w:tab/>
            </w:r>
            <w:r>
              <w:rPr>
                <w:noProof/>
                <w:webHidden/>
              </w:rPr>
              <w:fldChar w:fldCharType="begin"/>
            </w:r>
            <w:r>
              <w:rPr>
                <w:noProof/>
                <w:webHidden/>
              </w:rPr>
              <w:instrText xml:space="preserve"> PAGEREF _Toc155530363 \h </w:instrText>
            </w:r>
            <w:r>
              <w:rPr>
                <w:noProof/>
                <w:webHidden/>
              </w:rPr>
            </w:r>
            <w:r>
              <w:rPr>
                <w:noProof/>
                <w:webHidden/>
              </w:rPr>
              <w:fldChar w:fldCharType="separate"/>
            </w:r>
            <w:r>
              <w:rPr>
                <w:noProof/>
                <w:webHidden/>
              </w:rPr>
              <w:t>67</w:t>
            </w:r>
            <w:r>
              <w:rPr>
                <w:noProof/>
                <w:webHidden/>
              </w:rPr>
              <w:fldChar w:fldCharType="end"/>
            </w:r>
          </w:hyperlink>
        </w:p>
        <w:p w14:paraId="43EF47F0" w14:textId="1C7BC44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4" w:history="1">
            <w:r w:rsidRPr="00F43B4A">
              <w:rPr>
                <w:rStyle w:val="Hyperlink"/>
                <w:noProof/>
              </w:rPr>
              <w:t>Chapter 20/</w:t>
            </w:r>
            <w:r w:rsidRPr="00F43B4A">
              <w:rPr>
                <w:rStyle w:val="Hyperlink"/>
                <w:rFonts w:cs="Calibri"/>
                <w:noProof/>
              </w:rPr>
              <w:t> </w:t>
            </w:r>
            <w:r w:rsidRPr="00F43B4A">
              <w:rPr>
                <w:rStyle w:val="Hyperlink"/>
                <w:noProof/>
              </w:rPr>
              <w:t>Trial</w:t>
            </w:r>
            <w:r w:rsidRPr="00F43B4A">
              <w:rPr>
                <w:rStyle w:val="Hyperlink"/>
                <w:rFonts w:cs="Calibri"/>
                <w:noProof/>
              </w:rPr>
              <w:t> </w:t>
            </w:r>
            <w:r w:rsidRPr="00F43B4A">
              <w:rPr>
                <w:rStyle w:val="Hyperlink"/>
                <w:noProof/>
              </w:rPr>
              <w:t>And Terror</w:t>
            </w:r>
            <w:r>
              <w:rPr>
                <w:noProof/>
                <w:webHidden/>
              </w:rPr>
              <w:tab/>
            </w:r>
            <w:r>
              <w:rPr>
                <w:noProof/>
                <w:webHidden/>
              </w:rPr>
              <w:fldChar w:fldCharType="begin"/>
            </w:r>
            <w:r>
              <w:rPr>
                <w:noProof/>
                <w:webHidden/>
              </w:rPr>
              <w:instrText xml:space="preserve"> PAGEREF _Toc155530364 \h </w:instrText>
            </w:r>
            <w:r>
              <w:rPr>
                <w:noProof/>
                <w:webHidden/>
              </w:rPr>
            </w:r>
            <w:r>
              <w:rPr>
                <w:noProof/>
                <w:webHidden/>
              </w:rPr>
              <w:fldChar w:fldCharType="separate"/>
            </w:r>
            <w:r>
              <w:rPr>
                <w:noProof/>
                <w:webHidden/>
              </w:rPr>
              <w:t>71</w:t>
            </w:r>
            <w:r>
              <w:rPr>
                <w:noProof/>
                <w:webHidden/>
              </w:rPr>
              <w:fldChar w:fldCharType="end"/>
            </w:r>
          </w:hyperlink>
        </w:p>
        <w:p w14:paraId="4DA7A23F" w14:textId="66CBD4E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5" w:history="1">
            <w:r w:rsidRPr="00F43B4A">
              <w:rPr>
                <w:rStyle w:val="Hyperlink"/>
                <w:noProof/>
              </w:rPr>
              <w:t>Chapter 21/ Paul</w:t>
            </w:r>
            <w:r w:rsidRPr="00F43B4A">
              <w:rPr>
                <w:rStyle w:val="Hyperlink"/>
                <w:rFonts w:ascii="Courier New" w:hAnsi="Courier New" w:cs="Courier New"/>
                <w:noProof/>
              </w:rPr>
              <w:t>’</w:t>
            </w:r>
            <w:r w:rsidRPr="00F43B4A">
              <w:rPr>
                <w:rStyle w:val="Hyperlink"/>
                <w:noProof/>
              </w:rPr>
              <w:t>s Cloy</w:t>
            </w:r>
            <w:r>
              <w:rPr>
                <w:noProof/>
                <w:webHidden/>
              </w:rPr>
              <w:tab/>
            </w:r>
            <w:r>
              <w:rPr>
                <w:noProof/>
                <w:webHidden/>
              </w:rPr>
              <w:fldChar w:fldCharType="begin"/>
            </w:r>
            <w:r>
              <w:rPr>
                <w:noProof/>
                <w:webHidden/>
              </w:rPr>
              <w:instrText xml:space="preserve"> PAGEREF _Toc155530365 \h </w:instrText>
            </w:r>
            <w:r>
              <w:rPr>
                <w:noProof/>
                <w:webHidden/>
              </w:rPr>
            </w:r>
            <w:r>
              <w:rPr>
                <w:noProof/>
                <w:webHidden/>
              </w:rPr>
              <w:fldChar w:fldCharType="separate"/>
            </w:r>
            <w:r>
              <w:rPr>
                <w:noProof/>
                <w:webHidden/>
              </w:rPr>
              <w:t>74</w:t>
            </w:r>
            <w:r>
              <w:rPr>
                <w:noProof/>
                <w:webHidden/>
              </w:rPr>
              <w:fldChar w:fldCharType="end"/>
            </w:r>
          </w:hyperlink>
        </w:p>
        <w:p w14:paraId="33081F7B" w14:textId="38BB19A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6" w:history="1">
            <w:r w:rsidRPr="00F43B4A">
              <w:rPr>
                <w:rStyle w:val="Hyperlink"/>
                <w:noProof/>
              </w:rPr>
              <w:t>Chapter 22/ The Hunt Is On</w:t>
            </w:r>
            <w:r w:rsidRPr="00F43B4A">
              <w:rPr>
                <w:rStyle w:val="Hyperlink"/>
                <w:rFonts w:ascii="Courier New" w:hAnsi="Courier New" w:cs="Courier New"/>
                <w:noProof/>
              </w:rPr>
              <w:t>…</w:t>
            </w:r>
            <w:r>
              <w:rPr>
                <w:noProof/>
                <w:webHidden/>
              </w:rPr>
              <w:tab/>
            </w:r>
            <w:r>
              <w:rPr>
                <w:noProof/>
                <w:webHidden/>
              </w:rPr>
              <w:fldChar w:fldCharType="begin"/>
            </w:r>
            <w:r>
              <w:rPr>
                <w:noProof/>
                <w:webHidden/>
              </w:rPr>
              <w:instrText xml:space="preserve"> PAGEREF _Toc155530366 \h </w:instrText>
            </w:r>
            <w:r>
              <w:rPr>
                <w:noProof/>
                <w:webHidden/>
              </w:rPr>
            </w:r>
            <w:r>
              <w:rPr>
                <w:noProof/>
                <w:webHidden/>
              </w:rPr>
              <w:fldChar w:fldCharType="separate"/>
            </w:r>
            <w:r>
              <w:rPr>
                <w:noProof/>
                <w:webHidden/>
              </w:rPr>
              <w:t>78</w:t>
            </w:r>
            <w:r>
              <w:rPr>
                <w:noProof/>
                <w:webHidden/>
              </w:rPr>
              <w:fldChar w:fldCharType="end"/>
            </w:r>
          </w:hyperlink>
        </w:p>
        <w:p w14:paraId="59AC8E4B" w14:textId="4BAF4A6F"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7" w:history="1">
            <w:r w:rsidRPr="00F43B4A">
              <w:rPr>
                <w:rStyle w:val="Hyperlink"/>
                <w:noProof/>
              </w:rPr>
              <w:t>Chapter 23/ Lisa</w:t>
            </w:r>
            <w:r w:rsidRPr="00F43B4A">
              <w:rPr>
                <w:rStyle w:val="Hyperlink"/>
                <w:rFonts w:ascii="Courier New" w:hAnsi="Courier New" w:cs="Courier New"/>
                <w:noProof/>
              </w:rPr>
              <w:t>’</w:t>
            </w:r>
            <w:r w:rsidRPr="00F43B4A">
              <w:rPr>
                <w:rStyle w:val="Hyperlink"/>
                <w:noProof/>
              </w:rPr>
              <w:t>s Busboy</w:t>
            </w:r>
            <w:r>
              <w:rPr>
                <w:noProof/>
                <w:webHidden/>
              </w:rPr>
              <w:tab/>
            </w:r>
            <w:r>
              <w:rPr>
                <w:noProof/>
                <w:webHidden/>
              </w:rPr>
              <w:fldChar w:fldCharType="begin"/>
            </w:r>
            <w:r>
              <w:rPr>
                <w:noProof/>
                <w:webHidden/>
              </w:rPr>
              <w:instrText xml:space="preserve"> PAGEREF _Toc155530367 \h </w:instrText>
            </w:r>
            <w:r>
              <w:rPr>
                <w:noProof/>
                <w:webHidden/>
              </w:rPr>
            </w:r>
            <w:r>
              <w:rPr>
                <w:noProof/>
                <w:webHidden/>
              </w:rPr>
              <w:fldChar w:fldCharType="separate"/>
            </w:r>
            <w:r>
              <w:rPr>
                <w:noProof/>
                <w:webHidden/>
              </w:rPr>
              <w:t>81</w:t>
            </w:r>
            <w:r>
              <w:rPr>
                <w:noProof/>
                <w:webHidden/>
              </w:rPr>
              <w:fldChar w:fldCharType="end"/>
            </w:r>
          </w:hyperlink>
        </w:p>
        <w:p w14:paraId="4BDBC091" w14:textId="54496A1C"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8" w:history="1">
            <w:r w:rsidRPr="00F43B4A">
              <w:rPr>
                <w:rStyle w:val="Hyperlink"/>
                <w:noProof/>
              </w:rPr>
              <w:t>Chapter 24/ The Facts Don</w:t>
            </w:r>
            <w:r w:rsidRPr="00F43B4A">
              <w:rPr>
                <w:rStyle w:val="Hyperlink"/>
                <w:rFonts w:ascii="Courier New" w:hAnsi="Courier New" w:cs="Courier New"/>
                <w:noProof/>
              </w:rPr>
              <w:t>’</w:t>
            </w:r>
            <w:r w:rsidRPr="00F43B4A">
              <w:rPr>
                <w:rStyle w:val="Hyperlink"/>
                <w:noProof/>
              </w:rPr>
              <w:t>t Die</w:t>
            </w:r>
            <w:r>
              <w:rPr>
                <w:noProof/>
                <w:webHidden/>
              </w:rPr>
              <w:tab/>
            </w:r>
            <w:r>
              <w:rPr>
                <w:noProof/>
                <w:webHidden/>
              </w:rPr>
              <w:fldChar w:fldCharType="begin"/>
            </w:r>
            <w:r>
              <w:rPr>
                <w:noProof/>
                <w:webHidden/>
              </w:rPr>
              <w:instrText xml:space="preserve"> PAGEREF _Toc155530368 \h </w:instrText>
            </w:r>
            <w:r>
              <w:rPr>
                <w:noProof/>
                <w:webHidden/>
              </w:rPr>
            </w:r>
            <w:r>
              <w:rPr>
                <w:noProof/>
                <w:webHidden/>
              </w:rPr>
              <w:fldChar w:fldCharType="separate"/>
            </w:r>
            <w:r>
              <w:rPr>
                <w:noProof/>
                <w:webHidden/>
              </w:rPr>
              <w:t>83</w:t>
            </w:r>
            <w:r>
              <w:rPr>
                <w:noProof/>
                <w:webHidden/>
              </w:rPr>
              <w:fldChar w:fldCharType="end"/>
            </w:r>
          </w:hyperlink>
        </w:p>
        <w:p w14:paraId="4877550A" w14:textId="34EB5483"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69" w:history="1">
            <w:r w:rsidRPr="00F43B4A">
              <w:rPr>
                <w:rStyle w:val="Hyperlink"/>
                <w:noProof/>
              </w:rPr>
              <w:t>Chapter 25/ Delilah</w:t>
            </w:r>
            <w:r w:rsidRPr="00F43B4A">
              <w:rPr>
                <w:rStyle w:val="Hyperlink"/>
                <w:rFonts w:ascii="Courier New" w:hAnsi="Courier New" w:cs="Courier New"/>
                <w:noProof/>
              </w:rPr>
              <w:t>’</w:t>
            </w:r>
            <w:r w:rsidRPr="00F43B4A">
              <w:rPr>
                <w:rStyle w:val="Hyperlink"/>
                <w:noProof/>
              </w:rPr>
              <w:t>s Joy</w:t>
            </w:r>
            <w:r>
              <w:rPr>
                <w:noProof/>
                <w:webHidden/>
              </w:rPr>
              <w:tab/>
            </w:r>
            <w:r>
              <w:rPr>
                <w:noProof/>
                <w:webHidden/>
              </w:rPr>
              <w:fldChar w:fldCharType="begin"/>
            </w:r>
            <w:r>
              <w:rPr>
                <w:noProof/>
                <w:webHidden/>
              </w:rPr>
              <w:instrText xml:space="preserve"> PAGEREF _Toc155530369 \h </w:instrText>
            </w:r>
            <w:r>
              <w:rPr>
                <w:noProof/>
                <w:webHidden/>
              </w:rPr>
            </w:r>
            <w:r>
              <w:rPr>
                <w:noProof/>
                <w:webHidden/>
              </w:rPr>
              <w:fldChar w:fldCharType="separate"/>
            </w:r>
            <w:r>
              <w:rPr>
                <w:noProof/>
                <w:webHidden/>
              </w:rPr>
              <w:t>85</w:t>
            </w:r>
            <w:r>
              <w:rPr>
                <w:noProof/>
                <w:webHidden/>
              </w:rPr>
              <w:fldChar w:fldCharType="end"/>
            </w:r>
          </w:hyperlink>
        </w:p>
        <w:p w14:paraId="25063CB9" w14:textId="5D26EE7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0" w:history="1">
            <w:r w:rsidRPr="00F43B4A">
              <w:rPr>
                <w:rStyle w:val="Hyperlink"/>
                <w:noProof/>
              </w:rPr>
              <w:t>Chapter 26/ Texas Born And Fled</w:t>
            </w:r>
            <w:r>
              <w:rPr>
                <w:noProof/>
                <w:webHidden/>
              </w:rPr>
              <w:tab/>
            </w:r>
            <w:r>
              <w:rPr>
                <w:noProof/>
                <w:webHidden/>
              </w:rPr>
              <w:fldChar w:fldCharType="begin"/>
            </w:r>
            <w:r>
              <w:rPr>
                <w:noProof/>
                <w:webHidden/>
              </w:rPr>
              <w:instrText xml:space="preserve"> PAGEREF _Toc155530370 \h </w:instrText>
            </w:r>
            <w:r>
              <w:rPr>
                <w:noProof/>
                <w:webHidden/>
              </w:rPr>
            </w:r>
            <w:r>
              <w:rPr>
                <w:noProof/>
                <w:webHidden/>
              </w:rPr>
              <w:fldChar w:fldCharType="separate"/>
            </w:r>
            <w:r>
              <w:rPr>
                <w:noProof/>
                <w:webHidden/>
              </w:rPr>
              <w:t>87</w:t>
            </w:r>
            <w:r>
              <w:rPr>
                <w:noProof/>
                <w:webHidden/>
              </w:rPr>
              <w:fldChar w:fldCharType="end"/>
            </w:r>
          </w:hyperlink>
        </w:p>
        <w:p w14:paraId="7B5441BF" w14:textId="31766458"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1" w:history="1">
            <w:r w:rsidRPr="00F43B4A">
              <w:rPr>
                <w:rStyle w:val="Hyperlink"/>
                <w:noProof/>
              </w:rPr>
              <w:t>Chapter 27/ Will For Living</w:t>
            </w:r>
            <w:r>
              <w:rPr>
                <w:noProof/>
                <w:webHidden/>
              </w:rPr>
              <w:tab/>
            </w:r>
            <w:r>
              <w:rPr>
                <w:noProof/>
                <w:webHidden/>
              </w:rPr>
              <w:fldChar w:fldCharType="begin"/>
            </w:r>
            <w:r>
              <w:rPr>
                <w:noProof/>
                <w:webHidden/>
              </w:rPr>
              <w:instrText xml:space="preserve"> PAGEREF _Toc155530371 \h </w:instrText>
            </w:r>
            <w:r>
              <w:rPr>
                <w:noProof/>
                <w:webHidden/>
              </w:rPr>
            </w:r>
            <w:r>
              <w:rPr>
                <w:noProof/>
                <w:webHidden/>
              </w:rPr>
              <w:fldChar w:fldCharType="separate"/>
            </w:r>
            <w:r>
              <w:rPr>
                <w:noProof/>
                <w:webHidden/>
              </w:rPr>
              <w:t>89</w:t>
            </w:r>
            <w:r>
              <w:rPr>
                <w:noProof/>
                <w:webHidden/>
              </w:rPr>
              <w:fldChar w:fldCharType="end"/>
            </w:r>
          </w:hyperlink>
        </w:p>
        <w:p w14:paraId="6A6B3398" w14:textId="5371955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2" w:history="1">
            <w:r w:rsidRPr="00F43B4A">
              <w:rPr>
                <w:rStyle w:val="Hyperlink"/>
                <w:noProof/>
              </w:rPr>
              <w:t>Chapter 28/ To Thine Own Self Be True</w:t>
            </w:r>
            <w:r>
              <w:rPr>
                <w:noProof/>
                <w:webHidden/>
              </w:rPr>
              <w:tab/>
            </w:r>
            <w:r>
              <w:rPr>
                <w:noProof/>
                <w:webHidden/>
              </w:rPr>
              <w:fldChar w:fldCharType="begin"/>
            </w:r>
            <w:r>
              <w:rPr>
                <w:noProof/>
                <w:webHidden/>
              </w:rPr>
              <w:instrText xml:space="preserve"> PAGEREF _Toc155530372 \h </w:instrText>
            </w:r>
            <w:r>
              <w:rPr>
                <w:noProof/>
                <w:webHidden/>
              </w:rPr>
            </w:r>
            <w:r>
              <w:rPr>
                <w:noProof/>
                <w:webHidden/>
              </w:rPr>
              <w:fldChar w:fldCharType="separate"/>
            </w:r>
            <w:r>
              <w:rPr>
                <w:noProof/>
                <w:webHidden/>
              </w:rPr>
              <w:t>93</w:t>
            </w:r>
            <w:r>
              <w:rPr>
                <w:noProof/>
                <w:webHidden/>
              </w:rPr>
              <w:fldChar w:fldCharType="end"/>
            </w:r>
          </w:hyperlink>
        </w:p>
        <w:p w14:paraId="2DA74E1F" w14:textId="2FFC1D5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3" w:history="1">
            <w:r w:rsidRPr="00F43B4A">
              <w:rPr>
                <w:rStyle w:val="Hyperlink"/>
                <w:noProof/>
              </w:rPr>
              <w:t>Chapter 29/ Ends With Benefits</w:t>
            </w:r>
            <w:r>
              <w:rPr>
                <w:noProof/>
                <w:webHidden/>
              </w:rPr>
              <w:tab/>
            </w:r>
            <w:r>
              <w:rPr>
                <w:noProof/>
                <w:webHidden/>
              </w:rPr>
              <w:fldChar w:fldCharType="begin"/>
            </w:r>
            <w:r>
              <w:rPr>
                <w:noProof/>
                <w:webHidden/>
              </w:rPr>
              <w:instrText xml:space="preserve"> PAGEREF _Toc155530373 \h </w:instrText>
            </w:r>
            <w:r>
              <w:rPr>
                <w:noProof/>
                <w:webHidden/>
              </w:rPr>
            </w:r>
            <w:r>
              <w:rPr>
                <w:noProof/>
                <w:webHidden/>
              </w:rPr>
              <w:fldChar w:fldCharType="separate"/>
            </w:r>
            <w:r>
              <w:rPr>
                <w:noProof/>
                <w:webHidden/>
              </w:rPr>
              <w:t>97</w:t>
            </w:r>
            <w:r>
              <w:rPr>
                <w:noProof/>
                <w:webHidden/>
              </w:rPr>
              <w:fldChar w:fldCharType="end"/>
            </w:r>
          </w:hyperlink>
        </w:p>
        <w:p w14:paraId="066CD76D" w14:textId="75087F6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4" w:history="1">
            <w:r w:rsidRPr="00F43B4A">
              <w:rPr>
                <w:rStyle w:val="Hyperlink"/>
                <w:noProof/>
              </w:rPr>
              <w:t>Chapter 30/ Mama</w:t>
            </w:r>
            <w:r w:rsidRPr="00F43B4A">
              <w:rPr>
                <w:rStyle w:val="Hyperlink"/>
                <w:rFonts w:ascii="Courier New" w:hAnsi="Courier New" w:cs="Courier New"/>
                <w:noProof/>
              </w:rPr>
              <w:t>’</w:t>
            </w:r>
            <w:r w:rsidRPr="00F43B4A">
              <w:rPr>
                <w:rStyle w:val="Hyperlink"/>
                <w:noProof/>
              </w:rPr>
              <w:t>s Boy</w:t>
            </w:r>
            <w:r>
              <w:rPr>
                <w:noProof/>
                <w:webHidden/>
              </w:rPr>
              <w:tab/>
            </w:r>
            <w:r>
              <w:rPr>
                <w:noProof/>
                <w:webHidden/>
              </w:rPr>
              <w:fldChar w:fldCharType="begin"/>
            </w:r>
            <w:r>
              <w:rPr>
                <w:noProof/>
                <w:webHidden/>
              </w:rPr>
              <w:instrText xml:space="preserve"> PAGEREF _Toc155530374 \h </w:instrText>
            </w:r>
            <w:r>
              <w:rPr>
                <w:noProof/>
                <w:webHidden/>
              </w:rPr>
            </w:r>
            <w:r>
              <w:rPr>
                <w:noProof/>
                <w:webHidden/>
              </w:rPr>
              <w:fldChar w:fldCharType="separate"/>
            </w:r>
            <w:r>
              <w:rPr>
                <w:noProof/>
                <w:webHidden/>
              </w:rPr>
              <w:t>99</w:t>
            </w:r>
            <w:r>
              <w:rPr>
                <w:noProof/>
                <w:webHidden/>
              </w:rPr>
              <w:fldChar w:fldCharType="end"/>
            </w:r>
          </w:hyperlink>
        </w:p>
        <w:p w14:paraId="1891341C" w14:textId="4056E2C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5" w:history="1">
            <w:r w:rsidRPr="00F43B4A">
              <w:rPr>
                <w:rStyle w:val="Hyperlink"/>
                <w:noProof/>
              </w:rPr>
              <w:t>Chapter 31/</w:t>
            </w:r>
            <w:r w:rsidRPr="00F43B4A">
              <w:rPr>
                <w:rStyle w:val="Hyperlink"/>
                <w:rFonts w:cs="Calibri"/>
                <w:noProof/>
              </w:rPr>
              <w:t> </w:t>
            </w:r>
            <w:r w:rsidRPr="00F43B4A">
              <w:rPr>
                <w:rStyle w:val="Hyperlink"/>
                <w:noProof/>
              </w:rPr>
              <w:t>Blessed Are The Sneak For They Shall Inherit Her Worth</w:t>
            </w:r>
            <w:r>
              <w:rPr>
                <w:noProof/>
                <w:webHidden/>
              </w:rPr>
              <w:tab/>
            </w:r>
            <w:r>
              <w:rPr>
                <w:noProof/>
                <w:webHidden/>
              </w:rPr>
              <w:fldChar w:fldCharType="begin"/>
            </w:r>
            <w:r>
              <w:rPr>
                <w:noProof/>
                <w:webHidden/>
              </w:rPr>
              <w:instrText xml:space="preserve"> PAGEREF _Toc155530375 \h </w:instrText>
            </w:r>
            <w:r>
              <w:rPr>
                <w:noProof/>
                <w:webHidden/>
              </w:rPr>
            </w:r>
            <w:r>
              <w:rPr>
                <w:noProof/>
                <w:webHidden/>
              </w:rPr>
              <w:fldChar w:fldCharType="separate"/>
            </w:r>
            <w:r>
              <w:rPr>
                <w:noProof/>
                <w:webHidden/>
              </w:rPr>
              <w:t>101</w:t>
            </w:r>
            <w:r>
              <w:rPr>
                <w:noProof/>
                <w:webHidden/>
              </w:rPr>
              <w:fldChar w:fldCharType="end"/>
            </w:r>
          </w:hyperlink>
        </w:p>
        <w:p w14:paraId="1588E2E7" w14:textId="410D5E6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6" w:history="1">
            <w:r w:rsidRPr="00F43B4A">
              <w:rPr>
                <w:rStyle w:val="Hyperlink"/>
                <w:noProof/>
              </w:rPr>
              <w:t>Chapter 32/ Oooh, Oh</w:t>
            </w:r>
            <w:r w:rsidRPr="00F43B4A">
              <w:rPr>
                <w:rStyle w:val="Hyperlink"/>
                <w:rFonts w:cs="Calibri"/>
                <w:noProof/>
              </w:rPr>
              <w:t> </w:t>
            </w:r>
            <w:r w:rsidRPr="00F43B4A">
              <w:rPr>
                <w:rStyle w:val="Hyperlink"/>
                <w:noProof/>
              </w:rPr>
              <w:t>Jackie</w:t>
            </w:r>
            <w:r w:rsidRPr="00F43B4A">
              <w:rPr>
                <w:rStyle w:val="Hyperlink"/>
                <w:rFonts w:cs="Calibri"/>
                <w:noProof/>
              </w:rPr>
              <w:t> </w:t>
            </w:r>
            <w:r w:rsidRPr="00F43B4A">
              <w:rPr>
                <w:rStyle w:val="Hyperlink"/>
                <w:noProof/>
              </w:rPr>
              <w:t>Blue, Lives Her Life From Inside A Room</w:t>
            </w:r>
            <w:r>
              <w:rPr>
                <w:noProof/>
                <w:webHidden/>
              </w:rPr>
              <w:tab/>
            </w:r>
            <w:r>
              <w:rPr>
                <w:noProof/>
                <w:webHidden/>
              </w:rPr>
              <w:fldChar w:fldCharType="begin"/>
            </w:r>
            <w:r>
              <w:rPr>
                <w:noProof/>
                <w:webHidden/>
              </w:rPr>
              <w:instrText xml:space="preserve"> PAGEREF _Toc155530376 \h </w:instrText>
            </w:r>
            <w:r>
              <w:rPr>
                <w:noProof/>
                <w:webHidden/>
              </w:rPr>
            </w:r>
            <w:r>
              <w:rPr>
                <w:noProof/>
                <w:webHidden/>
              </w:rPr>
              <w:fldChar w:fldCharType="separate"/>
            </w:r>
            <w:r>
              <w:rPr>
                <w:noProof/>
                <w:webHidden/>
              </w:rPr>
              <w:t>103</w:t>
            </w:r>
            <w:r>
              <w:rPr>
                <w:noProof/>
                <w:webHidden/>
              </w:rPr>
              <w:fldChar w:fldCharType="end"/>
            </w:r>
          </w:hyperlink>
        </w:p>
        <w:p w14:paraId="3F756B65" w14:textId="597B9E3C"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7" w:history="1">
            <w:r w:rsidRPr="00F43B4A">
              <w:rPr>
                <w:rStyle w:val="Hyperlink"/>
                <w:noProof/>
              </w:rPr>
              <w:t>Chapter 33/ Going To The Chapel</w:t>
            </w:r>
            <w:r>
              <w:rPr>
                <w:noProof/>
                <w:webHidden/>
              </w:rPr>
              <w:tab/>
            </w:r>
            <w:r>
              <w:rPr>
                <w:noProof/>
                <w:webHidden/>
              </w:rPr>
              <w:fldChar w:fldCharType="begin"/>
            </w:r>
            <w:r>
              <w:rPr>
                <w:noProof/>
                <w:webHidden/>
              </w:rPr>
              <w:instrText xml:space="preserve"> PAGEREF _Toc155530377 \h </w:instrText>
            </w:r>
            <w:r>
              <w:rPr>
                <w:noProof/>
                <w:webHidden/>
              </w:rPr>
            </w:r>
            <w:r>
              <w:rPr>
                <w:noProof/>
                <w:webHidden/>
              </w:rPr>
              <w:fldChar w:fldCharType="separate"/>
            </w:r>
            <w:r>
              <w:rPr>
                <w:noProof/>
                <w:webHidden/>
              </w:rPr>
              <w:t>105</w:t>
            </w:r>
            <w:r>
              <w:rPr>
                <w:noProof/>
                <w:webHidden/>
              </w:rPr>
              <w:fldChar w:fldCharType="end"/>
            </w:r>
          </w:hyperlink>
        </w:p>
        <w:p w14:paraId="16A5D35E" w14:textId="38C1AAB3"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8" w:history="1">
            <w:r w:rsidRPr="00F43B4A">
              <w:rPr>
                <w:rStyle w:val="Hyperlink"/>
                <w:noProof/>
              </w:rPr>
              <w:t>Chapter 34/ Voice Of Treason</w:t>
            </w:r>
            <w:r>
              <w:rPr>
                <w:noProof/>
                <w:webHidden/>
              </w:rPr>
              <w:tab/>
            </w:r>
            <w:r>
              <w:rPr>
                <w:noProof/>
                <w:webHidden/>
              </w:rPr>
              <w:fldChar w:fldCharType="begin"/>
            </w:r>
            <w:r>
              <w:rPr>
                <w:noProof/>
                <w:webHidden/>
              </w:rPr>
              <w:instrText xml:space="preserve"> PAGEREF _Toc155530378 \h </w:instrText>
            </w:r>
            <w:r>
              <w:rPr>
                <w:noProof/>
                <w:webHidden/>
              </w:rPr>
            </w:r>
            <w:r>
              <w:rPr>
                <w:noProof/>
                <w:webHidden/>
              </w:rPr>
              <w:fldChar w:fldCharType="separate"/>
            </w:r>
            <w:r>
              <w:rPr>
                <w:noProof/>
                <w:webHidden/>
              </w:rPr>
              <w:t>107</w:t>
            </w:r>
            <w:r>
              <w:rPr>
                <w:noProof/>
                <w:webHidden/>
              </w:rPr>
              <w:fldChar w:fldCharType="end"/>
            </w:r>
          </w:hyperlink>
        </w:p>
        <w:p w14:paraId="72AA702C" w14:textId="6A42AA4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79" w:history="1">
            <w:r w:rsidRPr="00F43B4A">
              <w:rPr>
                <w:rStyle w:val="Hyperlink"/>
                <w:noProof/>
              </w:rPr>
              <w:t>Chapter 35/ There Goes The Neighborhood</w:t>
            </w:r>
            <w:r>
              <w:rPr>
                <w:noProof/>
                <w:webHidden/>
              </w:rPr>
              <w:tab/>
            </w:r>
            <w:r>
              <w:rPr>
                <w:noProof/>
                <w:webHidden/>
              </w:rPr>
              <w:fldChar w:fldCharType="begin"/>
            </w:r>
            <w:r>
              <w:rPr>
                <w:noProof/>
                <w:webHidden/>
              </w:rPr>
              <w:instrText xml:space="preserve"> PAGEREF _Toc155530379 \h </w:instrText>
            </w:r>
            <w:r>
              <w:rPr>
                <w:noProof/>
                <w:webHidden/>
              </w:rPr>
            </w:r>
            <w:r>
              <w:rPr>
                <w:noProof/>
                <w:webHidden/>
              </w:rPr>
              <w:fldChar w:fldCharType="separate"/>
            </w:r>
            <w:r>
              <w:rPr>
                <w:noProof/>
                <w:webHidden/>
              </w:rPr>
              <w:t>110</w:t>
            </w:r>
            <w:r>
              <w:rPr>
                <w:noProof/>
                <w:webHidden/>
              </w:rPr>
              <w:fldChar w:fldCharType="end"/>
            </w:r>
          </w:hyperlink>
        </w:p>
        <w:p w14:paraId="0F9E3C93" w14:textId="5E0CFF3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0" w:history="1">
            <w:r w:rsidRPr="00F43B4A">
              <w:rPr>
                <w:rStyle w:val="Hyperlink"/>
                <w:noProof/>
              </w:rPr>
              <w:t>Chapter 36/ peek a who?</w:t>
            </w:r>
            <w:r>
              <w:rPr>
                <w:noProof/>
                <w:webHidden/>
              </w:rPr>
              <w:tab/>
            </w:r>
            <w:r>
              <w:rPr>
                <w:noProof/>
                <w:webHidden/>
              </w:rPr>
              <w:fldChar w:fldCharType="begin"/>
            </w:r>
            <w:r>
              <w:rPr>
                <w:noProof/>
                <w:webHidden/>
              </w:rPr>
              <w:instrText xml:space="preserve"> PAGEREF _Toc155530380 \h </w:instrText>
            </w:r>
            <w:r>
              <w:rPr>
                <w:noProof/>
                <w:webHidden/>
              </w:rPr>
            </w:r>
            <w:r>
              <w:rPr>
                <w:noProof/>
                <w:webHidden/>
              </w:rPr>
              <w:fldChar w:fldCharType="separate"/>
            </w:r>
            <w:r>
              <w:rPr>
                <w:noProof/>
                <w:webHidden/>
              </w:rPr>
              <w:t>114</w:t>
            </w:r>
            <w:r>
              <w:rPr>
                <w:noProof/>
                <w:webHidden/>
              </w:rPr>
              <w:fldChar w:fldCharType="end"/>
            </w:r>
          </w:hyperlink>
        </w:p>
        <w:p w14:paraId="44869F28" w14:textId="0568CAB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1" w:history="1">
            <w:r w:rsidRPr="00F43B4A">
              <w:rPr>
                <w:rStyle w:val="Hyperlink"/>
                <w:noProof/>
              </w:rPr>
              <w:t>Chapter 37/ Love Thy</w:t>
            </w:r>
            <w:r w:rsidRPr="00F43B4A">
              <w:rPr>
                <w:rStyle w:val="Hyperlink"/>
                <w:rFonts w:cs="Calibri"/>
                <w:noProof/>
              </w:rPr>
              <w:t> </w:t>
            </w:r>
            <w:r w:rsidRPr="00F43B4A">
              <w:rPr>
                <w:rStyle w:val="Hyperlink"/>
                <w:noProof/>
              </w:rPr>
              <w:t>Neighbor</w:t>
            </w:r>
            <w:r w:rsidRPr="00F43B4A">
              <w:rPr>
                <w:rStyle w:val="Hyperlink"/>
                <w:rFonts w:cs="Calibri"/>
                <w:noProof/>
              </w:rPr>
              <w:t> </w:t>
            </w:r>
            <w:r w:rsidRPr="00F43B4A">
              <w:rPr>
                <w:rStyle w:val="Hyperlink"/>
                <w:noProof/>
              </w:rPr>
              <w:t>As Thyself</w:t>
            </w:r>
            <w:r>
              <w:rPr>
                <w:noProof/>
                <w:webHidden/>
              </w:rPr>
              <w:tab/>
            </w:r>
            <w:r>
              <w:rPr>
                <w:noProof/>
                <w:webHidden/>
              </w:rPr>
              <w:fldChar w:fldCharType="begin"/>
            </w:r>
            <w:r>
              <w:rPr>
                <w:noProof/>
                <w:webHidden/>
              </w:rPr>
              <w:instrText xml:space="preserve"> PAGEREF _Toc155530381 \h </w:instrText>
            </w:r>
            <w:r>
              <w:rPr>
                <w:noProof/>
                <w:webHidden/>
              </w:rPr>
            </w:r>
            <w:r>
              <w:rPr>
                <w:noProof/>
                <w:webHidden/>
              </w:rPr>
              <w:fldChar w:fldCharType="separate"/>
            </w:r>
            <w:r>
              <w:rPr>
                <w:noProof/>
                <w:webHidden/>
              </w:rPr>
              <w:t>116</w:t>
            </w:r>
            <w:r>
              <w:rPr>
                <w:noProof/>
                <w:webHidden/>
              </w:rPr>
              <w:fldChar w:fldCharType="end"/>
            </w:r>
          </w:hyperlink>
        </w:p>
        <w:p w14:paraId="7B948D81" w14:textId="27E3937B"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2" w:history="1">
            <w:r w:rsidRPr="00F43B4A">
              <w:rPr>
                <w:rStyle w:val="Hyperlink"/>
                <w:noProof/>
              </w:rPr>
              <w:t>Chapter 38/ The Walk Of Shame</w:t>
            </w:r>
            <w:r>
              <w:rPr>
                <w:noProof/>
                <w:webHidden/>
              </w:rPr>
              <w:tab/>
            </w:r>
            <w:r>
              <w:rPr>
                <w:noProof/>
                <w:webHidden/>
              </w:rPr>
              <w:fldChar w:fldCharType="begin"/>
            </w:r>
            <w:r>
              <w:rPr>
                <w:noProof/>
                <w:webHidden/>
              </w:rPr>
              <w:instrText xml:space="preserve"> PAGEREF _Toc155530382 \h </w:instrText>
            </w:r>
            <w:r>
              <w:rPr>
                <w:noProof/>
                <w:webHidden/>
              </w:rPr>
            </w:r>
            <w:r>
              <w:rPr>
                <w:noProof/>
                <w:webHidden/>
              </w:rPr>
              <w:fldChar w:fldCharType="separate"/>
            </w:r>
            <w:r>
              <w:rPr>
                <w:noProof/>
                <w:webHidden/>
              </w:rPr>
              <w:t>118</w:t>
            </w:r>
            <w:r>
              <w:rPr>
                <w:noProof/>
                <w:webHidden/>
              </w:rPr>
              <w:fldChar w:fldCharType="end"/>
            </w:r>
          </w:hyperlink>
        </w:p>
        <w:p w14:paraId="0D05951D" w14:textId="1FFC2A93"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3" w:history="1">
            <w:r w:rsidRPr="00F43B4A">
              <w:rPr>
                <w:rStyle w:val="Hyperlink"/>
                <w:noProof/>
              </w:rPr>
              <w:t>Chapter 39/ Lover Reveal Thyself</w:t>
            </w:r>
            <w:r>
              <w:rPr>
                <w:noProof/>
                <w:webHidden/>
              </w:rPr>
              <w:tab/>
            </w:r>
            <w:r>
              <w:rPr>
                <w:noProof/>
                <w:webHidden/>
              </w:rPr>
              <w:fldChar w:fldCharType="begin"/>
            </w:r>
            <w:r>
              <w:rPr>
                <w:noProof/>
                <w:webHidden/>
              </w:rPr>
              <w:instrText xml:space="preserve"> PAGEREF _Toc155530383 \h </w:instrText>
            </w:r>
            <w:r>
              <w:rPr>
                <w:noProof/>
                <w:webHidden/>
              </w:rPr>
            </w:r>
            <w:r>
              <w:rPr>
                <w:noProof/>
                <w:webHidden/>
              </w:rPr>
              <w:fldChar w:fldCharType="separate"/>
            </w:r>
            <w:r>
              <w:rPr>
                <w:noProof/>
                <w:webHidden/>
              </w:rPr>
              <w:t>121</w:t>
            </w:r>
            <w:r>
              <w:rPr>
                <w:noProof/>
                <w:webHidden/>
              </w:rPr>
              <w:fldChar w:fldCharType="end"/>
            </w:r>
          </w:hyperlink>
        </w:p>
        <w:p w14:paraId="2A3627C4" w14:textId="7C469700"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4" w:history="1">
            <w:r w:rsidRPr="00F43B4A">
              <w:rPr>
                <w:rStyle w:val="Hyperlink"/>
                <w:noProof/>
              </w:rPr>
              <w:t>Chapter 40/</w:t>
            </w:r>
            <w:r w:rsidRPr="00F43B4A">
              <w:rPr>
                <w:rStyle w:val="Hyperlink"/>
                <w:rFonts w:cs="Calibri"/>
                <w:noProof/>
              </w:rPr>
              <w:t> </w:t>
            </w:r>
            <w:r w:rsidRPr="00F43B4A">
              <w:rPr>
                <w:rStyle w:val="Hyperlink"/>
                <w:noProof/>
              </w:rPr>
              <w:t>Jackie</w:t>
            </w:r>
            <w:r w:rsidRPr="00F43B4A">
              <w:rPr>
                <w:rStyle w:val="Hyperlink"/>
                <w:rFonts w:cs="Calibri"/>
                <w:noProof/>
              </w:rPr>
              <w:t> </w:t>
            </w:r>
            <w:r w:rsidRPr="00F43B4A">
              <w:rPr>
                <w:rStyle w:val="Hyperlink"/>
                <w:noProof/>
              </w:rPr>
              <w:t>Oh</w:t>
            </w:r>
            <w:r>
              <w:rPr>
                <w:noProof/>
                <w:webHidden/>
              </w:rPr>
              <w:tab/>
            </w:r>
            <w:r>
              <w:rPr>
                <w:noProof/>
                <w:webHidden/>
              </w:rPr>
              <w:fldChar w:fldCharType="begin"/>
            </w:r>
            <w:r>
              <w:rPr>
                <w:noProof/>
                <w:webHidden/>
              </w:rPr>
              <w:instrText xml:space="preserve"> PAGEREF _Toc155530384 \h </w:instrText>
            </w:r>
            <w:r>
              <w:rPr>
                <w:noProof/>
                <w:webHidden/>
              </w:rPr>
            </w:r>
            <w:r>
              <w:rPr>
                <w:noProof/>
                <w:webHidden/>
              </w:rPr>
              <w:fldChar w:fldCharType="separate"/>
            </w:r>
            <w:r>
              <w:rPr>
                <w:noProof/>
                <w:webHidden/>
              </w:rPr>
              <w:t>125</w:t>
            </w:r>
            <w:r>
              <w:rPr>
                <w:noProof/>
                <w:webHidden/>
              </w:rPr>
              <w:fldChar w:fldCharType="end"/>
            </w:r>
          </w:hyperlink>
        </w:p>
        <w:p w14:paraId="7AA066D0" w14:textId="146591CC"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5" w:history="1">
            <w:r w:rsidRPr="00F43B4A">
              <w:rPr>
                <w:rStyle w:val="Hyperlink"/>
                <w:noProof/>
              </w:rPr>
              <w:t>Chapter 41/ The Fine Print</w:t>
            </w:r>
            <w:r>
              <w:rPr>
                <w:noProof/>
                <w:webHidden/>
              </w:rPr>
              <w:tab/>
            </w:r>
            <w:r>
              <w:rPr>
                <w:noProof/>
                <w:webHidden/>
              </w:rPr>
              <w:fldChar w:fldCharType="begin"/>
            </w:r>
            <w:r>
              <w:rPr>
                <w:noProof/>
                <w:webHidden/>
              </w:rPr>
              <w:instrText xml:space="preserve"> PAGEREF _Toc155530385 \h </w:instrText>
            </w:r>
            <w:r>
              <w:rPr>
                <w:noProof/>
                <w:webHidden/>
              </w:rPr>
            </w:r>
            <w:r>
              <w:rPr>
                <w:noProof/>
                <w:webHidden/>
              </w:rPr>
              <w:fldChar w:fldCharType="separate"/>
            </w:r>
            <w:r>
              <w:rPr>
                <w:noProof/>
                <w:webHidden/>
              </w:rPr>
              <w:t>128</w:t>
            </w:r>
            <w:r>
              <w:rPr>
                <w:noProof/>
                <w:webHidden/>
              </w:rPr>
              <w:fldChar w:fldCharType="end"/>
            </w:r>
          </w:hyperlink>
        </w:p>
        <w:p w14:paraId="769526E1" w14:textId="4BDD1FB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6" w:history="1">
            <w:r w:rsidRPr="00F43B4A">
              <w:rPr>
                <w:rStyle w:val="Hyperlink"/>
                <w:noProof/>
              </w:rPr>
              <w:t>Chapter 42/ A Bitter Pill To Swallow</w:t>
            </w:r>
            <w:r>
              <w:rPr>
                <w:noProof/>
                <w:webHidden/>
              </w:rPr>
              <w:tab/>
            </w:r>
            <w:r>
              <w:rPr>
                <w:noProof/>
                <w:webHidden/>
              </w:rPr>
              <w:fldChar w:fldCharType="begin"/>
            </w:r>
            <w:r>
              <w:rPr>
                <w:noProof/>
                <w:webHidden/>
              </w:rPr>
              <w:instrText xml:space="preserve"> PAGEREF _Toc155530386 \h </w:instrText>
            </w:r>
            <w:r>
              <w:rPr>
                <w:noProof/>
                <w:webHidden/>
              </w:rPr>
            </w:r>
            <w:r>
              <w:rPr>
                <w:noProof/>
                <w:webHidden/>
              </w:rPr>
              <w:fldChar w:fldCharType="separate"/>
            </w:r>
            <w:r>
              <w:rPr>
                <w:noProof/>
                <w:webHidden/>
              </w:rPr>
              <w:t>130</w:t>
            </w:r>
            <w:r>
              <w:rPr>
                <w:noProof/>
                <w:webHidden/>
              </w:rPr>
              <w:fldChar w:fldCharType="end"/>
            </w:r>
          </w:hyperlink>
        </w:p>
        <w:p w14:paraId="5301868A" w14:textId="4E26D49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7" w:history="1">
            <w:r w:rsidRPr="00F43B4A">
              <w:rPr>
                <w:rStyle w:val="Hyperlink"/>
                <w:noProof/>
              </w:rPr>
              <w:t>Chapter 43/ Here There And Everywhere</w:t>
            </w:r>
            <w:r>
              <w:rPr>
                <w:noProof/>
                <w:webHidden/>
              </w:rPr>
              <w:tab/>
            </w:r>
            <w:r>
              <w:rPr>
                <w:noProof/>
                <w:webHidden/>
              </w:rPr>
              <w:fldChar w:fldCharType="begin"/>
            </w:r>
            <w:r>
              <w:rPr>
                <w:noProof/>
                <w:webHidden/>
              </w:rPr>
              <w:instrText xml:space="preserve"> PAGEREF _Toc155530387 \h </w:instrText>
            </w:r>
            <w:r>
              <w:rPr>
                <w:noProof/>
                <w:webHidden/>
              </w:rPr>
            </w:r>
            <w:r>
              <w:rPr>
                <w:noProof/>
                <w:webHidden/>
              </w:rPr>
              <w:fldChar w:fldCharType="separate"/>
            </w:r>
            <w:r>
              <w:rPr>
                <w:noProof/>
                <w:webHidden/>
              </w:rPr>
              <w:t>132</w:t>
            </w:r>
            <w:r>
              <w:rPr>
                <w:noProof/>
                <w:webHidden/>
              </w:rPr>
              <w:fldChar w:fldCharType="end"/>
            </w:r>
          </w:hyperlink>
        </w:p>
        <w:p w14:paraId="7C933F42" w14:textId="2863F8BF"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8" w:history="1">
            <w:r w:rsidRPr="00F43B4A">
              <w:rPr>
                <w:rStyle w:val="Hyperlink"/>
                <w:noProof/>
              </w:rPr>
              <w:t>Chapter 44/ Trials And Fibrillations</w:t>
            </w:r>
            <w:r>
              <w:rPr>
                <w:noProof/>
                <w:webHidden/>
              </w:rPr>
              <w:tab/>
            </w:r>
            <w:r>
              <w:rPr>
                <w:noProof/>
                <w:webHidden/>
              </w:rPr>
              <w:fldChar w:fldCharType="begin"/>
            </w:r>
            <w:r>
              <w:rPr>
                <w:noProof/>
                <w:webHidden/>
              </w:rPr>
              <w:instrText xml:space="preserve"> PAGEREF _Toc155530388 \h </w:instrText>
            </w:r>
            <w:r>
              <w:rPr>
                <w:noProof/>
                <w:webHidden/>
              </w:rPr>
            </w:r>
            <w:r>
              <w:rPr>
                <w:noProof/>
                <w:webHidden/>
              </w:rPr>
              <w:fldChar w:fldCharType="separate"/>
            </w:r>
            <w:r>
              <w:rPr>
                <w:noProof/>
                <w:webHidden/>
              </w:rPr>
              <w:t>134</w:t>
            </w:r>
            <w:r>
              <w:rPr>
                <w:noProof/>
                <w:webHidden/>
              </w:rPr>
              <w:fldChar w:fldCharType="end"/>
            </w:r>
          </w:hyperlink>
        </w:p>
        <w:p w14:paraId="37EED318" w14:textId="5F1128E9"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89" w:history="1">
            <w:r w:rsidRPr="00F43B4A">
              <w:rPr>
                <w:rStyle w:val="Hyperlink"/>
                <w:noProof/>
              </w:rPr>
              <w:t>Chapter 45/ Haven</w:t>
            </w:r>
            <w:r w:rsidRPr="00F43B4A">
              <w:rPr>
                <w:rStyle w:val="Hyperlink"/>
                <w:rFonts w:ascii="Courier New" w:hAnsi="Courier New" w:cs="Courier New"/>
                <w:noProof/>
              </w:rPr>
              <w:t>’</w:t>
            </w:r>
            <w:r w:rsidRPr="00F43B4A">
              <w:rPr>
                <w:rStyle w:val="Hyperlink"/>
                <w:noProof/>
              </w:rPr>
              <w:t>t Got A Clue</w:t>
            </w:r>
            <w:r>
              <w:rPr>
                <w:noProof/>
                <w:webHidden/>
              </w:rPr>
              <w:tab/>
            </w:r>
            <w:r>
              <w:rPr>
                <w:noProof/>
                <w:webHidden/>
              </w:rPr>
              <w:fldChar w:fldCharType="begin"/>
            </w:r>
            <w:r>
              <w:rPr>
                <w:noProof/>
                <w:webHidden/>
              </w:rPr>
              <w:instrText xml:space="preserve"> PAGEREF _Toc155530389 \h </w:instrText>
            </w:r>
            <w:r>
              <w:rPr>
                <w:noProof/>
                <w:webHidden/>
              </w:rPr>
            </w:r>
            <w:r>
              <w:rPr>
                <w:noProof/>
                <w:webHidden/>
              </w:rPr>
              <w:fldChar w:fldCharType="separate"/>
            </w:r>
            <w:r>
              <w:rPr>
                <w:noProof/>
                <w:webHidden/>
              </w:rPr>
              <w:t>137</w:t>
            </w:r>
            <w:r>
              <w:rPr>
                <w:noProof/>
                <w:webHidden/>
              </w:rPr>
              <w:fldChar w:fldCharType="end"/>
            </w:r>
          </w:hyperlink>
        </w:p>
        <w:p w14:paraId="60250CF8" w14:textId="0DAEA2B2"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0" w:history="1">
            <w:r w:rsidRPr="00F43B4A">
              <w:rPr>
                <w:rStyle w:val="Hyperlink"/>
                <w:noProof/>
              </w:rPr>
              <w:t>Chapter 46/ What A Wonderful Day In The Neighborhood</w:t>
            </w:r>
            <w:r>
              <w:rPr>
                <w:noProof/>
                <w:webHidden/>
              </w:rPr>
              <w:tab/>
            </w:r>
            <w:r>
              <w:rPr>
                <w:noProof/>
                <w:webHidden/>
              </w:rPr>
              <w:fldChar w:fldCharType="begin"/>
            </w:r>
            <w:r>
              <w:rPr>
                <w:noProof/>
                <w:webHidden/>
              </w:rPr>
              <w:instrText xml:space="preserve"> PAGEREF _Toc155530390 \h </w:instrText>
            </w:r>
            <w:r>
              <w:rPr>
                <w:noProof/>
                <w:webHidden/>
              </w:rPr>
            </w:r>
            <w:r>
              <w:rPr>
                <w:noProof/>
                <w:webHidden/>
              </w:rPr>
              <w:fldChar w:fldCharType="separate"/>
            </w:r>
            <w:r>
              <w:rPr>
                <w:noProof/>
                <w:webHidden/>
              </w:rPr>
              <w:t>139</w:t>
            </w:r>
            <w:r>
              <w:rPr>
                <w:noProof/>
                <w:webHidden/>
              </w:rPr>
              <w:fldChar w:fldCharType="end"/>
            </w:r>
          </w:hyperlink>
        </w:p>
        <w:p w14:paraId="086F6A5A" w14:textId="5D06505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1" w:history="1">
            <w:r w:rsidRPr="00F43B4A">
              <w:rPr>
                <w:rStyle w:val="Hyperlink"/>
                <w:noProof/>
              </w:rPr>
              <w:t>Chapter 47/ Will The Real</w:t>
            </w:r>
            <w:r w:rsidRPr="00F43B4A">
              <w:rPr>
                <w:rStyle w:val="Hyperlink"/>
                <w:rFonts w:cs="Calibri"/>
                <w:noProof/>
              </w:rPr>
              <w:t> </w:t>
            </w:r>
            <w:r w:rsidRPr="00F43B4A">
              <w:rPr>
                <w:rStyle w:val="Hyperlink"/>
                <w:noProof/>
              </w:rPr>
              <w:t>Tavia</w:t>
            </w:r>
            <w:r w:rsidRPr="00F43B4A">
              <w:rPr>
                <w:rStyle w:val="Hyperlink"/>
                <w:rFonts w:cs="Calibri"/>
                <w:noProof/>
              </w:rPr>
              <w:t> </w:t>
            </w:r>
            <w:r w:rsidRPr="00F43B4A">
              <w:rPr>
                <w:rStyle w:val="Hyperlink"/>
                <w:noProof/>
              </w:rPr>
              <w:t>Please Stand Up</w:t>
            </w:r>
            <w:r>
              <w:rPr>
                <w:noProof/>
                <w:webHidden/>
              </w:rPr>
              <w:tab/>
            </w:r>
            <w:r>
              <w:rPr>
                <w:noProof/>
                <w:webHidden/>
              </w:rPr>
              <w:fldChar w:fldCharType="begin"/>
            </w:r>
            <w:r>
              <w:rPr>
                <w:noProof/>
                <w:webHidden/>
              </w:rPr>
              <w:instrText xml:space="preserve"> PAGEREF _Toc155530391 \h </w:instrText>
            </w:r>
            <w:r>
              <w:rPr>
                <w:noProof/>
                <w:webHidden/>
              </w:rPr>
            </w:r>
            <w:r>
              <w:rPr>
                <w:noProof/>
                <w:webHidden/>
              </w:rPr>
              <w:fldChar w:fldCharType="separate"/>
            </w:r>
            <w:r>
              <w:rPr>
                <w:noProof/>
                <w:webHidden/>
              </w:rPr>
              <w:t>142</w:t>
            </w:r>
            <w:r>
              <w:rPr>
                <w:noProof/>
                <w:webHidden/>
              </w:rPr>
              <w:fldChar w:fldCharType="end"/>
            </w:r>
          </w:hyperlink>
        </w:p>
        <w:p w14:paraId="354FB385" w14:textId="3A975495"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2" w:history="1">
            <w:r w:rsidRPr="00F43B4A">
              <w:rPr>
                <w:rStyle w:val="Hyperlink"/>
                <w:noProof/>
              </w:rPr>
              <w:t>Chapter 48/ Like Mother Like Daughter</w:t>
            </w:r>
            <w:r>
              <w:rPr>
                <w:noProof/>
                <w:webHidden/>
              </w:rPr>
              <w:tab/>
            </w:r>
            <w:r>
              <w:rPr>
                <w:noProof/>
                <w:webHidden/>
              </w:rPr>
              <w:fldChar w:fldCharType="begin"/>
            </w:r>
            <w:r>
              <w:rPr>
                <w:noProof/>
                <w:webHidden/>
              </w:rPr>
              <w:instrText xml:space="preserve"> PAGEREF _Toc155530392 \h </w:instrText>
            </w:r>
            <w:r>
              <w:rPr>
                <w:noProof/>
                <w:webHidden/>
              </w:rPr>
            </w:r>
            <w:r>
              <w:rPr>
                <w:noProof/>
                <w:webHidden/>
              </w:rPr>
              <w:fldChar w:fldCharType="separate"/>
            </w:r>
            <w:r>
              <w:rPr>
                <w:noProof/>
                <w:webHidden/>
              </w:rPr>
              <w:t>145</w:t>
            </w:r>
            <w:r>
              <w:rPr>
                <w:noProof/>
                <w:webHidden/>
              </w:rPr>
              <w:fldChar w:fldCharType="end"/>
            </w:r>
          </w:hyperlink>
        </w:p>
        <w:p w14:paraId="4DA6D154" w14:textId="1B4B28C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3" w:history="1">
            <w:r w:rsidRPr="00F43B4A">
              <w:rPr>
                <w:rStyle w:val="Hyperlink"/>
                <w:noProof/>
              </w:rPr>
              <w:t>Chapter 49/ Ring In The New Fear</w:t>
            </w:r>
            <w:r>
              <w:rPr>
                <w:noProof/>
                <w:webHidden/>
              </w:rPr>
              <w:tab/>
            </w:r>
            <w:r>
              <w:rPr>
                <w:noProof/>
                <w:webHidden/>
              </w:rPr>
              <w:fldChar w:fldCharType="begin"/>
            </w:r>
            <w:r>
              <w:rPr>
                <w:noProof/>
                <w:webHidden/>
              </w:rPr>
              <w:instrText xml:space="preserve"> PAGEREF _Toc155530393 \h </w:instrText>
            </w:r>
            <w:r>
              <w:rPr>
                <w:noProof/>
                <w:webHidden/>
              </w:rPr>
            </w:r>
            <w:r>
              <w:rPr>
                <w:noProof/>
                <w:webHidden/>
              </w:rPr>
              <w:fldChar w:fldCharType="separate"/>
            </w:r>
            <w:r>
              <w:rPr>
                <w:noProof/>
                <w:webHidden/>
              </w:rPr>
              <w:t>148</w:t>
            </w:r>
            <w:r>
              <w:rPr>
                <w:noProof/>
                <w:webHidden/>
              </w:rPr>
              <w:fldChar w:fldCharType="end"/>
            </w:r>
          </w:hyperlink>
        </w:p>
        <w:p w14:paraId="13B95F75" w14:textId="7F28297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4" w:history="1">
            <w:r w:rsidRPr="00F43B4A">
              <w:rPr>
                <w:rStyle w:val="Hyperlink"/>
                <w:noProof/>
              </w:rPr>
              <w:t>Chapter 50/ Nursing A Grudge</w:t>
            </w:r>
            <w:r>
              <w:rPr>
                <w:noProof/>
                <w:webHidden/>
              </w:rPr>
              <w:tab/>
            </w:r>
            <w:r>
              <w:rPr>
                <w:noProof/>
                <w:webHidden/>
              </w:rPr>
              <w:fldChar w:fldCharType="begin"/>
            </w:r>
            <w:r>
              <w:rPr>
                <w:noProof/>
                <w:webHidden/>
              </w:rPr>
              <w:instrText xml:space="preserve"> PAGEREF _Toc155530394 \h </w:instrText>
            </w:r>
            <w:r>
              <w:rPr>
                <w:noProof/>
                <w:webHidden/>
              </w:rPr>
            </w:r>
            <w:r>
              <w:rPr>
                <w:noProof/>
                <w:webHidden/>
              </w:rPr>
              <w:fldChar w:fldCharType="separate"/>
            </w:r>
            <w:r>
              <w:rPr>
                <w:noProof/>
                <w:webHidden/>
              </w:rPr>
              <w:t>150</w:t>
            </w:r>
            <w:r>
              <w:rPr>
                <w:noProof/>
                <w:webHidden/>
              </w:rPr>
              <w:fldChar w:fldCharType="end"/>
            </w:r>
          </w:hyperlink>
        </w:p>
        <w:p w14:paraId="498FBA1C" w14:textId="2D3DF730"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5" w:history="1">
            <w:r w:rsidRPr="00F43B4A">
              <w:rPr>
                <w:rStyle w:val="Hyperlink"/>
                <w:noProof/>
              </w:rPr>
              <w:t>Chapter 51/ The Facts Of Wife</w:t>
            </w:r>
            <w:r>
              <w:rPr>
                <w:noProof/>
                <w:webHidden/>
              </w:rPr>
              <w:tab/>
            </w:r>
            <w:r>
              <w:rPr>
                <w:noProof/>
                <w:webHidden/>
              </w:rPr>
              <w:fldChar w:fldCharType="begin"/>
            </w:r>
            <w:r>
              <w:rPr>
                <w:noProof/>
                <w:webHidden/>
              </w:rPr>
              <w:instrText xml:space="preserve"> PAGEREF _Toc155530395 \h </w:instrText>
            </w:r>
            <w:r>
              <w:rPr>
                <w:noProof/>
                <w:webHidden/>
              </w:rPr>
            </w:r>
            <w:r>
              <w:rPr>
                <w:noProof/>
                <w:webHidden/>
              </w:rPr>
              <w:fldChar w:fldCharType="separate"/>
            </w:r>
            <w:r>
              <w:rPr>
                <w:noProof/>
                <w:webHidden/>
              </w:rPr>
              <w:t>152</w:t>
            </w:r>
            <w:r>
              <w:rPr>
                <w:noProof/>
                <w:webHidden/>
              </w:rPr>
              <w:fldChar w:fldCharType="end"/>
            </w:r>
          </w:hyperlink>
        </w:p>
        <w:p w14:paraId="29E39D43" w14:textId="3A07489C"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6" w:history="1">
            <w:r w:rsidRPr="00F43B4A">
              <w:rPr>
                <w:rStyle w:val="Hyperlink"/>
                <w:noProof/>
              </w:rPr>
              <w:t>Chapter 52/ Psych Mother Like Plotter</w:t>
            </w:r>
            <w:r>
              <w:rPr>
                <w:noProof/>
                <w:webHidden/>
              </w:rPr>
              <w:tab/>
            </w:r>
            <w:r>
              <w:rPr>
                <w:noProof/>
                <w:webHidden/>
              </w:rPr>
              <w:fldChar w:fldCharType="begin"/>
            </w:r>
            <w:r>
              <w:rPr>
                <w:noProof/>
                <w:webHidden/>
              </w:rPr>
              <w:instrText xml:space="preserve"> PAGEREF _Toc155530396 \h </w:instrText>
            </w:r>
            <w:r>
              <w:rPr>
                <w:noProof/>
                <w:webHidden/>
              </w:rPr>
            </w:r>
            <w:r>
              <w:rPr>
                <w:noProof/>
                <w:webHidden/>
              </w:rPr>
              <w:fldChar w:fldCharType="separate"/>
            </w:r>
            <w:r>
              <w:rPr>
                <w:noProof/>
                <w:webHidden/>
              </w:rPr>
              <w:t>154</w:t>
            </w:r>
            <w:r>
              <w:rPr>
                <w:noProof/>
                <w:webHidden/>
              </w:rPr>
              <w:fldChar w:fldCharType="end"/>
            </w:r>
          </w:hyperlink>
        </w:p>
        <w:p w14:paraId="1C14EC0F" w14:textId="5DA47090"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7" w:history="1">
            <w:r w:rsidRPr="00F43B4A">
              <w:rPr>
                <w:rStyle w:val="Hyperlink"/>
                <w:noProof/>
              </w:rPr>
              <w:t>Chapter 53/ Frozen</w:t>
            </w:r>
            <w:r>
              <w:rPr>
                <w:noProof/>
                <w:webHidden/>
              </w:rPr>
              <w:tab/>
            </w:r>
            <w:r>
              <w:rPr>
                <w:noProof/>
                <w:webHidden/>
              </w:rPr>
              <w:fldChar w:fldCharType="begin"/>
            </w:r>
            <w:r>
              <w:rPr>
                <w:noProof/>
                <w:webHidden/>
              </w:rPr>
              <w:instrText xml:space="preserve"> PAGEREF _Toc155530397 \h </w:instrText>
            </w:r>
            <w:r>
              <w:rPr>
                <w:noProof/>
                <w:webHidden/>
              </w:rPr>
            </w:r>
            <w:r>
              <w:rPr>
                <w:noProof/>
                <w:webHidden/>
              </w:rPr>
              <w:fldChar w:fldCharType="separate"/>
            </w:r>
            <w:r>
              <w:rPr>
                <w:noProof/>
                <w:webHidden/>
              </w:rPr>
              <w:t>157</w:t>
            </w:r>
            <w:r>
              <w:rPr>
                <w:noProof/>
                <w:webHidden/>
              </w:rPr>
              <w:fldChar w:fldCharType="end"/>
            </w:r>
          </w:hyperlink>
        </w:p>
        <w:p w14:paraId="69B0B152" w14:textId="654FCC9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8" w:history="1">
            <w:r w:rsidRPr="00F43B4A">
              <w:rPr>
                <w:rStyle w:val="Hyperlink"/>
                <w:noProof/>
              </w:rPr>
              <w:t>Chapter 54/ Up The Ante (Freeze)</w:t>
            </w:r>
            <w:r>
              <w:rPr>
                <w:noProof/>
                <w:webHidden/>
              </w:rPr>
              <w:tab/>
            </w:r>
            <w:r>
              <w:rPr>
                <w:noProof/>
                <w:webHidden/>
              </w:rPr>
              <w:fldChar w:fldCharType="begin"/>
            </w:r>
            <w:r>
              <w:rPr>
                <w:noProof/>
                <w:webHidden/>
              </w:rPr>
              <w:instrText xml:space="preserve"> PAGEREF _Toc155530398 \h </w:instrText>
            </w:r>
            <w:r>
              <w:rPr>
                <w:noProof/>
                <w:webHidden/>
              </w:rPr>
            </w:r>
            <w:r>
              <w:rPr>
                <w:noProof/>
                <w:webHidden/>
              </w:rPr>
              <w:fldChar w:fldCharType="separate"/>
            </w:r>
            <w:r>
              <w:rPr>
                <w:noProof/>
                <w:webHidden/>
              </w:rPr>
              <w:t>159</w:t>
            </w:r>
            <w:r>
              <w:rPr>
                <w:noProof/>
                <w:webHidden/>
              </w:rPr>
              <w:fldChar w:fldCharType="end"/>
            </w:r>
          </w:hyperlink>
        </w:p>
        <w:p w14:paraId="3A8F87A2" w14:textId="0F55D3CB"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399" w:history="1">
            <w:r w:rsidRPr="00F43B4A">
              <w:rPr>
                <w:rStyle w:val="Hyperlink"/>
                <w:noProof/>
              </w:rPr>
              <w:t>Chapter 55/ The Vial Truth</w:t>
            </w:r>
            <w:r>
              <w:rPr>
                <w:noProof/>
                <w:webHidden/>
              </w:rPr>
              <w:tab/>
            </w:r>
            <w:r>
              <w:rPr>
                <w:noProof/>
                <w:webHidden/>
              </w:rPr>
              <w:fldChar w:fldCharType="begin"/>
            </w:r>
            <w:r>
              <w:rPr>
                <w:noProof/>
                <w:webHidden/>
              </w:rPr>
              <w:instrText xml:space="preserve"> PAGEREF _Toc155530399 \h </w:instrText>
            </w:r>
            <w:r>
              <w:rPr>
                <w:noProof/>
                <w:webHidden/>
              </w:rPr>
            </w:r>
            <w:r>
              <w:rPr>
                <w:noProof/>
                <w:webHidden/>
              </w:rPr>
              <w:fldChar w:fldCharType="separate"/>
            </w:r>
            <w:r>
              <w:rPr>
                <w:noProof/>
                <w:webHidden/>
              </w:rPr>
              <w:t>161</w:t>
            </w:r>
            <w:r>
              <w:rPr>
                <w:noProof/>
                <w:webHidden/>
              </w:rPr>
              <w:fldChar w:fldCharType="end"/>
            </w:r>
          </w:hyperlink>
        </w:p>
        <w:p w14:paraId="2F531A75" w14:textId="4A26D0B9"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0" w:history="1">
            <w:r w:rsidRPr="00F43B4A">
              <w:rPr>
                <w:rStyle w:val="Hyperlink"/>
                <w:noProof/>
              </w:rPr>
              <w:t xml:space="preserve">Chapter 56/ Say </w:t>
            </w:r>
            <w:r w:rsidR="0056427C">
              <w:rPr>
                <w:rStyle w:val="Hyperlink"/>
                <w:noProof/>
              </w:rPr>
              <w:t>It’s</w:t>
            </w:r>
            <w:r w:rsidRPr="00F43B4A">
              <w:rPr>
                <w:rStyle w:val="Hyperlink"/>
                <w:noProof/>
              </w:rPr>
              <w:t>n</w:t>
            </w:r>
            <w:r w:rsidRPr="00F43B4A">
              <w:rPr>
                <w:rStyle w:val="Hyperlink"/>
                <w:rFonts w:ascii="Courier New" w:hAnsi="Courier New" w:cs="Courier New"/>
                <w:noProof/>
              </w:rPr>
              <w:t>’</w:t>
            </w:r>
            <w:r w:rsidRPr="00F43B4A">
              <w:rPr>
                <w:rStyle w:val="Hyperlink"/>
                <w:noProof/>
              </w:rPr>
              <w:t>t So</w:t>
            </w:r>
            <w:r>
              <w:rPr>
                <w:noProof/>
                <w:webHidden/>
              </w:rPr>
              <w:tab/>
            </w:r>
            <w:r>
              <w:rPr>
                <w:noProof/>
                <w:webHidden/>
              </w:rPr>
              <w:fldChar w:fldCharType="begin"/>
            </w:r>
            <w:r>
              <w:rPr>
                <w:noProof/>
                <w:webHidden/>
              </w:rPr>
              <w:instrText xml:space="preserve"> PAGEREF _Toc155530400 \h </w:instrText>
            </w:r>
            <w:r>
              <w:rPr>
                <w:noProof/>
                <w:webHidden/>
              </w:rPr>
            </w:r>
            <w:r>
              <w:rPr>
                <w:noProof/>
                <w:webHidden/>
              </w:rPr>
              <w:fldChar w:fldCharType="separate"/>
            </w:r>
            <w:r>
              <w:rPr>
                <w:noProof/>
                <w:webHidden/>
              </w:rPr>
              <w:t>163</w:t>
            </w:r>
            <w:r>
              <w:rPr>
                <w:noProof/>
                <w:webHidden/>
              </w:rPr>
              <w:fldChar w:fldCharType="end"/>
            </w:r>
          </w:hyperlink>
        </w:p>
        <w:p w14:paraId="222AD4B8" w14:textId="250C64A2"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1" w:history="1">
            <w:r w:rsidRPr="00F43B4A">
              <w:rPr>
                <w:rStyle w:val="Hyperlink"/>
                <w:noProof/>
              </w:rPr>
              <w:t>Chapter 57/ do my eyes deceive me?</w:t>
            </w:r>
            <w:r>
              <w:rPr>
                <w:noProof/>
                <w:webHidden/>
              </w:rPr>
              <w:tab/>
            </w:r>
            <w:r>
              <w:rPr>
                <w:noProof/>
                <w:webHidden/>
              </w:rPr>
              <w:fldChar w:fldCharType="begin"/>
            </w:r>
            <w:r>
              <w:rPr>
                <w:noProof/>
                <w:webHidden/>
              </w:rPr>
              <w:instrText xml:space="preserve"> PAGEREF _Toc155530401 \h </w:instrText>
            </w:r>
            <w:r>
              <w:rPr>
                <w:noProof/>
                <w:webHidden/>
              </w:rPr>
            </w:r>
            <w:r>
              <w:rPr>
                <w:noProof/>
                <w:webHidden/>
              </w:rPr>
              <w:fldChar w:fldCharType="separate"/>
            </w:r>
            <w:r>
              <w:rPr>
                <w:noProof/>
                <w:webHidden/>
              </w:rPr>
              <w:t>167</w:t>
            </w:r>
            <w:r>
              <w:rPr>
                <w:noProof/>
                <w:webHidden/>
              </w:rPr>
              <w:fldChar w:fldCharType="end"/>
            </w:r>
          </w:hyperlink>
        </w:p>
        <w:p w14:paraId="602F64FE" w14:textId="6F3EA0B1"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2" w:history="1">
            <w:r w:rsidRPr="00F43B4A">
              <w:rPr>
                <w:rStyle w:val="Hyperlink"/>
                <w:noProof/>
              </w:rPr>
              <w:t>Chapter 58/ Freeze Your Paul</w:t>
            </w:r>
            <w:r w:rsidRPr="00F43B4A">
              <w:rPr>
                <w:rStyle w:val="Hyperlink"/>
                <w:rFonts w:ascii="Courier New" w:hAnsi="Courier New" w:cs="Courier New"/>
                <w:noProof/>
              </w:rPr>
              <w:t>’</w:t>
            </w:r>
            <w:r w:rsidRPr="00F43B4A">
              <w:rPr>
                <w:rStyle w:val="Hyperlink"/>
                <w:noProof/>
              </w:rPr>
              <w:t>s Off</w:t>
            </w:r>
            <w:r>
              <w:rPr>
                <w:noProof/>
                <w:webHidden/>
              </w:rPr>
              <w:tab/>
            </w:r>
            <w:r>
              <w:rPr>
                <w:noProof/>
                <w:webHidden/>
              </w:rPr>
              <w:fldChar w:fldCharType="begin"/>
            </w:r>
            <w:r>
              <w:rPr>
                <w:noProof/>
                <w:webHidden/>
              </w:rPr>
              <w:instrText xml:space="preserve"> PAGEREF _Toc155530402 \h </w:instrText>
            </w:r>
            <w:r>
              <w:rPr>
                <w:noProof/>
                <w:webHidden/>
              </w:rPr>
            </w:r>
            <w:r>
              <w:rPr>
                <w:noProof/>
                <w:webHidden/>
              </w:rPr>
              <w:fldChar w:fldCharType="separate"/>
            </w:r>
            <w:r>
              <w:rPr>
                <w:noProof/>
                <w:webHidden/>
              </w:rPr>
              <w:t>170</w:t>
            </w:r>
            <w:r>
              <w:rPr>
                <w:noProof/>
                <w:webHidden/>
              </w:rPr>
              <w:fldChar w:fldCharType="end"/>
            </w:r>
          </w:hyperlink>
        </w:p>
        <w:p w14:paraId="15424F6C" w14:textId="2786493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3" w:history="1">
            <w:r w:rsidRPr="00F43B4A">
              <w:rPr>
                <w:rStyle w:val="Hyperlink"/>
                <w:noProof/>
              </w:rPr>
              <w:t>Chapter 59/ In A Double Bind</w:t>
            </w:r>
            <w:r>
              <w:rPr>
                <w:noProof/>
                <w:webHidden/>
              </w:rPr>
              <w:tab/>
            </w:r>
            <w:r>
              <w:rPr>
                <w:noProof/>
                <w:webHidden/>
              </w:rPr>
              <w:fldChar w:fldCharType="begin"/>
            </w:r>
            <w:r>
              <w:rPr>
                <w:noProof/>
                <w:webHidden/>
              </w:rPr>
              <w:instrText xml:space="preserve"> PAGEREF _Toc155530403 \h </w:instrText>
            </w:r>
            <w:r>
              <w:rPr>
                <w:noProof/>
                <w:webHidden/>
              </w:rPr>
            </w:r>
            <w:r>
              <w:rPr>
                <w:noProof/>
                <w:webHidden/>
              </w:rPr>
              <w:fldChar w:fldCharType="separate"/>
            </w:r>
            <w:r>
              <w:rPr>
                <w:noProof/>
                <w:webHidden/>
              </w:rPr>
              <w:t>172</w:t>
            </w:r>
            <w:r>
              <w:rPr>
                <w:noProof/>
                <w:webHidden/>
              </w:rPr>
              <w:fldChar w:fldCharType="end"/>
            </w:r>
          </w:hyperlink>
        </w:p>
        <w:p w14:paraId="2BEDB256" w14:textId="58C51799"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4" w:history="1">
            <w:r w:rsidRPr="00F43B4A">
              <w:rPr>
                <w:rStyle w:val="Hyperlink"/>
                <w:noProof/>
              </w:rPr>
              <w:t>Chapter 60/ Nursing Back To Wealth</w:t>
            </w:r>
            <w:r>
              <w:rPr>
                <w:noProof/>
                <w:webHidden/>
              </w:rPr>
              <w:tab/>
            </w:r>
            <w:r>
              <w:rPr>
                <w:noProof/>
                <w:webHidden/>
              </w:rPr>
              <w:fldChar w:fldCharType="begin"/>
            </w:r>
            <w:r>
              <w:rPr>
                <w:noProof/>
                <w:webHidden/>
              </w:rPr>
              <w:instrText xml:space="preserve"> PAGEREF _Toc155530404 \h </w:instrText>
            </w:r>
            <w:r>
              <w:rPr>
                <w:noProof/>
                <w:webHidden/>
              </w:rPr>
            </w:r>
            <w:r>
              <w:rPr>
                <w:noProof/>
                <w:webHidden/>
              </w:rPr>
              <w:fldChar w:fldCharType="separate"/>
            </w:r>
            <w:r>
              <w:rPr>
                <w:noProof/>
                <w:webHidden/>
              </w:rPr>
              <w:t>174</w:t>
            </w:r>
            <w:r>
              <w:rPr>
                <w:noProof/>
                <w:webHidden/>
              </w:rPr>
              <w:fldChar w:fldCharType="end"/>
            </w:r>
          </w:hyperlink>
        </w:p>
        <w:p w14:paraId="58DF4763" w14:textId="76455A27"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5" w:history="1">
            <w:r w:rsidRPr="00F43B4A">
              <w:rPr>
                <w:rStyle w:val="Hyperlink"/>
                <w:noProof/>
              </w:rPr>
              <w:t>Chapter 61/ Seeds Of Deception</w:t>
            </w:r>
            <w:r>
              <w:rPr>
                <w:noProof/>
                <w:webHidden/>
              </w:rPr>
              <w:tab/>
            </w:r>
            <w:r>
              <w:rPr>
                <w:noProof/>
                <w:webHidden/>
              </w:rPr>
              <w:fldChar w:fldCharType="begin"/>
            </w:r>
            <w:r>
              <w:rPr>
                <w:noProof/>
                <w:webHidden/>
              </w:rPr>
              <w:instrText xml:space="preserve"> PAGEREF _Toc155530405 \h </w:instrText>
            </w:r>
            <w:r>
              <w:rPr>
                <w:noProof/>
                <w:webHidden/>
              </w:rPr>
            </w:r>
            <w:r>
              <w:rPr>
                <w:noProof/>
                <w:webHidden/>
              </w:rPr>
              <w:fldChar w:fldCharType="separate"/>
            </w:r>
            <w:r>
              <w:rPr>
                <w:noProof/>
                <w:webHidden/>
              </w:rPr>
              <w:t>176</w:t>
            </w:r>
            <w:r>
              <w:rPr>
                <w:noProof/>
                <w:webHidden/>
              </w:rPr>
              <w:fldChar w:fldCharType="end"/>
            </w:r>
          </w:hyperlink>
        </w:p>
        <w:p w14:paraId="08C27902" w14:textId="63E84BB2"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6" w:history="1">
            <w:r w:rsidRPr="00F43B4A">
              <w:rPr>
                <w:rStyle w:val="Hyperlink"/>
                <w:noProof/>
              </w:rPr>
              <w:t>Chapter 62/ Double Down</w:t>
            </w:r>
            <w:r>
              <w:rPr>
                <w:noProof/>
                <w:webHidden/>
              </w:rPr>
              <w:tab/>
            </w:r>
            <w:r>
              <w:rPr>
                <w:noProof/>
                <w:webHidden/>
              </w:rPr>
              <w:fldChar w:fldCharType="begin"/>
            </w:r>
            <w:r>
              <w:rPr>
                <w:noProof/>
                <w:webHidden/>
              </w:rPr>
              <w:instrText xml:space="preserve"> PAGEREF _Toc155530406 \h </w:instrText>
            </w:r>
            <w:r>
              <w:rPr>
                <w:noProof/>
                <w:webHidden/>
              </w:rPr>
            </w:r>
            <w:r>
              <w:rPr>
                <w:noProof/>
                <w:webHidden/>
              </w:rPr>
              <w:fldChar w:fldCharType="separate"/>
            </w:r>
            <w:r>
              <w:rPr>
                <w:noProof/>
                <w:webHidden/>
              </w:rPr>
              <w:t>178</w:t>
            </w:r>
            <w:r>
              <w:rPr>
                <w:noProof/>
                <w:webHidden/>
              </w:rPr>
              <w:fldChar w:fldCharType="end"/>
            </w:r>
          </w:hyperlink>
        </w:p>
        <w:p w14:paraId="27A9059D" w14:textId="2F8B67C9"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7" w:history="1">
            <w:r w:rsidRPr="00F43B4A">
              <w:rPr>
                <w:rStyle w:val="Hyperlink"/>
                <w:noProof/>
              </w:rPr>
              <w:t>chapter 63/ here</w:t>
            </w:r>
            <w:r w:rsidRPr="00F43B4A">
              <w:rPr>
                <w:rStyle w:val="Hyperlink"/>
                <w:rFonts w:ascii="Courier New" w:hAnsi="Courier New" w:cs="Courier New"/>
                <w:noProof/>
              </w:rPr>
              <w:t>’</w:t>
            </w:r>
            <w:r w:rsidRPr="00F43B4A">
              <w:rPr>
                <w:rStyle w:val="Hyperlink"/>
                <w:noProof/>
              </w:rPr>
              <w:t>s to you</w:t>
            </w:r>
            <w:r w:rsidRPr="00F43B4A">
              <w:rPr>
                <w:rStyle w:val="Hyperlink"/>
                <w:rFonts w:cs="Calibri"/>
                <w:noProof/>
              </w:rPr>
              <w:t> </w:t>
            </w:r>
            <w:r w:rsidRPr="00F43B4A">
              <w:rPr>
                <w:rStyle w:val="Hyperlink"/>
                <w:noProof/>
              </w:rPr>
              <w:t>jackie</w:t>
            </w:r>
            <w:r w:rsidRPr="00F43B4A">
              <w:rPr>
                <w:rStyle w:val="Hyperlink"/>
                <w:rFonts w:cs="Calibri"/>
                <w:noProof/>
              </w:rPr>
              <w:t> </w:t>
            </w:r>
            <w:r w:rsidRPr="00F43B4A">
              <w:rPr>
                <w:rStyle w:val="Hyperlink"/>
                <w:noProof/>
              </w:rPr>
              <w:t>blue</w:t>
            </w:r>
            <w:r>
              <w:rPr>
                <w:noProof/>
                <w:webHidden/>
              </w:rPr>
              <w:tab/>
            </w:r>
            <w:r>
              <w:rPr>
                <w:noProof/>
                <w:webHidden/>
              </w:rPr>
              <w:fldChar w:fldCharType="begin"/>
            </w:r>
            <w:r>
              <w:rPr>
                <w:noProof/>
                <w:webHidden/>
              </w:rPr>
              <w:instrText xml:space="preserve"> PAGEREF _Toc155530407 \h </w:instrText>
            </w:r>
            <w:r>
              <w:rPr>
                <w:noProof/>
                <w:webHidden/>
              </w:rPr>
            </w:r>
            <w:r>
              <w:rPr>
                <w:noProof/>
                <w:webHidden/>
              </w:rPr>
              <w:fldChar w:fldCharType="separate"/>
            </w:r>
            <w:r>
              <w:rPr>
                <w:noProof/>
                <w:webHidden/>
              </w:rPr>
              <w:t>183</w:t>
            </w:r>
            <w:r>
              <w:rPr>
                <w:noProof/>
                <w:webHidden/>
              </w:rPr>
              <w:fldChar w:fldCharType="end"/>
            </w:r>
          </w:hyperlink>
        </w:p>
        <w:p w14:paraId="1A49213E" w14:textId="7A01FDAF"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8" w:history="1">
            <w:r w:rsidRPr="00F43B4A">
              <w:rPr>
                <w:rStyle w:val="Hyperlink"/>
                <w:noProof/>
              </w:rPr>
              <w:t>Chapter 64/ Planting Severance</w:t>
            </w:r>
            <w:r>
              <w:rPr>
                <w:noProof/>
                <w:webHidden/>
              </w:rPr>
              <w:tab/>
            </w:r>
            <w:r>
              <w:rPr>
                <w:noProof/>
                <w:webHidden/>
              </w:rPr>
              <w:fldChar w:fldCharType="begin"/>
            </w:r>
            <w:r>
              <w:rPr>
                <w:noProof/>
                <w:webHidden/>
              </w:rPr>
              <w:instrText xml:space="preserve"> PAGEREF _Toc155530408 \h </w:instrText>
            </w:r>
            <w:r>
              <w:rPr>
                <w:noProof/>
                <w:webHidden/>
              </w:rPr>
            </w:r>
            <w:r>
              <w:rPr>
                <w:noProof/>
                <w:webHidden/>
              </w:rPr>
              <w:fldChar w:fldCharType="separate"/>
            </w:r>
            <w:r>
              <w:rPr>
                <w:noProof/>
                <w:webHidden/>
              </w:rPr>
              <w:t>186</w:t>
            </w:r>
            <w:r>
              <w:rPr>
                <w:noProof/>
                <w:webHidden/>
              </w:rPr>
              <w:fldChar w:fldCharType="end"/>
            </w:r>
          </w:hyperlink>
        </w:p>
        <w:p w14:paraId="028D0CC3" w14:textId="16446E1F"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09" w:history="1">
            <w:r w:rsidRPr="00F43B4A">
              <w:rPr>
                <w:rStyle w:val="Hyperlink"/>
                <w:noProof/>
              </w:rPr>
              <w:t>Chapter 65/ would i lie to you?</w:t>
            </w:r>
            <w:r>
              <w:rPr>
                <w:noProof/>
                <w:webHidden/>
              </w:rPr>
              <w:tab/>
            </w:r>
            <w:r>
              <w:rPr>
                <w:noProof/>
                <w:webHidden/>
              </w:rPr>
              <w:fldChar w:fldCharType="begin"/>
            </w:r>
            <w:r>
              <w:rPr>
                <w:noProof/>
                <w:webHidden/>
              </w:rPr>
              <w:instrText xml:space="preserve"> PAGEREF _Toc155530409 \h </w:instrText>
            </w:r>
            <w:r>
              <w:rPr>
                <w:noProof/>
                <w:webHidden/>
              </w:rPr>
            </w:r>
            <w:r>
              <w:rPr>
                <w:noProof/>
                <w:webHidden/>
              </w:rPr>
              <w:fldChar w:fldCharType="separate"/>
            </w:r>
            <w:r>
              <w:rPr>
                <w:noProof/>
                <w:webHidden/>
              </w:rPr>
              <w:t>191</w:t>
            </w:r>
            <w:r>
              <w:rPr>
                <w:noProof/>
                <w:webHidden/>
              </w:rPr>
              <w:fldChar w:fldCharType="end"/>
            </w:r>
          </w:hyperlink>
        </w:p>
        <w:p w14:paraId="782F4205" w14:textId="7781F3DD"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0" w:history="1">
            <w:r w:rsidRPr="00F43B4A">
              <w:rPr>
                <w:rStyle w:val="Hyperlink"/>
                <w:noProof/>
              </w:rPr>
              <w:t>Chapter 66/ Lovely</w:t>
            </w:r>
            <w:r w:rsidRPr="00F43B4A">
              <w:rPr>
                <w:rStyle w:val="Hyperlink"/>
                <w:rFonts w:cs="Calibri"/>
                <w:noProof/>
              </w:rPr>
              <w:t> </w:t>
            </w:r>
            <w:r w:rsidRPr="00F43B4A">
              <w:rPr>
                <w:rStyle w:val="Hyperlink"/>
                <w:noProof/>
              </w:rPr>
              <w:t>Rita, Cheater Paid</w:t>
            </w:r>
            <w:r>
              <w:rPr>
                <w:noProof/>
                <w:webHidden/>
              </w:rPr>
              <w:tab/>
            </w:r>
            <w:r>
              <w:rPr>
                <w:noProof/>
                <w:webHidden/>
              </w:rPr>
              <w:fldChar w:fldCharType="begin"/>
            </w:r>
            <w:r>
              <w:rPr>
                <w:noProof/>
                <w:webHidden/>
              </w:rPr>
              <w:instrText xml:space="preserve"> PAGEREF _Toc155530410 \h </w:instrText>
            </w:r>
            <w:r>
              <w:rPr>
                <w:noProof/>
                <w:webHidden/>
              </w:rPr>
            </w:r>
            <w:r>
              <w:rPr>
                <w:noProof/>
                <w:webHidden/>
              </w:rPr>
              <w:fldChar w:fldCharType="separate"/>
            </w:r>
            <w:r>
              <w:rPr>
                <w:noProof/>
                <w:webHidden/>
              </w:rPr>
              <w:t>193</w:t>
            </w:r>
            <w:r>
              <w:rPr>
                <w:noProof/>
                <w:webHidden/>
              </w:rPr>
              <w:fldChar w:fldCharType="end"/>
            </w:r>
          </w:hyperlink>
        </w:p>
        <w:p w14:paraId="4804A7F7" w14:textId="31487025"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1" w:history="1">
            <w:r w:rsidRPr="00F43B4A">
              <w:rPr>
                <w:rStyle w:val="Hyperlink"/>
                <w:noProof/>
              </w:rPr>
              <w:t xml:space="preserve">Chapter 67/ </w:t>
            </w:r>
            <w:r w:rsidR="00B55908">
              <w:rPr>
                <w:rStyle w:val="Hyperlink"/>
                <w:noProof/>
              </w:rPr>
              <w:t>Don’t</w:t>
            </w:r>
            <w:r w:rsidRPr="00F43B4A">
              <w:rPr>
                <w:rStyle w:val="Hyperlink"/>
                <w:noProof/>
              </w:rPr>
              <w:t xml:space="preserve"> Covet Thy Patient</w:t>
            </w:r>
            <w:r w:rsidRPr="00F43B4A">
              <w:rPr>
                <w:rStyle w:val="Hyperlink"/>
                <w:rFonts w:ascii="Courier New" w:hAnsi="Courier New" w:cs="Courier New"/>
                <w:noProof/>
              </w:rPr>
              <w:t>’</w:t>
            </w:r>
            <w:r w:rsidRPr="00F43B4A">
              <w:rPr>
                <w:rStyle w:val="Hyperlink"/>
                <w:noProof/>
              </w:rPr>
              <w:t>s Husband</w:t>
            </w:r>
            <w:r>
              <w:rPr>
                <w:noProof/>
                <w:webHidden/>
              </w:rPr>
              <w:tab/>
            </w:r>
            <w:r>
              <w:rPr>
                <w:noProof/>
                <w:webHidden/>
              </w:rPr>
              <w:fldChar w:fldCharType="begin"/>
            </w:r>
            <w:r>
              <w:rPr>
                <w:noProof/>
                <w:webHidden/>
              </w:rPr>
              <w:instrText xml:space="preserve"> PAGEREF _Toc155530411 \h </w:instrText>
            </w:r>
            <w:r>
              <w:rPr>
                <w:noProof/>
                <w:webHidden/>
              </w:rPr>
            </w:r>
            <w:r>
              <w:rPr>
                <w:noProof/>
                <w:webHidden/>
              </w:rPr>
              <w:fldChar w:fldCharType="separate"/>
            </w:r>
            <w:r>
              <w:rPr>
                <w:noProof/>
                <w:webHidden/>
              </w:rPr>
              <w:t>196</w:t>
            </w:r>
            <w:r>
              <w:rPr>
                <w:noProof/>
                <w:webHidden/>
              </w:rPr>
              <w:fldChar w:fldCharType="end"/>
            </w:r>
          </w:hyperlink>
        </w:p>
        <w:p w14:paraId="75AC79BB" w14:textId="61F215B3"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2" w:history="1">
            <w:r w:rsidRPr="00F43B4A">
              <w:rPr>
                <w:rStyle w:val="Hyperlink"/>
                <w:noProof/>
              </w:rPr>
              <w:t>Chapter 68/ Till Death Do Us Part</w:t>
            </w:r>
            <w:r>
              <w:rPr>
                <w:noProof/>
                <w:webHidden/>
              </w:rPr>
              <w:tab/>
            </w:r>
            <w:r>
              <w:rPr>
                <w:noProof/>
                <w:webHidden/>
              </w:rPr>
              <w:fldChar w:fldCharType="begin"/>
            </w:r>
            <w:r>
              <w:rPr>
                <w:noProof/>
                <w:webHidden/>
              </w:rPr>
              <w:instrText xml:space="preserve"> PAGEREF _Toc155530412 \h </w:instrText>
            </w:r>
            <w:r>
              <w:rPr>
                <w:noProof/>
                <w:webHidden/>
              </w:rPr>
            </w:r>
            <w:r>
              <w:rPr>
                <w:noProof/>
                <w:webHidden/>
              </w:rPr>
              <w:fldChar w:fldCharType="separate"/>
            </w:r>
            <w:r>
              <w:rPr>
                <w:noProof/>
                <w:webHidden/>
              </w:rPr>
              <w:t>200</w:t>
            </w:r>
            <w:r>
              <w:rPr>
                <w:noProof/>
                <w:webHidden/>
              </w:rPr>
              <w:fldChar w:fldCharType="end"/>
            </w:r>
          </w:hyperlink>
        </w:p>
        <w:p w14:paraId="74C6F451" w14:textId="5C33EB1A"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3" w:history="1">
            <w:r w:rsidRPr="00F43B4A">
              <w:rPr>
                <w:rStyle w:val="Hyperlink"/>
                <w:noProof/>
              </w:rPr>
              <w:t>Chapter 69/ Till</w:t>
            </w:r>
            <w:r w:rsidRPr="00F43B4A">
              <w:rPr>
                <w:rStyle w:val="Hyperlink"/>
                <w:rFonts w:cs="Calibri"/>
                <w:noProof/>
              </w:rPr>
              <w:t> </w:t>
            </w:r>
            <w:r w:rsidRPr="00F43B4A">
              <w:rPr>
                <w:rStyle w:val="Hyperlink"/>
                <w:noProof/>
              </w:rPr>
              <w:t>Death</w:t>
            </w:r>
            <w:r w:rsidRPr="00F43B4A">
              <w:rPr>
                <w:rStyle w:val="Hyperlink"/>
                <w:rFonts w:cs="Calibri"/>
                <w:noProof/>
              </w:rPr>
              <w:t> </w:t>
            </w:r>
            <w:r w:rsidRPr="00F43B4A">
              <w:rPr>
                <w:rStyle w:val="Hyperlink"/>
                <w:noProof/>
              </w:rPr>
              <w:t>Do Us Outsmart</w:t>
            </w:r>
            <w:r>
              <w:rPr>
                <w:noProof/>
                <w:webHidden/>
              </w:rPr>
              <w:tab/>
            </w:r>
            <w:r>
              <w:rPr>
                <w:noProof/>
                <w:webHidden/>
              </w:rPr>
              <w:fldChar w:fldCharType="begin"/>
            </w:r>
            <w:r>
              <w:rPr>
                <w:noProof/>
                <w:webHidden/>
              </w:rPr>
              <w:instrText xml:space="preserve"> PAGEREF _Toc155530413 \h </w:instrText>
            </w:r>
            <w:r>
              <w:rPr>
                <w:noProof/>
                <w:webHidden/>
              </w:rPr>
            </w:r>
            <w:r>
              <w:rPr>
                <w:noProof/>
                <w:webHidden/>
              </w:rPr>
              <w:fldChar w:fldCharType="separate"/>
            </w:r>
            <w:r>
              <w:rPr>
                <w:noProof/>
                <w:webHidden/>
              </w:rPr>
              <w:t>205</w:t>
            </w:r>
            <w:r>
              <w:rPr>
                <w:noProof/>
                <w:webHidden/>
              </w:rPr>
              <w:fldChar w:fldCharType="end"/>
            </w:r>
          </w:hyperlink>
        </w:p>
        <w:p w14:paraId="0F97AB29" w14:textId="24C9C4C4"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4" w:history="1">
            <w:r w:rsidRPr="00F43B4A">
              <w:rPr>
                <w:rStyle w:val="Hyperlink"/>
                <w:noProof/>
              </w:rPr>
              <w:t>Chapter 70/ Till Death Do Us Start</w:t>
            </w:r>
            <w:r>
              <w:rPr>
                <w:noProof/>
                <w:webHidden/>
              </w:rPr>
              <w:tab/>
            </w:r>
            <w:r>
              <w:rPr>
                <w:noProof/>
                <w:webHidden/>
              </w:rPr>
              <w:fldChar w:fldCharType="begin"/>
            </w:r>
            <w:r>
              <w:rPr>
                <w:noProof/>
                <w:webHidden/>
              </w:rPr>
              <w:instrText xml:space="preserve"> PAGEREF _Toc155530414 \h </w:instrText>
            </w:r>
            <w:r>
              <w:rPr>
                <w:noProof/>
                <w:webHidden/>
              </w:rPr>
            </w:r>
            <w:r>
              <w:rPr>
                <w:noProof/>
                <w:webHidden/>
              </w:rPr>
              <w:fldChar w:fldCharType="separate"/>
            </w:r>
            <w:r>
              <w:rPr>
                <w:noProof/>
                <w:webHidden/>
              </w:rPr>
              <w:t>209</w:t>
            </w:r>
            <w:r>
              <w:rPr>
                <w:noProof/>
                <w:webHidden/>
              </w:rPr>
              <w:fldChar w:fldCharType="end"/>
            </w:r>
          </w:hyperlink>
        </w:p>
        <w:p w14:paraId="488DEE61" w14:textId="0218F828"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5" w:history="1">
            <w:r w:rsidRPr="00F43B4A">
              <w:rPr>
                <w:rStyle w:val="Hyperlink"/>
                <w:noProof/>
              </w:rPr>
              <w:t>Chapter 71/ Up Up And Away</w:t>
            </w:r>
            <w:r>
              <w:rPr>
                <w:noProof/>
                <w:webHidden/>
              </w:rPr>
              <w:tab/>
            </w:r>
            <w:r>
              <w:rPr>
                <w:noProof/>
                <w:webHidden/>
              </w:rPr>
              <w:fldChar w:fldCharType="begin"/>
            </w:r>
            <w:r>
              <w:rPr>
                <w:noProof/>
                <w:webHidden/>
              </w:rPr>
              <w:instrText xml:space="preserve"> PAGEREF _Toc155530415 \h </w:instrText>
            </w:r>
            <w:r>
              <w:rPr>
                <w:noProof/>
                <w:webHidden/>
              </w:rPr>
            </w:r>
            <w:r>
              <w:rPr>
                <w:noProof/>
                <w:webHidden/>
              </w:rPr>
              <w:fldChar w:fldCharType="separate"/>
            </w:r>
            <w:r>
              <w:rPr>
                <w:noProof/>
                <w:webHidden/>
              </w:rPr>
              <w:t>216</w:t>
            </w:r>
            <w:r>
              <w:rPr>
                <w:noProof/>
                <w:webHidden/>
              </w:rPr>
              <w:fldChar w:fldCharType="end"/>
            </w:r>
          </w:hyperlink>
        </w:p>
        <w:p w14:paraId="07FED8B5" w14:textId="24FB25AE" w:rsidR="00C85908" w:rsidRDefault="00C85908">
          <w:pPr>
            <w:pStyle w:val="TOC1"/>
            <w:tabs>
              <w:tab w:val="right" w:leader="dot" w:pos="9350"/>
            </w:tabs>
            <w:rPr>
              <w:rFonts w:asciiTheme="minorHAnsi" w:eastAsiaTheme="minorEastAsia" w:hAnsiTheme="minorHAnsi" w:cstheme="minorBidi"/>
              <w:b w:val="0"/>
              <w:bCs w:val="0"/>
              <w:caps w:val="0"/>
              <w:noProof/>
              <w:kern w:val="2"/>
              <w:sz w:val="22"/>
              <w:szCs w:val="22"/>
              <w:lang w:eastAsia="en-US"/>
              <w14:ligatures w14:val="standardContextual"/>
            </w:rPr>
          </w:pPr>
          <w:hyperlink w:anchor="_Toc155530416" w:history="1">
            <w:r w:rsidRPr="00F43B4A">
              <w:rPr>
                <w:rStyle w:val="Hyperlink"/>
                <w:noProof/>
              </w:rPr>
              <w:t>Chapter Epilogue - Con-Fession</w:t>
            </w:r>
            <w:r>
              <w:rPr>
                <w:noProof/>
                <w:webHidden/>
              </w:rPr>
              <w:tab/>
            </w:r>
            <w:r>
              <w:rPr>
                <w:noProof/>
                <w:webHidden/>
              </w:rPr>
              <w:fldChar w:fldCharType="begin"/>
            </w:r>
            <w:r>
              <w:rPr>
                <w:noProof/>
                <w:webHidden/>
              </w:rPr>
              <w:instrText xml:space="preserve"> PAGEREF _Toc155530416 \h </w:instrText>
            </w:r>
            <w:r>
              <w:rPr>
                <w:noProof/>
                <w:webHidden/>
              </w:rPr>
            </w:r>
            <w:r>
              <w:rPr>
                <w:noProof/>
                <w:webHidden/>
              </w:rPr>
              <w:fldChar w:fldCharType="separate"/>
            </w:r>
            <w:r>
              <w:rPr>
                <w:noProof/>
                <w:webHidden/>
              </w:rPr>
              <w:t>219</w:t>
            </w:r>
            <w:r>
              <w:rPr>
                <w:noProof/>
                <w:webHidden/>
              </w:rPr>
              <w:fldChar w:fldCharType="end"/>
            </w:r>
          </w:hyperlink>
        </w:p>
        <w:p w14:paraId="683F9FBD" w14:textId="56CC4695" w:rsidR="00C9547F" w:rsidRDefault="00C9547F">
          <w:r>
            <w:rPr>
              <w:b/>
              <w:bCs/>
              <w:noProof/>
            </w:rPr>
            <w:fldChar w:fldCharType="end"/>
          </w:r>
        </w:p>
      </w:sdtContent>
    </w:sdt>
    <w:p w14:paraId="102A8F11"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66EB852" w14:textId="072CEF6A" w:rsidR="0034039E" w:rsidRPr="00644E45" w:rsidRDefault="005E221B" w:rsidP="0037635C">
      <w:pPr>
        <w:pStyle w:val="Heading1"/>
        <w:rPr>
          <w:rFonts w:ascii="Bradley Hand ITC" w:eastAsia="Times New Roman" w:hAnsi="Bradley Hand ITC"/>
          <w:b/>
          <w:bCs/>
          <w:sz w:val="48"/>
          <w:szCs w:val="48"/>
        </w:rPr>
      </w:pPr>
      <w:bookmarkStart w:id="0" w:name="_Toc155530345"/>
      <w:r w:rsidRPr="00644E45">
        <w:rPr>
          <w:rFonts w:ascii="Bradley Hand ITC" w:hAnsi="Bradley Hand ITC"/>
          <w:b/>
          <w:bCs/>
          <w:sz w:val="48"/>
          <w:szCs w:val="48"/>
        </w:rPr>
        <w:lastRenderedPageBreak/>
        <w:t>C</w:t>
      </w:r>
      <w:r w:rsidR="00426A26" w:rsidRPr="00644E45">
        <w:rPr>
          <w:rFonts w:ascii="Bradley Hand ITC" w:hAnsi="Bradley Hand ITC"/>
          <w:b/>
          <w:bCs/>
          <w:sz w:val="48"/>
          <w:szCs w:val="48"/>
        </w:rPr>
        <w:t>hapter</w:t>
      </w:r>
      <w:r w:rsidRPr="00644E45">
        <w:rPr>
          <w:rFonts w:ascii="Bradley Hand ITC" w:hAnsi="Bradley Hand ITC"/>
          <w:b/>
          <w:bCs/>
          <w:sz w:val="48"/>
          <w:szCs w:val="48"/>
        </w:rPr>
        <w:t xml:space="preserve"> </w:t>
      </w:r>
      <w:r w:rsidR="000F2281">
        <w:rPr>
          <w:rFonts w:ascii="Bradley Hand ITC" w:hAnsi="Bradley Hand ITC"/>
          <w:b/>
          <w:bCs/>
          <w:sz w:val="48"/>
          <w:szCs w:val="48"/>
        </w:rPr>
        <w:t>1</w:t>
      </w:r>
      <w:r w:rsidR="00525A64" w:rsidRPr="00644E45">
        <w:rPr>
          <w:rFonts w:ascii="Bradley Hand ITC" w:hAnsi="Bradley Hand ITC"/>
          <w:b/>
          <w:bCs/>
          <w:sz w:val="48"/>
          <w:szCs w:val="48"/>
        </w:rPr>
        <w:t>/</w:t>
      </w:r>
      <w:r w:rsidR="0034039E" w:rsidRPr="00644E45">
        <w:rPr>
          <w:rFonts w:ascii="Bradley Hand ITC" w:hAnsi="Bradley Hand ITC"/>
          <w:b/>
          <w:bCs/>
          <w:sz w:val="48"/>
          <w:szCs w:val="48"/>
        </w:rPr>
        <w:t xml:space="preserve"> </w:t>
      </w:r>
      <w:r w:rsidR="00426A26" w:rsidRPr="00644E45">
        <w:rPr>
          <w:rFonts w:ascii="Bradley Hand ITC" w:hAnsi="Bradley Hand ITC"/>
          <w:b/>
          <w:bCs/>
          <w:sz w:val="48"/>
          <w:szCs w:val="48"/>
        </w:rPr>
        <w:t>Dying for Love</w:t>
      </w:r>
      <w:bookmarkEnd w:id="0"/>
    </w:p>
    <w:p w14:paraId="30A1CF46" w14:textId="77777777" w:rsidR="0034039E" w:rsidRPr="0034039E" w:rsidRDefault="0034039E" w:rsidP="00882494">
      <w:pPr>
        <w:pStyle w:val="Quote"/>
      </w:pPr>
      <w:r w:rsidRPr="0034039E">
        <w:t xml:space="preserve">OFFICER HENRY - PRESENT DAY </w:t>
      </w:r>
      <w:r w:rsidRPr="001F63E7">
        <w:t>PITTSBURGH</w:t>
      </w:r>
    </w:p>
    <w:p w14:paraId="4C4BF9F8" w14:textId="62484317" w:rsidR="00B31261" w:rsidRDefault="00F12E35" w:rsidP="001F63E7">
      <w:pPr>
        <w:pStyle w:val="FirstParagraph0"/>
      </w:pPr>
      <w:r>
        <w:t>DAMN</w:t>
      </w:r>
      <w:r w:rsidR="00952658" w:rsidRPr="0034039E">
        <w:t xml:space="preserve">, THEY KNEW MY LOCATION. </w:t>
      </w:r>
      <w:r w:rsidR="001A351E" w:rsidRPr="0034039E">
        <w:t xml:space="preserve">A SHOT ZIPPED </w:t>
      </w:r>
      <w:r w:rsidR="001A351E" w:rsidRPr="001F63E7">
        <w:t>PASSED</w:t>
      </w:r>
      <w:r w:rsidR="001A351E" w:rsidRPr="0034039E">
        <w:t xml:space="preserve"> </w:t>
      </w:r>
      <w:r w:rsidR="0086218B">
        <w:t xml:space="preserve">Instantly </w:t>
      </w:r>
      <w:r w:rsidR="00D601A7">
        <w:t xml:space="preserve">I </w:t>
      </w:r>
      <w:r w:rsidR="0034039E" w:rsidRPr="0034039E">
        <w:t xml:space="preserve">dove into a stew of leaves releasing a </w:t>
      </w:r>
      <w:r w:rsidR="00765D67">
        <w:t>musty</w:t>
      </w:r>
      <w:r w:rsidR="0034039E" w:rsidRPr="0034039E">
        <w:t xml:space="preserve"> brew from the earth’s floor</w:t>
      </w:r>
      <w:r w:rsidR="00DE60EC">
        <w:t xml:space="preserve"> then </w:t>
      </w:r>
      <w:r w:rsidR="00C74F65">
        <w:t>belly-crawled to</w:t>
      </w:r>
      <w:r w:rsidR="003424EC">
        <w:t>wards</w:t>
      </w:r>
      <w:r w:rsidR="00C74F65">
        <w:t xml:space="preserve"> a </w:t>
      </w:r>
      <w:r w:rsidR="00C74F65" w:rsidRPr="0034039E">
        <w:t>fallen tree</w:t>
      </w:r>
      <w:r w:rsidR="00C74F65">
        <w:t xml:space="preserve">, </w:t>
      </w:r>
      <w:r w:rsidR="003424EC">
        <w:t>a</w:t>
      </w:r>
      <w:r w:rsidR="00E0380B">
        <w:t xml:space="preserve"> </w:t>
      </w:r>
      <w:r w:rsidR="00765D67">
        <w:t>temporary</w:t>
      </w:r>
      <w:r w:rsidR="00E0380B">
        <w:t xml:space="preserve"> refuge</w:t>
      </w:r>
      <w:r w:rsidR="00C74F65">
        <w:t xml:space="preserve">. </w:t>
      </w:r>
      <w:r w:rsidR="00765D67">
        <w:t>P</w:t>
      </w:r>
      <w:r w:rsidR="00D601A7">
        <w:t xml:space="preserve">rotected by its </w:t>
      </w:r>
      <w:r w:rsidR="00B86928">
        <w:t>shell</w:t>
      </w:r>
      <w:r w:rsidR="00D601A7">
        <w:t xml:space="preserve"> my chest pounded wildly as I took stock of my ammunition</w:t>
      </w:r>
      <w:r w:rsidR="003424EC">
        <w:t xml:space="preserve"> and surveyed my area. </w:t>
      </w:r>
      <w:r w:rsidR="00447BD8">
        <w:t>The silence felt loaded</w:t>
      </w:r>
      <w:r w:rsidR="003424EC">
        <w:t xml:space="preserve"> </w:t>
      </w:r>
      <w:r w:rsidR="0086218B">
        <w:t>but then I heard a crack of a twig. I</w:t>
      </w:r>
      <w:r w:rsidR="00B82024">
        <w:t xml:space="preserve"> </w:t>
      </w:r>
      <w:r w:rsidR="009B4429">
        <w:t>yanked</w:t>
      </w:r>
      <w:r w:rsidR="00B82024">
        <w:t xml:space="preserve"> off my gloves </w:t>
      </w:r>
      <w:r w:rsidR="009B4429">
        <w:t>and saw</w:t>
      </w:r>
      <w:r w:rsidR="0086218B">
        <w:t xml:space="preserve"> </w:t>
      </w:r>
      <w:r w:rsidR="00B82024">
        <w:t>m</w:t>
      </w:r>
      <w:r w:rsidR="00D601A7">
        <w:t>y heartbeat pulse under my fingertips</w:t>
      </w:r>
      <w:r w:rsidR="00895CCF">
        <w:t>.</w:t>
      </w:r>
      <w:r w:rsidR="00D601A7">
        <w:t xml:space="preserve"> I clumsily tried to load my </w:t>
      </w:r>
      <w:r w:rsidR="00E0380B">
        <w:t>shells</w:t>
      </w:r>
      <w:r w:rsidR="00765D67">
        <w:t xml:space="preserve"> </w:t>
      </w:r>
      <w:r w:rsidR="00C82AAF">
        <w:t xml:space="preserve">but instead </w:t>
      </w:r>
      <w:r w:rsidR="00765D67">
        <w:t>dropp</w:t>
      </w:r>
      <w:r w:rsidR="00C82AAF">
        <w:t>ed</w:t>
      </w:r>
      <w:r w:rsidR="00765D67">
        <w:t xml:space="preserve"> </w:t>
      </w:r>
      <w:r w:rsidR="00B82024">
        <w:t xml:space="preserve">my ammo pack and </w:t>
      </w:r>
      <w:r w:rsidR="00895CCF">
        <w:t>the</w:t>
      </w:r>
      <w:r w:rsidR="00765D67">
        <w:t xml:space="preserve"> </w:t>
      </w:r>
      <w:r w:rsidR="00B82024">
        <w:t>bullets spilled out.</w:t>
      </w:r>
      <w:r w:rsidR="00765D67">
        <w:t xml:space="preserve"> </w:t>
      </w:r>
      <w:r w:rsidR="0086218B">
        <w:t>My chest felt like a drum</w:t>
      </w:r>
      <w:r w:rsidR="00482A80">
        <w:t xml:space="preserve"> echoing in my ears </w:t>
      </w:r>
      <w:r w:rsidR="0086218B">
        <w:t xml:space="preserve">as I scanned the shadows. </w:t>
      </w:r>
      <w:r w:rsidR="009B4429">
        <w:t xml:space="preserve">Did I imagine the sound or was someone watching me from the trees? </w:t>
      </w:r>
      <w:r w:rsidR="00482A80">
        <w:t xml:space="preserve">Fuck, I had to concentrate. </w:t>
      </w:r>
      <w:r w:rsidR="00765D67">
        <w:t xml:space="preserve"> I heard another </w:t>
      </w:r>
      <w:r w:rsidR="0086218B">
        <w:t>stick snap, i</w:t>
      </w:r>
      <w:r w:rsidR="00765D67">
        <w:t>t sounded close.</w:t>
      </w:r>
      <w:r w:rsidR="00B82024">
        <w:t xml:space="preserve"> </w:t>
      </w:r>
      <w:r w:rsidR="00765D67">
        <w:t>N</w:t>
      </w:r>
      <w:r w:rsidR="00B82024">
        <w:t xml:space="preserve">o </w:t>
      </w:r>
      <w:r w:rsidR="00482A80">
        <w:t>way was I going to fuck this up. I can do this, I had to believe that. I</w:t>
      </w:r>
      <w:r w:rsidR="0034039E" w:rsidRPr="0034039E">
        <w:t> </w:t>
      </w:r>
      <w:r w:rsidR="00895CCF">
        <w:t>twisted</w:t>
      </w:r>
      <w:r w:rsidR="008074E7">
        <w:t xml:space="preserve"> </w:t>
      </w:r>
      <w:r w:rsidR="00DE60EC">
        <w:t>my torso</w:t>
      </w:r>
      <w:r w:rsidR="00765D67">
        <w:t xml:space="preserve"> around the </w:t>
      </w:r>
      <w:r w:rsidR="00482A80">
        <w:t xml:space="preserve">tree </w:t>
      </w:r>
      <w:r w:rsidR="00765D67">
        <w:t>carcas</w:t>
      </w:r>
      <w:r w:rsidR="00C82AAF">
        <w:t>s</w:t>
      </w:r>
      <w:r w:rsidR="00482A80">
        <w:t xml:space="preserve"> and aimed </w:t>
      </w:r>
      <w:r w:rsidR="00765D67">
        <w:t>t</w:t>
      </w:r>
      <w:r w:rsidR="00482A80">
        <w:t>owar</w:t>
      </w:r>
      <w:r w:rsidR="00765D67">
        <w:t xml:space="preserve">d the last sound. </w:t>
      </w:r>
      <w:r w:rsidR="002F1686">
        <w:t xml:space="preserve">My hands trembled as I wrapped my finger around the trigger. Was it them? Or just a shadow? </w:t>
      </w:r>
      <w:r w:rsidR="00482A80">
        <w:t>Maybe they were right and I wasn’t ready.</w:t>
      </w:r>
      <w:r w:rsidR="002F1686">
        <w:t xml:space="preserve"> One shot, that’s all I had. </w:t>
      </w:r>
      <w:r w:rsidR="00482A80">
        <w:t xml:space="preserve">I needed this, to know I could handle it again. </w:t>
      </w:r>
      <w:r w:rsidR="002F1686">
        <w:t>I sucked in a breath, willing my heartbeat to quiet</w:t>
      </w:r>
      <w:r w:rsidR="00482A80">
        <w:t xml:space="preserve"> then </w:t>
      </w:r>
      <w:r w:rsidR="002F1686">
        <w:t>fired</w:t>
      </w:r>
      <w:r w:rsidR="00C74F65">
        <w:t xml:space="preserve">. </w:t>
      </w:r>
      <w:r w:rsidR="00E0380B">
        <w:t>The</w:t>
      </w:r>
      <w:r w:rsidR="0034039E" w:rsidRPr="0034039E">
        <w:t xml:space="preserve"> body </w:t>
      </w:r>
      <w:r w:rsidR="00DB5BD1">
        <w:t>instantly dropped</w:t>
      </w:r>
      <w:r w:rsidR="0034039E" w:rsidRPr="0034039E">
        <w:t xml:space="preserve"> to the ground</w:t>
      </w:r>
      <w:r w:rsidR="00310F01">
        <w:t xml:space="preserve"> </w:t>
      </w:r>
      <w:r w:rsidR="00C4127C">
        <w:t>emitting</w:t>
      </w:r>
      <w:r w:rsidR="00310F01">
        <w:t xml:space="preserve"> a </w:t>
      </w:r>
      <w:r w:rsidR="0034039E" w:rsidRPr="0034039E">
        <w:t xml:space="preserve">blood-red splotch across </w:t>
      </w:r>
      <w:r w:rsidR="00C4127C">
        <w:t>its</w:t>
      </w:r>
      <w:r w:rsidR="0034039E" w:rsidRPr="0034039E">
        <w:t xml:space="preserve"> </w:t>
      </w:r>
      <w:r w:rsidR="00765D67" w:rsidRPr="0034039E">
        <w:t>chest</w:t>
      </w:r>
      <w:r w:rsidR="0034039E" w:rsidRPr="0034039E">
        <w:t xml:space="preserve">. I </w:t>
      </w:r>
      <w:r w:rsidR="00C4127C">
        <w:t>scoured the terrain</w:t>
      </w:r>
      <w:r w:rsidR="0034039E" w:rsidRPr="0034039E">
        <w:t xml:space="preserve"> for more </w:t>
      </w:r>
      <w:r w:rsidR="00E0380B" w:rsidRPr="0034039E">
        <w:t>rivals</w:t>
      </w:r>
      <w:r w:rsidR="00310F01">
        <w:t xml:space="preserve"> </w:t>
      </w:r>
      <w:r w:rsidR="0065251C">
        <w:t>but</w:t>
      </w:r>
      <w:r w:rsidR="00E0380B">
        <w:t xml:space="preserve"> </w:t>
      </w:r>
      <w:r w:rsidR="00310F01">
        <w:t>saw</w:t>
      </w:r>
      <w:r w:rsidR="0034039E" w:rsidRPr="0034039E">
        <w:t xml:space="preserve"> none</w:t>
      </w:r>
      <w:r w:rsidR="00D601A7">
        <w:t xml:space="preserve"> </w:t>
      </w:r>
      <w:r w:rsidR="00DB5BD1">
        <w:t>so</w:t>
      </w:r>
      <w:r w:rsidR="0065251C">
        <w:t xml:space="preserve"> </w:t>
      </w:r>
      <w:r w:rsidR="00310F01" w:rsidRPr="0034039E">
        <w:t>sprinted</w:t>
      </w:r>
      <w:r w:rsidR="0034039E" w:rsidRPr="0034039E">
        <w:t xml:space="preserve"> toward my </w:t>
      </w:r>
      <w:r w:rsidR="002B0BD5">
        <w:t>adversary</w:t>
      </w:r>
      <w:r w:rsidR="0034039E" w:rsidRPr="0034039E">
        <w:t>.</w:t>
      </w:r>
      <w:r w:rsidR="00B31261">
        <w:t xml:space="preserve"> </w:t>
      </w:r>
    </w:p>
    <w:p w14:paraId="7B131C02" w14:textId="01B3D374" w:rsidR="0034039E" w:rsidRPr="0034039E" w:rsidRDefault="0034039E" w:rsidP="001F63E7">
      <w:pPr>
        <w:pStyle w:val="mainbody"/>
      </w:pPr>
      <w:r w:rsidRPr="0034039E">
        <w:t xml:space="preserve">As I knelt beside </w:t>
      </w:r>
      <w:r w:rsidRPr="001F63E7">
        <w:t>my</w:t>
      </w:r>
      <w:r w:rsidRPr="0034039E">
        <w:t xml:space="preserve"> victim, </w:t>
      </w:r>
      <w:r w:rsidR="00383141">
        <w:t>T</w:t>
      </w:r>
      <w:r w:rsidRPr="0034039E">
        <w:t>he Rolling Stone’s</w:t>
      </w:r>
      <w:r w:rsidR="00383141">
        <w:t>,</w:t>
      </w:r>
      <w:r w:rsidRPr="0034039E">
        <w:t xml:space="preserve"> I CAN’T GET NO SATISFACTION </w:t>
      </w:r>
      <w:r w:rsidR="0086218B">
        <w:t xml:space="preserve">sliced through the tension </w:t>
      </w:r>
      <w:r w:rsidR="00383141">
        <w:t xml:space="preserve">yanking me </w:t>
      </w:r>
      <w:r w:rsidR="0086218B">
        <w:t xml:space="preserve">back to reality. I grabbed my </w:t>
      </w:r>
      <w:r w:rsidRPr="0034039E">
        <w:t xml:space="preserve">phone. </w:t>
      </w:r>
      <w:r w:rsidR="00322914">
        <w:t>Sergeant</w:t>
      </w:r>
      <w:r w:rsidR="00DB5BD1">
        <w:t>?</w:t>
      </w:r>
      <w:r w:rsidRPr="0034039E">
        <w:t xml:space="preserve"> WTF? I wasn’t on duty.</w:t>
      </w:r>
    </w:p>
    <w:p w14:paraId="272675B5" w14:textId="5CB09D36" w:rsidR="0034039E" w:rsidRPr="0034039E" w:rsidRDefault="0034039E" w:rsidP="001F63E7">
      <w:pPr>
        <w:pStyle w:val="mainbody"/>
      </w:pPr>
      <w:r w:rsidRPr="0034039E">
        <w:t>“</w:t>
      </w:r>
      <w:r w:rsidR="00284ACF">
        <w:t>Hello</w:t>
      </w:r>
      <w:r w:rsidRPr="0034039E">
        <w:t>?” I clipped</w:t>
      </w:r>
      <w:r w:rsidR="00310F01">
        <w:t>.</w:t>
      </w:r>
    </w:p>
    <w:p w14:paraId="7C84EF52" w14:textId="1480CDFF" w:rsidR="00412975" w:rsidRDefault="0034039E" w:rsidP="001F63E7">
      <w:pPr>
        <w:pStyle w:val="mainbody"/>
      </w:pPr>
      <w:r w:rsidRPr="0034039E">
        <w:t>“Some woman from Squirrel Hill rang the precinct, something about her neighbor. Need ye to motor on over and check it out.” Sergeant barked through the phone.</w:t>
      </w:r>
      <w:r w:rsidR="00412975">
        <w:t xml:space="preserve"> </w:t>
      </w:r>
      <w:r w:rsidR="00482A80">
        <w:t xml:space="preserve">“Where are ye?” </w:t>
      </w:r>
    </w:p>
    <w:p w14:paraId="1547C9EF" w14:textId="6C6F3B09" w:rsidR="00482A80" w:rsidRDefault="00482A80" w:rsidP="001F63E7">
      <w:pPr>
        <w:pStyle w:val="mainbody"/>
      </w:pPr>
      <w:r>
        <w:t>I paused</w:t>
      </w:r>
      <w:r w:rsidR="00E639B7">
        <w:t xml:space="preserve">. </w:t>
      </w:r>
      <w:r>
        <w:t xml:space="preserve"> </w:t>
      </w:r>
      <w:r>
        <w:t>I did</w:t>
      </w:r>
      <w:r w:rsidR="00E639B7">
        <w:t>n’t</w:t>
      </w:r>
      <w:r>
        <w:t xml:space="preserve"> want him to know.</w:t>
      </w:r>
      <w:r>
        <w:t xml:space="preserve"> This was my time</w:t>
      </w:r>
      <w:r w:rsidR="00E639B7">
        <w:t xml:space="preserve"> to </w:t>
      </w:r>
      <w:r>
        <w:t xml:space="preserve">prove to myself I was ready. </w:t>
      </w:r>
      <w:r w:rsidR="00E639B7">
        <w:t xml:space="preserve">I </w:t>
      </w:r>
      <w:r w:rsidR="00E639B7">
        <w:t xml:space="preserve"> </w:t>
      </w:r>
      <w:r w:rsidR="00E639B7" w:rsidRPr="0034039E">
        <w:t>glanced at my conquest unsure of what to do.</w:t>
      </w:r>
    </w:p>
    <w:p w14:paraId="6366C35B" w14:textId="0D1C52FA" w:rsidR="00C70E18" w:rsidRDefault="0034039E" w:rsidP="001F63E7">
      <w:pPr>
        <w:pStyle w:val="mainbody"/>
      </w:pPr>
      <w:r w:rsidRPr="0034039E">
        <w:t xml:space="preserve">“If it’s too much for ye…-“ he </w:t>
      </w:r>
      <w:r w:rsidR="00007D76">
        <w:t>baited me</w:t>
      </w:r>
      <w:r w:rsidR="00482A80">
        <w:t xml:space="preserve"> knowing I’d do anything to redeem myself</w:t>
      </w:r>
      <w:r w:rsidR="0038600B">
        <w:t xml:space="preserve">. </w:t>
      </w:r>
    </w:p>
    <w:p w14:paraId="535F745D" w14:textId="62F7D717" w:rsidR="0034039E" w:rsidRPr="0034039E" w:rsidRDefault="00A8515E" w:rsidP="001F63E7">
      <w:pPr>
        <w:pStyle w:val="mainbody"/>
      </w:pPr>
      <w:r>
        <w:t xml:space="preserve">I </w:t>
      </w:r>
      <w:r w:rsidR="00007D76">
        <w:t xml:space="preserve">peeled off </w:t>
      </w:r>
      <w:r>
        <w:t>my</w:t>
      </w:r>
      <w:r w:rsidR="0034039E" w:rsidRPr="0034039E">
        <w:t> paintball mask</w:t>
      </w:r>
      <w:r>
        <w:t>.</w:t>
      </w:r>
      <w:r w:rsidR="00284ACF">
        <w:t xml:space="preserve"> </w:t>
      </w:r>
      <w:r w:rsidR="0034039E" w:rsidRPr="0034039E">
        <w:t>“Sorry,” I mouthed</w:t>
      </w:r>
      <w:r w:rsidR="00310F01">
        <w:t xml:space="preserve"> to my fallen foe</w:t>
      </w:r>
      <w:r w:rsidR="0034039E" w:rsidRPr="0034039E">
        <w:t>. “It’s my boss -”</w:t>
      </w:r>
    </w:p>
    <w:p w14:paraId="0FFFF0D9" w14:textId="239EC925" w:rsidR="0034039E" w:rsidRPr="0034039E" w:rsidRDefault="0034039E" w:rsidP="001F63E7">
      <w:pPr>
        <w:pStyle w:val="mainbody"/>
      </w:pPr>
      <w:r w:rsidRPr="0034039E">
        <w:t>Alex held up a hand to halt my justification. “</w:t>
      </w:r>
      <w:r w:rsidR="004436E2">
        <w:t>Forget about it</w:t>
      </w:r>
      <w:r w:rsidRPr="0034039E">
        <w:t>.”</w:t>
      </w:r>
      <w:r w:rsidR="00264E7D">
        <w:t xml:space="preserve"> Then </w:t>
      </w:r>
      <w:r w:rsidRPr="0034039E">
        <w:t>reloaded the paintball gun and ran off. ”Meet you at our usual time.”</w:t>
      </w:r>
    </w:p>
    <w:p w14:paraId="68C77F3C" w14:textId="5AF41F14" w:rsidR="0034039E" w:rsidRPr="0034039E" w:rsidRDefault="00A45282" w:rsidP="001F63E7">
      <w:pPr>
        <w:pStyle w:val="mainbody"/>
      </w:pPr>
      <w:r>
        <w:lastRenderedPageBreak/>
        <w:t>S</w:t>
      </w:r>
      <w:r w:rsidR="0034039E" w:rsidRPr="0034039E">
        <w:t>hed</w:t>
      </w:r>
      <w:r>
        <w:t>ding</w:t>
      </w:r>
      <w:r w:rsidR="0034039E" w:rsidRPr="0034039E">
        <w:t xml:space="preserve"> my paintball gear </w:t>
      </w:r>
      <w:r>
        <w:t xml:space="preserve">I </w:t>
      </w:r>
      <w:r w:rsidR="0034039E" w:rsidRPr="0034039E">
        <w:t xml:space="preserve">raced to my car. </w:t>
      </w:r>
      <w:r w:rsidR="00A23DE6">
        <w:t xml:space="preserve">I opened the door of my 1998 Nissan and threw my helmet </w:t>
      </w:r>
      <w:r w:rsidR="00264E7D">
        <w:t>onto</w:t>
      </w:r>
      <w:r w:rsidR="00A23DE6">
        <w:t xml:space="preserve"> my front seat</w:t>
      </w:r>
      <w:r w:rsidR="00264E7D">
        <w:t xml:space="preserve"> into a</w:t>
      </w:r>
      <w:r w:rsidR="00A23DE6">
        <w:t xml:space="preserve"> curdled slop of a forgotten </w:t>
      </w:r>
      <w:r w:rsidR="0034039E" w:rsidRPr="0034039E">
        <w:t>vanilla shake</w:t>
      </w:r>
      <w:r w:rsidR="00A23DE6">
        <w:t xml:space="preserve">. </w:t>
      </w:r>
      <w:r w:rsidR="00264E7D">
        <w:t xml:space="preserve">Fuck, I couldn’t deal with this right now. I unballed </w:t>
      </w:r>
      <w:r w:rsidR="00A23DE6">
        <w:t xml:space="preserve">my </w:t>
      </w:r>
      <w:r w:rsidR="0034039E" w:rsidRPr="0034039E">
        <w:t>Pittsburgh Penguins t-shirt</w:t>
      </w:r>
      <w:r w:rsidR="00417C80">
        <w:t xml:space="preserve">, wiped the </w:t>
      </w:r>
      <w:r w:rsidR="00264E7D">
        <w:t>gluey goop</w:t>
      </w:r>
      <w:r w:rsidR="00417C80">
        <w:t xml:space="preserve">, slapped the siren </w:t>
      </w:r>
      <w:r w:rsidR="0034039E" w:rsidRPr="0034039E">
        <w:t xml:space="preserve">on </w:t>
      </w:r>
      <w:r w:rsidR="00264E7D">
        <w:t>my</w:t>
      </w:r>
      <w:r w:rsidR="0034039E" w:rsidRPr="0034039E">
        <w:t> roof</w:t>
      </w:r>
      <w:r w:rsidR="00D65C81">
        <w:t xml:space="preserve"> and </w:t>
      </w:r>
      <w:r w:rsidR="00417C80">
        <w:t xml:space="preserve">gunned it for </w:t>
      </w:r>
      <w:r w:rsidR="0034039E" w:rsidRPr="0034039E">
        <w:t>Fort Pitt Bridge</w:t>
      </w:r>
      <w:r w:rsidR="009503D9">
        <w:t>. As I paral</w:t>
      </w:r>
      <w:r w:rsidR="004E2813">
        <w:t>le</w:t>
      </w:r>
      <w:r w:rsidR="009503D9">
        <w:t>led th</w:t>
      </w:r>
      <w:r w:rsidR="0034039E" w:rsidRPr="0034039E">
        <w:t>e Monongahela River towards Squirrel Hill</w:t>
      </w:r>
      <w:r w:rsidR="009503D9">
        <w:t xml:space="preserve"> I cursed myself</w:t>
      </w:r>
      <w:r w:rsidR="004E2813">
        <w:t>, what number did he say?</w:t>
      </w:r>
      <w:r w:rsidR="009503D9">
        <w:t xml:space="preserve"> </w:t>
      </w:r>
      <w:r>
        <w:t>A</w:t>
      </w:r>
      <w:r w:rsidR="003C49B8">
        <w:t>s soon as I t</w:t>
      </w:r>
      <w:r w:rsidR="0034039E" w:rsidRPr="0034039E">
        <w:t xml:space="preserve">urned onto </w:t>
      </w:r>
      <w:r w:rsidR="00D54D42">
        <w:t xml:space="preserve">the </w:t>
      </w:r>
      <w:r w:rsidR="00D54D42" w:rsidRPr="0034039E">
        <w:t>cobblestone</w:t>
      </w:r>
      <w:r w:rsidR="0034039E" w:rsidRPr="0034039E">
        <w:t> street</w:t>
      </w:r>
      <w:r w:rsidR="007544CB">
        <w:t xml:space="preserve"> </w:t>
      </w:r>
      <w:r>
        <w:t>m</w:t>
      </w:r>
      <w:r w:rsidRPr="0034039E">
        <w:t xml:space="preserve">y question </w:t>
      </w:r>
      <w:r>
        <w:t xml:space="preserve">was </w:t>
      </w:r>
      <w:r w:rsidRPr="0034039E">
        <w:t>answered</w:t>
      </w:r>
      <w:r>
        <w:t xml:space="preserve">, </w:t>
      </w:r>
      <w:r w:rsidR="007544CB">
        <w:t>a</w:t>
      </w:r>
      <w:r w:rsidR="0034039E" w:rsidRPr="0034039E">
        <w:t xml:space="preserve">n elderly woman wearing fluffy slippers and a floral housecoat-type garment frantically waved me over. Seriously? The boss called me on my day off to help some old </w:t>
      </w:r>
      <w:r w:rsidR="00284ACF">
        <w:t xml:space="preserve">cat </w:t>
      </w:r>
      <w:r w:rsidR="0034039E" w:rsidRPr="0034039E">
        <w:t xml:space="preserve">lady </w:t>
      </w:r>
      <w:r w:rsidR="00284ACF">
        <w:t>save her pet</w:t>
      </w:r>
      <w:r w:rsidR="00D56A02">
        <w:t>?</w:t>
      </w:r>
      <w:r w:rsidR="0034039E" w:rsidRPr="0034039E">
        <w:t xml:space="preserve"> I parked between two of the many oak trees</w:t>
      </w:r>
      <w:r w:rsidR="00284ACF">
        <w:t xml:space="preserve"> that </w:t>
      </w:r>
      <w:r w:rsidR="0034039E" w:rsidRPr="0034039E">
        <w:t xml:space="preserve">canopied her street. </w:t>
      </w:r>
      <w:r w:rsidR="003C713C">
        <w:t>The crisp autumn air carried the faint scent of damp leaves and wood smoke. As I stepped out of my car the wind swirl</w:t>
      </w:r>
      <w:r w:rsidR="00916E20">
        <w:t>ed</w:t>
      </w:r>
      <w:r w:rsidR="003C713C">
        <w:t xml:space="preserve"> around me</w:t>
      </w:r>
      <w:r w:rsidR="003E3A88">
        <w:t xml:space="preserve"> causing a </w:t>
      </w:r>
      <w:r w:rsidR="0034039E" w:rsidRPr="0034039E">
        <w:t xml:space="preserve">kaleidoscope of red, yellow, and brown leaves </w:t>
      </w:r>
      <w:r w:rsidR="003E3A88">
        <w:t xml:space="preserve">to dance on the sidewalk. </w:t>
      </w:r>
      <w:r w:rsidR="0034039E" w:rsidRPr="0034039E">
        <w:t>I approached the woman and flashed my badge. “Officer Henry</w:t>
      </w:r>
      <w:r w:rsidR="00284ACF">
        <w:t>,</w:t>
      </w:r>
      <w:r w:rsidR="0034039E" w:rsidRPr="0034039E">
        <w:t xml:space="preserve"> Pittsburgh Police.”</w:t>
      </w:r>
    </w:p>
    <w:p w14:paraId="486908CC" w14:textId="72314969" w:rsidR="0034039E" w:rsidRPr="0034039E" w:rsidRDefault="0034039E" w:rsidP="001F63E7">
      <w:pPr>
        <w:pStyle w:val="mainbody"/>
      </w:pPr>
      <w:r w:rsidRPr="0034039E">
        <w:t xml:space="preserve">“But you’re a woman.” she </w:t>
      </w:r>
      <w:r w:rsidR="00447BD8">
        <w:t>mentally frisked me</w:t>
      </w:r>
      <w:r w:rsidRPr="0034039E">
        <w:t>.</w:t>
      </w:r>
    </w:p>
    <w:p w14:paraId="00835873" w14:textId="3B1C970A" w:rsidR="0034039E" w:rsidRDefault="00310F01" w:rsidP="001F63E7">
      <w:pPr>
        <w:pStyle w:val="mainbody"/>
      </w:pPr>
      <w:r>
        <w:t xml:space="preserve">I </w:t>
      </w:r>
      <w:r w:rsidR="00A45282">
        <w:t>bit</w:t>
      </w:r>
      <w:r>
        <w:t xml:space="preserve"> my tongue and </w:t>
      </w:r>
      <w:r w:rsidR="0034039E" w:rsidRPr="0034039E">
        <w:t>ignore</w:t>
      </w:r>
      <w:r w:rsidR="00A45282">
        <w:t>d</w:t>
      </w:r>
      <w:r w:rsidR="0034039E" w:rsidRPr="0034039E">
        <w:t xml:space="preserve"> her prejudice.</w:t>
      </w:r>
    </w:p>
    <w:p w14:paraId="1F85813E" w14:textId="6D00DE26" w:rsidR="005C408C" w:rsidRPr="0034039E" w:rsidRDefault="00045642" w:rsidP="001F63E7">
      <w:pPr>
        <w:pStyle w:val="mainbody"/>
      </w:pPr>
      <w:r>
        <w:t xml:space="preserve">Mrs. Rosenberg’s </w:t>
      </w:r>
      <w:r w:rsidR="00E639B7">
        <w:t xml:space="preserve">disapproving </w:t>
      </w:r>
      <w:r>
        <w:t xml:space="preserve">eyes flicked </w:t>
      </w:r>
      <w:r w:rsidR="00E639B7">
        <w:t>across my</w:t>
      </w:r>
      <w:r>
        <w:t xml:space="preserve"> Bob Mar</w:t>
      </w:r>
      <w:r w:rsidR="005C408C">
        <w:t>ley t-shirt</w:t>
      </w:r>
      <w:r w:rsidR="00E639B7">
        <w:t>.</w:t>
      </w:r>
      <w:r>
        <w:t xml:space="preserve"> I tugged at Linford’s pants suddenly aware </w:t>
      </w:r>
      <w:r w:rsidR="00E639B7">
        <w:t>of </w:t>
      </w:r>
      <w:r>
        <w:t xml:space="preserve">how baggy they were </w:t>
      </w:r>
      <w:r w:rsidR="00E639B7">
        <w:t>on me conscious of the paintball</w:t>
      </w:r>
      <w:r>
        <w:t xml:space="preserve"> splotches on my runners. </w:t>
      </w:r>
      <w:r w:rsidR="005C408C">
        <w:t xml:space="preserve"> </w:t>
      </w:r>
    </w:p>
    <w:p w14:paraId="49E4DB30" w14:textId="77777777" w:rsidR="0034039E" w:rsidRPr="0034039E" w:rsidRDefault="0034039E" w:rsidP="001F63E7">
      <w:pPr>
        <w:pStyle w:val="mainbody"/>
      </w:pPr>
      <w:r w:rsidRPr="0034039E">
        <w:t>“Are you Mrs. Rita Rosenberg? You called the police?”</w:t>
      </w:r>
    </w:p>
    <w:p w14:paraId="6BB9AF1B" w14:textId="18B703A7" w:rsidR="0034039E" w:rsidRPr="0034039E" w:rsidRDefault="0034039E" w:rsidP="001F63E7">
      <w:pPr>
        <w:pStyle w:val="mainbody"/>
      </w:pPr>
      <w:r w:rsidRPr="0034039E">
        <w:t xml:space="preserve">“It’s my neighbor.” She </w:t>
      </w:r>
      <w:r w:rsidR="00512D38">
        <w:t>yanked</w:t>
      </w:r>
      <w:r w:rsidRPr="0034039E">
        <w:t xml:space="preserve"> my </w:t>
      </w:r>
      <w:r w:rsidR="00E639B7">
        <w:t>arm</w:t>
      </w:r>
      <w:r w:rsidRPr="0034039E">
        <w:t xml:space="preserve"> and pulled me towards a 1950s-style red brick home. “That damn dog has been inside barking all day and night and the garbage cans are still out</w:t>
      </w:r>
      <w:r w:rsidR="00412975">
        <w:t xml:space="preserve">. </w:t>
      </w:r>
      <w:r w:rsidR="005C408C">
        <w:t>P</w:t>
      </w:r>
      <w:r w:rsidR="00412975">
        <w:t>ick-</w:t>
      </w:r>
      <w:r w:rsidRPr="0034039E">
        <w:t xml:space="preserve">up was yesterday. </w:t>
      </w:r>
      <w:r w:rsidR="005C408C">
        <w:t>So</w:t>
      </w:r>
      <w:r w:rsidRPr="0034039E">
        <w:t xml:space="preserve"> unlike her</w:t>
      </w:r>
      <w:r w:rsidR="005C408C">
        <w:t>. S</w:t>
      </w:r>
      <w:r w:rsidRPr="0034039E">
        <w:t xml:space="preserve">he’s meticulous, or at least she used to be.” She guided me up a narrow </w:t>
      </w:r>
      <w:r w:rsidR="009C02E8">
        <w:t xml:space="preserve">cement </w:t>
      </w:r>
      <w:r w:rsidRPr="0034039E">
        <w:t>driveway. “Between you, me, and the lamppost,</w:t>
      </w:r>
      <w:r w:rsidR="00284ACF">
        <w:t xml:space="preserve"> that </w:t>
      </w:r>
      <w:r w:rsidRPr="0034039E">
        <w:t>no good putz of a husband could’ve schlepped those cans in before he left.”</w:t>
      </w:r>
    </w:p>
    <w:p w14:paraId="4D7F8EFA" w14:textId="79D766B2" w:rsidR="0034039E" w:rsidRPr="0034039E" w:rsidRDefault="0034039E" w:rsidP="001F63E7">
      <w:pPr>
        <w:pStyle w:val="mainbody"/>
      </w:pPr>
      <w:r w:rsidRPr="0034039E">
        <w:t>We climbed the steps onto a wide verandah.</w:t>
      </w:r>
    </w:p>
    <w:p w14:paraId="319CE383" w14:textId="480AF42D" w:rsidR="0034039E" w:rsidRPr="0034039E" w:rsidRDefault="0034039E" w:rsidP="001F63E7">
      <w:pPr>
        <w:pStyle w:val="mainbody"/>
      </w:pPr>
      <w:r w:rsidRPr="0034039E">
        <w:t>“Imagine going on a ‘hunting trip’ </w:t>
      </w:r>
      <w:r w:rsidR="005C408C">
        <w:t xml:space="preserve">leaving your </w:t>
      </w:r>
      <w:r w:rsidRPr="0034039E">
        <w:t xml:space="preserve">wife </w:t>
      </w:r>
      <w:r w:rsidR="005C408C">
        <w:t>all alone</w:t>
      </w:r>
      <w:r w:rsidRPr="0034039E">
        <w:t>. If you ask me…”</w:t>
      </w:r>
      <w:r w:rsidR="00DB5BD1">
        <w:t xml:space="preserve"> She stood with her hands on her hips.</w:t>
      </w:r>
    </w:p>
    <w:p w14:paraId="6AD0F87F" w14:textId="77777777" w:rsidR="0034039E" w:rsidRPr="0034039E" w:rsidRDefault="0034039E" w:rsidP="001F63E7">
      <w:pPr>
        <w:pStyle w:val="mainbody"/>
      </w:pPr>
      <w:r w:rsidRPr="0034039E">
        <w:t>I cut her off. “Did you try and contact her?”</w:t>
      </w:r>
    </w:p>
    <w:p w14:paraId="6DDA0D28" w14:textId="0B1620E7" w:rsidR="0034039E" w:rsidRPr="0034039E" w:rsidRDefault="0034039E" w:rsidP="001F63E7">
      <w:pPr>
        <w:pStyle w:val="mainbody"/>
      </w:pPr>
      <w:r w:rsidRPr="0034039E">
        <w:t>“No. Sabbath</w:t>
      </w:r>
      <w:r w:rsidR="00A45282">
        <w:t xml:space="preserve"> just ended</w:t>
      </w:r>
      <w:r w:rsidRPr="0034039E">
        <w:t>.” </w:t>
      </w:r>
      <w:r w:rsidR="00DB5BD1">
        <w:t>Her eyebrows arched.</w:t>
      </w:r>
      <w:r w:rsidRPr="0034039E">
        <w:t> “You're obviously not Jewish.”</w:t>
      </w:r>
    </w:p>
    <w:p w14:paraId="3D95C1D9" w14:textId="77777777" w:rsidR="00A45282" w:rsidRDefault="0034039E" w:rsidP="001F63E7">
      <w:pPr>
        <w:pStyle w:val="mainbody"/>
      </w:pPr>
      <w:r w:rsidRPr="0034039E">
        <w:t xml:space="preserve">Her gaze rested on my cornrow braids. </w:t>
      </w:r>
    </w:p>
    <w:p w14:paraId="647B4147" w14:textId="46713C5C" w:rsidR="00D6406B" w:rsidRDefault="00412975" w:rsidP="001F63E7">
      <w:pPr>
        <w:pStyle w:val="mainbody"/>
      </w:pPr>
      <w:r>
        <w:t>I had forgotten to tie back my locks</w:t>
      </w:r>
      <w:r w:rsidR="00E639B7">
        <w:t>.</w:t>
      </w:r>
      <w:r w:rsidR="0034039E" w:rsidRPr="0034039E">
        <w:t xml:space="preserve"> </w:t>
      </w:r>
      <w:r>
        <w:t xml:space="preserve">I gathered them and tucked them under my cap. </w:t>
      </w:r>
    </w:p>
    <w:p w14:paraId="2D7A281F" w14:textId="7EAA408C" w:rsidR="0034039E" w:rsidRPr="0034039E" w:rsidRDefault="0034039E" w:rsidP="001F63E7">
      <w:pPr>
        <w:pStyle w:val="mainbody"/>
      </w:pPr>
      <w:r w:rsidRPr="0034039E">
        <w:t>“Where you from?”</w:t>
      </w:r>
    </w:p>
    <w:p w14:paraId="4261EB27" w14:textId="77777777" w:rsidR="0034039E" w:rsidRPr="0034039E" w:rsidRDefault="0034039E" w:rsidP="001F63E7">
      <w:pPr>
        <w:pStyle w:val="mainbody"/>
      </w:pPr>
      <w:r w:rsidRPr="0034039E">
        <w:t>“Jamaica.” I clipped, eager to avoid any personal chit-chat.</w:t>
      </w:r>
    </w:p>
    <w:p w14:paraId="4187125B" w14:textId="77777777" w:rsidR="0034039E" w:rsidRPr="0034039E" w:rsidRDefault="0034039E" w:rsidP="001F63E7">
      <w:pPr>
        <w:pStyle w:val="mainbody"/>
      </w:pPr>
      <w:r w:rsidRPr="0034039E">
        <w:t>“Oh my gosh,” she elongated her cadence of speech, “your Eng-lish is won-der-ful.”</w:t>
      </w:r>
    </w:p>
    <w:p w14:paraId="0A8C8CEE" w14:textId="01257E7A" w:rsidR="00E639B7" w:rsidRPr="0034039E" w:rsidRDefault="00CC07BE" w:rsidP="001F63E7">
      <w:pPr>
        <w:pStyle w:val="mainbody"/>
      </w:pPr>
      <w:r>
        <w:t xml:space="preserve">I bit </w:t>
      </w:r>
      <w:r w:rsidR="00E639B7">
        <w:t xml:space="preserve">my inside </w:t>
      </w:r>
      <w:r>
        <w:t>cheek and resisted the urge to fire back. I</w:t>
      </w:r>
      <w:r w:rsidR="0034039E" w:rsidRPr="0034039E">
        <w:t>f she had any sense of the world beyond her bubble she’d know the official language of Jamaica </w:t>
      </w:r>
      <w:r w:rsidR="00144954">
        <w:t>was</w:t>
      </w:r>
      <w:r w:rsidR="0034039E" w:rsidRPr="0034039E">
        <w:t xml:space="preserve"> English. ‘Obviously, you’re not Jamaican’ I wanted to quip back but </w:t>
      </w:r>
      <w:r>
        <w:t xml:space="preserve">forced my voice to remain civil. </w:t>
      </w:r>
      <w:r w:rsidR="0034039E" w:rsidRPr="0034039E">
        <w:t>I could go all Bob Marley on her but I worked hard to talk ‘professional’. I’ve had enough prejudice already.</w:t>
      </w:r>
    </w:p>
    <w:p w14:paraId="7BE0D379" w14:textId="32F9F3DA" w:rsidR="0034039E" w:rsidRPr="0034039E" w:rsidRDefault="0034039E" w:rsidP="001F63E7">
      <w:pPr>
        <w:pStyle w:val="mainbody"/>
      </w:pPr>
      <w:r w:rsidRPr="0034039E">
        <w:t>Mrs. Rosenberg pulled me closer. “</w:t>
      </w:r>
      <w:r w:rsidR="00284ACF">
        <w:t>Can you believe h</w:t>
      </w:r>
      <w:r w:rsidR="00F60212">
        <w:t>e left his</w:t>
      </w:r>
      <w:r w:rsidRPr="0034039E">
        <w:t xml:space="preserve"> wife in her condition</w:t>
      </w:r>
      <w:r w:rsidR="00284ACF">
        <w:t>?</w:t>
      </w:r>
      <w:r w:rsidRPr="0034039E">
        <w:t>”</w:t>
      </w:r>
      <w:r w:rsidR="00421BFA">
        <w:t xml:space="preserve"> her voice tightened. </w:t>
      </w:r>
    </w:p>
    <w:p w14:paraId="7B1DC45C" w14:textId="77777777" w:rsidR="0034039E" w:rsidRPr="0034039E" w:rsidRDefault="0034039E" w:rsidP="001F63E7">
      <w:pPr>
        <w:pStyle w:val="mainbody"/>
      </w:pPr>
      <w:r w:rsidRPr="0034039E">
        <w:t>“What condition?”</w:t>
      </w:r>
    </w:p>
    <w:p w14:paraId="400303EB" w14:textId="3883E4EA" w:rsidR="0034039E" w:rsidRPr="0034039E" w:rsidRDefault="0034039E" w:rsidP="001F63E7">
      <w:pPr>
        <w:pStyle w:val="mainbody"/>
      </w:pPr>
      <w:r w:rsidRPr="0034039E">
        <w:t>“Poor soul has ALS – you know</w:t>
      </w:r>
      <w:r w:rsidR="00284ACF">
        <w:t xml:space="preserve"> that </w:t>
      </w:r>
      <w:r w:rsidRPr="0034039E">
        <w:t>Lou Reed disease</w:t>
      </w:r>
      <w:r w:rsidR="00284ACF">
        <w:t xml:space="preserve"> </w:t>
      </w:r>
      <w:r w:rsidRPr="0034039E">
        <w:t>Steph</w:t>
      </w:r>
      <w:r w:rsidR="003C49B8">
        <w:t>e</w:t>
      </w:r>
      <w:r w:rsidRPr="0034039E">
        <w:t>n Hawking had.”</w:t>
      </w:r>
    </w:p>
    <w:p w14:paraId="4EBA2A02" w14:textId="38AB2802" w:rsidR="0034039E" w:rsidRPr="0034039E" w:rsidRDefault="0034039E" w:rsidP="001F63E7">
      <w:pPr>
        <w:pStyle w:val="mainbody"/>
      </w:pPr>
      <w:r w:rsidRPr="0034039E">
        <w:t>Lou </w:t>
      </w:r>
      <w:r w:rsidR="00AA475C" w:rsidRPr="0034039E">
        <w:t>Gehrig</w:t>
      </w:r>
      <w:r w:rsidR="00371150">
        <w:t>,</w:t>
      </w:r>
      <w:r w:rsidRPr="0034039E">
        <w:t xml:space="preserve"> I wanted to correct her but </w:t>
      </w:r>
      <w:r w:rsidR="00BE4CE2">
        <w:t>guessed</w:t>
      </w:r>
      <w:r w:rsidRPr="0034039E">
        <w:t xml:space="preserve"> my words would have zero impact.</w:t>
      </w:r>
    </w:p>
    <w:p w14:paraId="56EA6E2F" w14:textId="77777777" w:rsidR="0034039E" w:rsidRPr="0034039E" w:rsidRDefault="0034039E" w:rsidP="001F63E7">
      <w:pPr>
        <w:pStyle w:val="mainbody"/>
      </w:pPr>
      <w:r w:rsidRPr="0034039E">
        <w:t>“She only has about a year left in her, God willing.”</w:t>
      </w:r>
    </w:p>
    <w:p w14:paraId="7A91EAA5" w14:textId="77777777" w:rsidR="0034039E" w:rsidRPr="0034039E" w:rsidRDefault="0034039E" w:rsidP="001F63E7">
      <w:pPr>
        <w:pStyle w:val="mainbody"/>
      </w:pPr>
      <w:r w:rsidRPr="0034039E">
        <w:t>“Ma’am, I need you to go back to your home.” I urged as I knocked on the large oak door. “This is the Pittsburgh Police, please open up.”</w:t>
      </w:r>
    </w:p>
    <w:p w14:paraId="4AE3B985" w14:textId="77777777" w:rsidR="0034039E" w:rsidRPr="0034039E" w:rsidRDefault="0034039E" w:rsidP="001F63E7">
      <w:pPr>
        <w:pStyle w:val="mainbody"/>
      </w:pPr>
      <w:r w:rsidRPr="0034039E">
        <w:t>No response.</w:t>
      </w:r>
    </w:p>
    <w:p w14:paraId="1D510DA4" w14:textId="382B988A" w:rsidR="0034039E" w:rsidRPr="0034039E" w:rsidRDefault="0034039E" w:rsidP="001F63E7">
      <w:pPr>
        <w:pStyle w:val="mainbody"/>
      </w:pPr>
      <w:r w:rsidRPr="0034039E">
        <w:lastRenderedPageBreak/>
        <w:t xml:space="preserve">I scooched around multicolored flower pots with abandoned dead plants beside an overturned watering can and peered in </w:t>
      </w:r>
      <w:r w:rsidR="00704B59">
        <w:t>an</w:t>
      </w:r>
      <w:r w:rsidRPr="0034039E">
        <w:t> </w:t>
      </w:r>
      <w:r w:rsidR="00704B59">
        <w:t>enormous</w:t>
      </w:r>
      <w:r w:rsidRPr="0034039E">
        <w:t xml:space="preserve"> front picture window. </w:t>
      </w:r>
      <w:r w:rsidR="00682AB9">
        <w:t xml:space="preserve">My muscles locked </w:t>
      </w:r>
      <w:r w:rsidR="007544CB">
        <w:t>when a</w:t>
      </w:r>
      <w:r w:rsidRPr="0034039E">
        <w:t xml:space="preserve"> </w:t>
      </w:r>
      <w:r w:rsidR="00AA475C" w:rsidRPr="0034039E">
        <w:t>Pitbull</w:t>
      </w:r>
      <w:r w:rsidRPr="0034039E">
        <w:t xml:space="preserve"> </w:t>
      </w:r>
      <w:r w:rsidR="00CA0A5A">
        <w:t>slammed against</w:t>
      </w:r>
      <w:r w:rsidRPr="0034039E">
        <w:t xml:space="preserve"> the inside glass with its fangs </w:t>
      </w:r>
      <w:r w:rsidR="00CA0A5A">
        <w:t xml:space="preserve">exposed </w:t>
      </w:r>
      <w:r w:rsidR="00F73300">
        <w:t>as if it had a personal vendetta against me</w:t>
      </w:r>
      <w:r w:rsidRPr="0034039E">
        <w:t xml:space="preserve">. I </w:t>
      </w:r>
      <w:r w:rsidR="00682AB9">
        <w:t>scrambled back falling onto t</w:t>
      </w:r>
      <w:r w:rsidRPr="0034039E">
        <w:t>he porch swing.</w:t>
      </w:r>
      <w:r w:rsidR="00266B17">
        <w:t xml:space="preserve"> </w:t>
      </w:r>
      <w:r w:rsidR="00682AB9">
        <w:t xml:space="preserve">Memories of my last encounter with a wild beast flashed through my mind. </w:t>
      </w:r>
      <w:r w:rsidR="00266B17">
        <w:t xml:space="preserve"> </w:t>
      </w:r>
    </w:p>
    <w:p w14:paraId="49851CC0" w14:textId="77777777" w:rsidR="0034039E" w:rsidRPr="0034039E" w:rsidRDefault="0034039E" w:rsidP="001F63E7">
      <w:pPr>
        <w:pStyle w:val="mainbody"/>
      </w:pPr>
      <w:r w:rsidRPr="0034039E">
        <w:t>“That’s the second reason I called.” She pointed at the beast.</w:t>
      </w:r>
    </w:p>
    <w:p w14:paraId="12ACD93B" w14:textId="092595B4" w:rsidR="0034039E" w:rsidRPr="0034039E" w:rsidRDefault="009C02E8" w:rsidP="001F63E7">
      <w:pPr>
        <w:pStyle w:val="mainbody"/>
      </w:pPr>
      <w:r>
        <w:t xml:space="preserve">I froze. No, this can’t be happening again. </w:t>
      </w:r>
      <w:r w:rsidR="00144954">
        <w:t xml:space="preserve">I </w:t>
      </w:r>
      <w:r w:rsidR="009E6223">
        <w:t>had</w:t>
      </w:r>
      <w:r w:rsidR="001F515A">
        <w:t xml:space="preserve"> to gain control of th</w:t>
      </w:r>
      <w:r w:rsidR="00144954">
        <w:t>is</w:t>
      </w:r>
      <w:r w:rsidR="001F515A">
        <w:t xml:space="preserve"> situation</w:t>
      </w:r>
      <w:r w:rsidR="0034039E" w:rsidRPr="0034039E">
        <w:t>. I took a deep breath</w:t>
      </w:r>
      <w:r w:rsidR="002D5915">
        <w:t xml:space="preserve">, stiffened my shoulders, and </w:t>
      </w:r>
      <w:r>
        <w:t xml:space="preserve">approached </w:t>
      </w:r>
      <w:r w:rsidR="002D5915">
        <w:t>the front door</w:t>
      </w:r>
      <w:r w:rsidR="009E6223">
        <w:t xml:space="preserve">. My hand hovered over the knob finger twitching in anticipation of what might be on the other side. I couldn’t do it, I needed more time. I turned around and decided to check out the backyard first. </w:t>
      </w:r>
      <w:r w:rsidR="0034039E" w:rsidRPr="0034039E">
        <w:t xml:space="preserve">The sky had now drained into the night and an automatic light sensor shone as I made my way down the narrow cobblestone side path. I know nothing about gardening or the difference between a tulip and a rose but I know poison ivy when I see it. </w:t>
      </w:r>
      <w:r w:rsidR="007544CB">
        <w:t xml:space="preserve">I saw it now. </w:t>
      </w:r>
      <w:r w:rsidR="00BE4CE2">
        <w:t>It wove itself throughout the path</w:t>
      </w:r>
      <w:r w:rsidR="00144954">
        <w:t xml:space="preserve"> and </w:t>
      </w:r>
      <w:r w:rsidR="005E02A6">
        <w:t xml:space="preserve">rose like fingers </w:t>
      </w:r>
      <w:r w:rsidR="00144954">
        <w:t>up the walls of the house</w:t>
      </w:r>
      <w:r w:rsidR="00BE4CE2">
        <w:t xml:space="preserve">. </w:t>
      </w:r>
      <w:r w:rsidR="005E02A6">
        <w:t xml:space="preserve">Last time </w:t>
      </w:r>
      <w:r w:rsidR="0034039E" w:rsidRPr="0034039E">
        <w:t>I had a nasty rash</w:t>
      </w:r>
      <w:r w:rsidR="000B478B">
        <w:t xml:space="preserve"> </w:t>
      </w:r>
      <w:r w:rsidR="00BE4CE2">
        <w:t>for</w:t>
      </w:r>
      <w:r w:rsidR="0034039E" w:rsidRPr="0034039E">
        <w:t xml:space="preserve"> 2 weeks</w:t>
      </w:r>
      <w:r w:rsidR="00144954">
        <w:t xml:space="preserve">,  </w:t>
      </w:r>
      <w:r>
        <w:t xml:space="preserve">my skin was </w:t>
      </w:r>
      <w:r w:rsidR="00144954">
        <w:t xml:space="preserve">like a kid with a red crayon </w:t>
      </w:r>
      <w:r>
        <w:t xml:space="preserve">had </w:t>
      </w:r>
      <w:r w:rsidR="00144954">
        <w:t>colored the constellation all over my body</w:t>
      </w:r>
      <w:r w:rsidR="005E02A6">
        <w:t xml:space="preserve">. </w:t>
      </w:r>
      <w:r w:rsidR="0034039E" w:rsidRPr="0034039E">
        <w:t xml:space="preserve">I circumnavigated the poisonous vines and ventured into the backyard. A cement birdbath </w:t>
      </w:r>
      <w:r w:rsidR="00D42766">
        <w:t>served as</w:t>
      </w:r>
      <w:r w:rsidR="0034039E" w:rsidRPr="0034039E">
        <w:t> home to a flotilla of cigarette butts</w:t>
      </w:r>
      <w:r w:rsidR="00DB5BD1">
        <w:t xml:space="preserve"> beside a</w:t>
      </w:r>
      <w:r w:rsidR="0034039E" w:rsidRPr="0034039E">
        <w:t> beautiful outdoor dining set, the kind I envied in home magazines</w:t>
      </w:r>
      <w:r w:rsidR="00DB5BD1">
        <w:t xml:space="preserve"> </w:t>
      </w:r>
      <w:r w:rsidR="0034039E" w:rsidRPr="0034039E">
        <w:t xml:space="preserve">covered with empty beer cans </w:t>
      </w:r>
      <w:r w:rsidR="00FA2EB8">
        <w:t>while</w:t>
      </w:r>
      <w:r w:rsidR="0034039E" w:rsidRPr="0034039E">
        <w:t xml:space="preserve"> a gang of ants marched in and out of an abandoned chip bag. Once beautiful cushions </w:t>
      </w:r>
      <w:r w:rsidR="007B6060">
        <w:t>scattered on</w:t>
      </w:r>
      <w:r w:rsidR="0034039E" w:rsidRPr="0034039E">
        <w:t xml:space="preserve"> the grass stained from an overturned wine bottle</w:t>
      </w:r>
      <w:r w:rsidR="00284ACF">
        <w:t xml:space="preserve"> that </w:t>
      </w:r>
      <w:r w:rsidR="0034039E" w:rsidRPr="0034039E">
        <w:t>added colors beyond the original palette. I kicked an empty Yuengling can to join its predecessors flanking the side</w:t>
      </w:r>
      <w:r w:rsidR="00C16AE6">
        <w:t xml:space="preserve"> </w:t>
      </w:r>
      <w:r w:rsidR="0034039E" w:rsidRPr="0034039E">
        <w:t xml:space="preserve">yard. </w:t>
      </w:r>
      <w:r w:rsidR="006F3E57">
        <w:t>I zig</w:t>
      </w:r>
      <w:r w:rsidR="009A2365">
        <w:t>-</w:t>
      </w:r>
      <w:r w:rsidR="006F3E57">
        <w:t xml:space="preserve">zagged around the </w:t>
      </w:r>
      <w:r w:rsidR="00DB5BD1">
        <w:t xml:space="preserve">dog shit </w:t>
      </w:r>
      <w:r w:rsidR="006F3E57">
        <w:t xml:space="preserve">as I </w:t>
      </w:r>
      <w:r w:rsidR="00D013FE">
        <w:t>patrolled</w:t>
      </w:r>
      <w:r w:rsidR="0034039E" w:rsidRPr="0034039E">
        <w:t xml:space="preserve"> the </w:t>
      </w:r>
      <w:r w:rsidR="00144954" w:rsidRPr="0034039E">
        <w:t xml:space="preserve">wrought-iron fence </w:t>
      </w:r>
      <w:r w:rsidR="0034039E" w:rsidRPr="0034039E">
        <w:t>perimeter</w:t>
      </w:r>
      <w:r w:rsidR="00144954">
        <w:t>.</w:t>
      </w:r>
      <w:r w:rsidR="0034039E" w:rsidRPr="0034039E">
        <w:t xml:space="preserve"> If she</w:t>
      </w:r>
      <w:r w:rsidR="003C49B8">
        <w:t>’s</w:t>
      </w:r>
      <w:r w:rsidR="0034039E" w:rsidRPr="0034039E">
        <w:t xml:space="preserve"> a gardener it </w:t>
      </w:r>
      <w:r w:rsidR="003C273C">
        <w:t>had to be</w:t>
      </w:r>
      <w:r w:rsidR="0034039E" w:rsidRPr="0034039E">
        <w:t xml:space="preserve"> past tense </w:t>
      </w:r>
      <w:r w:rsidR="00703D0E">
        <w:t xml:space="preserve">because </w:t>
      </w:r>
      <w:r w:rsidR="0034039E" w:rsidRPr="0034039E">
        <w:t xml:space="preserve">shriveled cucumbers and anemic tomatoes now lay in a neglected grave. </w:t>
      </w:r>
      <w:r w:rsidR="00DB5BD1">
        <w:t>Rusted wind chimes danced in the breeze a</w:t>
      </w:r>
      <w:r w:rsidR="00144954">
        <w:t>s</w:t>
      </w:r>
      <w:r w:rsidR="00DB5BD1">
        <w:t xml:space="preserve"> </w:t>
      </w:r>
      <w:r w:rsidR="0034039E" w:rsidRPr="0034039E">
        <w:t>I </w:t>
      </w:r>
      <w:r w:rsidR="009A2365">
        <w:t>canvassed</w:t>
      </w:r>
      <w:r w:rsidR="0034039E" w:rsidRPr="0034039E">
        <w:t> the rest of the yard</w:t>
      </w:r>
      <w:r w:rsidR="00DB5BD1">
        <w:t xml:space="preserve">. I found </w:t>
      </w:r>
      <w:r w:rsidR="0034039E" w:rsidRPr="0034039E">
        <w:t>nothing unusual.</w:t>
      </w:r>
    </w:p>
    <w:p w14:paraId="0C1659FE" w14:textId="48B9AF13" w:rsidR="0034039E" w:rsidRPr="0034039E" w:rsidRDefault="0034039E" w:rsidP="001F63E7">
      <w:pPr>
        <w:pStyle w:val="mainbody"/>
      </w:pPr>
      <w:r w:rsidRPr="0034039E">
        <w:t xml:space="preserve">“That husband of hers </w:t>
      </w:r>
      <w:r w:rsidR="00BE1043">
        <w:t xml:space="preserve">is </w:t>
      </w:r>
      <w:r w:rsidR="00FA2EB8">
        <w:t>selfish</w:t>
      </w:r>
      <w:r w:rsidR="00BE1043">
        <w:t>.</w:t>
      </w:r>
      <w:r w:rsidRPr="0034039E">
        <w:t xml:space="preserve">” Mrs. Rosenberg </w:t>
      </w:r>
      <w:r w:rsidR="00D56A02">
        <w:t xml:space="preserve">startled me when she </w:t>
      </w:r>
      <w:r w:rsidR="007B6060">
        <w:t>snuck</w:t>
      </w:r>
      <w:r w:rsidRPr="0034039E">
        <w:t> up behind</w:t>
      </w:r>
      <w:r w:rsidR="005E02A6">
        <w:t xml:space="preserve"> me.</w:t>
      </w:r>
      <w:r w:rsidRPr="0034039E">
        <w:t xml:space="preserve"> </w:t>
      </w:r>
    </w:p>
    <w:p w14:paraId="41B75B26" w14:textId="1CE02152" w:rsidR="007B6060" w:rsidRDefault="0034039E" w:rsidP="001F63E7">
      <w:pPr>
        <w:pStyle w:val="mainbody"/>
      </w:pPr>
      <w:r w:rsidRPr="0034039E">
        <w:t xml:space="preserve">“See those </w:t>
      </w:r>
      <w:r w:rsidR="00BE1043" w:rsidRPr="0034039E">
        <w:t xml:space="preserve">flopped-over </w:t>
      </w:r>
      <w:r w:rsidRPr="0034039E">
        <w:t>hydrangeas</w:t>
      </w:r>
      <w:r w:rsidR="007B6060">
        <w:t xml:space="preserve">?” </w:t>
      </w:r>
    </w:p>
    <w:p w14:paraId="26C59410" w14:textId="5F575CAA" w:rsidR="007B6060" w:rsidRDefault="007B6060" w:rsidP="001F63E7">
      <w:pPr>
        <w:pStyle w:val="mainbody"/>
      </w:pPr>
      <w:r>
        <w:t xml:space="preserve">I had no idea which foliage she </w:t>
      </w:r>
      <w:r w:rsidR="00896C48">
        <w:t>was talking</w:t>
      </w:r>
      <w:r>
        <w:t xml:space="preserve"> about but followed the direction she pointed.</w:t>
      </w:r>
    </w:p>
    <w:p w14:paraId="50872988" w14:textId="6883EFD8" w:rsidR="0034039E" w:rsidRPr="0034039E" w:rsidRDefault="007B6060" w:rsidP="001F63E7">
      <w:pPr>
        <w:pStyle w:val="mainbody"/>
      </w:pPr>
      <w:r>
        <w:t>“</w:t>
      </w:r>
      <w:r w:rsidR="0034039E" w:rsidRPr="0034039E">
        <w:t>Disgrace.</w:t>
      </w:r>
      <w:r w:rsidR="0087606C">
        <w:t>” She tried to straighten the flowers. “</w:t>
      </w:r>
      <w:r w:rsidR="0034039E" w:rsidRPr="0034039E">
        <w:t xml:space="preserve">I </w:t>
      </w:r>
      <w:r w:rsidR="00850F13">
        <w:t>volunteered</w:t>
      </w:r>
      <w:r w:rsidR="0034039E" w:rsidRPr="0034039E">
        <w:t xml:space="preserve"> to take care of the gardens but</w:t>
      </w:r>
      <w:r w:rsidR="00F60212">
        <w:t xml:space="preserve"> that </w:t>
      </w:r>
      <w:r w:rsidR="0034039E" w:rsidRPr="0034039E">
        <w:t>freeloader of a husband told me to mind my own business.” </w:t>
      </w:r>
      <w:r w:rsidR="00BE1043">
        <w:t>She</w:t>
      </w:r>
      <w:r w:rsidR="00144954">
        <w:t xml:space="preserve"> canvassed</w:t>
      </w:r>
      <w:r w:rsidR="00BE1043">
        <w:t xml:space="preserve"> </w:t>
      </w:r>
      <w:r w:rsidR="0034039E" w:rsidRPr="0034039E">
        <w:t>the yard. “</w:t>
      </w:r>
      <w:r>
        <w:t>Pitiful</w:t>
      </w:r>
      <w:r w:rsidR="0034039E" w:rsidRPr="0034039E">
        <w:t>, her garden is her pride but now she can’t</w:t>
      </w:r>
      <w:r w:rsidR="00BE1043">
        <w:t>,</w:t>
      </w:r>
      <w:r w:rsidR="00284ACF">
        <w:t>”</w:t>
      </w:r>
      <w:r w:rsidR="0034039E" w:rsidRPr="0034039E">
        <w:t xml:space="preserve"> she </w:t>
      </w:r>
      <w:r w:rsidR="00BE1043">
        <w:t xml:space="preserve">huffed. </w:t>
      </w:r>
      <w:r w:rsidR="0034039E" w:rsidRPr="0034039E">
        <w:t xml:space="preserve">“Instead </w:t>
      </w:r>
      <w:r w:rsidR="001619D4">
        <w:t>it’s</w:t>
      </w:r>
      <w:r w:rsidR="0034039E" w:rsidRPr="0034039E">
        <w:t xml:space="preserve"> his personal party pad.”</w:t>
      </w:r>
      <w:r w:rsidR="00BE1043">
        <w:t xml:space="preserve"> She </w:t>
      </w:r>
      <w:r w:rsidR="00A470B4">
        <w:t>collected</w:t>
      </w:r>
      <w:r w:rsidR="00BE1043">
        <w:t xml:space="preserve"> a discarded joint and </w:t>
      </w:r>
      <w:r w:rsidR="0041260E">
        <w:t>slipped</w:t>
      </w:r>
      <w:r w:rsidR="00BE1043">
        <w:t xml:space="preserve"> it in</w:t>
      </w:r>
      <w:r w:rsidR="0042710E">
        <w:t>to</w:t>
      </w:r>
      <w:r w:rsidR="00BE1043">
        <w:t xml:space="preserve"> her pocket.</w:t>
      </w:r>
    </w:p>
    <w:p w14:paraId="6C513273" w14:textId="1321AFF7" w:rsidR="0034039E" w:rsidRPr="0034039E" w:rsidRDefault="0034039E" w:rsidP="001F63E7">
      <w:pPr>
        <w:pStyle w:val="mainbody"/>
      </w:pPr>
      <w:r w:rsidRPr="0034039E">
        <w:t xml:space="preserve">“Ma’am, you need to leave.“ I reiterated struggling to </w:t>
      </w:r>
      <w:r w:rsidR="003C273C">
        <w:t>hide</w:t>
      </w:r>
      <w:r w:rsidRPr="0034039E">
        <w:t xml:space="preserve"> my irritation</w:t>
      </w:r>
      <w:r w:rsidR="003C273C">
        <w:t>.</w:t>
      </w:r>
      <w:r w:rsidRPr="0034039E">
        <w:t xml:space="preserve"> </w:t>
      </w:r>
      <w:r w:rsidR="005E02A6">
        <w:t xml:space="preserve">I could not delay the inevitable and </w:t>
      </w:r>
      <w:r w:rsidR="007B6060">
        <w:t>made</w:t>
      </w:r>
      <w:r w:rsidRPr="0034039E">
        <w:t xml:space="preserve"> my way back to the front</w:t>
      </w:r>
      <w:r w:rsidR="00BE1043">
        <w:t>.</w:t>
      </w:r>
      <w:r w:rsidRPr="0034039E">
        <w:t> </w:t>
      </w:r>
    </w:p>
    <w:p w14:paraId="02096323" w14:textId="4D56E1C0" w:rsidR="0034039E" w:rsidRPr="0034039E" w:rsidRDefault="0034039E" w:rsidP="001F63E7">
      <w:pPr>
        <w:pStyle w:val="mainbody"/>
      </w:pPr>
      <w:r w:rsidRPr="0034039E">
        <w:t>I primed my gun</w:t>
      </w:r>
      <w:r w:rsidR="000D014C">
        <w:t xml:space="preserve">, </w:t>
      </w:r>
      <w:r w:rsidR="007426B9">
        <w:t>well aware</w:t>
      </w:r>
      <w:r w:rsidR="0096233F">
        <w:t xml:space="preserve"> it wasn’t a paint gun this time. I </w:t>
      </w:r>
      <w:r w:rsidR="000D014C">
        <w:t>mentally rehears</w:t>
      </w:r>
      <w:r w:rsidR="0096233F">
        <w:t>ed</w:t>
      </w:r>
      <w:r w:rsidR="000D014C">
        <w:t xml:space="preserve"> the words I needed to say as I reached for the doorknob. </w:t>
      </w:r>
      <w:r w:rsidR="00325D0E">
        <w:t xml:space="preserve">What was I about to walk into? </w:t>
      </w:r>
      <w:r w:rsidR="009C02E8">
        <w:t xml:space="preserve">Would it be like last time? Stop it I scolded myself. </w:t>
      </w:r>
      <w:r w:rsidR="00D77C04">
        <w:t>It</w:t>
      </w:r>
      <w:r w:rsidR="009C02E8">
        <w:t>’s</w:t>
      </w:r>
      <w:r w:rsidR="00D77C04">
        <w:t xml:space="preserve"> just a door. </w:t>
      </w:r>
      <w:r w:rsidR="00325D0E">
        <w:t>I can do this</w:t>
      </w:r>
      <w:r w:rsidR="0042710E">
        <w:t>.</w:t>
      </w:r>
      <w:r w:rsidRPr="0034039E">
        <w:t xml:space="preserve"> </w:t>
      </w:r>
    </w:p>
    <w:p w14:paraId="3D2CE4D8" w14:textId="1D3E6264" w:rsidR="0034039E" w:rsidRPr="0034039E" w:rsidRDefault="0034039E" w:rsidP="001F63E7">
      <w:pPr>
        <w:pStyle w:val="mainbody"/>
      </w:pPr>
      <w:r w:rsidRPr="0034039E">
        <w:t xml:space="preserve">“Stand back Ma’am, ” I said, annoyed she </w:t>
      </w:r>
      <w:r w:rsidR="00E424C5">
        <w:t>was still here.</w:t>
      </w:r>
    </w:p>
    <w:p w14:paraId="7ADBEAB0" w14:textId="2ECBB60B" w:rsidR="0034039E" w:rsidRDefault="0034039E" w:rsidP="001F63E7">
      <w:pPr>
        <w:pStyle w:val="mainbody"/>
      </w:pPr>
      <w:r w:rsidRPr="0034039E">
        <w:t>She ignored my warning</w:t>
      </w:r>
      <w:r w:rsidR="009A2365">
        <w:t>, opened the door</w:t>
      </w:r>
      <w:r w:rsidR="0042710E">
        <w:t xml:space="preserve"> and, stepped aside for me to enter </w:t>
      </w:r>
      <w:r w:rsidRPr="0034039E">
        <w:t>“She never locks it,” she pointed to the RING camera. “Everything is recorded.”</w:t>
      </w:r>
    </w:p>
    <w:p w14:paraId="63011321" w14:textId="77777777" w:rsidR="0042710E" w:rsidRDefault="0042710E" w:rsidP="001F63E7">
      <w:pPr>
        <w:pStyle w:val="mainbody"/>
      </w:pPr>
      <w:r>
        <w:t xml:space="preserve">I wanted to call for backup but little Miss Nosy was waiting for me to enter. </w:t>
      </w:r>
    </w:p>
    <w:p w14:paraId="61C75E3E" w14:textId="66CFFEAF" w:rsidR="0034039E" w:rsidRPr="0034039E" w:rsidRDefault="0034039E" w:rsidP="001F63E7">
      <w:pPr>
        <w:pStyle w:val="mainbody"/>
      </w:pPr>
      <w:r w:rsidRPr="0034039E">
        <w:t xml:space="preserve">The confined canine </w:t>
      </w:r>
      <w:r w:rsidR="0042710E">
        <w:t>bolted</w:t>
      </w:r>
      <w:r w:rsidRPr="0034039E">
        <w:t xml:space="preserve"> past me to the front yard for a much-needed dump. </w:t>
      </w:r>
    </w:p>
    <w:p w14:paraId="3877578D" w14:textId="5CEA9FFB" w:rsidR="0034039E" w:rsidRPr="0034039E" w:rsidRDefault="0034039E" w:rsidP="001F63E7">
      <w:pPr>
        <w:pStyle w:val="mainbody"/>
      </w:pPr>
      <w:r w:rsidRPr="0034039E">
        <w:t>“I hate</w:t>
      </w:r>
      <w:r w:rsidR="00284ACF">
        <w:t xml:space="preserve"> that </w:t>
      </w:r>
      <w:r w:rsidRPr="0034039E">
        <w:t>dog.” Mrs. Rosenberg hissed. “But it was ‘part of the package’,</w:t>
      </w:r>
      <w:r w:rsidR="003C273C">
        <w:t>”</w:t>
      </w:r>
      <w:r w:rsidRPr="0034039E">
        <w:t xml:space="preserve"> she air-quoted, “when she married</w:t>
      </w:r>
      <w:r w:rsidR="00284ACF">
        <w:t xml:space="preserve"> that </w:t>
      </w:r>
      <w:r w:rsidRPr="0034039E">
        <w:t xml:space="preserve">no-good </w:t>
      </w:r>
      <w:r w:rsidR="00DF03AC">
        <w:t>louse</w:t>
      </w:r>
      <w:r w:rsidRPr="0034039E">
        <w:t>.”</w:t>
      </w:r>
    </w:p>
    <w:p w14:paraId="6AC30BE0" w14:textId="77777777" w:rsidR="00770F93" w:rsidRDefault="0034039E" w:rsidP="0087243B">
      <w:pPr>
        <w:pStyle w:val="mainbody"/>
      </w:pPr>
      <w:r w:rsidRPr="0034039E">
        <w:t xml:space="preserve">Claw marks </w:t>
      </w:r>
      <w:r w:rsidR="00144038">
        <w:t xml:space="preserve">gouged </w:t>
      </w:r>
      <w:r w:rsidRPr="0034039E">
        <w:t>the front door</w:t>
      </w:r>
      <w:r w:rsidR="0042710E">
        <w:t xml:space="preserve"> making it obvious the dog had been hostage for many hours. Cautiously,</w:t>
      </w:r>
      <w:r w:rsidR="00396AE7">
        <w:t xml:space="preserve"> I surveyed the area. I felt like I was in the prop room of Jumanji when I saw </w:t>
      </w:r>
      <w:r w:rsidR="00396AE7">
        <w:lastRenderedPageBreak/>
        <w:t xml:space="preserve">a </w:t>
      </w:r>
      <w:r w:rsidRPr="0034039E">
        <w:t xml:space="preserve">life-size ceramic Buddha and a </w:t>
      </w:r>
      <w:r w:rsidR="001F67EB">
        <w:t>statuesque</w:t>
      </w:r>
      <w:r w:rsidRPr="0034039E">
        <w:t xml:space="preserve"> </w:t>
      </w:r>
      <w:r w:rsidR="00DF03AC">
        <w:t xml:space="preserve">glass </w:t>
      </w:r>
      <w:r w:rsidRPr="0034039E">
        <w:t xml:space="preserve">giraffe </w:t>
      </w:r>
      <w:r w:rsidR="00396AE7">
        <w:t xml:space="preserve">flanking the </w:t>
      </w:r>
      <w:r w:rsidRPr="0034039E">
        <w:t xml:space="preserve">entryway </w:t>
      </w:r>
      <w:r w:rsidR="00396AE7">
        <w:t>of</w:t>
      </w:r>
      <w:r w:rsidRPr="0034039E">
        <w:t xml:space="preserve"> the living room</w:t>
      </w:r>
      <w:r w:rsidR="00396AE7">
        <w:t>. U</w:t>
      </w:r>
      <w:r w:rsidRPr="0034039E">
        <w:t>rine-soaked crop circles dotted the Turkish carpet</w:t>
      </w:r>
      <w:r w:rsidR="00396AE7">
        <w:t xml:space="preserve"> with scattered books</w:t>
      </w:r>
      <w:r w:rsidRPr="0034039E">
        <w:t xml:space="preserve"> and decapitated Geisha dolls in a heap</w:t>
      </w:r>
      <w:r w:rsidR="00E424C5">
        <w:t xml:space="preserve">. </w:t>
      </w:r>
    </w:p>
    <w:p w14:paraId="66A1F64A" w14:textId="670D9CF7" w:rsidR="0087243B" w:rsidRPr="0087243B" w:rsidRDefault="0087243B" w:rsidP="0087243B">
      <w:pPr>
        <w:pStyle w:val="mainbody"/>
        <w:rPr>
          <w:rFonts w:ascii="Times New Roman" w:eastAsia="Times New Roman" w:hAnsi="Times New Roman" w:cs="Times New Roman"/>
          <w:kern w:val="0"/>
          <w14:ligatures w14:val="none"/>
        </w:rPr>
      </w:pPr>
      <w:r w:rsidRPr="0087243B">
        <w:rPr>
          <w:rFonts w:ascii="Times New Roman" w:eastAsia="Times New Roman" w:hAnsi="Times New Roman" w:cs="Times New Roman"/>
          <w:kern w:val="0"/>
          <w14:ligatures w14:val="none"/>
        </w:rPr>
        <w:t xml:space="preserve">A strange noise </w:t>
      </w:r>
      <w:r w:rsidR="00770F93">
        <w:rPr>
          <w:rFonts w:ascii="Times New Roman" w:eastAsia="Times New Roman" w:hAnsi="Times New Roman" w:cs="Times New Roman"/>
          <w:kern w:val="0"/>
          <w14:ligatures w14:val="none"/>
        </w:rPr>
        <w:t xml:space="preserve">hummed down </w:t>
      </w:r>
      <w:r w:rsidRPr="0087243B">
        <w:rPr>
          <w:rFonts w:ascii="Times New Roman" w:eastAsia="Times New Roman" w:hAnsi="Times New Roman" w:cs="Times New Roman"/>
          <w:kern w:val="0"/>
          <w14:ligatures w14:val="none"/>
        </w:rPr>
        <w:t>the hallway</w:t>
      </w:r>
      <w:r>
        <w:rPr>
          <w:rFonts w:ascii="Times New Roman" w:eastAsia="Times New Roman" w:hAnsi="Times New Roman" w:cs="Times New Roman"/>
          <w:kern w:val="0"/>
          <w14:ligatures w14:val="none"/>
        </w:rPr>
        <w:t xml:space="preserve">, </w:t>
      </w:r>
      <w:r w:rsidRPr="0087243B">
        <w:rPr>
          <w:rFonts w:ascii="Times New Roman" w:eastAsia="Times New Roman" w:hAnsi="Times New Roman" w:cs="Times New Roman"/>
          <w:kern w:val="0"/>
          <w14:ligatures w14:val="none"/>
        </w:rPr>
        <w:t xml:space="preserve">a low, almost imperceptible whisper that sent shivers down my spine, leaving me questioning who else </w:t>
      </w:r>
      <w:r w:rsidR="00770F93">
        <w:rPr>
          <w:rFonts w:ascii="Times New Roman" w:eastAsia="Times New Roman" w:hAnsi="Times New Roman" w:cs="Times New Roman"/>
          <w:kern w:val="0"/>
          <w14:ligatures w14:val="none"/>
        </w:rPr>
        <w:t>lurked</w:t>
      </w:r>
      <w:r w:rsidRPr="0087243B">
        <w:rPr>
          <w:rFonts w:ascii="Times New Roman" w:eastAsia="Times New Roman" w:hAnsi="Times New Roman" w:cs="Times New Roman"/>
          <w:kern w:val="0"/>
          <w14:ligatures w14:val="none"/>
        </w:rPr>
        <w:t xml:space="preserve"> in the shadows.</w:t>
      </w:r>
    </w:p>
    <w:p w14:paraId="0DB87B1B" w14:textId="3FCD6C68" w:rsidR="0034039E" w:rsidRPr="0034039E" w:rsidRDefault="0034039E" w:rsidP="001F63E7">
      <w:pPr>
        <w:pStyle w:val="mainbody"/>
      </w:pPr>
      <w:r w:rsidRPr="0034039E">
        <w:t>“This is the police</w:t>
      </w:r>
      <w:r w:rsidR="003C273C">
        <w:t>,” I announced again</w:t>
      </w:r>
      <w:r w:rsidR="00264EFA">
        <w:t xml:space="preserve"> in a false bravado.</w:t>
      </w:r>
      <w:r w:rsidR="003C273C">
        <w:t>, “</w:t>
      </w:r>
      <w:r w:rsidRPr="0034039E">
        <w:t>I’m Officer Henry. Please come out.”</w:t>
      </w:r>
    </w:p>
    <w:p w14:paraId="79578090" w14:textId="39F0C7D1" w:rsidR="0034039E" w:rsidRPr="0034039E" w:rsidRDefault="0034039E" w:rsidP="001F63E7">
      <w:pPr>
        <w:pStyle w:val="mainbody"/>
      </w:pPr>
      <w:r w:rsidRPr="0034039E">
        <w:t>No respon</w:t>
      </w:r>
      <w:r w:rsidR="003C273C">
        <w:t>se</w:t>
      </w:r>
      <w:r w:rsidRPr="0034039E">
        <w:t>. I inched further into the house</w:t>
      </w:r>
      <w:r w:rsidR="00264EFA">
        <w:t xml:space="preserve"> with my gun poised</w:t>
      </w:r>
      <w:r w:rsidRPr="0034039E">
        <w:t xml:space="preserve">. </w:t>
      </w:r>
      <w:r w:rsidR="00245274">
        <w:t xml:space="preserve">My heart </w:t>
      </w:r>
      <w:r w:rsidR="00204046">
        <w:t xml:space="preserve">hurdled against my </w:t>
      </w:r>
      <w:r w:rsidR="00245274">
        <w:t>chest and m</w:t>
      </w:r>
      <w:r w:rsidR="00264EFA">
        <w:t xml:space="preserve">y hands sweat as I crept down the hall. Crunch. </w:t>
      </w:r>
      <w:r w:rsidR="009B3DDE">
        <w:t xml:space="preserve">My foot </w:t>
      </w:r>
      <w:r w:rsidR="00B86928">
        <w:t>stepped</w:t>
      </w:r>
      <w:r w:rsidR="009B3DDE">
        <w:t xml:space="preserve"> on broken glass, and I glanced </w:t>
      </w:r>
      <w:r w:rsidR="00770F93">
        <w:t>at a w</w:t>
      </w:r>
      <w:r w:rsidR="009B3DDE">
        <w:t>edding photo</w:t>
      </w:r>
      <w:r w:rsidR="00770F93">
        <w:t xml:space="preserve"> of a</w:t>
      </w:r>
      <w:r w:rsidR="009B3DDE">
        <w:t xml:space="preserve"> ridiculously attractive</w:t>
      </w:r>
      <w:r w:rsidR="00770F93">
        <w:t xml:space="preserve"> couple, an </w:t>
      </w:r>
      <w:r w:rsidR="009B3DDE" w:rsidRPr="0034039E">
        <w:t>athletic woman and a much younger, handsome Chris Hemsworth-type man.</w:t>
      </w:r>
      <w:r w:rsidR="009B3DDE">
        <w:t xml:space="preserve"> </w:t>
      </w:r>
      <w:r w:rsidR="00770F93">
        <w:t>I picked up the remnants and set them on the hallway console.</w:t>
      </w:r>
      <w:r w:rsidR="00264EFA">
        <w:t xml:space="preserve"> On the wall were several </w:t>
      </w:r>
      <w:r w:rsidR="00770F93">
        <w:t xml:space="preserve">more </w:t>
      </w:r>
      <w:r w:rsidR="00264EFA">
        <w:t>photos of that same woman</w:t>
      </w:r>
      <w:r w:rsidRPr="0034039E">
        <w:t xml:space="preserve"> riding a camel, paragliding, and holding a koala bear</w:t>
      </w:r>
      <w:r w:rsidR="00264EFA">
        <w:t>.</w:t>
      </w:r>
      <w:r w:rsidRPr="0034039E">
        <w:t xml:space="preserve"> This woman had been around, literally, a world traveler.</w:t>
      </w:r>
    </w:p>
    <w:p w14:paraId="2CEC18A3" w14:textId="0171DB04" w:rsidR="0034039E" w:rsidRPr="0034039E" w:rsidRDefault="0034039E" w:rsidP="001F63E7">
      <w:pPr>
        <w:pStyle w:val="mainbody"/>
      </w:pPr>
      <w:r w:rsidRPr="0034039E">
        <w:t xml:space="preserve"> I </w:t>
      </w:r>
      <w:r w:rsidR="007B6060">
        <w:t>tried to</w:t>
      </w:r>
      <w:r w:rsidRPr="0034039E">
        <w:t xml:space="preserve"> open </w:t>
      </w:r>
      <w:r w:rsidR="007B6060">
        <w:t xml:space="preserve">a </w:t>
      </w:r>
      <w:r w:rsidRPr="0034039E">
        <w:t>door</w:t>
      </w:r>
      <w:r w:rsidR="00144954">
        <w:t xml:space="preserve"> but </w:t>
      </w:r>
      <w:r w:rsidR="00721DCF">
        <w:t>felt</w:t>
      </w:r>
      <w:r w:rsidR="005129DF">
        <w:t xml:space="preserve"> resistance</w:t>
      </w:r>
      <w:r w:rsidR="00144954">
        <w:t>.</w:t>
      </w:r>
      <w:r w:rsidR="005129DF">
        <w:t xml:space="preserve"> </w:t>
      </w:r>
      <w:r w:rsidR="0001767A">
        <w:t>Fuck, w</w:t>
      </w:r>
      <w:r w:rsidR="007B6060">
        <w:t>as someone hiding behind the door? Did they have a weapon?  With my gun ready I</w:t>
      </w:r>
      <w:r w:rsidR="00C16AE6">
        <w:t xml:space="preserve"> inched the door open and </w:t>
      </w:r>
      <w:r w:rsidR="009E6223">
        <w:t>coiled</w:t>
      </w:r>
      <w:r w:rsidR="007B6060">
        <w:t xml:space="preserve"> my body to see who was behind the door. </w:t>
      </w:r>
      <w:r w:rsidR="0087606C">
        <w:t xml:space="preserve">My heart decelerated </w:t>
      </w:r>
      <w:r w:rsidR="007B6060">
        <w:t xml:space="preserve">when I saw it was a pile of dirty </w:t>
      </w:r>
      <w:r w:rsidR="0087606C">
        <w:t>laundry</w:t>
      </w:r>
      <w:r w:rsidR="0001767A">
        <w:t xml:space="preserve"> and not the only one</w:t>
      </w:r>
      <w:r w:rsidR="0087606C">
        <w:t>.</w:t>
      </w:r>
      <w:r w:rsidR="007B6060">
        <w:t xml:space="preserve"> The </w:t>
      </w:r>
      <w:r w:rsidR="0087606C">
        <w:t xml:space="preserve">whole </w:t>
      </w:r>
      <w:r w:rsidR="007B6060">
        <w:t>room w</w:t>
      </w:r>
      <w:r w:rsidR="00852EB9">
        <w:t xml:space="preserve">as an </w:t>
      </w:r>
      <w:r w:rsidR="00202B22">
        <w:t>explosion of clothes</w:t>
      </w:r>
      <w:r w:rsidR="0087606C">
        <w:t>.</w:t>
      </w:r>
      <w:r w:rsidR="007B6060">
        <w:t xml:space="preserve"> </w:t>
      </w:r>
      <w:r w:rsidR="00144954">
        <w:t>The</w:t>
      </w:r>
      <w:r w:rsidR="00144954" w:rsidRPr="0034039E">
        <w:t xml:space="preserve"> insides of a pillow snowed across the bedroom floor pocked with more fecal mounds. </w:t>
      </w:r>
      <w:r w:rsidR="007B6060">
        <w:t xml:space="preserve">Had it been </w:t>
      </w:r>
      <w:r w:rsidR="00852EB9">
        <w:t>ransacked</w:t>
      </w:r>
      <w:r w:rsidR="007B6060">
        <w:t xml:space="preserve">? </w:t>
      </w:r>
      <w:r w:rsidR="00144954">
        <w:t xml:space="preserve">As I </w:t>
      </w:r>
      <w:r w:rsidR="0025134E">
        <w:t>e</w:t>
      </w:r>
      <w:r w:rsidR="00144954">
        <w:t>xamined further</w:t>
      </w:r>
      <w:r w:rsidR="0025134E">
        <w:t xml:space="preserve">, </w:t>
      </w:r>
      <w:r w:rsidR="00144954">
        <w:t>t</w:t>
      </w:r>
      <w:r w:rsidR="00852EB9">
        <w:t xml:space="preserve">he unmade bed, </w:t>
      </w:r>
      <w:r w:rsidR="00202B22">
        <w:t>overturned beer can</w:t>
      </w:r>
      <w:r w:rsidR="00852EB9">
        <w:t>,</w:t>
      </w:r>
      <w:r w:rsidR="00202B22">
        <w:t xml:space="preserve"> and </w:t>
      </w:r>
      <w:r w:rsidR="00852EB9">
        <w:t>half-eaten apple hinted it might be the status quo</w:t>
      </w:r>
      <w:r w:rsidR="00202B22">
        <w:t>.</w:t>
      </w:r>
      <w:r w:rsidR="00DC2DFF">
        <w:t xml:space="preserve"> It </w:t>
      </w:r>
      <w:r w:rsidR="00DC2DFF" w:rsidRPr="0034039E">
        <w:t>had the personality of an abused hotel room</w:t>
      </w:r>
      <w:r w:rsidR="00AC1C71">
        <w:t>.</w:t>
      </w:r>
    </w:p>
    <w:p w14:paraId="7879F6A9" w14:textId="2C188B78" w:rsidR="0034039E" w:rsidRPr="0034039E" w:rsidRDefault="0034039E" w:rsidP="001F63E7">
      <w:pPr>
        <w:pStyle w:val="mainbody"/>
      </w:pPr>
      <w:r w:rsidRPr="0034039E">
        <w:t xml:space="preserve">“Please </w:t>
      </w:r>
      <w:r w:rsidR="00B55908">
        <w:t>don’t</w:t>
      </w:r>
      <w:r w:rsidRPr="0034039E">
        <w:t xml:space="preserve"> </w:t>
      </w:r>
      <w:r w:rsidR="001E20D4">
        <w:t>disturb</w:t>
      </w:r>
      <w:r w:rsidRPr="0034039E">
        <w:t xml:space="preserve"> anything, Mrs. Rosenberg, “ I demanded as she closed a Playboy magazine left on the floor open at the centerfold.</w:t>
      </w:r>
    </w:p>
    <w:p w14:paraId="79F89C3D" w14:textId="70D86D8B" w:rsidR="0034039E" w:rsidRDefault="003E1279" w:rsidP="001F63E7">
      <w:pPr>
        <w:pStyle w:val="mainbody"/>
      </w:pPr>
      <w:r>
        <w:t>No</w:t>
      </w:r>
      <w:r w:rsidR="0034039E" w:rsidRPr="0034039E">
        <w:t xml:space="preserve"> one was here</w:t>
      </w:r>
      <w:r w:rsidR="006774AC">
        <w:t xml:space="preserve"> and t</w:t>
      </w:r>
      <w:r>
        <w:t xml:space="preserve">here were no signs of struggle, and no sounds but still something felt off.  Tentively </w:t>
      </w:r>
      <w:r w:rsidR="00797165">
        <w:t>I</w:t>
      </w:r>
      <w:r w:rsidR="0034039E" w:rsidRPr="0034039E">
        <w:t xml:space="preserve"> exited the room and followed the </w:t>
      </w:r>
      <w:r w:rsidRPr="0034039E">
        <w:t>sound</w:t>
      </w:r>
      <w:r w:rsidR="0034039E" w:rsidRPr="0034039E">
        <w:t xml:space="preserve"> to a room down a constricted hallway. The </w:t>
      </w:r>
      <w:r w:rsidR="00AA475C" w:rsidRPr="0034039E">
        <w:t>Pitbull</w:t>
      </w:r>
      <w:r w:rsidR="0034039E" w:rsidRPr="0034039E">
        <w:t xml:space="preserve"> had now returned and my heart </w:t>
      </w:r>
      <w:r w:rsidR="003C273C">
        <w:t>jackhammered</w:t>
      </w:r>
      <w:r w:rsidR="0034039E" w:rsidRPr="0034039E">
        <w:t xml:space="preserve"> but I could</w:t>
      </w:r>
      <w:r w:rsidR="00E424C5">
        <w:t>n’t</w:t>
      </w:r>
      <w:r w:rsidR="0034039E" w:rsidRPr="0034039E">
        <w:t xml:space="preserve"> </w:t>
      </w:r>
      <w:r w:rsidR="00785F8E">
        <w:t xml:space="preserve">expose </w:t>
      </w:r>
      <w:r w:rsidR="0034039E" w:rsidRPr="0034039E">
        <w:t xml:space="preserve">my </w:t>
      </w:r>
      <w:r w:rsidR="001F5409" w:rsidRPr="0034039E">
        <w:t>anxiety</w:t>
      </w:r>
      <w:r w:rsidR="0034039E" w:rsidRPr="0034039E">
        <w:t xml:space="preserve"> to the neighbor </w:t>
      </w:r>
      <w:r w:rsidR="0087606C">
        <w:t xml:space="preserve">who was </w:t>
      </w:r>
      <w:r w:rsidR="0034039E" w:rsidRPr="0034039E">
        <w:t xml:space="preserve">still </w:t>
      </w:r>
      <w:r w:rsidR="00E424C5">
        <w:t xml:space="preserve">glued to </w:t>
      </w:r>
      <w:r w:rsidR="0034039E" w:rsidRPr="0034039E">
        <w:t>my shadow. Thankfully she shooed the dog into the abandoned bedroom and closed the door.</w:t>
      </w:r>
    </w:p>
    <w:p w14:paraId="2E9C7757" w14:textId="655D0E90" w:rsidR="0087606C" w:rsidRPr="0034039E" w:rsidRDefault="0087606C" w:rsidP="001F63E7">
      <w:pPr>
        <w:pStyle w:val="mainbody"/>
      </w:pPr>
      <w:r>
        <w:t xml:space="preserve">Following the sounds I ventured to the next room.  As I opened the door a musty odor rushed out. Cream linen curtains puddled to the floor near a Louis XVI computer desk. </w:t>
      </w:r>
      <w:r w:rsidR="00930C25">
        <w:t>A folded-up wheelchair sat in the corner. More travel photos and f</w:t>
      </w:r>
      <w:r>
        <w:t xml:space="preserve">ramed accolades </w:t>
      </w:r>
      <w:r w:rsidR="001E6057">
        <w:t>wallpapered</w:t>
      </w:r>
      <w:r w:rsidR="00930C25">
        <w:t xml:space="preserve"> the walls. </w:t>
      </w:r>
      <w:r>
        <w:t xml:space="preserve"> Dust </w:t>
      </w:r>
      <w:r w:rsidR="00930C25">
        <w:t>caked</w:t>
      </w:r>
      <w:r>
        <w:t xml:space="preserve"> a pile of travel books and the calendar pinned to the </w:t>
      </w:r>
      <w:r w:rsidR="00930C25">
        <w:t>corkboard</w:t>
      </w:r>
      <w:r>
        <w:t xml:space="preserve"> had last year’s date. If this was someone’s office, they hadn’t used it in a long time.</w:t>
      </w:r>
    </w:p>
    <w:p w14:paraId="518ED143" w14:textId="01978CD1" w:rsidR="0034039E" w:rsidRPr="0034039E" w:rsidRDefault="00085999" w:rsidP="001F63E7">
      <w:pPr>
        <w:pStyle w:val="mainbody"/>
      </w:pPr>
      <w:r>
        <w:t>Fo</w:t>
      </w:r>
      <w:r w:rsidR="00BC04E2">
        <w:t>l</w:t>
      </w:r>
      <w:r>
        <w:t xml:space="preserve">lowing the </w:t>
      </w:r>
      <w:r w:rsidR="0087606C">
        <w:t>v</w:t>
      </w:r>
      <w:r w:rsidR="0034039E" w:rsidRPr="0034039E">
        <w:t>oices </w:t>
      </w:r>
      <w:r>
        <w:t>I</w:t>
      </w:r>
      <w:r w:rsidR="0087606C">
        <w:t xml:space="preserve"> made my way to the next room. </w:t>
      </w:r>
      <w:r w:rsidR="00DF50F1">
        <w:t>I</w:t>
      </w:r>
      <w:r w:rsidR="0087606C">
        <w:t xml:space="preserve">ts door was slightly ajar so </w:t>
      </w:r>
      <w:r>
        <w:t xml:space="preserve">I </w:t>
      </w:r>
      <w:r w:rsidR="0087606C">
        <w:t>pushed it</w:t>
      </w:r>
      <w:r w:rsidR="0054517C">
        <w:t xml:space="preserve"> wider</w:t>
      </w:r>
      <w:r w:rsidR="00DF50F1">
        <w:t>.</w:t>
      </w:r>
      <w:r w:rsidR="0034039E" w:rsidRPr="0034039E">
        <w:t xml:space="preserve"> </w:t>
      </w:r>
      <w:r w:rsidR="00DF03AC">
        <w:t>T</w:t>
      </w:r>
      <w:r w:rsidR="006774AC">
        <w:t xml:space="preserve">o my relief, the </w:t>
      </w:r>
      <w:r w:rsidR="00E424C5">
        <w:t xml:space="preserve">noises </w:t>
      </w:r>
      <w:r w:rsidR="003C273C">
        <w:t>were</w:t>
      </w:r>
      <w:r w:rsidR="0087606C">
        <w:t>n’t</w:t>
      </w:r>
      <w:r w:rsidR="003C273C">
        <w:t xml:space="preserve"> from occupants but from </w:t>
      </w:r>
      <w:r w:rsidR="0034039E" w:rsidRPr="0034039E">
        <w:t>a T.V. screen larger than my fridge. I recognized Jeremy Irons in ‘Reversal of Fortune’ on</w:t>
      </w:r>
      <w:r w:rsidR="00DF03AC">
        <w:t xml:space="preserve"> </w:t>
      </w:r>
      <w:r w:rsidR="00371150">
        <w:t>television</w:t>
      </w:r>
      <w:r w:rsidR="0034039E" w:rsidRPr="0034039E">
        <w:t>.</w:t>
      </w:r>
    </w:p>
    <w:p w14:paraId="17AF49A4" w14:textId="7E96C832" w:rsidR="00351C06" w:rsidRDefault="00D34CB7" w:rsidP="001F63E7">
      <w:pPr>
        <w:pStyle w:val="mainbody"/>
      </w:pPr>
      <w:r>
        <w:t xml:space="preserve">Something flickered in my peripheral vision—a shadow? My heart skipped a beat. I whipped my head around, but it was just the glare of the lamp reflecting off an oversized Warhol print adorned with </w:t>
      </w:r>
      <w:r w:rsidR="0087606C">
        <w:t>two</w:t>
      </w:r>
      <w:r w:rsidR="00351C06">
        <w:t xml:space="preserve"> </w:t>
      </w:r>
      <w:r w:rsidR="00287B2A">
        <w:t>Maison Taillardat wing-back chairs</w:t>
      </w:r>
      <w:r>
        <w:t xml:space="preserve">. The only </w:t>
      </w:r>
      <w:r w:rsidR="00085999">
        <w:t>reason</w:t>
      </w:r>
      <w:r w:rsidR="00287B2A">
        <w:t xml:space="preserve"> </w:t>
      </w:r>
      <w:r w:rsidR="0034039E" w:rsidRPr="0034039E">
        <w:t xml:space="preserve">I knew the make and model of every piece in this overpriced showroom </w:t>
      </w:r>
      <w:r w:rsidR="00085999">
        <w:t xml:space="preserve">was </w:t>
      </w:r>
      <w:r w:rsidR="00BC04E2">
        <w:t>that</w:t>
      </w:r>
      <w:r w:rsidR="00085999">
        <w:t xml:space="preserve"> </w:t>
      </w:r>
      <w:r w:rsidR="0034039E" w:rsidRPr="0034039E">
        <w:t xml:space="preserve">I had way too much time when </w:t>
      </w:r>
      <w:r w:rsidR="00FD2671">
        <w:t>demoted</w:t>
      </w:r>
      <w:r w:rsidR="0034039E" w:rsidRPr="0034039E">
        <w:t xml:space="preserve"> to desk duty. </w:t>
      </w:r>
      <w:r>
        <w:t>I exhaled, but the unease lingered. Too many things here didn’t feel right</w:t>
      </w:r>
      <w:r w:rsidRPr="0034039E">
        <w:t xml:space="preserve"> </w:t>
      </w:r>
      <w:r w:rsidR="0034039E" w:rsidRPr="0034039E">
        <w:t xml:space="preserve">The </w:t>
      </w:r>
      <w:r w:rsidR="008206A0">
        <w:t xml:space="preserve">only </w:t>
      </w:r>
      <w:r w:rsidR="00085999">
        <w:t>d</w:t>
      </w:r>
      <w:r w:rsidR="00085999" w:rsidRPr="0034039E">
        <w:t>écor</w:t>
      </w:r>
      <w:r w:rsidR="00085999">
        <w:t xml:space="preserve"> outlier </w:t>
      </w:r>
      <w:r w:rsidR="0034039E" w:rsidRPr="0034039E">
        <w:t xml:space="preserve">was </w:t>
      </w:r>
      <w:r w:rsidR="00287B2A">
        <w:t xml:space="preserve">a </w:t>
      </w:r>
      <w:r w:rsidR="0034039E" w:rsidRPr="0034039E">
        <w:t>life-sized teddy bear</w:t>
      </w:r>
      <w:r w:rsidR="00DF03AC">
        <w:t>, the kind you win at carnivals</w:t>
      </w:r>
      <w:r w:rsidR="00085999">
        <w:t xml:space="preserve">, </w:t>
      </w:r>
      <w:r w:rsidR="00287B2A">
        <w:t xml:space="preserve">donned </w:t>
      </w:r>
      <w:r w:rsidR="00085999">
        <w:t>with a</w:t>
      </w:r>
      <w:r w:rsidR="0034039E" w:rsidRPr="0034039E">
        <w:t xml:space="preserve"> t-shirt</w:t>
      </w:r>
      <w:r w:rsidR="003C273C">
        <w:t xml:space="preserve"> </w:t>
      </w:r>
      <w:r w:rsidR="00085999">
        <w:t>sporting a ‘</w:t>
      </w:r>
      <w:r w:rsidR="00BA2D28">
        <w:t>Delilah’s Damsels of Success</w:t>
      </w:r>
      <w:r w:rsidR="00085999">
        <w:t>’ logo</w:t>
      </w:r>
      <w:r w:rsidR="00287B2A">
        <w:t>.</w:t>
      </w:r>
      <w:r w:rsidR="0034039E" w:rsidRPr="0034039E">
        <w:t xml:space="preserve"> </w:t>
      </w:r>
    </w:p>
    <w:p w14:paraId="6EFECFFA" w14:textId="1E7705EC" w:rsidR="0034039E" w:rsidRPr="0034039E" w:rsidRDefault="00FD2671" w:rsidP="001F63E7">
      <w:pPr>
        <w:pStyle w:val="mainbody"/>
      </w:pPr>
      <w:r>
        <w:t>M</w:t>
      </w:r>
      <w:r w:rsidR="0034039E" w:rsidRPr="0034039E">
        <w:t xml:space="preserve">rs. Rosenberg </w:t>
      </w:r>
      <w:r w:rsidR="00ED07F4">
        <w:t xml:space="preserve">righted </w:t>
      </w:r>
      <w:r w:rsidR="00351C06">
        <w:t xml:space="preserve">the </w:t>
      </w:r>
      <w:r w:rsidR="008206A0">
        <w:t xml:space="preserve">toppled </w:t>
      </w:r>
      <w:r w:rsidR="0034039E" w:rsidRPr="0034039E">
        <w:t>bear</w:t>
      </w:r>
      <w:r w:rsidR="00351C06">
        <w:t xml:space="preserve"> </w:t>
      </w:r>
      <w:r w:rsidR="00287B2A">
        <w:t>before I had time to protest</w:t>
      </w:r>
      <w:r w:rsidR="0034039E" w:rsidRPr="0034039E">
        <w:t>.</w:t>
      </w:r>
    </w:p>
    <w:p w14:paraId="407DA574" w14:textId="32A1C348" w:rsidR="0034039E" w:rsidRPr="0034039E" w:rsidRDefault="0034039E" w:rsidP="001F63E7">
      <w:pPr>
        <w:pStyle w:val="mainbody"/>
      </w:pPr>
      <w:r w:rsidRPr="0034039E">
        <w:t xml:space="preserve">I </w:t>
      </w:r>
      <w:r w:rsidR="00ED07F4">
        <w:t xml:space="preserve">wanted to </w:t>
      </w:r>
      <w:r w:rsidRPr="0034039E">
        <w:t xml:space="preserve">scold her but my attention </w:t>
      </w:r>
      <w:r w:rsidR="00797165">
        <w:t>diverted</w:t>
      </w:r>
      <w:r w:rsidR="00DD1A71">
        <w:t xml:space="preserve"> to the </w:t>
      </w:r>
      <w:r w:rsidRPr="0034039E">
        <w:t>figure </w:t>
      </w:r>
      <w:r w:rsidR="00DD1A71">
        <w:t>laying i</w:t>
      </w:r>
      <w:r w:rsidRPr="0034039E">
        <w:t>n a </w:t>
      </w:r>
      <w:r w:rsidR="00FA6187">
        <w:t>majestic</w:t>
      </w:r>
      <w:r w:rsidRPr="0034039E">
        <w:t> </w:t>
      </w:r>
      <w:r w:rsidR="00DD1A71">
        <w:t xml:space="preserve">four-poster </w:t>
      </w:r>
      <w:r w:rsidRPr="0034039E">
        <w:t>bed</w:t>
      </w:r>
      <w:r w:rsidR="003E1279">
        <w:t xml:space="preserve">. </w:t>
      </w:r>
      <w:r w:rsidR="001F1643" w:rsidRPr="001F1643">
        <w:t xml:space="preserve">At first, my eyes slid right past her. The billowing duvet, pale as </w:t>
      </w:r>
      <w:r w:rsidR="001F1643">
        <w:t>her skin.</w:t>
      </w:r>
      <w:r w:rsidR="001F1643" w:rsidRPr="001F1643">
        <w:t xml:space="preserve"> It was </w:t>
      </w:r>
      <w:r w:rsidR="001F1643" w:rsidRPr="001F1643">
        <w:lastRenderedPageBreak/>
        <w:t>only when I noticed the unnatural stillness I realized</w:t>
      </w:r>
      <w:r w:rsidR="001F1643">
        <w:t xml:space="preserve">. </w:t>
      </w:r>
      <w:r w:rsidR="001F1643" w:rsidRPr="001F1643">
        <w:t xml:space="preserve">As I moved closer, fighting the urge to recoil, I </w:t>
      </w:r>
      <w:r w:rsidR="001F1643">
        <w:t xml:space="preserve">noticed a </w:t>
      </w:r>
      <w:r w:rsidR="001F1643" w:rsidRPr="001F1643">
        <w:t>dark discoloration mottle</w:t>
      </w:r>
      <w:r w:rsidR="001F1643">
        <w:t>d</w:t>
      </w:r>
      <w:r w:rsidR="001F1643" w:rsidRPr="001F1643">
        <w:t xml:space="preserve"> her skin. </w:t>
      </w:r>
      <w:r w:rsidR="00214E1C">
        <w:t>A</w:t>
      </w:r>
      <w:r w:rsidRPr="0034039E">
        <w:t xml:space="preserve"> </w:t>
      </w:r>
      <w:r w:rsidR="00D14BA2">
        <w:t>decaying</w:t>
      </w:r>
      <w:r w:rsidRPr="0034039E">
        <w:t xml:space="preserve"> version of the adventurer in the photos.</w:t>
      </w:r>
    </w:p>
    <w:p w14:paraId="4AB848B7" w14:textId="77777777" w:rsidR="00576E4B" w:rsidRDefault="0034039E" w:rsidP="001F63E7">
      <w:pPr>
        <w:pStyle w:val="mainbody"/>
      </w:pPr>
      <w:r w:rsidRPr="0034039E">
        <w:t xml:space="preserve">“Delilah,” Mrs. Rosenberg screamed as she </w:t>
      </w:r>
      <w:r w:rsidR="00DB6B70">
        <w:t xml:space="preserve">collapsed </w:t>
      </w:r>
      <w:r w:rsidR="00896C48">
        <w:t>at</w:t>
      </w:r>
      <w:r w:rsidR="00DB6B70">
        <w:t xml:space="preserve"> the</w:t>
      </w:r>
      <w:r w:rsidRPr="0034039E">
        <w:t xml:space="preserve"> bedside</w:t>
      </w:r>
      <w:r w:rsidR="00DB6B70">
        <w:t xml:space="preserve"> </w:t>
      </w:r>
      <w:r w:rsidR="001619D4">
        <w:t>wail</w:t>
      </w:r>
      <w:r w:rsidR="00DB6B70">
        <w:t>ing</w:t>
      </w:r>
      <w:r w:rsidR="00576E4B">
        <w:t>.</w:t>
      </w:r>
    </w:p>
    <w:p w14:paraId="70BDFDFE" w14:textId="30BFD76D" w:rsidR="0034039E" w:rsidRPr="0034039E" w:rsidRDefault="001619D4" w:rsidP="001F63E7">
      <w:pPr>
        <w:pStyle w:val="mainbody"/>
      </w:pPr>
      <w:r>
        <w:t xml:space="preserve"> </w:t>
      </w:r>
      <w:r w:rsidRPr="0034039E">
        <w:t>“</w:t>
      </w:r>
      <w:r w:rsidR="0034039E" w:rsidRPr="0034039E">
        <w:t xml:space="preserve">I nudged </w:t>
      </w:r>
      <w:r w:rsidR="009142F4">
        <w:t>Mrs. Rosenberg</w:t>
      </w:r>
      <w:r w:rsidR="0034039E" w:rsidRPr="0034039E">
        <w:t xml:space="preserve"> to the side so I could investigate.</w:t>
      </w:r>
    </w:p>
    <w:p w14:paraId="43C5F521" w14:textId="77777777" w:rsidR="0034039E" w:rsidRPr="0034039E" w:rsidRDefault="0034039E" w:rsidP="001F63E7">
      <w:pPr>
        <w:pStyle w:val="mainbody"/>
      </w:pPr>
      <w:r w:rsidRPr="0034039E">
        <w:t>“Pittsburgh Police,” I repeated. “I’m Officer Henry.”</w:t>
      </w:r>
    </w:p>
    <w:p w14:paraId="3D8961E0" w14:textId="2472F527" w:rsidR="0034039E" w:rsidRPr="0034039E" w:rsidRDefault="00576E4B" w:rsidP="001F63E7">
      <w:pPr>
        <w:pStyle w:val="mainbody"/>
      </w:pPr>
      <w:r>
        <w:t>Delilah’s</w:t>
      </w:r>
      <w:r w:rsidR="00806567">
        <w:t xml:space="preserve"> chest </w:t>
      </w:r>
      <w:r>
        <w:t xml:space="preserve">was motionless, </w:t>
      </w:r>
      <w:r w:rsidR="00806567">
        <w:t xml:space="preserve">just a hollow stillness as if the room itself had stopped breathing. </w:t>
      </w:r>
      <w:r w:rsidR="0034039E" w:rsidRPr="0034039E">
        <w:t xml:space="preserve">I </w:t>
      </w:r>
      <w:r w:rsidR="00673181">
        <w:t xml:space="preserve">already knew but </w:t>
      </w:r>
      <w:r w:rsidR="009F5CFA">
        <w:t>reached</w:t>
      </w:r>
      <w:r w:rsidR="0034039E" w:rsidRPr="0034039E">
        <w:t xml:space="preserve"> for a pulse</w:t>
      </w:r>
      <w:r w:rsidR="00673181">
        <w:t xml:space="preserve"> anyway</w:t>
      </w:r>
      <w:r w:rsidR="0034039E" w:rsidRPr="0034039E">
        <w:t xml:space="preserve">. </w:t>
      </w:r>
      <w:r>
        <w:t>There was n</w:t>
      </w:r>
      <w:r w:rsidR="00BB7B2D">
        <w:t>one.</w:t>
      </w:r>
    </w:p>
    <w:p w14:paraId="5A7CA91D" w14:textId="20D5552A" w:rsidR="0034039E" w:rsidRPr="0034039E" w:rsidRDefault="0034039E" w:rsidP="001F63E7">
      <w:pPr>
        <w:pStyle w:val="mainbody"/>
      </w:pPr>
      <w:r w:rsidRPr="0034039E">
        <w:t>“Delilah,” </w:t>
      </w:r>
      <w:r w:rsidR="00673181">
        <w:t>Mrs. Rosenberg</w:t>
      </w:r>
      <w:r w:rsidRPr="0034039E">
        <w:t xml:space="preserve"> sobbed. </w:t>
      </w:r>
      <w:r w:rsidR="00971BF0">
        <w:t>“I thought you had more time.”</w:t>
      </w:r>
    </w:p>
    <w:p w14:paraId="7B709619" w14:textId="5EEC3F3F" w:rsidR="0034039E" w:rsidRPr="0034039E" w:rsidRDefault="0034039E" w:rsidP="001F63E7">
      <w:pPr>
        <w:pStyle w:val="mainbody"/>
      </w:pPr>
      <w:r w:rsidRPr="0034039E">
        <w:t>I empathized with Mrs. Rosenberg’s pain but she needed to remove herself so I could call this in. As I reached for my phone, my foot kicked something</w:t>
      </w:r>
      <w:r w:rsidR="00212408">
        <w:t xml:space="preserve"> sending it scattering across the floor</w:t>
      </w:r>
      <w:r w:rsidRPr="0034039E">
        <w:t xml:space="preserve">. I bent to </w:t>
      </w:r>
      <w:r w:rsidR="004B505E">
        <w:t>pick</w:t>
      </w:r>
      <w:r w:rsidR="00576E4B">
        <w:t xml:space="preserve"> it</w:t>
      </w:r>
      <w:r w:rsidRPr="0034039E">
        <w:t xml:space="preserve"> </w:t>
      </w:r>
      <w:r w:rsidR="004B505E">
        <w:t>up</w:t>
      </w:r>
      <w:r w:rsidR="00576E4B">
        <w:t>. It was</w:t>
      </w:r>
      <w:r w:rsidR="004B505E">
        <w:t xml:space="preserve"> </w:t>
      </w:r>
      <w:r w:rsidRPr="0034039E">
        <w:t>a vial. One of her meds</w:t>
      </w:r>
      <w:r w:rsidR="00576E4B">
        <w:t xml:space="preserve"> I thought</w:t>
      </w:r>
      <w:r w:rsidR="004B505E">
        <w:t>?</w:t>
      </w:r>
      <w:r w:rsidRPr="0034039E">
        <w:t xml:space="preserve"> </w:t>
      </w:r>
      <w:r w:rsidR="0040100A">
        <w:t>I</w:t>
      </w:r>
      <w:r w:rsidR="004B505E">
        <w:t>t r</w:t>
      </w:r>
      <w:r w:rsidR="000D147A">
        <w:t>ead</w:t>
      </w:r>
      <w:r w:rsidRPr="0034039E">
        <w:t> ‘Insulin’.</w:t>
      </w:r>
    </w:p>
    <w:p w14:paraId="293B31BF" w14:textId="0A174F7D" w:rsidR="0034039E" w:rsidRPr="0034039E" w:rsidRDefault="0034039E" w:rsidP="001F63E7">
      <w:pPr>
        <w:pStyle w:val="mainbody"/>
      </w:pPr>
      <w:r w:rsidRPr="0034039E">
        <w:t>“</w:t>
      </w:r>
      <w:r w:rsidR="00BB7B2D">
        <w:t>S</w:t>
      </w:r>
      <w:r w:rsidRPr="0034039E">
        <w:t>he diabetic?” I asked.</w:t>
      </w:r>
    </w:p>
    <w:p w14:paraId="5EF03F2E" w14:textId="77777777" w:rsidR="0034039E" w:rsidRDefault="0034039E" w:rsidP="001F63E7">
      <w:pPr>
        <w:pStyle w:val="mainbody"/>
      </w:pPr>
      <w:r w:rsidRPr="0034039E">
        <w:t>“No.”</w:t>
      </w:r>
    </w:p>
    <w:p w14:paraId="403062D6" w14:textId="77777777" w:rsidR="002631E0" w:rsidRDefault="002631E0" w:rsidP="001F63E7">
      <w:pPr>
        <w:pStyle w:val="mainbody"/>
        <w:sectPr w:rsidR="002631E0" w:rsidSect="00D273F7">
          <w:headerReference w:type="default" r:id="rId8"/>
          <w:footerReference w:type="default" r:id="rId9"/>
          <w:pgSz w:w="12240" w:h="15840"/>
          <w:pgMar w:top="1440" w:right="1440" w:bottom="1440" w:left="1440" w:header="720" w:footer="720" w:gutter="0"/>
          <w:pgNumType w:start="1"/>
          <w:cols w:space="720"/>
          <w:docGrid w:linePitch="360"/>
        </w:sectPr>
      </w:pPr>
    </w:p>
    <w:p w14:paraId="4DBFA0B1" w14:textId="5050F588" w:rsidR="0034039E" w:rsidRPr="00106ABE" w:rsidRDefault="00426A26" w:rsidP="008C03B2">
      <w:pPr>
        <w:pStyle w:val="Heading1"/>
        <w:rPr>
          <w:rFonts w:ascii="Comic Sans MS" w:hAnsi="Comic Sans MS"/>
        </w:rPr>
      </w:pPr>
      <w:bookmarkStart w:id="1" w:name="_Toc155530346"/>
      <w:r w:rsidRPr="00106ABE">
        <w:rPr>
          <w:rFonts w:ascii="Comic Sans MS" w:hAnsi="Comic Sans MS"/>
        </w:rPr>
        <w:lastRenderedPageBreak/>
        <w:t>Chapter</w:t>
      </w:r>
      <w:r w:rsidR="005E221B" w:rsidRPr="00106ABE">
        <w:rPr>
          <w:rFonts w:ascii="Comic Sans MS" w:hAnsi="Comic Sans MS"/>
        </w:rPr>
        <w:t xml:space="preserve"> </w:t>
      </w:r>
      <w:r w:rsidR="000F2281">
        <w:rPr>
          <w:rFonts w:ascii="Comic Sans MS" w:hAnsi="Comic Sans MS"/>
        </w:rPr>
        <w:t>2</w:t>
      </w:r>
      <w:r w:rsidR="0034039E" w:rsidRPr="00106ABE">
        <w:rPr>
          <w:rFonts w:ascii="Comic Sans MS" w:hAnsi="Comic Sans MS"/>
        </w:rPr>
        <w:t xml:space="preserve">/ </w:t>
      </w:r>
      <w:r w:rsidRPr="00106ABE">
        <w:rPr>
          <w:rFonts w:ascii="Comic Sans MS" w:hAnsi="Comic Sans MS"/>
        </w:rPr>
        <w:t>Love Thy Neighbor</w:t>
      </w:r>
      <w:bookmarkEnd w:id="1"/>
    </w:p>
    <w:p w14:paraId="4B8477AC" w14:textId="77777777" w:rsidR="0034039E" w:rsidRPr="0034039E" w:rsidRDefault="0034039E" w:rsidP="00882494">
      <w:pPr>
        <w:pStyle w:val="Quote"/>
      </w:pPr>
      <w:r w:rsidRPr="0034039E">
        <w:t>DELILAH - BEFORE</w:t>
      </w:r>
    </w:p>
    <w:p w14:paraId="33EFE55D" w14:textId="6E39BBEB" w:rsidR="0034039E" w:rsidRPr="0034039E" w:rsidRDefault="001A351E" w:rsidP="001F63E7">
      <w:pPr>
        <w:pStyle w:val="FirstParagraph0"/>
      </w:pPr>
      <w:r w:rsidRPr="0034039E">
        <w:t xml:space="preserve">“DELILAH, DID YOU </w:t>
      </w:r>
      <w:r w:rsidR="00B82830">
        <w:t xml:space="preserve">SEE </w:t>
      </w:r>
      <w:r w:rsidR="00603CF9">
        <w:t xml:space="preserve">THAT </w:t>
      </w:r>
      <w:r w:rsidRPr="0034039E">
        <w:t>WAITRESS? “ RITA ASKED.</w:t>
      </w:r>
    </w:p>
    <w:p w14:paraId="7ADAD693" w14:textId="5004E2C3" w:rsidR="00F23025" w:rsidRDefault="0034039E" w:rsidP="001F63E7">
      <w:pPr>
        <w:pStyle w:val="mainbody"/>
      </w:pPr>
      <w:r w:rsidRPr="0034039E">
        <w:t>“Rita, Ros-en-b</w:t>
      </w:r>
      <w:r w:rsidR="00C85908">
        <w:t>e</w:t>
      </w:r>
      <w:r w:rsidRPr="0034039E">
        <w:t xml:space="preserve">rg,” I </w:t>
      </w:r>
      <w:r w:rsidR="007F4554">
        <w:t>protested</w:t>
      </w:r>
      <w:r w:rsidRPr="0034039E">
        <w:t xml:space="preserve">, “not so loud, people can hear </w:t>
      </w:r>
    </w:p>
    <w:p w14:paraId="153EFF7F" w14:textId="4FF2A31F" w:rsidR="0034039E" w:rsidRPr="0034039E" w:rsidRDefault="0034039E" w:rsidP="001F63E7">
      <w:pPr>
        <w:pStyle w:val="mainbody"/>
      </w:pPr>
      <w:r w:rsidRPr="0034039E">
        <w:t>you.”</w:t>
      </w:r>
      <w:r w:rsidR="00101E25">
        <w:t xml:space="preserve"> </w:t>
      </w:r>
    </w:p>
    <w:p w14:paraId="2CDC7564" w14:textId="77777777" w:rsidR="0034039E" w:rsidRPr="0034039E" w:rsidRDefault="0034039E" w:rsidP="001F63E7">
      <w:pPr>
        <w:pStyle w:val="mainbody"/>
      </w:pPr>
      <w:r w:rsidRPr="0034039E">
        <w:t>“What? You not allowed to talk in these posh places?”</w:t>
      </w:r>
    </w:p>
    <w:p w14:paraId="5C757DE7" w14:textId="5140265C" w:rsidR="0034039E" w:rsidRPr="0034039E" w:rsidRDefault="0034039E" w:rsidP="001F63E7">
      <w:pPr>
        <w:pStyle w:val="mainbody"/>
      </w:pPr>
      <w:r w:rsidRPr="0034039E">
        <w:t>“You can, but at an appropriate volume.”</w:t>
      </w:r>
      <w:r w:rsidR="00101E25">
        <w:t xml:space="preserve"> I </w:t>
      </w:r>
      <w:r w:rsidR="007F4554">
        <w:t>glanced around trying to gauge the reactions of those close by. A</w:t>
      </w:r>
      <w:r w:rsidR="00101E25">
        <w:t xml:space="preserve"> </w:t>
      </w:r>
      <w:r w:rsidRPr="0034039E">
        <w:t xml:space="preserve">lady wearing a Louis Vuitton felted wool dress </w:t>
      </w:r>
      <w:r w:rsidR="007F4554">
        <w:t xml:space="preserve">eyed us with disdain. </w:t>
      </w:r>
    </w:p>
    <w:p w14:paraId="226BFA4F" w14:textId="5E75A3D5" w:rsidR="0034039E" w:rsidRPr="0034039E" w:rsidRDefault="00101E25" w:rsidP="001F63E7">
      <w:pPr>
        <w:pStyle w:val="mainbody"/>
      </w:pPr>
      <w:r>
        <w:t xml:space="preserve">In a </w:t>
      </w:r>
      <w:r w:rsidR="0034039E" w:rsidRPr="0034039E">
        <w:t xml:space="preserve">mockingly low </w:t>
      </w:r>
      <w:r>
        <w:t xml:space="preserve">voice, Rita </w:t>
      </w:r>
      <w:r w:rsidR="0034039E" w:rsidRPr="0034039E">
        <w:t>leaned in. “Did you get a load of the waitress who just served Miss. Moneybags?”</w:t>
      </w:r>
    </w:p>
    <w:p w14:paraId="236E780D" w14:textId="77777777" w:rsidR="0034039E" w:rsidRPr="0034039E" w:rsidRDefault="0034039E" w:rsidP="001F63E7">
      <w:pPr>
        <w:pStyle w:val="mainbody"/>
      </w:pPr>
      <w:r w:rsidRPr="0034039E">
        <w:t>“The one talking to the lady with the gorgeous diamond tennis bracelet?”</w:t>
      </w:r>
    </w:p>
    <w:p w14:paraId="60004BE9" w14:textId="77777777" w:rsidR="0034039E" w:rsidRPr="0034039E" w:rsidRDefault="0034039E" w:rsidP="001F63E7">
      <w:pPr>
        <w:pStyle w:val="mainbody"/>
      </w:pPr>
      <w:r w:rsidRPr="0034039E">
        <w:t>“Tennis bracelet? Yeah right. Do you think she wears it playing tennis? I doubt she even plays tennis. Those manmade boobs would get in the way.”</w:t>
      </w:r>
    </w:p>
    <w:p w14:paraId="066D0489" w14:textId="27CE1DBC" w:rsidR="0034039E" w:rsidRPr="0034039E" w:rsidRDefault="0034039E" w:rsidP="001F63E7">
      <w:pPr>
        <w:pStyle w:val="mainbody"/>
      </w:pPr>
      <w:r w:rsidRPr="0034039E">
        <w:t>Rita </w:t>
      </w:r>
      <w:r w:rsidR="00263C75" w:rsidRPr="0034039E">
        <w:t xml:space="preserve">was spiky </w:t>
      </w:r>
      <w:r w:rsidR="00BD0FD4">
        <w:t xml:space="preserve">and </w:t>
      </w:r>
      <w:r w:rsidRPr="0034039E">
        <w:t>opinionated</w:t>
      </w:r>
      <w:r w:rsidR="00D9546F">
        <w:t xml:space="preserve"> </w:t>
      </w:r>
      <w:r w:rsidR="00ED11AF">
        <w:t xml:space="preserve">with no </w:t>
      </w:r>
      <w:r w:rsidR="00756347">
        <w:t>di</w:t>
      </w:r>
      <w:r w:rsidR="00ED11AF">
        <w:t>mm</w:t>
      </w:r>
      <w:r w:rsidR="00756347">
        <w:t>er switch</w:t>
      </w:r>
      <w:r w:rsidR="00ED11AF">
        <w:t xml:space="preserve"> but she was my</w:t>
      </w:r>
      <w:r w:rsidR="008C03B2">
        <w:t xml:space="preserve"> Louise and </w:t>
      </w:r>
      <w:r w:rsidR="00ED11AF">
        <w:t>I</w:t>
      </w:r>
      <w:r w:rsidR="00BB7B2D">
        <w:t xml:space="preserve"> </w:t>
      </w:r>
      <w:r w:rsidR="008C03B2">
        <w:t xml:space="preserve">her Thelma, except I had money. </w:t>
      </w:r>
      <w:r w:rsidR="00263C75">
        <w:t xml:space="preserve">We were </w:t>
      </w:r>
      <w:r w:rsidR="00540E2D">
        <w:t xml:space="preserve">total </w:t>
      </w:r>
      <w:r w:rsidR="00263C75">
        <w:t xml:space="preserve">opposites but proximity, and </w:t>
      </w:r>
      <w:r w:rsidR="00ED040A">
        <w:t>passion for</w:t>
      </w:r>
      <w:r w:rsidR="00263C75">
        <w:t xml:space="preserve"> gardening</w:t>
      </w:r>
      <w:r w:rsidR="008C03B2">
        <w:t xml:space="preserve"> </w:t>
      </w:r>
      <w:r w:rsidR="00263C75">
        <w:t>drew us together</w:t>
      </w:r>
      <w:r w:rsidR="008C03B2">
        <w:t>. I knew she would do anything for me</w:t>
      </w:r>
      <w:r w:rsidR="00F619A2">
        <w:t>.</w:t>
      </w:r>
      <w:r w:rsidR="008C03B2">
        <w:t xml:space="preserve"> </w:t>
      </w:r>
      <w:r w:rsidR="00101E25">
        <w:t xml:space="preserve">Married and divorced thrice, </w:t>
      </w:r>
      <w:r w:rsidR="004C5031">
        <w:t xml:space="preserve">I was one of the few who appreciated her prickly, honest in-your-face style. </w:t>
      </w:r>
      <w:r w:rsidR="00101E25">
        <w:t xml:space="preserve">I </w:t>
      </w:r>
      <w:r w:rsidR="008C03B2">
        <w:t>should</w:t>
      </w:r>
      <w:r w:rsidR="00101E25">
        <w:t>’ve</w:t>
      </w:r>
      <w:r w:rsidR="008C03B2">
        <w:t xml:space="preserve"> </w:t>
      </w:r>
      <w:r w:rsidRPr="0034039E">
        <w:t>known</w:t>
      </w:r>
      <w:r w:rsidR="00101E25">
        <w:t xml:space="preserve"> </w:t>
      </w:r>
      <w:r w:rsidR="00BB7B2D">
        <w:t>it would be risky to br</w:t>
      </w:r>
      <w:r w:rsidRPr="0034039E">
        <w:t>ing </w:t>
      </w:r>
      <w:r w:rsidR="00103866">
        <w:t>her</w:t>
      </w:r>
      <w:r w:rsidRPr="0034039E">
        <w:t> to a fancy restaurant</w:t>
      </w:r>
      <w:r w:rsidR="00BB7B2D">
        <w:t>.</w:t>
      </w:r>
    </w:p>
    <w:p w14:paraId="1F53BBE9" w14:textId="034A9C3F" w:rsidR="0034039E" w:rsidRPr="0034039E" w:rsidRDefault="0034039E" w:rsidP="001F63E7">
      <w:pPr>
        <w:pStyle w:val="mainbody"/>
      </w:pPr>
      <w:r w:rsidRPr="0034039E">
        <w:t>“That chubby one.” She pointed to our server. “Who looks like she drew her eyebrows on in the dark.” Rita </w:t>
      </w:r>
      <w:r w:rsidR="004D3971" w:rsidRPr="0034039E">
        <w:t>squinted</w:t>
      </w:r>
      <w:r w:rsidRPr="0034039E">
        <w:t xml:space="preserve"> at her phone for the twentieth time.</w:t>
      </w:r>
    </w:p>
    <w:p w14:paraId="6A5C9FB3" w14:textId="34195279" w:rsidR="0034039E" w:rsidRPr="0034039E" w:rsidRDefault="00BB7B2D" w:rsidP="001F63E7">
      <w:pPr>
        <w:pStyle w:val="mainbody"/>
      </w:pPr>
      <w:r>
        <w:t>F</w:t>
      </w:r>
      <w:r w:rsidR="0034039E" w:rsidRPr="0034039E">
        <w:t xml:space="preserve">unny I thought, how Rita commented on other people’s thickened physiques yet </w:t>
      </w:r>
      <w:r w:rsidR="004217D1">
        <w:t>dismissed</w:t>
      </w:r>
      <w:r w:rsidR="0034039E" w:rsidRPr="0034039E">
        <w:t xml:space="preserve"> her own.</w:t>
      </w:r>
    </w:p>
    <w:p w14:paraId="7E678FDB" w14:textId="4C3B215F" w:rsidR="0034039E" w:rsidRPr="0034039E" w:rsidRDefault="0034039E" w:rsidP="001F63E7">
      <w:pPr>
        <w:pStyle w:val="mainbody"/>
      </w:pPr>
      <w:r w:rsidRPr="0034039E">
        <w:t>“</w:t>
      </w:r>
      <w:r w:rsidR="007E0E66">
        <w:t>Seriously</w:t>
      </w:r>
      <w:r w:rsidRPr="0034039E">
        <w:t xml:space="preserve">? I bring you to one of the most beautiful restaurants in Pittsburgh with a view </w:t>
      </w:r>
      <w:r w:rsidR="005104FA">
        <w:t>of</w:t>
      </w:r>
      <w:r w:rsidRPr="0034039E">
        <w:t xml:space="preserve"> the spectacular skyline, and</w:t>
      </w:r>
      <w:r w:rsidR="00603CF9">
        <w:t xml:space="preserve"> that’s</w:t>
      </w:r>
      <w:r w:rsidRPr="0034039E">
        <w:t xml:space="preserve"> what catches your attention. I booked lunch at LeMont because you said you had never been here.”</w:t>
      </w:r>
    </w:p>
    <w:p w14:paraId="6606D219" w14:textId="03E1067A" w:rsidR="0034039E" w:rsidRPr="0034039E" w:rsidRDefault="0034039E" w:rsidP="001F63E7">
      <w:pPr>
        <w:pStyle w:val="mainbody"/>
      </w:pPr>
      <w:r w:rsidRPr="0034039E">
        <w:lastRenderedPageBreak/>
        <w:t xml:space="preserve">“That's because people like me </w:t>
      </w:r>
      <w:r w:rsidR="00F52882">
        <w:t>can’t afford to come here</w:t>
      </w:r>
      <w:r w:rsidRPr="0034039E">
        <w:t xml:space="preserve"> but for the likes of you, </w:t>
      </w:r>
      <w:r w:rsidR="0056427C">
        <w:t>it’s</w:t>
      </w:r>
      <w:r w:rsidRPr="0034039E">
        <w:t xml:space="preserve"> common fare.” She scanned the room. “</w:t>
      </w:r>
      <w:r w:rsidR="00540E2D">
        <w:t xml:space="preserve">Don’t get </w:t>
      </w:r>
      <w:r w:rsidR="0025134E">
        <w:t xml:space="preserve">me </w:t>
      </w:r>
      <w:r w:rsidR="00540E2D">
        <w:t>wrong, t</w:t>
      </w:r>
      <w:r w:rsidRPr="0034039E">
        <w:t xml:space="preserve">hose </w:t>
      </w:r>
      <w:r w:rsidR="00655012">
        <w:t xml:space="preserve">crystal </w:t>
      </w:r>
      <w:r w:rsidRPr="0034039E">
        <w:t>chandeliers</w:t>
      </w:r>
      <w:r w:rsidR="005104FA">
        <w:t xml:space="preserve"> are gorgeous but</w:t>
      </w:r>
      <w:r w:rsidR="00603CF9">
        <w:t xml:space="preserve"> w</w:t>
      </w:r>
      <w:r w:rsidRPr="0034039E">
        <w:t xml:space="preserve">ho the hell dusts them? Those floor-to-ceiling windows are to die for, I have never </w:t>
      </w:r>
      <w:r w:rsidR="004B505E">
        <w:t>viewed</w:t>
      </w:r>
      <w:r w:rsidRPr="0034039E">
        <w:t xml:space="preserve"> Point Park and the fountain from this </w:t>
      </w:r>
      <w:r w:rsidR="004B505E">
        <w:t>vantage</w:t>
      </w:r>
      <w:r w:rsidRPr="0034039E">
        <w:t xml:space="preserve">, but I’m glad I’m not the one who has to clean the glass. I’m loving this, but I don’t fit in with the upper echelon. Chick-fil-A is more my </w:t>
      </w:r>
      <w:r w:rsidR="00540E2D">
        <w:t>style</w:t>
      </w:r>
      <w:r w:rsidRPr="0034039E">
        <w:t>.“</w:t>
      </w:r>
    </w:p>
    <w:p w14:paraId="2EB6E791" w14:textId="3D5D5B8C" w:rsidR="0034039E" w:rsidRPr="0034039E" w:rsidRDefault="0034039E" w:rsidP="001F63E7">
      <w:pPr>
        <w:pStyle w:val="mainbody"/>
      </w:pPr>
      <w:r w:rsidRPr="0034039E">
        <w:t>“Life is too short to eat in one of those fast-food restaurants,</w:t>
      </w:r>
      <w:r w:rsidR="005104FA">
        <w:t>”</w:t>
      </w:r>
      <w:r w:rsidRPr="0034039E">
        <w:t xml:space="preserve"> I said as the waitress brought my snifter of Chambord liqueur</w:t>
      </w:r>
      <w:r w:rsidR="007F4554">
        <w:t xml:space="preserve"> and swirled it like a fortune teller gazing into her crystal ball</w:t>
      </w:r>
      <w:r w:rsidRPr="0034039E">
        <w:t>. “Why do you keep looking at your phone? Are you waiting for a call?” I asked.</w:t>
      </w:r>
    </w:p>
    <w:p w14:paraId="39DE8164" w14:textId="49506FA7" w:rsidR="0034039E" w:rsidRPr="0034039E" w:rsidRDefault="0034039E" w:rsidP="001F63E7">
      <w:pPr>
        <w:pStyle w:val="mainbody"/>
      </w:pPr>
      <w:r w:rsidRPr="0034039E">
        <w:t xml:space="preserve">“Nah, waiting for my daughter to text back.” She set her phone down on the table grabbed her snifter of Chambord and took a sip. “What do you call this stuff?” she </w:t>
      </w:r>
      <w:r w:rsidR="00B430D9">
        <w:t>examined</w:t>
      </w:r>
      <w:r w:rsidRPr="0034039E">
        <w:t xml:space="preserve"> the glass in front of her.</w:t>
      </w:r>
    </w:p>
    <w:p w14:paraId="28169965" w14:textId="2D616E73" w:rsidR="0034039E" w:rsidRPr="0034039E" w:rsidRDefault="0034039E" w:rsidP="001F63E7">
      <w:pPr>
        <w:pStyle w:val="mainbody"/>
      </w:pPr>
      <w:r w:rsidRPr="0034039E">
        <w:t xml:space="preserve">“Chambord, </w:t>
      </w:r>
      <w:r w:rsidR="0056427C">
        <w:t>it’s</w:t>
      </w:r>
      <w:r w:rsidRPr="0034039E">
        <w:t xml:space="preserve"> a French Liqueur.”</w:t>
      </w:r>
    </w:p>
    <w:p w14:paraId="060776C9" w14:textId="4CA6DB15" w:rsidR="0034039E" w:rsidRPr="0034039E" w:rsidRDefault="0034039E" w:rsidP="001F63E7">
      <w:pPr>
        <w:pStyle w:val="mainbody"/>
      </w:pPr>
      <w:r w:rsidRPr="0034039E">
        <w:t>“Tastes like thick raspberry </w:t>
      </w:r>
      <w:r w:rsidR="00AA475C" w:rsidRPr="0034039E">
        <w:t>Kool-Aid</w:t>
      </w:r>
      <w:r w:rsidRPr="0034039E">
        <w:t>.”</w:t>
      </w:r>
    </w:p>
    <w:p w14:paraId="6764AE3F" w14:textId="15762C61" w:rsidR="0034039E" w:rsidRPr="0034039E" w:rsidRDefault="0034039E" w:rsidP="001F63E7">
      <w:pPr>
        <w:pStyle w:val="mainbody"/>
      </w:pPr>
      <w:r w:rsidRPr="0034039E">
        <w:t>“Very expensive </w:t>
      </w:r>
      <w:r w:rsidR="00AA475C" w:rsidRPr="0034039E">
        <w:t>Kool-Aid</w:t>
      </w:r>
      <w:r w:rsidRPr="0034039E">
        <w:t>,” I added. “ Why are you texting your daughter when you just texted her a few minutes ago?”</w:t>
      </w:r>
    </w:p>
    <w:p w14:paraId="1C7D8DB1" w14:textId="2767B3D9" w:rsidR="0034039E" w:rsidRPr="0034039E" w:rsidRDefault="0034039E" w:rsidP="001F63E7">
      <w:pPr>
        <w:pStyle w:val="mainbody"/>
      </w:pPr>
      <w:r w:rsidRPr="0034039E">
        <w:t xml:space="preserve">“If you were a mother you would know, mothers and daughters text a hundred times a day, Jewish ones anyway.” She </w:t>
      </w:r>
      <w:r w:rsidR="00542B38">
        <w:t>glanced at</w:t>
      </w:r>
      <w:r w:rsidRPr="0034039E">
        <w:t xml:space="preserve"> her phone again. “I’m trying out a new app</w:t>
      </w:r>
      <w:r w:rsidR="009F5CFA">
        <w:t xml:space="preserve"> that </w:t>
      </w:r>
      <w:r w:rsidRPr="0034039E">
        <w:t>freezes her phone until she responds. I downloaded it on her cell last night. She doesn’t know.</w:t>
      </w:r>
      <w:r w:rsidR="00655012">
        <w:t>”</w:t>
      </w:r>
    </w:p>
    <w:p w14:paraId="17B17ADF" w14:textId="3ADC0AA4" w:rsidR="0034039E" w:rsidRPr="0034039E" w:rsidRDefault="0034039E" w:rsidP="001F63E7">
      <w:pPr>
        <w:pStyle w:val="mainbody"/>
      </w:pPr>
      <w:r w:rsidRPr="0034039E">
        <w:t xml:space="preserve">Her words </w:t>
      </w:r>
      <w:r w:rsidR="00A4520C">
        <w:t xml:space="preserve">were a </w:t>
      </w:r>
      <w:r w:rsidRPr="0034039E">
        <w:t>punch</w:t>
      </w:r>
      <w:r w:rsidR="00A4520C">
        <w:t xml:space="preserve"> in the gut. </w:t>
      </w:r>
      <w:r w:rsidRPr="0034039E">
        <w:t> ‘</w:t>
      </w:r>
      <w:r w:rsidR="00A4520C">
        <w:t>I</w:t>
      </w:r>
      <w:r w:rsidRPr="0034039E">
        <w:t xml:space="preserve">f you were a mother’ but how </w:t>
      </w:r>
      <w:r w:rsidR="00BB7B2D">
        <w:t>could</w:t>
      </w:r>
      <w:r w:rsidRPr="0034039E">
        <w:t xml:space="preserve"> she know? </w:t>
      </w:r>
      <w:r w:rsidR="002626DA">
        <w:t xml:space="preserve">I had swallowed </w:t>
      </w:r>
      <w:r w:rsidR="001B70DA">
        <w:t xml:space="preserve">that </w:t>
      </w:r>
      <w:r w:rsidR="002626DA">
        <w:t>secret whole, a long time ago</w:t>
      </w:r>
      <w:r w:rsidR="00A4520C">
        <w:t xml:space="preserve"> but t</w:t>
      </w:r>
      <w:r w:rsidR="009F5CFA">
        <w:t xml:space="preserve">he </w:t>
      </w:r>
      <w:r w:rsidRPr="0034039E">
        <w:t xml:space="preserve">memory still </w:t>
      </w:r>
      <w:r w:rsidR="00BB7B2D">
        <w:t xml:space="preserve">sliced through me </w:t>
      </w:r>
      <w:r w:rsidRPr="0034039E">
        <w:t xml:space="preserve">as if freshly inked in my brain. I forfeited my chance at motherhood all those years ago when I chose adoption as the solution to my little mistake. What kind of a mother would I have been anyway? My own mother went MIA in what felt like minutes after she spit me out of her womb. I </w:t>
      </w:r>
      <w:r w:rsidR="00A4520C">
        <w:t>forced</w:t>
      </w:r>
      <w:r w:rsidRPr="0034039E">
        <w:t xml:space="preserve"> her memory into hibernation long ago when she left to ‘find herself’. Daddy was more </w:t>
      </w:r>
      <w:r w:rsidR="00ED040A">
        <w:t>interested</w:t>
      </w:r>
      <w:r w:rsidRPr="0034039E">
        <w:t xml:space="preserve"> </w:t>
      </w:r>
      <w:r w:rsidR="008D3D16">
        <w:t>in financial prowess than</w:t>
      </w:r>
      <w:r w:rsidRPr="0034039E">
        <w:t xml:space="preserve"> being a father. He would have disowned his only child for tarnishing our ‘name’ with the disgrace of an unwed mother. </w:t>
      </w:r>
      <w:r w:rsidR="00EA241C">
        <w:t xml:space="preserve">So instead of </w:t>
      </w:r>
      <w:r w:rsidR="00A4520C">
        <w:t>motherhood</w:t>
      </w:r>
      <w:r w:rsidR="00EA241C">
        <w:t xml:space="preserve">, I chose a </w:t>
      </w:r>
      <w:r w:rsidR="00A4520C">
        <w:t xml:space="preserve">Parisienne </w:t>
      </w:r>
      <w:r w:rsidR="00EA241C">
        <w:t>condo on the Champs Elysee</w:t>
      </w:r>
      <w:r w:rsidR="00A4520C">
        <w:t>.</w:t>
      </w:r>
    </w:p>
    <w:p w14:paraId="0EC38000" w14:textId="6FEB44C6" w:rsidR="0034039E" w:rsidRPr="0034039E" w:rsidRDefault="0034039E" w:rsidP="001F63E7">
      <w:pPr>
        <w:pStyle w:val="mainbody"/>
      </w:pPr>
      <w:r w:rsidRPr="0034039E">
        <w:t xml:space="preserve">Rita’s, phone rang and an image of a beautiful young dark-haired beauty appeared, or as Rita would say what she used to look like before her ‘sell-by date’. I couldn’t hear the other end of the conversation, but </w:t>
      </w:r>
      <w:r w:rsidR="00896C48">
        <w:t xml:space="preserve">by </w:t>
      </w:r>
      <w:r w:rsidRPr="0034039E">
        <w:t xml:space="preserve">the shrill in her daughter’s voice, </w:t>
      </w:r>
      <w:r w:rsidR="00BB7B2D">
        <w:t>I</w:t>
      </w:r>
      <w:r w:rsidRPr="0034039E">
        <w:t xml:space="preserve"> guess</w:t>
      </w:r>
      <w:r w:rsidR="00BB7B2D">
        <w:t>ed</w:t>
      </w:r>
      <w:r w:rsidRPr="0034039E">
        <w:t xml:space="preserve"> she now knew about the app.</w:t>
      </w:r>
    </w:p>
    <w:p w14:paraId="7D12424F" w14:textId="1D4C5B54" w:rsidR="0034039E" w:rsidRPr="0034039E" w:rsidRDefault="0034039E" w:rsidP="001F63E7">
      <w:pPr>
        <w:pStyle w:val="mainbody"/>
      </w:pPr>
      <w:r w:rsidRPr="0034039E">
        <w:t>“Listen, if I can survive a c-section</w:t>
      </w:r>
      <w:r w:rsidR="00CE5331">
        <w:t xml:space="preserve"> that </w:t>
      </w:r>
      <w:r w:rsidRPr="0034039E">
        <w:t>sliced me open so</w:t>
      </w:r>
      <w:r w:rsidR="00CE5331">
        <w:t xml:space="preserve"> </w:t>
      </w:r>
      <w:r w:rsidRPr="0034039E">
        <w:t>you could be born, the least you can do is text your mother.”</w:t>
      </w:r>
      <w:r w:rsidR="005104FA">
        <w:t xml:space="preserve"> Rita </w:t>
      </w:r>
      <w:r w:rsidR="00A4520C">
        <w:t>condemned</w:t>
      </w:r>
      <w:r w:rsidR="005104FA">
        <w:t xml:space="preserve"> into the phone.</w:t>
      </w:r>
    </w:p>
    <w:p w14:paraId="4086C763" w14:textId="33B2BC51" w:rsidR="0034039E" w:rsidRPr="0034039E" w:rsidRDefault="0034039E" w:rsidP="001F63E7">
      <w:pPr>
        <w:pStyle w:val="mainbody"/>
      </w:pPr>
      <w:r w:rsidRPr="0034039E">
        <w:t xml:space="preserve">Miss Tennis Bracelet at the next table </w:t>
      </w:r>
      <w:r w:rsidR="0062491E">
        <w:t>shot</w:t>
      </w:r>
      <w:r w:rsidRPr="0034039E">
        <w:t xml:space="preserve"> us a dirty look.</w:t>
      </w:r>
    </w:p>
    <w:p w14:paraId="0D9BF005" w14:textId="77777777" w:rsidR="0034039E" w:rsidRPr="0034039E" w:rsidRDefault="0034039E" w:rsidP="001F63E7">
      <w:pPr>
        <w:pStyle w:val="mainbody"/>
      </w:pPr>
      <w:r w:rsidRPr="0034039E">
        <w:t>An emphatic blah blah blah came from the other end of Rita’s phone. As our waitress cleared our appetizer plates I motioned for another Chambord.</w:t>
      </w:r>
    </w:p>
    <w:p w14:paraId="32539522" w14:textId="1CFD38B1" w:rsidR="0034039E" w:rsidRPr="0034039E" w:rsidRDefault="0034039E" w:rsidP="001F63E7">
      <w:pPr>
        <w:pStyle w:val="mainbody"/>
      </w:pPr>
      <w:r w:rsidRPr="0034039E">
        <w:t xml:space="preserve">“I wanted to let you know,” Rita informed her daughter, “I talked to a man here at this swanky restaurant Delilah is treating me to -, “ </w:t>
      </w:r>
      <w:r w:rsidR="0041260E">
        <w:t xml:space="preserve">Her hand covered </w:t>
      </w:r>
      <w:r w:rsidRPr="0034039E">
        <w:t>the phone. – “You are treating me, right?</w:t>
      </w:r>
      <w:r w:rsidR="001944AE">
        <w:t>”</w:t>
      </w:r>
    </w:p>
    <w:p w14:paraId="4B8CFE5C" w14:textId="77777777" w:rsidR="0034039E" w:rsidRPr="0034039E" w:rsidRDefault="0034039E" w:rsidP="001F63E7">
      <w:pPr>
        <w:pStyle w:val="mainbody"/>
      </w:pPr>
      <w:r w:rsidRPr="0034039E">
        <w:t>I nodded.</w:t>
      </w:r>
    </w:p>
    <w:p w14:paraId="7B06F46C" w14:textId="517C3E2F" w:rsidR="0034039E" w:rsidRPr="0034039E" w:rsidRDefault="0034039E" w:rsidP="001F63E7">
      <w:pPr>
        <w:pStyle w:val="mainbody"/>
      </w:pPr>
      <w:r w:rsidRPr="0034039E">
        <w:t>“He’s single, Jewish, and a lawyer,</w:t>
      </w:r>
      <w:r w:rsidR="001944AE">
        <w:t>”</w:t>
      </w:r>
      <w:r w:rsidRPr="0034039E">
        <w:t> Rita continued. “I got his number for you.</w:t>
      </w:r>
      <w:r w:rsidR="001944AE">
        <w:t>”</w:t>
      </w:r>
      <w:r w:rsidRPr="0034039E">
        <w:t> </w:t>
      </w:r>
    </w:p>
    <w:p w14:paraId="54DBCDBE" w14:textId="77777777" w:rsidR="0034039E" w:rsidRPr="0034039E" w:rsidRDefault="0034039E" w:rsidP="001F63E7">
      <w:pPr>
        <w:pStyle w:val="mainbody"/>
      </w:pPr>
      <w:r w:rsidRPr="0034039E">
        <w:t>A harsher blah blah blah came from the other end.</w:t>
      </w:r>
    </w:p>
    <w:p w14:paraId="0F70CB44" w14:textId="77777777" w:rsidR="0034039E" w:rsidRPr="0034039E" w:rsidRDefault="0034039E" w:rsidP="001F63E7">
      <w:pPr>
        <w:pStyle w:val="mainbody"/>
      </w:pPr>
      <w:r w:rsidRPr="0034039E">
        <w:t>“Oy vey, you and your ovaries aren’t getting any younger. I don’t want you to be the last horse in the barn. I want to be a </w:t>
      </w:r>
      <w:r w:rsidRPr="0034039E">
        <w:rPr>
          <w:i/>
          <w:iCs/>
        </w:rPr>
        <w:t>bubbie</w:t>
      </w:r>
      <w:r w:rsidRPr="0034039E">
        <w:t>.”</w:t>
      </w:r>
    </w:p>
    <w:p w14:paraId="7532AFFD" w14:textId="77777777" w:rsidR="0034039E" w:rsidRPr="0034039E" w:rsidRDefault="0034039E" w:rsidP="001F63E7">
      <w:pPr>
        <w:pStyle w:val="mainbody"/>
      </w:pPr>
      <w:r w:rsidRPr="0034039E">
        <w:t>Miss Tennis Bracelet beside us looked like she was going to have a bird.</w:t>
      </w:r>
    </w:p>
    <w:p w14:paraId="34967745" w14:textId="77D172D6" w:rsidR="0034039E" w:rsidRPr="0034039E" w:rsidRDefault="0034039E" w:rsidP="001F63E7">
      <w:pPr>
        <w:pStyle w:val="mainbody"/>
      </w:pPr>
      <w:r w:rsidRPr="0034039E">
        <w:lastRenderedPageBreak/>
        <w:t>Rita and her daughter exchanged a few more words, colorful ones from the sounds of it but ended with a “Love you too, text me when you get home from work.</w:t>
      </w:r>
      <w:r w:rsidR="00655012">
        <w:t>”</w:t>
      </w:r>
    </w:p>
    <w:p w14:paraId="0B6A5D5F" w14:textId="4735B508" w:rsidR="0034039E" w:rsidRPr="0034039E" w:rsidRDefault="0034039E" w:rsidP="001F63E7">
      <w:pPr>
        <w:pStyle w:val="mainbody"/>
      </w:pPr>
      <w:r w:rsidRPr="0034039E">
        <w:t xml:space="preserve">She </w:t>
      </w:r>
      <w:r w:rsidR="00A470B4">
        <w:t>ended her call</w:t>
      </w:r>
      <w:r w:rsidRPr="0034039E">
        <w:t>. “You were saying…?”</w:t>
      </w:r>
    </w:p>
    <w:p w14:paraId="0A8CCE0C" w14:textId="155870D2" w:rsidR="0034039E" w:rsidRPr="0034039E" w:rsidRDefault="0034039E" w:rsidP="001F63E7">
      <w:pPr>
        <w:pStyle w:val="mainbody"/>
      </w:pPr>
      <w:r w:rsidRPr="0034039E">
        <w:t xml:space="preserve">“I was saying…” I </w:t>
      </w:r>
      <w:r w:rsidR="00F44AF4" w:rsidRPr="0034039E">
        <w:t>resumed</w:t>
      </w:r>
      <w:r w:rsidRPr="0034039E">
        <w:t xml:space="preserve"> miffed at our interruption, “</w:t>
      </w:r>
      <w:r w:rsidR="00A32466">
        <w:t>A</w:t>
      </w:r>
      <w:r w:rsidRPr="0034039E">
        <w:t>t first, the doctor thought my sore wrists were carpal tunnel from typing my travel column. But my wrists hurt</w:t>
      </w:r>
      <w:r w:rsidR="005104FA">
        <w:t xml:space="preserve"> so much</w:t>
      </w:r>
      <w:r w:rsidRPr="0034039E">
        <w:t xml:space="preserve"> I could hardly wipe myself.”</w:t>
      </w:r>
    </w:p>
    <w:p w14:paraId="56C94F3E" w14:textId="18A75384" w:rsidR="0034039E" w:rsidRPr="0034039E" w:rsidRDefault="0034039E" w:rsidP="001F63E7">
      <w:pPr>
        <w:pStyle w:val="mainbody"/>
      </w:pPr>
      <w:r w:rsidRPr="0034039E">
        <w:t xml:space="preserve">“T.I.M.” Rita </w:t>
      </w:r>
      <w:r w:rsidR="00A470B4">
        <w:t xml:space="preserve">raised </w:t>
      </w:r>
      <w:r w:rsidRPr="0034039E">
        <w:t>her hand to stop me.</w:t>
      </w:r>
    </w:p>
    <w:p w14:paraId="03F1CFCC" w14:textId="77777777" w:rsidR="0034039E" w:rsidRPr="0034039E" w:rsidRDefault="0034039E" w:rsidP="001F63E7">
      <w:pPr>
        <w:pStyle w:val="mainbody"/>
      </w:pPr>
      <w:r w:rsidRPr="0034039E">
        <w:t>“TIM?”</w:t>
      </w:r>
    </w:p>
    <w:p w14:paraId="6EBD8984" w14:textId="77777777" w:rsidR="0034039E" w:rsidRPr="0034039E" w:rsidRDefault="0034039E" w:rsidP="001F63E7">
      <w:pPr>
        <w:pStyle w:val="mainbody"/>
      </w:pPr>
      <w:r w:rsidRPr="0034039E">
        <w:t>“T. M. I., too much information. Sorry, my dyslexia is kicking in.”</w:t>
      </w:r>
    </w:p>
    <w:p w14:paraId="785186EF" w14:textId="77777777" w:rsidR="0034039E" w:rsidRPr="0034039E" w:rsidRDefault="0034039E" w:rsidP="001F63E7">
      <w:pPr>
        <w:pStyle w:val="mainbody"/>
      </w:pPr>
      <w:r w:rsidRPr="0034039E">
        <w:t>“Really? You can talk about your c-section and your daughter’s ovaries but my bathroom challenges are too much for you?”</w:t>
      </w:r>
    </w:p>
    <w:p w14:paraId="6AB273EF" w14:textId="7BCAA8A9" w:rsidR="0034039E" w:rsidRPr="0034039E" w:rsidRDefault="0034039E" w:rsidP="001F63E7">
      <w:pPr>
        <w:pStyle w:val="mainbody"/>
      </w:pPr>
      <w:r w:rsidRPr="0034039E">
        <w:t xml:space="preserve">“Not too much for me, too much for Miss Tennis Bracelet over there. </w:t>
      </w:r>
      <w:r w:rsidR="003E2A08">
        <w:t>S</w:t>
      </w:r>
      <w:r w:rsidRPr="0034039E">
        <w:t>he</w:t>
      </w:r>
      <w:r w:rsidR="003E2A08">
        <w:t>’s</w:t>
      </w:r>
      <w:r w:rsidRPr="0034039E">
        <w:t xml:space="preserve"> about to gag on her champagne.”</w:t>
      </w:r>
    </w:p>
    <w:p w14:paraId="5B16946E" w14:textId="5972664A" w:rsidR="0034039E" w:rsidRPr="0034039E" w:rsidRDefault="00A4520C" w:rsidP="001F63E7">
      <w:pPr>
        <w:pStyle w:val="mainbody"/>
      </w:pPr>
      <w:r>
        <w:t>Rita</w:t>
      </w:r>
      <w:r w:rsidR="0034039E" w:rsidRPr="0034039E">
        <w:t xml:space="preserve"> perused the menu. “Do you mind if I order the filet mignon? It’s not often I come to places like this.”</w:t>
      </w:r>
    </w:p>
    <w:p w14:paraId="0C491C6D" w14:textId="781E20D4" w:rsidR="0034039E" w:rsidRPr="0034039E" w:rsidRDefault="0034039E" w:rsidP="001F63E7">
      <w:pPr>
        <w:pStyle w:val="mainbody"/>
      </w:pPr>
      <w:r w:rsidRPr="0034039E">
        <w:t>“Go ahead,” I said frustrated</w:t>
      </w:r>
      <w:r w:rsidR="005104FA">
        <w:t xml:space="preserve"> </w:t>
      </w:r>
      <w:r w:rsidRPr="0034039E">
        <w:t>her daughter, the waitress, and the filet were her focus.</w:t>
      </w:r>
    </w:p>
    <w:p w14:paraId="6BD43A9E" w14:textId="77777777" w:rsidR="0034039E" w:rsidRPr="0034039E" w:rsidRDefault="0034039E" w:rsidP="001F63E7">
      <w:pPr>
        <w:pStyle w:val="mainbody"/>
      </w:pPr>
      <w:r w:rsidRPr="0034039E">
        <w:t>“Keep telling me your story.” Rita prompted.</w:t>
      </w:r>
    </w:p>
    <w:p w14:paraId="47D9A201" w14:textId="77777777" w:rsidR="0034039E" w:rsidRPr="0034039E" w:rsidRDefault="0034039E" w:rsidP="001F63E7">
      <w:pPr>
        <w:pStyle w:val="mainbody"/>
      </w:pPr>
      <w:r w:rsidRPr="0034039E">
        <w:t>“It’s not a story, it's my life.”</w:t>
      </w:r>
    </w:p>
    <w:p w14:paraId="0328DBB4" w14:textId="5529C1D1" w:rsidR="0034039E" w:rsidRPr="0034039E" w:rsidRDefault="0034039E" w:rsidP="001F63E7">
      <w:pPr>
        <w:pStyle w:val="mainbody"/>
      </w:pPr>
      <w:r w:rsidRPr="0034039E">
        <w:t>“</w:t>
      </w:r>
      <w:r w:rsidR="00F619A2">
        <w:t>S</w:t>
      </w:r>
      <w:r w:rsidRPr="0034039E">
        <w:t>orry, I’m listening.”</w:t>
      </w:r>
    </w:p>
    <w:p w14:paraId="51814BFA" w14:textId="28783024" w:rsidR="0034039E" w:rsidRPr="0034039E" w:rsidRDefault="0034039E" w:rsidP="001F63E7">
      <w:pPr>
        <w:pStyle w:val="mainbody"/>
      </w:pPr>
      <w:r w:rsidRPr="0034039E">
        <w:t>“The doctor </w:t>
      </w:r>
      <w:r w:rsidR="00BB7B2D">
        <w:t xml:space="preserve">concentrated on my </w:t>
      </w:r>
      <w:r w:rsidRPr="0034039E">
        <w:t>sore wrists and decided to do an EMG. Have you ever had one of those?”</w:t>
      </w:r>
    </w:p>
    <w:p w14:paraId="684C8984" w14:textId="77777777" w:rsidR="0034039E" w:rsidRPr="0034039E" w:rsidRDefault="0034039E" w:rsidP="001F63E7">
      <w:pPr>
        <w:pStyle w:val="mainbody"/>
      </w:pPr>
      <w:r w:rsidRPr="0034039E">
        <w:t>“No. But I’ve had a colonoscopy.” She dipped her bread in garlic aioli.</w:t>
      </w:r>
    </w:p>
    <w:p w14:paraId="5B4479AC" w14:textId="77777777" w:rsidR="0034039E" w:rsidRPr="0034039E" w:rsidRDefault="0034039E" w:rsidP="001F63E7">
      <w:pPr>
        <w:pStyle w:val="mainbody"/>
      </w:pPr>
      <w:r w:rsidRPr="0034039E">
        <w:t>“Not the same thing.” I sipped my Chambord. “It hurts like hell, they jabbed a needle into my muscle.”</w:t>
      </w:r>
    </w:p>
    <w:p w14:paraId="6CFCAAD3" w14:textId="325B044E" w:rsidR="0034039E" w:rsidRPr="0034039E" w:rsidRDefault="0034039E" w:rsidP="001F63E7">
      <w:pPr>
        <w:pStyle w:val="mainbody"/>
      </w:pPr>
      <w:r w:rsidRPr="0034039E">
        <w:t xml:space="preserve">“What did they find out?” Rita tore off another </w:t>
      </w:r>
      <w:r w:rsidR="008C2153">
        <w:t>chunk</w:t>
      </w:r>
      <w:r w:rsidRPr="0034039E">
        <w:t xml:space="preserve"> of baguette bread.</w:t>
      </w:r>
    </w:p>
    <w:p w14:paraId="34325DB5" w14:textId="77777777" w:rsidR="0034039E" w:rsidRPr="0034039E" w:rsidRDefault="0034039E" w:rsidP="001F63E7">
      <w:pPr>
        <w:pStyle w:val="mainbody"/>
      </w:pPr>
      <w:r w:rsidRPr="0034039E">
        <w:t>“The doctor said I probably had atrophy and needed surgery. With physical therapy he promised, I’d be fine in a few weeks.”</w:t>
      </w:r>
    </w:p>
    <w:p w14:paraId="33167941" w14:textId="3443EA28" w:rsidR="0034039E" w:rsidRPr="0034039E" w:rsidRDefault="0034039E" w:rsidP="001F63E7">
      <w:pPr>
        <w:pStyle w:val="mainbody"/>
      </w:pPr>
      <w:r w:rsidRPr="0034039E">
        <w:t xml:space="preserve">“Obviously you </w:t>
      </w:r>
      <w:r w:rsidR="00776948">
        <w:t>aren’t</w:t>
      </w:r>
      <w:r w:rsidRPr="0034039E">
        <w:t> fine or we wouldn’t be talking about it</w:t>
      </w:r>
      <w:r w:rsidR="00776948">
        <w:t xml:space="preserve"> now</w:t>
      </w:r>
      <w:r w:rsidR="001944AE">
        <w:t>.</w:t>
      </w:r>
      <w:r w:rsidRPr="0034039E">
        <w:t>”</w:t>
      </w:r>
    </w:p>
    <w:p w14:paraId="00367946" w14:textId="593E432D" w:rsidR="0034039E" w:rsidRPr="0034039E" w:rsidRDefault="0034039E" w:rsidP="001F63E7">
      <w:pPr>
        <w:pStyle w:val="mainbody"/>
      </w:pPr>
      <w:r w:rsidRPr="0034039E">
        <w:t xml:space="preserve">“You’re right. My wrist </w:t>
      </w:r>
      <w:r w:rsidR="00A9794C">
        <w:t>didn’t</w:t>
      </w:r>
      <w:r w:rsidRPr="0034039E">
        <w:t xml:space="preserve"> get better so they ordered more tests.”</w:t>
      </w:r>
    </w:p>
    <w:p w14:paraId="44D730EB" w14:textId="3E6E0724" w:rsidR="0034039E" w:rsidRPr="0034039E" w:rsidRDefault="0034039E" w:rsidP="001F63E7">
      <w:pPr>
        <w:pStyle w:val="mainbody"/>
      </w:pPr>
      <w:r w:rsidRPr="0034039E">
        <w:t xml:space="preserve">“Why didn’t you mention </w:t>
      </w:r>
      <w:r w:rsidR="005104FA">
        <w:t xml:space="preserve">this </w:t>
      </w:r>
      <w:r w:rsidRPr="0034039E">
        <w:t>before</w:t>
      </w:r>
      <w:r w:rsidR="005104FA">
        <w:t>?</w:t>
      </w:r>
      <w:r w:rsidRPr="0034039E">
        <w:t>”</w:t>
      </w:r>
    </w:p>
    <w:p w14:paraId="0E7C93F2" w14:textId="36B03E70" w:rsidR="0034039E" w:rsidRPr="0034039E" w:rsidRDefault="0034039E" w:rsidP="001F63E7">
      <w:pPr>
        <w:pStyle w:val="mainbody"/>
      </w:pPr>
      <w:r w:rsidRPr="0034039E">
        <w:t xml:space="preserve">The waitress delivered our pan-seared filet with mushroom red wine sauce and pureed parsnips topped with smoked asparagus. </w:t>
      </w:r>
      <w:r w:rsidR="00A4520C">
        <w:t>A d</w:t>
      </w:r>
      <w:r w:rsidRPr="0034039E">
        <w:t xml:space="preserve">elicious </w:t>
      </w:r>
      <w:r w:rsidR="008D6373">
        <w:t xml:space="preserve">aroma </w:t>
      </w:r>
      <w:r w:rsidR="0025134E">
        <w:t>that</w:t>
      </w:r>
      <w:r w:rsidR="005104FA">
        <w:t xml:space="preserve"> </w:t>
      </w:r>
      <w:r w:rsidRPr="0034039E">
        <w:t>cost a pretty penny, but I wasn’t into it. Rita dove into hers right away.</w:t>
      </w:r>
    </w:p>
    <w:p w14:paraId="5C447458" w14:textId="4142D45D" w:rsidR="0034039E" w:rsidRPr="0034039E" w:rsidRDefault="0034039E" w:rsidP="001F63E7">
      <w:pPr>
        <w:pStyle w:val="mainbody"/>
      </w:pPr>
      <w:r w:rsidRPr="0034039E">
        <w:t>“Doesn’t</w:t>
      </w:r>
      <w:r w:rsidR="00AA0585">
        <w:t xml:space="preserve"> that </w:t>
      </w:r>
      <w:r w:rsidRPr="0034039E">
        <w:t>waitress remind you of Kirstie Alley, I mean </w:t>
      </w:r>
      <w:r w:rsidR="009953BC">
        <w:t>after</w:t>
      </w:r>
      <w:r w:rsidRPr="0034039E">
        <w:t xml:space="preserve"> she gained </w:t>
      </w:r>
      <w:r w:rsidR="00F60212">
        <w:t xml:space="preserve">her </w:t>
      </w:r>
      <w:r w:rsidRPr="0034039E">
        <w:t>weight?</w:t>
      </w:r>
      <w:r w:rsidR="00D74188">
        <w:t>”</w:t>
      </w:r>
    </w:p>
    <w:p w14:paraId="49302E1B" w14:textId="77777777" w:rsidR="0034039E" w:rsidRPr="0034039E" w:rsidRDefault="0034039E" w:rsidP="001F63E7">
      <w:pPr>
        <w:pStyle w:val="mainbody"/>
      </w:pPr>
      <w:r w:rsidRPr="0034039E">
        <w:t>“The waitress or Kirstie Alley?”</w:t>
      </w:r>
    </w:p>
    <w:p w14:paraId="5865AF5A" w14:textId="77777777" w:rsidR="0034039E" w:rsidRPr="0034039E" w:rsidRDefault="0034039E" w:rsidP="001F63E7">
      <w:pPr>
        <w:pStyle w:val="mainbody"/>
      </w:pPr>
      <w:r w:rsidRPr="0034039E">
        <w:t>“Both.”</w:t>
      </w:r>
    </w:p>
    <w:p w14:paraId="5004FEF7" w14:textId="6C64EB1F" w:rsidR="0034039E" w:rsidRPr="0034039E" w:rsidRDefault="0034039E" w:rsidP="001F63E7">
      <w:pPr>
        <w:pStyle w:val="mainbody"/>
      </w:pPr>
      <w:r w:rsidRPr="0034039E">
        <w:t>“How can you say that? You are</w:t>
      </w:r>
      <w:r w:rsidR="00990064">
        <w:t>n’t</w:t>
      </w:r>
      <w:r w:rsidRPr="0034039E">
        <w:t xml:space="preserve"> exactly slim.” I reminded her.</w:t>
      </w:r>
    </w:p>
    <w:p w14:paraId="6AB61974" w14:textId="77777777" w:rsidR="0034039E" w:rsidRPr="0034039E" w:rsidRDefault="0034039E" w:rsidP="001F63E7">
      <w:pPr>
        <w:pStyle w:val="mainbody"/>
      </w:pPr>
      <w:r w:rsidRPr="0034039E">
        <w:t>“Yeah, but I have always been fat, so technically I kept my figure after all these years.”</w:t>
      </w:r>
    </w:p>
    <w:p w14:paraId="66FB5B2B" w14:textId="4573D3DB" w:rsidR="0034039E" w:rsidRPr="0034039E" w:rsidRDefault="00BB7B2D" w:rsidP="001F63E7">
      <w:pPr>
        <w:pStyle w:val="mainbody"/>
      </w:pPr>
      <w:r>
        <w:t>I lost my appetite and</w:t>
      </w:r>
      <w:r w:rsidRPr="0034039E">
        <w:t xml:space="preserve"> pushed my plate </w:t>
      </w:r>
      <w:r w:rsidR="009953BC">
        <w:t>aside</w:t>
      </w:r>
      <w:r>
        <w:t>.</w:t>
      </w:r>
      <w:r w:rsidR="0034039E" w:rsidRPr="0034039E">
        <w:t xml:space="preserve"> </w:t>
      </w:r>
      <w:r w:rsidR="005104FA">
        <w:t>“</w:t>
      </w:r>
      <w:r w:rsidR="0034039E" w:rsidRPr="0034039E">
        <w:t xml:space="preserve">Back to my conversation, I didn’t tell you because I </w:t>
      </w:r>
      <w:r w:rsidR="00A9794C">
        <w:t>didn’t</w:t>
      </w:r>
      <w:r w:rsidR="0034039E" w:rsidRPr="0034039E">
        <w:t xml:space="preserve"> want to worry you.”</w:t>
      </w:r>
    </w:p>
    <w:p w14:paraId="53E56D44" w14:textId="508EAC78" w:rsidR="0034039E" w:rsidRPr="0034039E" w:rsidRDefault="0034039E" w:rsidP="001F63E7">
      <w:pPr>
        <w:pStyle w:val="mainbody"/>
      </w:pPr>
      <w:r w:rsidRPr="0034039E">
        <w:t>“And you do, worry me</w:t>
      </w:r>
      <w:r w:rsidR="005104FA">
        <w:t xml:space="preserve"> that </w:t>
      </w:r>
      <w:r w:rsidRPr="0034039E">
        <w:t>is. You know</w:t>
      </w:r>
      <w:r w:rsidR="005104FA">
        <w:t xml:space="preserve"> </w:t>
      </w:r>
      <w:r w:rsidRPr="0034039E">
        <w:t>anxiety and Jew are under the same heading in the dictionary don’t you?”</w:t>
      </w:r>
    </w:p>
    <w:p w14:paraId="239DB215" w14:textId="76CD9FA8" w:rsidR="0034039E" w:rsidRPr="0034039E" w:rsidRDefault="0034039E" w:rsidP="001F63E7">
      <w:pPr>
        <w:pStyle w:val="mainbody"/>
      </w:pPr>
      <w:r w:rsidRPr="0034039E">
        <w:t>“Yes, and</w:t>
      </w:r>
      <w:r w:rsidR="005104FA">
        <w:t xml:space="preserve"> that </w:t>
      </w:r>
      <w:r w:rsidRPr="0034039E">
        <w:t xml:space="preserve">is why I didn’t want to tell you. But when they ordered an MRI, Swallow test, 24-hour urine test, and drew 10 vials of blood I </w:t>
      </w:r>
      <w:r w:rsidR="008C4935">
        <w:t>took</w:t>
      </w:r>
      <w:r w:rsidRPr="0034039E">
        <w:t xml:space="preserve"> it seriously.</w:t>
      </w:r>
      <w:r w:rsidR="009953BC">
        <w:t>”</w:t>
      </w:r>
    </w:p>
    <w:p w14:paraId="73C58413" w14:textId="77777777" w:rsidR="0034039E" w:rsidRPr="0034039E" w:rsidRDefault="0034039E" w:rsidP="001F63E7">
      <w:pPr>
        <w:pStyle w:val="mainbody"/>
      </w:pPr>
      <w:r w:rsidRPr="0034039E">
        <w:t>“Ten vials? Your doc a vampire?”</w:t>
      </w:r>
    </w:p>
    <w:p w14:paraId="7B68D2CC" w14:textId="36296F11" w:rsidR="0034039E" w:rsidRPr="0034039E" w:rsidRDefault="0034039E" w:rsidP="001F63E7">
      <w:pPr>
        <w:pStyle w:val="mainbody"/>
      </w:pPr>
      <w:r w:rsidRPr="0034039E">
        <w:lastRenderedPageBreak/>
        <w:t>“</w:t>
      </w:r>
      <w:r w:rsidR="00A4520C">
        <w:t>More like a</w:t>
      </w:r>
      <w:r w:rsidRPr="0034039E">
        <w:t>n exam-pire. He wanted to rule out MS and other diagnoses. There</w:t>
      </w:r>
      <w:r w:rsidR="00A4520C">
        <w:t>’s</w:t>
      </w:r>
      <w:r w:rsidRPr="0034039E">
        <w:t xml:space="preserve"> no specific test for ALS, it’s a process of elimination. </w:t>
      </w:r>
      <w:r w:rsidR="003E2A08">
        <w:t>H</w:t>
      </w:r>
      <w:r w:rsidRPr="0034039E">
        <w:t>e must have suspected ALS all along but didn’t want to scare me.</w:t>
      </w:r>
      <w:r w:rsidR="00753183">
        <w:t>”</w:t>
      </w:r>
    </w:p>
    <w:p w14:paraId="7F6BCCB9" w14:textId="77777777" w:rsidR="0034039E" w:rsidRPr="0034039E" w:rsidRDefault="0034039E" w:rsidP="001F63E7">
      <w:pPr>
        <w:pStyle w:val="mainbody"/>
      </w:pPr>
      <w:r w:rsidRPr="0034039E">
        <w:t>“Why a swallow test?”</w:t>
      </w:r>
    </w:p>
    <w:p w14:paraId="6599D5B5" w14:textId="77177D44" w:rsidR="0034039E" w:rsidRPr="0034039E" w:rsidRDefault="0034039E" w:rsidP="001F63E7">
      <w:pPr>
        <w:pStyle w:val="mainbody"/>
      </w:pPr>
      <w:r w:rsidRPr="0034039E">
        <w:t xml:space="preserve">“Probably to </w:t>
      </w:r>
      <w:r w:rsidR="00A4520C">
        <w:t xml:space="preserve">rule out </w:t>
      </w:r>
      <w:r w:rsidRPr="0034039E">
        <w:t xml:space="preserve">Bulbar Onset ALS. </w:t>
      </w:r>
      <w:r w:rsidR="00A4520C">
        <w:t>T</w:t>
      </w:r>
      <w:r w:rsidRPr="0034039E">
        <w:t>h</w:t>
      </w:r>
      <w:r w:rsidR="00A4520C">
        <w:t>ose</w:t>
      </w:r>
      <w:r w:rsidRPr="0034039E">
        <w:t xml:space="preserve"> symptoms start in the neck or the face. I don’t have facial twitching, tongue swelling, choking, or difficulty swallowing</w:t>
      </w:r>
      <w:r w:rsidR="001944AE">
        <w:t>.”</w:t>
      </w:r>
      <w:r w:rsidR="00753183">
        <w:t xml:space="preserve"> </w:t>
      </w:r>
      <w:r w:rsidR="00A4520C">
        <w:t xml:space="preserve">I raised my glass and took another sip of </w:t>
      </w:r>
      <w:r w:rsidR="00753183">
        <w:t>my Chambord. “</w:t>
      </w:r>
      <w:r w:rsidR="00A4520C">
        <w:t>People with</w:t>
      </w:r>
      <w:r w:rsidRPr="0034039E">
        <w:t> Bulbar </w:t>
      </w:r>
      <w:r w:rsidR="00A4520C">
        <w:t xml:space="preserve">ALS </w:t>
      </w:r>
      <w:r w:rsidRPr="0034039E">
        <w:t>die sooner</w:t>
      </w:r>
      <w:r w:rsidR="00A4520C">
        <w:t>. Mine is</w:t>
      </w:r>
      <w:r w:rsidR="00130497">
        <w:t xml:space="preserve"> </w:t>
      </w:r>
      <w:r w:rsidRPr="0034039E">
        <w:t>Spinal ALS.”</w:t>
      </w:r>
    </w:p>
    <w:p w14:paraId="59A86E5F" w14:textId="77777777" w:rsidR="0034039E" w:rsidRPr="0034039E" w:rsidRDefault="0034039E" w:rsidP="001F63E7">
      <w:pPr>
        <w:pStyle w:val="mainbody"/>
      </w:pPr>
      <w:r w:rsidRPr="0034039E">
        <w:t>“What is ALS anyway?” Rita peeked at her phone again.</w:t>
      </w:r>
    </w:p>
    <w:p w14:paraId="2D9F28C0" w14:textId="6B1437D5" w:rsidR="0034039E" w:rsidRPr="0034039E" w:rsidRDefault="0034039E" w:rsidP="001F63E7">
      <w:pPr>
        <w:pStyle w:val="mainbody"/>
      </w:pPr>
      <w:r w:rsidRPr="0034039E">
        <w:t xml:space="preserve">“That baseball player Lou </w:t>
      </w:r>
      <w:r w:rsidR="00AA475C" w:rsidRPr="0034039E">
        <w:t>Gehrig</w:t>
      </w:r>
      <w:r w:rsidRPr="0034039E">
        <w:t xml:space="preserve"> had it. A motor neuron illness where the brain can’t communicate with the muscles.”</w:t>
      </w:r>
    </w:p>
    <w:p w14:paraId="4DEB195A" w14:textId="7E33C245" w:rsidR="0034039E" w:rsidRPr="0034039E" w:rsidRDefault="0034039E" w:rsidP="001F63E7">
      <w:pPr>
        <w:pStyle w:val="mainbody"/>
      </w:pPr>
      <w:r w:rsidRPr="0034039E">
        <w:t>“</w:t>
      </w:r>
      <w:r w:rsidRPr="0034039E">
        <w:rPr>
          <w:i/>
          <w:iCs/>
        </w:rPr>
        <w:t>OY vey</w:t>
      </w:r>
      <w:r w:rsidRPr="0034039E">
        <w:t>,</w:t>
      </w:r>
      <w:r w:rsidR="00BD0FD4">
        <w:t xml:space="preserve"> </w:t>
      </w:r>
      <w:r w:rsidRPr="0034039E">
        <w:t xml:space="preserve">happens to me all the time, my legs don’t </w:t>
      </w:r>
      <w:r w:rsidR="00000357">
        <w:t>obey</w:t>
      </w:r>
      <w:r w:rsidRPr="0034039E">
        <w:t xml:space="preserve"> what my mind is saying.” She chuckled.</w:t>
      </w:r>
    </w:p>
    <w:p w14:paraId="4F387619" w14:textId="77777777" w:rsidR="0034039E" w:rsidRPr="0034039E" w:rsidRDefault="0034039E" w:rsidP="001F63E7">
      <w:pPr>
        <w:pStyle w:val="mainbody"/>
      </w:pPr>
      <w:r w:rsidRPr="0034039E">
        <w:t>“It’s a lot more critical than that. If I do have it, most don’t live more than 5 years.”</w:t>
      </w:r>
    </w:p>
    <w:p w14:paraId="44178635" w14:textId="60251CF1" w:rsidR="0034039E" w:rsidRPr="0034039E" w:rsidRDefault="00732516" w:rsidP="001F63E7">
      <w:pPr>
        <w:pStyle w:val="mainbody"/>
      </w:pPr>
      <w:r>
        <w:t xml:space="preserve">It was the first time I had said that out loud and the </w:t>
      </w:r>
      <w:r w:rsidR="009953BC">
        <w:t>words hung heavy</w:t>
      </w:r>
      <w:r>
        <w:t>.</w:t>
      </w:r>
      <w:r w:rsidR="0034039E" w:rsidRPr="0034039E">
        <w:t xml:space="preserve"> Miss Tennis Bracelet </w:t>
      </w:r>
      <w:r w:rsidR="00CE0111">
        <w:t>over</w:t>
      </w:r>
      <w:r w:rsidR="0034039E" w:rsidRPr="0034039E">
        <w:t>heard me</w:t>
      </w:r>
      <w:r w:rsidR="00CE0111">
        <w:t xml:space="preserve">, her sympathetic head shake an acknowledgment of the struggle that lay ahead. </w:t>
      </w:r>
    </w:p>
    <w:p w14:paraId="55847306" w14:textId="3918D3E5" w:rsidR="0034039E" w:rsidRPr="0034039E" w:rsidRDefault="0034039E" w:rsidP="001F63E7">
      <w:pPr>
        <w:pStyle w:val="mainbody"/>
      </w:pPr>
      <w:r w:rsidRPr="0034039E">
        <w:t xml:space="preserve">“But you </w:t>
      </w:r>
      <w:r w:rsidR="00603CF9">
        <w:t>seem</w:t>
      </w:r>
      <w:r w:rsidRPr="0034039E">
        <w:t> fine.”</w:t>
      </w:r>
      <w:r w:rsidR="009953BC">
        <w:t xml:space="preserve"> Rita licked her fingers.</w:t>
      </w:r>
    </w:p>
    <w:p w14:paraId="553D89DD" w14:textId="0F47B1A0" w:rsidR="0034039E" w:rsidRPr="0034039E" w:rsidRDefault="0034039E" w:rsidP="001F63E7">
      <w:pPr>
        <w:pStyle w:val="mainbody"/>
      </w:pPr>
      <w:r w:rsidRPr="0034039E">
        <w:t>“I know</w:t>
      </w:r>
      <w:r w:rsidR="00603CF9">
        <w:t>, that’s</w:t>
      </w:r>
      <w:r w:rsidRPr="0034039E">
        <w:t xml:space="preserve"> the weird part. Since there is no definitive test, I</w:t>
      </w:r>
      <w:r w:rsidR="005104FA">
        <w:t xml:space="preserve"> hope</w:t>
      </w:r>
      <w:r w:rsidRPr="0034039E">
        <w:t xml:space="preserve"> </w:t>
      </w:r>
      <w:r w:rsidR="009953BC">
        <w:t xml:space="preserve">the doctor is </w:t>
      </w:r>
      <w:r w:rsidRPr="0034039E">
        <w:t>wrong. I</w:t>
      </w:r>
      <w:r w:rsidR="00873715">
        <w:t>’m</w:t>
      </w:r>
      <w:r w:rsidRPr="0034039E">
        <w:t> fine except for sore wrists</w:t>
      </w:r>
      <w:r w:rsidR="00873715">
        <w:t xml:space="preserve"> and </w:t>
      </w:r>
      <w:r w:rsidR="00732516">
        <w:t xml:space="preserve">a bit winded </w:t>
      </w:r>
      <w:r w:rsidRPr="0034039E">
        <w:t>when I walk</w:t>
      </w:r>
      <w:r w:rsidR="00873715">
        <w:t>. S</w:t>
      </w:r>
      <w:r w:rsidRPr="0034039E">
        <w:t xml:space="preserve">ometimes I lose my </w:t>
      </w:r>
      <w:r w:rsidR="00732516">
        <w:t>balance</w:t>
      </w:r>
      <w:r w:rsidRPr="0034039E">
        <w:t xml:space="preserve"> but that’s what 5 decades of life will do to you.“</w:t>
      </w:r>
    </w:p>
    <w:p w14:paraId="34DED793" w14:textId="4571DC9A" w:rsidR="0034039E" w:rsidRPr="0034039E" w:rsidRDefault="0034039E" w:rsidP="001F63E7">
      <w:pPr>
        <w:pStyle w:val="mainbody"/>
      </w:pPr>
      <w:r w:rsidRPr="0034039E">
        <w:t>“I read somewhere</w:t>
      </w:r>
      <w:r w:rsidR="00603CF9">
        <w:t xml:space="preserve"> </w:t>
      </w:r>
      <w:r w:rsidRPr="0034039E">
        <w:t>lipstick can give you cancer, maybe you got ALS from dying your hair too much.”</w:t>
      </w:r>
    </w:p>
    <w:p w14:paraId="6400F8A5" w14:textId="1A081B95" w:rsidR="0034039E" w:rsidRPr="0034039E" w:rsidRDefault="0034039E" w:rsidP="001F63E7">
      <w:pPr>
        <w:pStyle w:val="mainbody"/>
      </w:pPr>
      <w:r w:rsidRPr="0034039E">
        <w:t xml:space="preserve">I </w:t>
      </w:r>
      <w:r w:rsidR="001E20D4">
        <w:t>stroked</w:t>
      </w:r>
      <w:r w:rsidRPr="0034039E">
        <w:t xml:space="preserve"> my blond locks. “I don’t dye my hair.”</w:t>
      </w:r>
    </w:p>
    <w:p w14:paraId="144FAE68" w14:textId="1D205B74" w:rsidR="0034039E" w:rsidRPr="0034039E" w:rsidRDefault="0034039E" w:rsidP="001F63E7">
      <w:pPr>
        <w:pStyle w:val="mainbody"/>
      </w:pPr>
      <w:r w:rsidRPr="0034039E">
        <w:t>“</w:t>
      </w:r>
      <w:r w:rsidR="007E0E66">
        <w:t xml:space="preserve">Oops, </w:t>
      </w:r>
      <w:r w:rsidRPr="0034039E">
        <w:t xml:space="preserve"> I told Susie you did.”</w:t>
      </w:r>
    </w:p>
    <w:p w14:paraId="4FE284CD" w14:textId="77777777" w:rsidR="0034039E" w:rsidRPr="0034039E" w:rsidRDefault="0034039E" w:rsidP="001F63E7">
      <w:pPr>
        <w:pStyle w:val="mainbody"/>
      </w:pPr>
      <w:r w:rsidRPr="0034039E">
        <w:t>“Who is Susie? And that’s ridiculous.” I called the waitress over for another Chambord.</w:t>
      </w:r>
    </w:p>
    <w:p w14:paraId="400D8F14" w14:textId="115C6760" w:rsidR="0034039E" w:rsidRPr="0034039E" w:rsidRDefault="0034039E" w:rsidP="001F63E7">
      <w:pPr>
        <w:pStyle w:val="mainbody"/>
      </w:pPr>
      <w:r w:rsidRPr="0034039E">
        <w:t xml:space="preserve">‘Do you use antiperspirants when you schvitz? I </w:t>
      </w:r>
      <w:r w:rsidR="00DF50F1">
        <w:t>read</w:t>
      </w:r>
      <w:r w:rsidR="005104FA">
        <w:t xml:space="preserve"> that </w:t>
      </w:r>
      <w:r w:rsidRPr="0034039E">
        <w:t>can do damage.” Rita needlessly mimed putting deodorant under her armpits.</w:t>
      </w:r>
    </w:p>
    <w:p w14:paraId="6336CD9A" w14:textId="77777777" w:rsidR="0034039E" w:rsidRPr="0034039E" w:rsidRDefault="0034039E" w:rsidP="001F63E7">
      <w:pPr>
        <w:pStyle w:val="mainbody"/>
      </w:pPr>
      <w:r w:rsidRPr="0034039E">
        <w:t>“No. Yes. What?”</w:t>
      </w:r>
    </w:p>
    <w:p w14:paraId="487A76E5" w14:textId="5B81EA7B" w:rsidR="0034039E" w:rsidRPr="0034039E" w:rsidRDefault="0034039E" w:rsidP="001F63E7">
      <w:pPr>
        <w:pStyle w:val="mainbody"/>
      </w:pPr>
      <w:r w:rsidRPr="0034039E">
        <w:t>“</w:t>
      </w:r>
      <w:r w:rsidR="00542B38">
        <w:t>Perhaps</w:t>
      </w:r>
      <w:r w:rsidRPr="0034039E">
        <w:t> you caught it from</w:t>
      </w:r>
      <w:r w:rsidR="005104FA">
        <w:t xml:space="preserve"> that </w:t>
      </w:r>
      <w:r w:rsidRPr="0034039E">
        <w:t>hospital you volunteer at. A</w:t>
      </w:r>
      <w:r w:rsidR="007D50A8">
        <w:t>ny</w:t>
      </w:r>
      <w:r w:rsidRPr="0034039E">
        <w:t xml:space="preserve"> ALS patients</w:t>
      </w:r>
      <w:r w:rsidR="007D50A8">
        <w:t xml:space="preserve"> there</w:t>
      </w:r>
      <w:r w:rsidR="00FC0544">
        <w:t>?”</w:t>
      </w:r>
    </w:p>
    <w:p w14:paraId="1D3002E4" w14:textId="1EC5FCA2" w:rsidR="0034039E" w:rsidRPr="0034039E" w:rsidRDefault="0034039E" w:rsidP="001F63E7">
      <w:pPr>
        <w:pStyle w:val="mainbody"/>
      </w:pPr>
      <w:r w:rsidRPr="0034039E">
        <w:t xml:space="preserve">I knew she </w:t>
      </w:r>
      <w:r w:rsidR="00D74188">
        <w:t xml:space="preserve">thought she was </w:t>
      </w:r>
      <w:r w:rsidRPr="0034039E">
        <w:t>help</w:t>
      </w:r>
      <w:r w:rsidR="00D74188">
        <w:t>ing</w:t>
      </w:r>
      <w:r w:rsidRPr="0034039E">
        <w:t>, but she wasn’t. “Stop. You can’t catch it from someone.”</w:t>
      </w:r>
    </w:p>
    <w:p w14:paraId="55EB942F" w14:textId="77777777" w:rsidR="0034039E" w:rsidRPr="0034039E" w:rsidRDefault="0034039E" w:rsidP="001F63E7">
      <w:pPr>
        <w:pStyle w:val="mainbody"/>
      </w:pPr>
      <w:r w:rsidRPr="0034039E">
        <w:t>“What about your family? My cousin once dated a gynecologist whose brother got it from his uncle. Does anyone in your family have it?”</w:t>
      </w:r>
    </w:p>
    <w:p w14:paraId="49A0A11F" w14:textId="25BAAF16" w:rsidR="0034039E" w:rsidRPr="0034039E" w:rsidRDefault="0034039E" w:rsidP="001F63E7">
      <w:pPr>
        <w:pStyle w:val="mainbody"/>
      </w:pPr>
      <w:r w:rsidRPr="0034039E">
        <w:t xml:space="preserve">“Not as far as I know. I’m an only child, my mother left when I was a toddler and daddy died from a heart attack. Besides, </w:t>
      </w:r>
      <w:r w:rsidR="006342BB">
        <w:t xml:space="preserve">only </w:t>
      </w:r>
      <w:r w:rsidRPr="0034039E">
        <w:t>about 10% are hereditary.”</w:t>
      </w:r>
    </w:p>
    <w:p w14:paraId="3251F821" w14:textId="77777777" w:rsidR="0034039E" w:rsidRPr="0034039E" w:rsidRDefault="0034039E" w:rsidP="001F63E7">
      <w:pPr>
        <w:pStyle w:val="mainbody"/>
      </w:pPr>
      <w:r w:rsidRPr="0034039E">
        <w:t>“What are you going to do about it?”</w:t>
      </w:r>
    </w:p>
    <w:p w14:paraId="0DA8E9FA" w14:textId="77777777" w:rsidR="0034039E" w:rsidRPr="0034039E" w:rsidRDefault="0034039E" w:rsidP="001F63E7">
      <w:pPr>
        <w:pStyle w:val="mainbody"/>
      </w:pPr>
      <w:r w:rsidRPr="0034039E">
        <w:t>“I’m going to live life to the fullest, just in case.”</w:t>
      </w:r>
    </w:p>
    <w:p w14:paraId="2424C316" w14:textId="66ABE926" w:rsidR="0034039E" w:rsidRPr="0034039E" w:rsidRDefault="0034039E" w:rsidP="001F63E7">
      <w:pPr>
        <w:pStyle w:val="mainbody"/>
      </w:pPr>
      <w:r w:rsidRPr="0034039E">
        <w:t xml:space="preserve">“What are you talking about? You’re a travel writer who toured over 100 countries and drives a Porsche. You are so loaded your tampons are probably </w:t>
      </w:r>
      <w:r w:rsidR="00B3338A">
        <w:t>scented with Coco Chanel perfume</w:t>
      </w:r>
      <w:r w:rsidRPr="0034039E">
        <w:t>. How much fuller do you want?”</w:t>
      </w:r>
    </w:p>
    <w:p w14:paraId="315CDD5D" w14:textId="77777777" w:rsidR="0034039E" w:rsidRPr="0034039E" w:rsidRDefault="0034039E" w:rsidP="001F63E7">
      <w:pPr>
        <w:pStyle w:val="mainbody"/>
      </w:pPr>
      <w:r w:rsidRPr="0034039E">
        <w:t>“Yeah right, I live in hog heaven.” I rolled my eyes.</w:t>
      </w:r>
    </w:p>
    <w:p w14:paraId="52A4FF5E" w14:textId="05DB98EA" w:rsidR="0034039E" w:rsidRPr="0034039E" w:rsidRDefault="0034039E" w:rsidP="001F63E7">
      <w:pPr>
        <w:pStyle w:val="mainbody"/>
      </w:pPr>
      <w:r w:rsidRPr="0034039E">
        <w:t>“What does</w:t>
      </w:r>
      <w:r w:rsidR="00DE1C94">
        <w:t xml:space="preserve"> </w:t>
      </w:r>
      <w:r w:rsidRPr="0034039E">
        <w:t xml:space="preserve">mean? Hog Heaven. </w:t>
      </w:r>
      <w:r w:rsidR="001944AE">
        <w:t>Even though</w:t>
      </w:r>
      <w:r w:rsidR="00DE1C94">
        <w:t xml:space="preserve"> </w:t>
      </w:r>
      <w:r w:rsidR="00B3338A">
        <w:t>that c</w:t>
      </w:r>
      <w:r w:rsidR="001944AE">
        <w:t>loven</w:t>
      </w:r>
      <w:r w:rsidR="005104FA">
        <w:t>-</w:t>
      </w:r>
      <w:r w:rsidR="001944AE">
        <w:t xml:space="preserve">hooved mammal will never pass my lips I </w:t>
      </w:r>
      <w:r w:rsidR="00873715">
        <w:t>pity it.</w:t>
      </w:r>
      <w:r w:rsidR="001944AE">
        <w:t xml:space="preserve"> </w:t>
      </w:r>
      <w:r w:rsidRPr="0034039E">
        <w:t xml:space="preserve">You know what had to happen </w:t>
      </w:r>
      <w:r w:rsidR="00004713">
        <w:t>to</w:t>
      </w:r>
      <w:r w:rsidR="00F60212">
        <w:t xml:space="preserve"> that </w:t>
      </w:r>
      <w:r w:rsidRPr="0034039E">
        <w:t>hog to be in heaven, right?”</w:t>
      </w:r>
    </w:p>
    <w:p w14:paraId="1EE59709" w14:textId="5C890114" w:rsidR="0034039E" w:rsidRPr="0034039E" w:rsidRDefault="0034039E" w:rsidP="001F63E7">
      <w:pPr>
        <w:pStyle w:val="mainbody"/>
      </w:pPr>
      <w:r w:rsidRPr="0034039E">
        <w:t>“</w:t>
      </w:r>
      <w:r w:rsidR="003E19DD">
        <w:t xml:space="preserve">I was being sarcastic, </w:t>
      </w:r>
      <w:r w:rsidR="00177B5A">
        <w:t xml:space="preserve">my life is not perfect, there are </w:t>
      </w:r>
      <w:r w:rsidRPr="0034039E">
        <w:t>things I</w:t>
      </w:r>
      <w:r w:rsidR="006342BB">
        <w:t>’ve</w:t>
      </w:r>
      <w:r w:rsidRPr="0034039E">
        <w:t xml:space="preserve"> never experienced.” I drained my Chambord.</w:t>
      </w:r>
    </w:p>
    <w:p w14:paraId="68DFFE99" w14:textId="3D80689F" w:rsidR="0034039E" w:rsidRPr="0034039E" w:rsidRDefault="0034039E" w:rsidP="001F63E7">
      <w:pPr>
        <w:pStyle w:val="mainbody"/>
      </w:pPr>
      <w:r w:rsidRPr="0034039E">
        <w:lastRenderedPageBreak/>
        <w:t>“What, like skydiving off the Eiffel Tower or meeting the Queen?”</w:t>
      </w:r>
    </w:p>
    <w:p w14:paraId="7437149C" w14:textId="624501AF" w:rsidR="0034039E" w:rsidRPr="0034039E" w:rsidRDefault="0034039E" w:rsidP="001F63E7">
      <w:pPr>
        <w:pStyle w:val="mainbody"/>
      </w:pPr>
      <w:r w:rsidRPr="0034039E">
        <w:t>“I met the Queen but I’ve never been in love.”</w:t>
      </w:r>
    </w:p>
    <w:p w14:paraId="001EAD7F" w14:textId="6AA08548" w:rsidR="0034039E" w:rsidRPr="0034039E" w:rsidRDefault="0034039E" w:rsidP="001F63E7">
      <w:pPr>
        <w:pStyle w:val="mainbody"/>
      </w:pPr>
      <w:r w:rsidRPr="0034039E">
        <w:t>“</w:t>
      </w:r>
      <w:r w:rsidR="00704B59">
        <w:t>W</w:t>
      </w:r>
      <w:r w:rsidRPr="0034039E">
        <w:t xml:space="preserve">ith all your </w:t>
      </w:r>
      <w:r w:rsidR="00AA475C" w:rsidRPr="0034039E">
        <w:t>galivanting</w:t>
      </w:r>
      <w:r w:rsidRPr="0034039E">
        <w:t>?”</w:t>
      </w:r>
    </w:p>
    <w:p w14:paraId="33F28853" w14:textId="3BB8B868" w:rsidR="0034039E" w:rsidRPr="0034039E" w:rsidRDefault="0034039E" w:rsidP="001F63E7">
      <w:pPr>
        <w:pStyle w:val="mainbody"/>
      </w:pPr>
      <w:r w:rsidRPr="0034039E">
        <w:t xml:space="preserve">“I thought I was in love once, but his wife </w:t>
      </w:r>
      <w:r w:rsidR="00D05882">
        <w:t>corrected me</w:t>
      </w:r>
      <w:r w:rsidRPr="0034039E">
        <w:t>.” </w:t>
      </w:r>
      <w:r w:rsidR="005104FA">
        <w:t>H</w:t>
      </w:r>
      <w:r w:rsidRPr="0034039E">
        <w:t>umiliation from</w:t>
      </w:r>
      <w:r w:rsidR="005104FA">
        <w:t xml:space="preserve"> that </w:t>
      </w:r>
      <w:r w:rsidRPr="0034039E">
        <w:t>time clotted my mind and stuck there like the saltwater taffy.</w:t>
      </w:r>
    </w:p>
    <w:p w14:paraId="7A64B1EA" w14:textId="77777777" w:rsidR="0034039E" w:rsidRPr="0034039E" w:rsidRDefault="0034039E" w:rsidP="001F63E7">
      <w:pPr>
        <w:pStyle w:val="mainbody"/>
      </w:pPr>
      <w:r w:rsidRPr="0034039E">
        <w:t>“Why aren’t you eating?” She asked pointing to my entrée.</w:t>
      </w:r>
    </w:p>
    <w:p w14:paraId="040A5D77" w14:textId="77777777" w:rsidR="0034039E" w:rsidRPr="0034039E" w:rsidRDefault="0034039E" w:rsidP="001F63E7">
      <w:pPr>
        <w:pStyle w:val="mainbody"/>
      </w:pPr>
      <w:r w:rsidRPr="0034039E">
        <w:t>“Not hungry.”</w:t>
      </w:r>
    </w:p>
    <w:p w14:paraId="1CB050A9" w14:textId="04F8A904" w:rsidR="0034039E" w:rsidRPr="0034039E" w:rsidRDefault="0034039E" w:rsidP="001F63E7">
      <w:pPr>
        <w:pStyle w:val="mainbody"/>
      </w:pPr>
      <w:r w:rsidRPr="0034039E">
        <w:t>“You going to let a $75.00 steak go to waste?”</w:t>
      </w:r>
    </w:p>
    <w:p w14:paraId="3313203D" w14:textId="77777777" w:rsidR="0034039E" w:rsidRPr="0034039E" w:rsidRDefault="0034039E" w:rsidP="001F63E7">
      <w:pPr>
        <w:pStyle w:val="mainbody"/>
      </w:pPr>
      <w:r w:rsidRPr="0034039E">
        <w:t>“Yep, unless you want it.”</w:t>
      </w:r>
    </w:p>
    <w:p w14:paraId="7FC88A84" w14:textId="47BF0EC2" w:rsidR="0034039E" w:rsidRPr="0034039E" w:rsidRDefault="0034039E" w:rsidP="001F63E7">
      <w:pPr>
        <w:pStyle w:val="mainbody"/>
      </w:pPr>
      <w:r w:rsidRPr="0034039E">
        <w:t>She reached over</w:t>
      </w:r>
      <w:r w:rsidR="00B3338A">
        <w:t xml:space="preserve"> </w:t>
      </w:r>
      <w:r w:rsidRPr="0034039E">
        <w:t>stuck her fork into the filet and transferred it onto her plate. “Not wasting that.”</w:t>
      </w:r>
    </w:p>
    <w:p w14:paraId="4B76D94C" w14:textId="7AA5CCA9" w:rsidR="0034039E" w:rsidRPr="0034039E" w:rsidRDefault="0034039E" w:rsidP="001F63E7">
      <w:pPr>
        <w:pStyle w:val="mainbody"/>
      </w:pPr>
      <w:r w:rsidRPr="0034039E">
        <w:t>Miss Tennis Bracelet </w:t>
      </w:r>
      <w:r w:rsidR="00D05882">
        <w:t>stood</w:t>
      </w:r>
      <w:r w:rsidRPr="0034039E">
        <w:t xml:space="preserve"> beside me</w:t>
      </w:r>
      <w:r w:rsidR="009D0F79">
        <w:t xml:space="preserve">, her hand gently </w:t>
      </w:r>
      <w:r w:rsidR="007531FD">
        <w:t xml:space="preserve">landed </w:t>
      </w:r>
      <w:r w:rsidR="009D0F79">
        <w:t xml:space="preserve">on my </w:t>
      </w:r>
      <w:r w:rsidRPr="0034039E">
        <w:t>shoulder.</w:t>
      </w:r>
    </w:p>
    <w:p w14:paraId="4A25AC3E" w14:textId="3976374F" w:rsidR="005104FA" w:rsidRDefault="0034039E" w:rsidP="001F63E7">
      <w:pPr>
        <w:pStyle w:val="mainbody"/>
      </w:pPr>
      <w:r w:rsidRPr="0034039E">
        <w:t>“My husband had ALS, “ She said. “</w:t>
      </w:r>
      <w:r w:rsidR="00BB7B2D">
        <w:t>A</w:t>
      </w:r>
      <w:r w:rsidRPr="0034039E">
        <w:t xml:space="preserve"> long and hard journey. I would</w:t>
      </w:r>
      <w:r w:rsidR="00990064">
        <w:t>n’t</w:t>
      </w:r>
      <w:r w:rsidRPr="0034039E">
        <w:t xml:space="preserve"> wish</w:t>
      </w:r>
      <w:r w:rsidR="00CE5331">
        <w:t xml:space="preserve"> </w:t>
      </w:r>
      <w:r w:rsidR="00B3338A">
        <w:t xml:space="preserve">that </w:t>
      </w:r>
      <w:r w:rsidRPr="0034039E">
        <w:t xml:space="preserve">on anyone. My heart hurts for you.” She unclasped her tennis bracelet and took off a blue ribbon charm. “This is the amulet for ALS. </w:t>
      </w:r>
      <w:r w:rsidR="006342BB">
        <w:t xml:space="preserve">I want you to have it. </w:t>
      </w:r>
      <w:r w:rsidRPr="0034039E">
        <w:t>”</w:t>
      </w:r>
      <w:r w:rsidR="005104FA">
        <w:t xml:space="preserve"> </w:t>
      </w:r>
      <w:r w:rsidR="005104FA" w:rsidRPr="0034039E">
        <w:t xml:space="preserve">Then </w:t>
      </w:r>
      <w:r w:rsidR="009A2365">
        <w:t>strolled</w:t>
      </w:r>
      <w:r w:rsidR="005104FA" w:rsidRPr="0034039E">
        <w:t xml:space="preserve"> away</w:t>
      </w:r>
      <w:r w:rsidR="007531FD">
        <w:t xml:space="preserve"> leaving a sad ripple in her wake</w:t>
      </w:r>
      <w:r w:rsidR="005104FA" w:rsidRPr="0034039E">
        <w:t>.</w:t>
      </w:r>
    </w:p>
    <w:p w14:paraId="710C9C9F" w14:textId="3DBA3023" w:rsidR="0034039E" w:rsidRPr="0034039E" w:rsidRDefault="005104FA" w:rsidP="001F63E7">
      <w:pPr>
        <w:pStyle w:val="mainbody"/>
      </w:pPr>
      <w:r>
        <w:t xml:space="preserve">I </w:t>
      </w:r>
      <w:r w:rsidR="0041260E">
        <w:t>set</w:t>
      </w:r>
      <w:r>
        <w:t xml:space="preserve"> down my Chambord flush</w:t>
      </w:r>
      <w:r w:rsidR="00B3338A">
        <w:t>ed with</w:t>
      </w:r>
      <w:r w:rsidR="00D74188">
        <w:t xml:space="preserve"> shame</w:t>
      </w:r>
      <w:r w:rsidR="00B3338A">
        <w:t>.</w:t>
      </w:r>
      <w:r w:rsidR="0034039E" w:rsidRPr="0034039E">
        <w:t> </w:t>
      </w:r>
      <w:r w:rsidR="00873715">
        <w:t>W</w:t>
      </w:r>
      <w:r w:rsidR="0034039E" w:rsidRPr="0034039E">
        <w:t xml:space="preserve">e </w:t>
      </w:r>
      <w:r w:rsidR="002A50FA">
        <w:t>were reverse snobs, jud</w:t>
      </w:r>
      <w:r w:rsidR="009A2365">
        <w:t>g</w:t>
      </w:r>
      <w:r w:rsidR="002A50FA">
        <w:t>ing someone by th</w:t>
      </w:r>
      <w:r w:rsidR="009A2365">
        <w:t>ei</w:t>
      </w:r>
      <w:r w:rsidR="002A50FA">
        <w:t>r</w:t>
      </w:r>
      <w:r w:rsidR="0034039E" w:rsidRPr="0034039E">
        <w:t xml:space="preserve"> income level never considering she had struggles too.</w:t>
      </w:r>
    </w:p>
    <w:p w14:paraId="0BE1648B" w14:textId="52955899" w:rsidR="0034039E" w:rsidRPr="0034039E" w:rsidRDefault="0034039E" w:rsidP="001F63E7">
      <w:pPr>
        <w:pStyle w:val="mainbody"/>
      </w:pPr>
      <w:r w:rsidRPr="0034039E">
        <w:t xml:space="preserve">“What did she give </w:t>
      </w:r>
      <w:r w:rsidR="00AA475C" w:rsidRPr="0034039E">
        <w:t>you?</w:t>
      </w:r>
      <w:r w:rsidR="00D05882">
        <w:t xml:space="preserve">” </w:t>
      </w:r>
      <w:r w:rsidR="00AA475C" w:rsidRPr="0034039E">
        <w:t>Rita</w:t>
      </w:r>
      <w:r w:rsidRPr="0034039E">
        <w:t xml:space="preserve"> asked ignorant of the magnitude of the moment.</w:t>
      </w:r>
    </w:p>
    <w:p w14:paraId="60DAE7CF" w14:textId="73B45A68" w:rsidR="0034039E" w:rsidRPr="0034039E" w:rsidRDefault="0034039E" w:rsidP="001F63E7">
      <w:pPr>
        <w:pStyle w:val="mainbody"/>
      </w:pPr>
      <w:r w:rsidRPr="0034039E">
        <w:t>“Hope,” I answered as I clasped the pendant in my hand</w:t>
      </w:r>
      <w:r w:rsidR="00E664C1">
        <w:t>.</w:t>
      </w:r>
    </w:p>
    <w:p w14:paraId="48FBDCB2" w14:textId="1EBB87C4" w:rsidR="0034039E" w:rsidRPr="0034039E" w:rsidRDefault="0034039E" w:rsidP="001F63E7">
      <w:pPr>
        <w:pStyle w:val="mainbody"/>
      </w:pPr>
      <w:r w:rsidRPr="0034039E">
        <w:t>“</w:t>
      </w:r>
      <w:r w:rsidR="00B3338A">
        <w:t>So f</w:t>
      </w:r>
      <w:r w:rsidRPr="0034039E">
        <w:t>alling in love is on your bucket list?” She cut off a piece of meat.</w:t>
      </w:r>
    </w:p>
    <w:p w14:paraId="014E731B" w14:textId="77777777" w:rsidR="0034039E" w:rsidRPr="0034039E" w:rsidRDefault="0034039E" w:rsidP="001F63E7">
      <w:pPr>
        <w:pStyle w:val="mainbody"/>
      </w:pPr>
      <w:r w:rsidRPr="0034039E">
        <w:t>“For starters…”</w:t>
      </w:r>
    </w:p>
    <w:p w14:paraId="39A28F80" w14:textId="4E8C2A7D" w:rsidR="0034039E" w:rsidRPr="0034039E" w:rsidRDefault="0034039E" w:rsidP="001F63E7">
      <w:pPr>
        <w:pStyle w:val="mainbody"/>
      </w:pPr>
      <w:r w:rsidRPr="0034039E">
        <w:t xml:space="preserve">She pierced a mushroom and some asparagus and </w:t>
      </w:r>
      <w:r w:rsidR="0041260E">
        <w:t>shoveled</w:t>
      </w:r>
      <w:r w:rsidRPr="0034039E">
        <w:t xml:space="preserve"> them in her mouth. “Did you know asparagus makes your pee stink?” She asked.</w:t>
      </w:r>
    </w:p>
    <w:p w14:paraId="2C680049" w14:textId="77777777" w:rsidR="0034039E" w:rsidRPr="0034039E" w:rsidRDefault="0034039E" w:rsidP="001F63E7">
      <w:pPr>
        <w:pStyle w:val="mainbody"/>
      </w:pPr>
      <w:r w:rsidRPr="0034039E">
        <w:t>“You were all up and in my business before for mentioning my toilet issues, and now you share this?”</w:t>
      </w:r>
    </w:p>
    <w:p w14:paraId="65EFDD4E" w14:textId="204B5A11" w:rsidR="0097293F" w:rsidRDefault="0034039E" w:rsidP="001F63E7">
      <w:pPr>
        <w:pStyle w:val="mainbody"/>
      </w:pPr>
      <w:r w:rsidRPr="0034039E">
        <w:t>“Just thought you would want to know.</w:t>
      </w:r>
      <w:r w:rsidR="0097293F">
        <w:t xml:space="preserve">” She shoveled another </w:t>
      </w:r>
      <w:r w:rsidR="008C2153">
        <w:t>morsel</w:t>
      </w:r>
      <w:r w:rsidR="0097293F">
        <w:t xml:space="preserve"> of steak in</w:t>
      </w:r>
      <w:r w:rsidR="00D05882">
        <w:t>to</w:t>
      </w:r>
      <w:r w:rsidR="0097293F">
        <w:t xml:space="preserve"> her mouth</w:t>
      </w:r>
      <w:r w:rsidR="007531FD">
        <w:t xml:space="preserve"> unfazed by the gravity of our conversation.</w:t>
      </w:r>
    </w:p>
    <w:p w14:paraId="2CDFCD35" w14:textId="749A2CA5" w:rsidR="0034039E" w:rsidRPr="0034039E" w:rsidRDefault="0097293F" w:rsidP="001F63E7">
      <w:pPr>
        <w:pStyle w:val="mainbody"/>
      </w:pPr>
      <w:r>
        <w:t>“</w:t>
      </w:r>
      <w:r w:rsidR="0034039E" w:rsidRPr="0034039E">
        <w:t>Back to your bucket list.</w:t>
      </w:r>
      <w:r w:rsidR="005104FA">
        <w:t xml:space="preserve">” She </w:t>
      </w:r>
      <w:r w:rsidR="00F44AF4">
        <w:t>spoke</w:t>
      </w:r>
      <w:r w:rsidR="005104FA">
        <w:t xml:space="preserve"> with sirloin still in her mouth. “</w:t>
      </w:r>
      <w:r w:rsidR="0034039E" w:rsidRPr="0034039E">
        <w:t xml:space="preserve">I could </w:t>
      </w:r>
      <w:r w:rsidR="00A470B4">
        <w:t>hook</w:t>
      </w:r>
      <w:r w:rsidR="0034039E" w:rsidRPr="0034039E">
        <w:t xml:space="preserve"> you up with someone.” She </w:t>
      </w:r>
      <w:r w:rsidR="0041260E">
        <w:t>set</w:t>
      </w:r>
      <w:r w:rsidR="005104FA">
        <w:t xml:space="preserve"> down her fork and </w:t>
      </w:r>
      <w:r w:rsidR="0034039E" w:rsidRPr="0034039E">
        <w:t>whipped out a photo</w:t>
      </w:r>
      <w:r w:rsidR="00B3338A">
        <w:t xml:space="preserve"> from her purse</w:t>
      </w:r>
      <w:r w:rsidR="0034039E" w:rsidRPr="0034039E">
        <w:t>. “This is my cousin and his wife at his son’s circumcision. He’s divorced now. Wasn’t his fault. Anyway, his friend is a proctologist, never married, like you. He’s younger, in his 40s, but hey, women can have eye candy too. Anyways, he owns a condo in Edgeworth. I could ASS-k him.” She chuckled at her own joke.</w:t>
      </w:r>
    </w:p>
    <w:p w14:paraId="20D0382E" w14:textId="55187DC0" w:rsidR="0034039E" w:rsidRPr="0034039E" w:rsidRDefault="0034039E" w:rsidP="001F63E7">
      <w:pPr>
        <w:pStyle w:val="mainbody"/>
      </w:pPr>
      <w:r w:rsidRPr="0034039E">
        <w:t>“Thanks, but I’ll let things happen organically.”</w:t>
      </w:r>
    </w:p>
    <w:p w14:paraId="6F0812F3" w14:textId="77777777" w:rsidR="0034039E" w:rsidRPr="0034039E" w:rsidRDefault="0034039E" w:rsidP="001F63E7">
      <w:pPr>
        <w:pStyle w:val="mainbody"/>
      </w:pPr>
      <w:r w:rsidRPr="0034039E">
        <w:t>The waitress returned with another Chambord.</w:t>
      </w:r>
    </w:p>
    <w:p w14:paraId="23CBF71B" w14:textId="77777777" w:rsidR="0034039E" w:rsidRPr="0034039E" w:rsidRDefault="0034039E" w:rsidP="001F63E7">
      <w:pPr>
        <w:pStyle w:val="mainbody"/>
      </w:pPr>
      <w:r w:rsidRPr="0034039E">
        <w:t>“</w:t>
      </w:r>
      <w:r w:rsidRPr="0034039E">
        <w:rPr>
          <w:i/>
          <w:iCs/>
        </w:rPr>
        <w:t>Mozel Tov</w:t>
      </w:r>
      <w:r w:rsidRPr="0034039E">
        <w:t>.” Rita raised her glass. “To health and husbandry.”</w:t>
      </w:r>
    </w:p>
    <w:p w14:paraId="62D37FFA" w14:textId="77777777" w:rsidR="0034039E" w:rsidRPr="0034039E" w:rsidRDefault="0034039E" w:rsidP="001F63E7">
      <w:pPr>
        <w:pStyle w:val="mainbody"/>
      </w:pPr>
      <w:r w:rsidRPr="0034039E">
        <w:t>“Husbandry is the cultivation of animals.” I corrected her.</w:t>
      </w:r>
    </w:p>
    <w:p w14:paraId="66E18A5C" w14:textId="77777777" w:rsidR="0034039E" w:rsidRDefault="0034039E" w:rsidP="001F63E7">
      <w:pPr>
        <w:pStyle w:val="mainbody"/>
      </w:pPr>
      <w:r w:rsidRPr="0034039E">
        <w:t>“Yep, and the animal we want to cultivate is a husband.”</w:t>
      </w:r>
    </w:p>
    <w:p w14:paraId="4932C01B"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585E4E1" w14:textId="056A4268" w:rsidR="0034039E" w:rsidRPr="00106ABE" w:rsidRDefault="00426A26" w:rsidP="00426A26">
      <w:pPr>
        <w:pStyle w:val="Heading1"/>
        <w:rPr>
          <w:rFonts w:ascii="Comic Sans MS" w:hAnsi="Comic Sans MS"/>
        </w:rPr>
      </w:pPr>
      <w:bookmarkStart w:id="2" w:name="_Toc155530347"/>
      <w:r w:rsidRPr="00106ABE">
        <w:rPr>
          <w:rFonts w:ascii="Comic Sans MS" w:hAnsi="Comic Sans MS"/>
        </w:rPr>
        <w:lastRenderedPageBreak/>
        <w:t xml:space="preserve">Chapter </w:t>
      </w:r>
      <w:r w:rsidR="000F2281">
        <w:rPr>
          <w:rFonts w:ascii="Comic Sans MS" w:hAnsi="Comic Sans MS"/>
        </w:rPr>
        <w:t>3</w:t>
      </w:r>
      <w:r w:rsidRPr="00106ABE">
        <w:rPr>
          <w:rFonts w:ascii="Comic Sans MS" w:hAnsi="Comic Sans MS"/>
        </w:rPr>
        <w:t>/ Scowl Play</w:t>
      </w:r>
      <w:bookmarkEnd w:id="2"/>
    </w:p>
    <w:p w14:paraId="2CAA7670" w14:textId="323AC4A2" w:rsidR="0034039E" w:rsidRPr="0034039E" w:rsidRDefault="0034039E" w:rsidP="00882494">
      <w:pPr>
        <w:pStyle w:val="Quote"/>
      </w:pPr>
      <w:r w:rsidRPr="0034039E">
        <w:t>OFFICER HENRY - PRESENT</w:t>
      </w:r>
      <w:r w:rsidR="002206EC">
        <w:t>-</w:t>
      </w:r>
      <w:r w:rsidRPr="0034039E">
        <w:t>DAY PITTSBURGH</w:t>
      </w:r>
    </w:p>
    <w:p w14:paraId="228E7357" w14:textId="59DFF399" w:rsidR="0034039E" w:rsidRPr="0034039E" w:rsidRDefault="001A351E" w:rsidP="001F63E7">
      <w:pPr>
        <w:pStyle w:val="FirstParagraph0"/>
      </w:pPr>
      <w:r w:rsidRPr="0034039E">
        <w:t xml:space="preserve">“MAY I HAVE A WEE WORD WITH YOU?” SERGEANT HAMISH MOTIONED FOR me </w:t>
      </w:r>
      <w:r w:rsidR="0034039E" w:rsidRPr="0034039E">
        <w:t>to step into his office</w:t>
      </w:r>
      <w:r w:rsidR="007655A8">
        <w:t xml:space="preserve"> which h</w:t>
      </w:r>
      <w:r w:rsidR="0034039E" w:rsidRPr="0034039E">
        <w:t xml:space="preserve">ad as much personality as he did. None. It housed an Ikea-type desk with files </w:t>
      </w:r>
      <w:r w:rsidR="007655A8">
        <w:t>piled</w:t>
      </w:r>
      <w:r w:rsidR="0034039E" w:rsidRPr="0034039E">
        <w:t xml:space="preserve"> in every corner. </w:t>
      </w:r>
      <w:r w:rsidR="007655A8">
        <w:t xml:space="preserve">Instead of </w:t>
      </w:r>
      <w:r w:rsidR="0034039E" w:rsidRPr="0034039E">
        <w:t>family photos,</w:t>
      </w:r>
      <w:r w:rsidR="002206EC">
        <w:t xml:space="preserve"> like some teenage hoarder</w:t>
      </w:r>
      <w:r w:rsidR="007531FD">
        <w:t xml:space="preserve"> he had </w:t>
      </w:r>
      <w:r w:rsidR="0034039E" w:rsidRPr="0034039E">
        <w:t xml:space="preserve">Marvel action figures </w:t>
      </w:r>
      <w:r w:rsidR="007655A8">
        <w:t xml:space="preserve">preserved </w:t>
      </w:r>
      <w:r w:rsidR="0034039E" w:rsidRPr="0034039E">
        <w:t>in their pristine wrappings</w:t>
      </w:r>
      <w:r w:rsidR="002206EC">
        <w:t xml:space="preserve"> </w:t>
      </w:r>
      <w:r w:rsidR="00627B32">
        <w:t xml:space="preserve">along his windowsill. Discarded </w:t>
      </w:r>
      <w:r w:rsidR="0034039E" w:rsidRPr="0034039E">
        <w:t xml:space="preserve"> </w:t>
      </w:r>
      <w:r w:rsidR="007655A8">
        <w:t>Starbucks c</w:t>
      </w:r>
      <w:r w:rsidR="0034039E" w:rsidRPr="0034039E">
        <w:t xml:space="preserve">offee cups and </w:t>
      </w:r>
      <w:r w:rsidR="007655A8">
        <w:t xml:space="preserve">half-eaten </w:t>
      </w:r>
      <w:r w:rsidR="00FE641C">
        <w:t>donuts</w:t>
      </w:r>
      <w:r w:rsidR="0034039E" w:rsidRPr="0034039E">
        <w:t xml:space="preserve"> </w:t>
      </w:r>
      <w:r w:rsidR="002206EC">
        <w:t>overflowed in his garbage</w:t>
      </w:r>
      <w:r w:rsidR="0034039E" w:rsidRPr="0034039E">
        <w:t xml:space="preserve">. </w:t>
      </w:r>
    </w:p>
    <w:p w14:paraId="7CA382BA" w14:textId="77777777" w:rsidR="007531FD" w:rsidRDefault="0034039E" w:rsidP="001F63E7">
      <w:pPr>
        <w:pStyle w:val="mainbody"/>
      </w:pPr>
      <w:r w:rsidRPr="0034039E">
        <w:t>“What in bloody hell were ye thinking?” H</w:t>
      </w:r>
      <w:r w:rsidR="000057C1">
        <w:t xml:space="preserve">is voice boomed as the door clicked shut behind me. </w:t>
      </w:r>
    </w:p>
    <w:p w14:paraId="13355284" w14:textId="77777777" w:rsidR="007531FD" w:rsidRDefault="007531FD" w:rsidP="001F63E7">
      <w:pPr>
        <w:pStyle w:val="mainbody"/>
      </w:pPr>
      <w:r>
        <w:t>Holy shit, what did I mess up this time?</w:t>
      </w:r>
    </w:p>
    <w:p w14:paraId="4DEBA37A" w14:textId="4D4961AF" w:rsidR="0034039E" w:rsidRPr="0034039E" w:rsidRDefault="000057C1" w:rsidP="001F63E7">
      <w:pPr>
        <w:pStyle w:val="mainbody"/>
      </w:pPr>
      <w:r>
        <w:t xml:space="preserve">He hurled a plastic evidence bag at me. </w:t>
      </w:r>
      <w:r w:rsidR="0034039E" w:rsidRPr="0034039E">
        <w:t>“How daft can ye be?”</w:t>
      </w:r>
    </w:p>
    <w:p w14:paraId="63EB551D" w14:textId="1E883492" w:rsidR="0034039E" w:rsidRPr="0034039E" w:rsidRDefault="0034039E" w:rsidP="001F63E7">
      <w:pPr>
        <w:pStyle w:val="mainbody"/>
      </w:pPr>
      <w:r w:rsidRPr="0034039E">
        <w:t>I sometimes struggled with his thick Scottish accent, but his anger needed no translation.</w:t>
      </w:r>
      <w:r w:rsidR="007531FD">
        <w:t xml:space="preserve"> My pulse quickened as </w:t>
      </w:r>
      <w:r w:rsidRPr="0034039E">
        <w:t>I examined its contents. “It’s the vial from</w:t>
      </w:r>
      <w:r w:rsidR="00BD0FD4">
        <w:t xml:space="preserve"> </w:t>
      </w:r>
      <w:r w:rsidR="00EB645F">
        <w:t xml:space="preserve">that </w:t>
      </w:r>
      <w:r w:rsidRPr="0034039E">
        <w:t>Squirrel Hill lady’s house.”</w:t>
      </w:r>
    </w:p>
    <w:p w14:paraId="562D128D" w14:textId="0608C417" w:rsidR="0034039E" w:rsidRPr="0034039E" w:rsidRDefault="0034039E" w:rsidP="001F63E7">
      <w:pPr>
        <w:pStyle w:val="mainbody"/>
      </w:pPr>
      <w:r w:rsidRPr="0034039E">
        <w:t>“Aye,” he said with a chocolate donut still hanging from his mouth. “And the minute ye found that,</w:t>
      </w:r>
      <w:r w:rsidR="007655A8">
        <w:t>”</w:t>
      </w:r>
      <w:r w:rsidRPr="0034039E">
        <w:t xml:space="preserve"> his portly finger pointed to the vial, “it became a suspected homicide.” </w:t>
      </w:r>
      <w:r w:rsidR="00EB645F">
        <w:t xml:space="preserve">He scolded me like I was a child who had misbehaved, so angry his rolls of fat jiggled. </w:t>
      </w:r>
      <w:r w:rsidRPr="0034039E">
        <w:t>H</w:t>
      </w:r>
      <w:r w:rsidR="00EB645F">
        <w:t>e</w:t>
      </w:r>
      <w:r w:rsidRPr="0034039E">
        <w:t xml:space="preserve"> </w:t>
      </w:r>
      <w:r w:rsidR="00AA475C" w:rsidRPr="0034039E">
        <w:t>laboriously</w:t>
      </w:r>
      <w:r w:rsidRPr="0034039E">
        <w:t xml:space="preserve"> toddled towards me </w:t>
      </w:r>
      <w:r w:rsidR="00B60216">
        <w:t xml:space="preserve">as </w:t>
      </w:r>
      <w:r w:rsidRPr="0034039E">
        <w:t>his sausage-like extremities thrust a report into me.</w:t>
      </w:r>
    </w:p>
    <w:p w14:paraId="6A285F5B" w14:textId="241AFC8F" w:rsidR="007655A8" w:rsidRDefault="0034039E" w:rsidP="001F63E7">
      <w:pPr>
        <w:pStyle w:val="mainbody"/>
      </w:pPr>
      <w:r w:rsidRPr="0034039E">
        <w:t>I wiped the chocolate sauce off its edge and opened it. “Murder? I thought she died from ALS.</w:t>
      </w:r>
      <w:r w:rsidR="007655A8">
        <w:t>”</w:t>
      </w:r>
      <w:r w:rsidR="0012758D">
        <w:t xml:space="preserve"> I said, my voice steady despite anxiety gurgling inside me.</w:t>
      </w:r>
    </w:p>
    <w:p w14:paraId="5E201673" w14:textId="6FBCA27F" w:rsidR="0034039E" w:rsidRPr="0034039E" w:rsidRDefault="0034039E" w:rsidP="001F63E7">
      <w:pPr>
        <w:pStyle w:val="mainbody"/>
      </w:pPr>
      <w:r w:rsidRPr="0034039E">
        <w:t xml:space="preserve">“Insulin at the bedside of a dead nondiabetic is </w:t>
      </w:r>
      <w:r w:rsidR="0025134E">
        <w:t xml:space="preserve">a </w:t>
      </w:r>
      <w:r w:rsidR="00BF422C">
        <w:t>tad</w:t>
      </w:r>
      <w:r w:rsidRPr="0034039E">
        <w:t xml:space="preserve"> suspicious dinnae ye think?” H</w:t>
      </w:r>
      <w:r w:rsidR="0012758D">
        <w:t>is gaze was sharp as his finger directed me to the evidence bag.</w:t>
      </w:r>
      <w:r w:rsidRPr="0034039E">
        <w:t> “See what they found at the scene?”</w:t>
      </w:r>
    </w:p>
    <w:p w14:paraId="100A2A3F" w14:textId="25ABF4AC" w:rsidR="0034039E" w:rsidRPr="0034039E" w:rsidRDefault="0034039E" w:rsidP="001F63E7">
      <w:pPr>
        <w:pStyle w:val="mainbody"/>
      </w:pPr>
      <w:r w:rsidRPr="0034039E">
        <w:t xml:space="preserve">I skimmed the report but there </w:t>
      </w:r>
      <w:r w:rsidR="002D2768">
        <w:t xml:space="preserve">wasn’t </w:t>
      </w:r>
      <w:r w:rsidRPr="0034039E">
        <w:t>much. I stammered ‘no’.</w:t>
      </w:r>
    </w:p>
    <w:p w14:paraId="71037F03" w14:textId="5E6797C0" w:rsidR="0034039E" w:rsidRPr="0034039E" w:rsidRDefault="0034039E" w:rsidP="001F63E7">
      <w:pPr>
        <w:pStyle w:val="mainbody"/>
      </w:pPr>
      <w:r w:rsidRPr="0034039E">
        <w:t>“That’s because ye are</w:t>
      </w:r>
      <w:r w:rsidR="005B4A57">
        <w:t xml:space="preserve"> </w:t>
      </w:r>
      <w:r w:rsidRPr="0034039E">
        <w:t>a bleedin’ idiot traipsing all over the crime scene, around the backyard obliterating any hopes of procuring shoe prints. And who</w:t>
      </w:r>
      <w:r w:rsidR="00B417F2">
        <w:t>se</w:t>
      </w:r>
      <w:r w:rsidRPr="0034039E">
        <w:t xml:space="preserve"> bloody idea was it to lock the dog in a room so it could make chew toys out of potential evidence?”</w:t>
      </w:r>
    </w:p>
    <w:p w14:paraId="2E2C84E9" w14:textId="77777777" w:rsidR="0034039E" w:rsidRPr="0034039E" w:rsidRDefault="0034039E" w:rsidP="001F63E7">
      <w:pPr>
        <w:pStyle w:val="mainbody"/>
      </w:pPr>
      <w:r w:rsidRPr="0034039E">
        <w:t>“I didn’t know…”</w:t>
      </w:r>
    </w:p>
    <w:p w14:paraId="7CF3AAFE" w14:textId="7929B65A" w:rsidR="0034039E" w:rsidRPr="0034039E" w:rsidRDefault="0034039E" w:rsidP="001F63E7">
      <w:pPr>
        <w:pStyle w:val="mainbody"/>
      </w:pPr>
      <w:r w:rsidRPr="0034039E">
        <w:lastRenderedPageBreak/>
        <w:t>“Are ye off your trolley? What made ye tidy the scene?” </w:t>
      </w:r>
      <w:r w:rsidR="0012758D">
        <w:t>His spittle landed on my cheek and I flinched.</w:t>
      </w:r>
    </w:p>
    <w:p w14:paraId="2AF3D600" w14:textId="77777777" w:rsidR="0034039E" w:rsidRPr="0034039E" w:rsidRDefault="0034039E" w:rsidP="001F63E7">
      <w:pPr>
        <w:pStyle w:val="mainbody"/>
      </w:pPr>
      <w:r w:rsidRPr="0034039E">
        <w:t>“I didn’t tidy - my foot stepped on a frame. I was …”</w:t>
      </w:r>
    </w:p>
    <w:p w14:paraId="67657E10" w14:textId="61A9E5BE" w:rsidR="0034039E" w:rsidRPr="0034039E" w:rsidRDefault="0034039E" w:rsidP="001F63E7">
      <w:pPr>
        <w:pStyle w:val="mainbody"/>
      </w:pPr>
      <w:r w:rsidRPr="0034039E">
        <w:t>“I dinnae bleedin’ care if you were picking tartan patterns with the lass, ye wear gloves whenever ye enter a crime scene. They teach</w:t>
      </w:r>
      <w:r w:rsidR="00D51351">
        <w:t xml:space="preserve"> that </w:t>
      </w:r>
      <w:r w:rsidRPr="0034039E">
        <w:t>in kindergarten.</w:t>
      </w:r>
      <w:r w:rsidR="005B4A57">
        <w:t>”</w:t>
      </w:r>
    </w:p>
    <w:p w14:paraId="3BA21144" w14:textId="77777777" w:rsidR="0034039E" w:rsidRPr="0034039E" w:rsidRDefault="0034039E" w:rsidP="001F63E7">
      <w:pPr>
        <w:pStyle w:val="mainbody"/>
      </w:pPr>
      <w:r w:rsidRPr="0034039E">
        <w:t>“I didn’t think…”</w:t>
      </w:r>
    </w:p>
    <w:p w14:paraId="537D354B" w14:textId="6877C1CE" w:rsidR="0034039E" w:rsidRPr="0034039E" w:rsidRDefault="0034039E" w:rsidP="001F63E7">
      <w:pPr>
        <w:pStyle w:val="mainbody"/>
      </w:pPr>
      <w:r w:rsidRPr="0034039E">
        <w:t>“You got</w:t>
      </w:r>
      <w:r w:rsidR="00D51351">
        <w:t xml:space="preserve"> that </w:t>
      </w:r>
      <w:r w:rsidRPr="0034039E">
        <w:t xml:space="preserve">right,” he </w:t>
      </w:r>
      <w:r w:rsidR="0012758D">
        <w:t>snapped</w:t>
      </w:r>
      <w:r w:rsidRPr="0034039E">
        <w:t>, “ye didn’t think.” He paced the floor as if he had a Fitbit goal to reach. “I told them you were</w:t>
      </w:r>
      <w:r w:rsidR="00990064">
        <w:t>n’t</w:t>
      </w:r>
      <w:r w:rsidRPr="0034039E">
        <w:t xml:space="preserve"> ready to come back.”</w:t>
      </w:r>
    </w:p>
    <w:p w14:paraId="0572650D" w14:textId="0E686C8C" w:rsidR="0034039E" w:rsidRDefault="0034039E" w:rsidP="001F63E7">
      <w:pPr>
        <w:pStyle w:val="mainbody"/>
      </w:pPr>
      <w:r w:rsidRPr="0034039E">
        <w:t>So</w:t>
      </w:r>
      <w:r w:rsidR="00AA0585">
        <w:t xml:space="preserve"> that </w:t>
      </w:r>
      <w:r w:rsidRPr="0034039E">
        <w:t>was it. He was still pissed.</w:t>
      </w:r>
    </w:p>
    <w:p w14:paraId="3008FE43" w14:textId="640BAD95" w:rsidR="00FE641C" w:rsidRDefault="00FE641C" w:rsidP="001F63E7">
      <w:pPr>
        <w:pStyle w:val="mainbody"/>
      </w:pPr>
      <w:r>
        <w:t>“Then take me off the case, “ I challenged.</w:t>
      </w:r>
    </w:p>
    <w:p w14:paraId="6985355B" w14:textId="77777777" w:rsidR="0012758D" w:rsidRDefault="00FE641C" w:rsidP="001F63E7">
      <w:pPr>
        <w:pStyle w:val="mainbody"/>
      </w:pPr>
      <w:r>
        <w:t xml:space="preserve">“You’d like that wouldn’t ye? I don’t have a choice, this COVID shite has us short-staffed and we need to squelch the naysayers and solve this fast. </w:t>
      </w:r>
      <w:r w:rsidR="00FB5C34">
        <w:t>That woman is</w:t>
      </w:r>
      <w:r w:rsidR="005F7B8A">
        <w:t xml:space="preserve"> or was</w:t>
      </w:r>
      <w:r w:rsidR="00FB5C34">
        <w:t xml:space="preserve"> a millionaire </w:t>
      </w:r>
      <w:r w:rsidR="005F7B8A">
        <w:t>several</w:t>
      </w:r>
      <w:r w:rsidR="00FB5C34">
        <w:t xml:space="preserve"> times over</w:t>
      </w:r>
      <w:r>
        <w:t xml:space="preserve"> and </w:t>
      </w:r>
      <w:r w:rsidR="00FB5C34">
        <w:t xml:space="preserve">daughter of that banking tycoon who died this past year. Frontpage stuff this is. </w:t>
      </w:r>
      <w:r w:rsidR="0034039E" w:rsidRPr="0034039E">
        <w:t xml:space="preserve">Ye made me look like a bawbag the way ye handled it. If this comes back as </w:t>
      </w:r>
      <w:r w:rsidR="008C2961">
        <w:t>hom</w:t>
      </w:r>
      <w:r w:rsidR="00506A7B">
        <w:t>i</w:t>
      </w:r>
      <w:r w:rsidR="008C2961">
        <w:t>cide</w:t>
      </w:r>
      <w:r w:rsidR="0034039E" w:rsidRPr="0034039E">
        <w:t xml:space="preserve"> then we are gonnae have some explaining to do.</w:t>
      </w:r>
      <w:r w:rsidR="005B4A57">
        <w:t>”</w:t>
      </w:r>
      <w:r w:rsidR="0034039E" w:rsidRPr="0034039E">
        <w:t xml:space="preserve"> His pacing made me dizzy. </w:t>
      </w:r>
    </w:p>
    <w:p w14:paraId="33A3833C" w14:textId="3F86E453" w:rsidR="0034039E" w:rsidRPr="0034039E" w:rsidRDefault="0034039E" w:rsidP="001F63E7">
      <w:pPr>
        <w:pStyle w:val="mainbody"/>
      </w:pPr>
      <w:r w:rsidRPr="0034039E">
        <w:t>“Did ye </w:t>
      </w:r>
      <w:r w:rsidR="00AA475C" w:rsidRPr="0034039E">
        <w:t>search</w:t>
      </w:r>
      <w:r w:rsidRPr="0034039E">
        <w:t xml:space="preserve"> for a needle?”</w:t>
      </w:r>
      <w:r w:rsidR="0012758D">
        <w:t xml:space="preserve"> He demanded, his breath coming in short bursts.</w:t>
      </w:r>
    </w:p>
    <w:p w14:paraId="22EE571C" w14:textId="586EBC96" w:rsidR="0034039E" w:rsidRPr="0034039E" w:rsidRDefault="0034039E" w:rsidP="001F63E7">
      <w:pPr>
        <w:pStyle w:val="mainbody"/>
      </w:pPr>
      <w:r w:rsidRPr="0034039E">
        <w:t>“Yeah, but I didn’t see one</w:t>
      </w:r>
      <w:r w:rsidR="007655A8">
        <w:t>,</w:t>
      </w:r>
      <w:r w:rsidRPr="0034039E">
        <w:t>” I admitted.</w:t>
      </w:r>
    </w:p>
    <w:p w14:paraId="2C909D7F" w14:textId="6C2A9350" w:rsidR="0034039E" w:rsidRPr="0034039E" w:rsidRDefault="0034039E" w:rsidP="001F63E7">
      <w:pPr>
        <w:pStyle w:val="mainbody"/>
      </w:pPr>
      <w:r w:rsidRPr="0034039E">
        <w:t xml:space="preserve">“How could the </w:t>
      </w:r>
      <w:r w:rsidR="008C2961">
        <w:t>killer</w:t>
      </w:r>
      <w:r w:rsidRPr="0034039E">
        <w:t xml:space="preserve"> be daft enough to leave the vial but take the needle? It </w:t>
      </w:r>
      <w:r w:rsidR="00AA475C" w:rsidRPr="0034039E">
        <w:t>must</w:t>
      </w:r>
      <w:r w:rsidRPr="0034039E">
        <w:t xml:space="preserve"> be somewhere or did ye let the neighbor keep it as a souvenir?”</w:t>
      </w:r>
    </w:p>
    <w:p w14:paraId="42F6E030" w14:textId="77777777" w:rsidR="0034039E" w:rsidRPr="0034039E" w:rsidRDefault="0034039E" w:rsidP="001F63E7">
      <w:pPr>
        <w:pStyle w:val="mainbody"/>
      </w:pPr>
      <w:r w:rsidRPr="0034039E">
        <w:t>He toddled back to his seat to regain his breath as if the Fitbit challenge had exhausted him.</w:t>
      </w:r>
    </w:p>
    <w:p w14:paraId="14035D1E" w14:textId="02ADF83F" w:rsidR="0034039E" w:rsidRPr="0034039E" w:rsidRDefault="0034039E" w:rsidP="001F63E7">
      <w:pPr>
        <w:pStyle w:val="mainbody"/>
      </w:pPr>
      <w:r w:rsidRPr="0034039E">
        <w:t>“Ye better make yourself useful</w:t>
      </w:r>
      <w:r w:rsidR="000B478B">
        <w:t>. H</w:t>
      </w:r>
      <w:r w:rsidRPr="0034039E">
        <w:t xml:space="preserve">ead back </w:t>
      </w:r>
      <w:r w:rsidR="007655A8">
        <w:t xml:space="preserve">to </w:t>
      </w:r>
      <w:r w:rsidRPr="0034039E">
        <w:t xml:space="preserve">the </w:t>
      </w:r>
      <w:r w:rsidR="00FE641C">
        <w:t>scene</w:t>
      </w:r>
      <w:r w:rsidRPr="0034039E">
        <w:t xml:space="preserve"> </w:t>
      </w:r>
      <w:r w:rsidR="000B478B">
        <w:t>and investigate</w:t>
      </w:r>
      <w:r w:rsidRPr="0034039E">
        <w:t xml:space="preserve"> if there are any other traces of shenanigans.”</w:t>
      </w:r>
    </w:p>
    <w:p w14:paraId="60180CE8" w14:textId="77777777" w:rsidR="0034039E" w:rsidRDefault="0034039E" w:rsidP="001F63E7">
      <w:pPr>
        <w:pStyle w:val="mainbody"/>
      </w:pPr>
      <w:r w:rsidRPr="0034039E">
        <w:t>I grabbed my notepad and retreated from the room muttering a curse word with every step.</w:t>
      </w:r>
    </w:p>
    <w:p w14:paraId="72A860E9"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5B4054A" w14:textId="17BA13E5" w:rsidR="0034039E" w:rsidRPr="00106ABE" w:rsidRDefault="00426A26" w:rsidP="00426A26">
      <w:pPr>
        <w:pStyle w:val="Heading1"/>
        <w:rPr>
          <w:rFonts w:ascii="Comic Sans MS" w:hAnsi="Comic Sans MS"/>
        </w:rPr>
      </w:pPr>
      <w:bookmarkStart w:id="3" w:name="_Toc155530348"/>
      <w:r w:rsidRPr="00106ABE">
        <w:rPr>
          <w:rFonts w:ascii="Comic Sans MS" w:hAnsi="Comic Sans MS"/>
        </w:rPr>
        <w:lastRenderedPageBreak/>
        <w:t xml:space="preserve">Chapter </w:t>
      </w:r>
      <w:r w:rsidR="000F2281">
        <w:rPr>
          <w:rFonts w:ascii="Comic Sans MS" w:hAnsi="Comic Sans MS"/>
        </w:rPr>
        <w:t>4</w:t>
      </w:r>
      <w:r w:rsidRPr="00106ABE">
        <w:rPr>
          <w:rFonts w:ascii="Comic Sans MS" w:hAnsi="Comic Sans MS"/>
        </w:rPr>
        <w:t>/ Green With Envy</w:t>
      </w:r>
      <w:bookmarkEnd w:id="3"/>
    </w:p>
    <w:p w14:paraId="363B95AA" w14:textId="77777777" w:rsidR="0034039E" w:rsidRPr="0034039E" w:rsidRDefault="0034039E" w:rsidP="00882494">
      <w:pPr>
        <w:pStyle w:val="Quote"/>
      </w:pPr>
      <w:r w:rsidRPr="0034039E">
        <w:t>DELILAH - BEFORE</w:t>
      </w:r>
    </w:p>
    <w:p w14:paraId="7DA44D3E" w14:textId="0CE8171E" w:rsidR="000537C7" w:rsidRDefault="001A351E" w:rsidP="001F63E7">
      <w:pPr>
        <w:pStyle w:val="FirstParagraph0"/>
      </w:pPr>
      <w:r w:rsidRPr="0034039E">
        <w:t>“IT’S A SHAME.” LISA </w:t>
      </w:r>
      <w:r w:rsidR="00A13B61">
        <w:t xml:space="preserve"> </w:t>
      </w:r>
      <w:r w:rsidR="000537C7">
        <w:t xml:space="preserve">opened the fridge pulled out a bowl and pulled back the plastic wrap. “How can you eat this guacamole, it looks like </w:t>
      </w:r>
      <w:r w:rsidR="00A13B61">
        <w:t>baby diarrhea</w:t>
      </w:r>
      <w:r w:rsidR="000537C7">
        <w:t xml:space="preserve">?” She </w:t>
      </w:r>
      <w:r w:rsidR="009D0F79">
        <w:t>hurled</w:t>
      </w:r>
      <w:r w:rsidR="000537C7">
        <w:t xml:space="preserve"> it in the sink and opened a cupboard.</w:t>
      </w:r>
      <w:r w:rsidR="00A13B61">
        <w:t xml:space="preserve"> </w:t>
      </w:r>
      <w:r w:rsidR="000537C7">
        <w:t xml:space="preserve"> She </w:t>
      </w:r>
      <w:r w:rsidR="000537C7" w:rsidRPr="0034039E">
        <w:t xml:space="preserve">pulled a wine glass out of the cupboard </w:t>
      </w:r>
      <w:r w:rsidR="000537C7">
        <w:t xml:space="preserve">squinting as she </w:t>
      </w:r>
      <w:r w:rsidR="00CD6AE7">
        <w:t>examined</w:t>
      </w:r>
      <w:r w:rsidR="000537C7">
        <w:t xml:space="preserve"> it </w:t>
      </w:r>
      <w:r w:rsidR="00CD6AE7">
        <w:t>in</w:t>
      </w:r>
      <w:r w:rsidR="000537C7">
        <w:t xml:space="preserve"> the light. A smear of grease glistened on the rim. </w:t>
      </w:r>
      <w:r w:rsidR="000537C7" w:rsidRPr="0034039E">
        <w:t>“This is filthy</w:t>
      </w:r>
      <w:r w:rsidR="000537C7">
        <w:t>.”</w:t>
      </w:r>
      <w:r w:rsidR="000537C7" w:rsidRPr="0034039E">
        <w:t> </w:t>
      </w:r>
      <w:r w:rsidR="000537C7">
        <w:t>By the third glass, she found an acceptable one but still had to wipe it with her sleeve before pouring the wine</w:t>
      </w:r>
      <w:r w:rsidR="0034039E" w:rsidRPr="0034039E">
        <w:t xml:space="preserve"> </w:t>
      </w:r>
      <w:r w:rsidR="00A13B61">
        <w:t>“H</w:t>
      </w:r>
      <w:r w:rsidR="0034039E" w:rsidRPr="0034039E">
        <w:t>ow can you live in such a disgusting apartment</w:t>
      </w:r>
      <w:r w:rsidR="000537C7">
        <w:t xml:space="preserve">?” </w:t>
      </w:r>
    </w:p>
    <w:p w14:paraId="6511046A" w14:textId="13502F47" w:rsidR="0034039E" w:rsidRPr="0034039E" w:rsidRDefault="000537C7" w:rsidP="000537C7">
      <w:pPr>
        <w:pStyle w:val="FirstParagraph0"/>
        <w:ind w:firstLine="432"/>
      </w:pPr>
      <w:r>
        <w:t xml:space="preserve">She crossed the room stepping over discarded pizza boxes. </w:t>
      </w:r>
      <w:r w:rsidR="00EB645F">
        <w:t xml:space="preserve">She looked over at Pual sprawled on the couch. He was cute but a few sandwiches short of a buffet. If her plan was going to work she had to make it seem like it was his idea. </w:t>
      </w:r>
      <w:r>
        <w:t xml:space="preserve">As she neared the couch she brushed crumbs from the seat only to wince when something jabbed her in the back. Her hand dove into the back of the couch and pulled out a balled-up hoodie along with a stray sock and some candy wrappers. </w:t>
      </w:r>
      <w:r w:rsidR="0034039E" w:rsidRPr="0034039E">
        <w:t>“Don’t you ever clean  after yourself?” She glared at Paul in disgust.</w:t>
      </w:r>
    </w:p>
    <w:p w14:paraId="58E354FC" w14:textId="72D3AEF5" w:rsidR="0034039E" w:rsidRPr="0034039E" w:rsidRDefault="000537C7" w:rsidP="001F63E7">
      <w:pPr>
        <w:pStyle w:val="mainbody"/>
      </w:pPr>
      <w:r>
        <w:t xml:space="preserve">Paul </w:t>
      </w:r>
      <w:r w:rsidR="00EB645F">
        <w:t>smirked.</w:t>
      </w:r>
      <w:r>
        <w:t xml:space="preserve"> </w:t>
      </w:r>
      <w:r w:rsidR="0034039E" w:rsidRPr="0034039E">
        <w:t>“When I have time, which is never. Too busy satisfying all you ladies.”  He patted the seat beside him. “Sit closer.”</w:t>
      </w:r>
    </w:p>
    <w:p w14:paraId="244038C4" w14:textId="031AD391" w:rsidR="0034039E" w:rsidRPr="0034039E" w:rsidRDefault="00841BED" w:rsidP="001F63E7">
      <w:pPr>
        <w:pStyle w:val="mainbody"/>
      </w:pPr>
      <w:r>
        <w:t xml:space="preserve">Lisa’s nose flared. </w:t>
      </w:r>
      <w:r w:rsidR="0034039E" w:rsidRPr="0034039E">
        <w:t>“Those boots wreak, this whole apartment wreaks of </w:t>
      </w:r>
      <w:r w:rsidR="0034039E" w:rsidRPr="0034039E">
        <w:rPr>
          <w:i/>
          <w:iCs/>
        </w:rPr>
        <w:t>Eau de football locker room. </w:t>
      </w:r>
      <w:r w:rsidR="0034039E" w:rsidRPr="0034039E">
        <w:t>Why do you wear cowboy boots anyway? You</w:t>
      </w:r>
      <w:r>
        <w:t>’re</w:t>
      </w:r>
      <w:r w:rsidR="0034039E" w:rsidRPr="0034039E">
        <w:t xml:space="preserve"> a Pittsburgher, not a Texan.” She </w:t>
      </w:r>
      <w:r w:rsidR="00CC6912">
        <w:t xml:space="preserve">fished </w:t>
      </w:r>
      <w:r w:rsidR="0034039E" w:rsidRPr="0034039E">
        <w:t>a Yankee candle from her overnight bag and lit it. “You know how many candles I go through when I come to your place</w:t>
      </w:r>
      <w:r w:rsidR="00E33C20">
        <w:t>?</w:t>
      </w:r>
      <w:r w:rsidR="0034039E" w:rsidRPr="0034039E">
        <w:t>”</w:t>
      </w:r>
    </w:p>
    <w:p w14:paraId="4ECE7C49" w14:textId="77777777" w:rsidR="0034039E" w:rsidRPr="0034039E" w:rsidRDefault="0034039E" w:rsidP="001F63E7">
      <w:pPr>
        <w:pStyle w:val="mainbody"/>
      </w:pPr>
      <w:r w:rsidRPr="0034039E">
        <w:t>“I may not have been born a Texan, but I’ve been in one.” He pinched her butt.</w:t>
      </w:r>
    </w:p>
    <w:p w14:paraId="6282E87D" w14:textId="4F18E972" w:rsidR="0034039E" w:rsidRPr="0034039E" w:rsidRDefault="00CC6912" w:rsidP="001F63E7">
      <w:pPr>
        <w:pStyle w:val="mainbody"/>
      </w:pPr>
      <w:r>
        <w:t xml:space="preserve">She rolled her eyes. </w:t>
      </w:r>
      <w:r w:rsidR="0034039E" w:rsidRPr="0034039E">
        <w:t>“You pervert</w:t>
      </w:r>
      <w:r>
        <w:t>,</w:t>
      </w:r>
      <w:r w:rsidR="0034039E" w:rsidRPr="0034039E">
        <w:t>” </w:t>
      </w:r>
      <w:r>
        <w:t>s</w:t>
      </w:r>
      <w:r w:rsidR="0034039E" w:rsidRPr="0034039E">
        <w:t xml:space="preserve">he said </w:t>
      </w:r>
      <w:r w:rsidR="00E33C20">
        <w:t>in</w:t>
      </w:r>
      <w:r w:rsidR="0034039E" w:rsidRPr="0034039E">
        <w:t> </w:t>
      </w:r>
      <w:r w:rsidR="009A2365">
        <w:t xml:space="preserve">a </w:t>
      </w:r>
      <w:r w:rsidR="0034039E" w:rsidRPr="0034039E">
        <w:t>Texan drawl.</w:t>
      </w:r>
      <w:r w:rsidR="00EB645F">
        <w:t xml:space="preserve"> </w:t>
      </w:r>
    </w:p>
    <w:p w14:paraId="3B355C99" w14:textId="77777777" w:rsidR="00EB645F" w:rsidRDefault="00CC6912" w:rsidP="001F63E7">
      <w:pPr>
        <w:pStyle w:val="mainbody"/>
      </w:pPr>
      <w:r>
        <w:t>Lisa bit her lip, glancing toward the window as if remembering something.</w:t>
      </w:r>
    </w:p>
    <w:p w14:paraId="6AB51632" w14:textId="77777777" w:rsidR="00EB645F" w:rsidRDefault="00EB645F" w:rsidP="001F63E7">
      <w:pPr>
        <w:pStyle w:val="mainbody"/>
      </w:pPr>
      <w:r>
        <w:t>“What ya thinking? Paul asked as he kissed her neck.</w:t>
      </w:r>
    </w:p>
    <w:p w14:paraId="246054B6" w14:textId="6B6C4F5E" w:rsidR="00EB645F" w:rsidRDefault="00EB645F" w:rsidP="001F63E7">
      <w:pPr>
        <w:pStyle w:val="mainbody"/>
      </w:pPr>
      <w:r>
        <w:lastRenderedPageBreak/>
        <w:t>Why was she stalling? This was her schtick, mastery at manipulating people. She knew why she hesitated, she didn’t want a repeat of the last time. But her pathetic finances forced her to enlist Paul again. If she could convince him to woo an uber-wealthy dying patient, then she could siphon some of the spoils, what was she thinking, she would siphon all of the spoils, but that was part two of her plan.</w:t>
      </w:r>
    </w:p>
    <w:p w14:paraId="4004E0A6" w14:textId="0066DF58" w:rsidR="0034039E" w:rsidRPr="0034039E" w:rsidRDefault="00CC6912" w:rsidP="001F63E7">
      <w:pPr>
        <w:pStyle w:val="mainbody"/>
      </w:pPr>
      <w:r>
        <w:t xml:space="preserve"> </w:t>
      </w:r>
      <w:r w:rsidR="0034039E" w:rsidRPr="0034039E">
        <w:t>“Just thinking about a patient from my office today.”</w:t>
      </w:r>
      <w:r w:rsidR="00EB645F">
        <w:t xml:space="preserve"> She cooed.</w:t>
      </w:r>
    </w:p>
    <w:p w14:paraId="162B1C78" w14:textId="63377550" w:rsidR="0034039E" w:rsidRPr="0034039E" w:rsidRDefault="0034039E" w:rsidP="001F63E7">
      <w:pPr>
        <w:pStyle w:val="mainbody"/>
      </w:pPr>
      <w:r w:rsidRPr="0034039E">
        <w:t>Paul </w:t>
      </w:r>
      <w:r w:rsidR="00D51351" w:rsidRPr="0034039E">
        <w:t>growl</w:t>
      </w:r>
      <w:r w:rsidR="00D51351">
        <w:t>ed</w:t>
      </w:r>
      <w:r w:rsidR="00D51351" w:rsidRPr="0034039E">
        <w:t xml:space="preserve"> like a lion</w:t>
      </w:r>
      <w:r w:rsidR="00EB645F">
        <w:t>.</w:t>
      </w:r>
      <w:r w:rsidRPr="0034039E">
        <w:t xml:space="preserve"> ‘I can’t keep my hands off you</w:t>
      </w:r>
      <w:r w:rsidR="00EB645F">
        <w:t>” He kissed her breasts.</w:t>
      </w:r>
      <w:r w:rsidRPr="0034039E">
        <w:t xml:space="preserve"> </w:t>
      </w:r>
    </w:p>
    <w:p w14:paraId="0EEFEB1C" w14:textId="110B1D73" w:rsidR="0034039E" w:rsidRPr="0034039E" w:rsidRDefault="0034039E" w:rsidP="001F63E7">
      <w:pPr>
        <w:pStyle w:val="mainbody"/>
      </w:pPr>
      <w:r w:rsidRPr="0034039E">
        <w:t xml:space="preserve">Lisa </w:t>
      </w:r>
      <w:r w:rsidR="00CC6912">
        <w:t>let out a soft squeal playfully pushing him back. “ Easy tiger, t</w:t>
      </w:r>
      <w:r w:rsidRPr="0034039E">
        <w:t>he</w:t>
      </w:r>
      <w:r w:rsidR="00D51351">
        <w:t>se</w:t>
      </w:r>
      <w:r w:rsidRPr="0034039E">
        <w:t xml:space="preserve"> weren’t cheap you know.“</w:t>
      </w:r>
    </w:p>
    <w:p w14:paraId="251B378A" w14:textId="77777777" w:rsidR="0034039E" w:rsidRPr="0034039E" w:rsidRDefault="0034039E" w:rsidP="001F63E7">
      <w:pPr>
        <w:pStyle w:val="mainbody"/>
      </w:pPr>
      <w:r w:rsidRPr="0034039E">
        <w:t>“I’m worth it.” He pushed her short frame onto the couch and crawled on top of her.</w:t>
      </w:r>
    </w:p>
    <w:p w14:paraId="202E5C9C" w14:textId="24162CCF" w:rsidR="0034039E" w:rsidRPr="0034039E" w:rsidRDefault="0034039E" w:rsidP="001F63E7">
      <w:pPr>
        <w:pStyle w:val="mainbody"/>
      </w:pPr>
      <w:r w:rsidRPr="0034039E">
        <w:t>“Careful, you are messing my hair.”</w:t>
      </w:r>
    </w:p>
    <w:p w14:paraId="2DA39E58" w14:textId="2815BC9B" w:rsidR="0034039E" w:rsidRPr="0034039E" w:rsidRDefault="0034039E" w:rsidP="001F63E7">
      <w:pPr>
        <w:pStyle w:val="mainbody"/>
      </w:pPr>
      <w:r w:rsidRPr="0034039E">
        <w:t xml:space="preserve">“I thought you liked it when I </w:t>
      </w:r>
      <w:r w:rsidR="00E33C20">
        <w:t>did that.</w:t>
      </w:r>
      <w:r w:rsidRPr="0034039E">
        <w:t>” </w:t>
      </w:r>
    </w:p>
    <w:p w14:paraId="78FE6F5B" w14:textId="77777777" w:rsidR="0034039E" w:rsidRDefault="0034039E" w:rsidP="001F63E7">
      <w:pPr>
        <w:pStyle w:val="mainbody"/>
      </w:pPr>
      <w:r w:rsidRPr="0034039E">
        <w:t>“Sad.”</w:t>
      </w:r>
    </w:p>
    <w:p w14:paraId="68D4BB8C" w14:textId="7505028A" w:rsidR="00841BED" w:rsidRDefault="00841BED" w:rsidP="001F63E7">
      <w:pPr>
        <w:pStyle w:val="mainbody"/>
      </w:pPr>
      <w:r>
        <w:t xml:space="preserve">“You don’t like this?” Paul queried. </w:t>
      </w:r>
    </w:p>
    <w:p w14:paraId="05E35064" w14:textId="278A78F4" w:rsidR="00841BED" w:rsidRPr="0034039E" w:rsidRDefault="00841BED" w:rsidP="001F63E7">
      <w:pPr>
        <w:pStyle w:val="mainbody"/>
      </w:pPr>
      <w:r>
        <w:t>“I do but…”</w:t>
      </w:r>
    </w:p>
    <w:p w14:paraId="5402EAA5" w14:textId="42AA0518" w:rsidR="0034039E" w:rsidRPr="0034039E" w:rsidRDefault="0034039E" w:rsidP="001F63E7">
      <w:pPr>
        <w:pStyle w:val="mainbody"/>
      </w:pPr>
      <w:r w:rsidRPr="0034039E">
        <w:t>“</w:t>
      </w:r>
      <w:r w:rsidR="00841BED">
        <w:t>But what?</w:t>
      </w:r>
      <w:r w:rsidRPr="0034039E">
        <w:t>” He said as he continued his quest.</w:t>
      </w:r>
    </w:p>
    <w:p w14:paraId="0EF0AE0F" w14:textId="77777777" w:rsidR="0034039E" w:rsidRPr="0034039E" w:rsidRDefault="0034039E" w:rsidP="001F63E7">
      <w:pPr>
        <w:pStyle w:val="mainbody"/>
      </w:pPr>
      <w:r w:rsidRPr="0034039E">
        <w:t>“That lady.”</w:t>
      </w:r>
    </w:p>
    <w:p w14:paraId="4252416D" w14:textId="15538CF5" w:rsidR="0034039E" w:rsidRPr="0034039E" w:rsidRDefault="0034039E" w:rsidP="001F63E7">
      <w:pPr>
        <w:pStyle w:val="mainbody"/>
      </w:pPr>
      <w:r w:rsidRPr="0034039E">
        <w:t>“What lady?” Paul </w:t>
      </w:r>
      <w:r w:rsidR="00841BED" w:rsidRPr="0034039E">
        <w:t>inquired</w:t>
      </w:r>
      <w:r w:rsidRPr="0034039E">
        <w:t xml:space="preserve"> still intent on his goal.</w:t>
      </w:r>
    </w:p>
    <w:p w14:paraId="68A4D37A" w14:textId="77777777" w:rsidR="0034039E" w:rsidRPr="0034039E" w:rsidRDefault="0034039E" w:rsidP="001F63E7">
      <w:pPr>
        <w:pStyle w:val="mainbody"/>
      </w:pPr>
      <w:r w:rsidRPr="0034039E">
        <w:t>“A patient from my office.”</w:t>
      </w:r>
    </w:p>
    <w:p w14:paraId="1651EA35" w14:textId="19CBF172" w:rsidR="0034039E" w:rsidRPr="0034039E" w:rsidRDefault="00EB645F" w:rsidP="001F63E7">
      <w:pPr>
        <w:pStyle w:val="mainbody"/>
      </w:pPr>
      <w:r w:rsidRPr="0034039E">
        <w:t xml:space="preserve"> </w:t>
      </w:r>
      <w:r w:rsidR="0034039E" w:rsidRPr="0034039E">
        <w:t>“You do the accounts at the office, how do you know what people have? You being nebby?”</w:t>
      </w:r>
    </w:p>
    <w:p w14:paraId="5F92A288" w14:textId="02C6CE34" w:rsidR="0034039E" w:rsidRPr="0034039E" w:rsidRDefault="0034039E" w:rsidP="001F63E7">
      <w:pPr>
        <w:pStyle w:val="mainbody"/>
      </w:pPr>
      <w:r w:rsidRPr="0034039E">
        <w:t>“Linda told me.” Lisa took a sip of her wine.</w:t>
      </w:r>
    </w:p>
    <w:p w14:paraId="17722CDA" w14:textId="0D228F02" w:rsidR="0034039E" w:rsidRPr="0034039E" w:rsidRDefault="0034039E" w:rsidP="001F63E7">
      <w:pPr>
        <w:pStyle w:val="mainbody"/>
      </w:pPr>
      <w:r w:rsidRPr="0034039E">
        <w:t>“Linda? Is she</w:t>
      </w:r>
      <w:r w:rsidR="00D51351">
        <w:t xml:space="preserve"> that </w:t>
      </w:r>
      <w:r w:rsidRPr="0034039E">
        <w:t xml:space="preserve">chick with the </w:t>
      </w:r>
      <w:r w:rsidR="0056427C">
        <w:t>huge</w:t>
      </w:r>
      <w:r w:rsidRPr="0034039E">
        <w:t xml:space="preserve"> ass?” Paul plopped his body </w:t>
      </w:r>
      <w:r w:rsidR="00E33C20">
        <w:t xml:space="preserve">back on the couch, </w:t>
      </w:r>
      <w:r w:rsidRPr="0034039E">
        <w:t>resigned to the fact</w:t>
      </w:r>
      <w:r w:rsidR="00D51351">
        <w:t xml:space="preserve"> </w:t>
      </w:r>
      <w:r w:rsidRPr="0034039E">
        <w:t xml:space="preserve">she </w:t>
      </w:r>
      <w:r w:rsidR="00462743">
        <w:t>wasn’t</w:t>
      </w:r>
      <w:r w:rsidRPr="0034039E">
        <w:t xml:space="preserve"> as into his pursuit as </w:t>
      </w:r>
      <w:r w:rsidR="00EB645F">
        <w:t xml:space="preserve">much as </w:t>
      </w:r>
      <w:r w:rsidRPr="0034039E">
        <w:t>he was.</w:t>
      </w:r>
    </w:p>
    <w:p w14:paraId="122F5AD3" w14:textId="3F5BB2FA" w:rsidR="0034039E" w:rsidRPr="0034039E" w:rsidRDefault="0034039E" w:rsidP="001F63E7">
      <w:pPr>
        <w:pStyle w:val="mainbody"/>
      </w:pPr>
      <w:r w:rsidRPr="0034039E">
        <w:t>“No, that’s Emily. Linda is the front desk receptionist. Anyway, she told me about a patient</w:t>
      </w:r>
      <w:r w:rsidR="00D51351">
        <w:t xml:space="preserve"> who </w:t>
      </w:r>
      <w:r w:rsidRPr="0034039E">
        <w:t>has ALS.”</w:t>
      </w:r>
    </w:p>
    <w:p w14:paraId="24C7D296" w14:textId="794607F3" w:rsidR="00463BBF" w:rsidRDefault="00463BBF" w:rsidP="001F63E7">
      <w:pPr>
        <w:pStyle w:val="mainbody"/>
      </w:pPr>
      <w:r>
        <w:t>Paul shrugged, grabbing an exercise grip from the floor and squeezing it absentmindedly. “My cousin had that. Still drinks like a sailor.”</w:t>
      </w:r>
      <w:r w:rsidRPr="0034039E">
        <w:t xml:space="preserve"> </w:t>
      </w:r>
    </w:p>
    <w:p w14:paraId="71D48DB3" w14:textId="42ED4DA0" w:rsidR="0034039E" w:rsidRPr="0034039E" w:rsidRDefault="0034039E" w:rsidP="001F63E7">
      <w:pPr>
        <w:pStyle w:val="mainbody"/>
      </w:pPr>
      <w:r w:rsidRPr="0034039E">
        <w:t>“Oh my gosh, how long did they live?” Lisa face</w:t>
      </w:r>
      <w:r w:rsidR="00841BED">
        <w:t>d</w:t>
      </w:r>
      <w:r w:rsidRPr="0034039E">
        <w:t xml:space="preserve"> him.</w:t>
      </w:r>
    </w:p>
    <w:p w14:paraId="024D015F" w14:textId="45B0F32A" w:rsidR="0034039E" w:rsidRPr="0034039E" w:rsidRDefault="0034039E" w:rsidP="001F63E7">
      <w:pPr>
        <w:pStyle w:val="mainbody"/>
      </w:pPr>
      <w:r w:rsidRPr="0034039E">
        <w:t>“Still living and still drinking</w:t>
      </w:r>
      <w:r w:rsidR="00EB645F">
        <w:t>.</w:t>
      </w:r>
      <w:r w:rsidRPr="0034039E">
        <w:t>”</w:t>
      </w:r>
    </w:p>
    <w:p w14:paraId="5F3A3802" w14:textId="5763AF14" w:rsidR="0034039E" w:rsidRPr="0034039E" w:rsidRDefault="0034039E" w:rsidP="001F63E7">
      <w:pPr>
        <w:pStyle w:val="mainbody"/>
      </w:pPr>
      <w:r w:rsidRPr="0034039E">
        <w:t>“That's ALD, you idiot, alcoholic liver disease.” </w:t>
      </w:r>
      <w:r w:rsidR="00EB645F">
        <w:t xml:space="preserve">Thank goodness he was good in bed she thought because his other head was impotent. </w:t>
      </w:r>
      <w:r w:rsidRPr="0034039E">
        <w:t>She smacked him on the shoulder. “This lady has ALS, amyotrophic lateral sclerosis.”</w:t>
      </w:r>
    </w:p>
    <w:p w14:paraId="57837BCB" w14:textId="297570CB" w:rsidR="0034039E" w:rsidRPr="0034039E" w:rsidRDefault="0034039E" w:rsidP="001F63E7">
      <w:pPr>
        <w:pStyle w:val="mainbody"/>
      </w:pPr>
      <w:r w:rsidRPr="0034039E">
        <w:t>“Amy who?” </w:t>
      </w:r>
    </w:p>
    <w:p w14:paraId="6A310E22" w14:textId="78C596F0" w:rsidR="0034039E" w:rsidRPr="0034039E" w:rsidRDefault="0034039E" w:rsidP="001F63E7">
      <w:pPr>
        <w:pStyle w:val="mainbody"/>
      </w:pPr>
      <w:r w:rsidRPr="0034039E">
        <w:t>“You’re a moron. It’s a</w:t>
      </w:r>
      <w:r w:rsidR="0025134E">
        <w:t>n</w:t>
      </w:r>
      <w:r w:rsidRPr="0034039E">
        <w:t xml:space="preserve"> </w:t>
      </w:r>
      <w:r w:rsidR="005B7CD8">
        <w:t xml:space="preserve">incurable </w:t>
      </w:r>
      <w:r w:rsidRPr="0034039E">
        <w:t xml:space="preserve">deadly disease and most don’t live past 5 years, </w:t>
      </w:r>
      <w:r w:rsidR="00F23025">
        <w:t xml:space="preserve">and </w:t>
      </w:r>
      <w:r w:rsidRPr="0034039E">
        <w:t>she’s 2 years in.”</w:t>
      </w:r>
      <w:r w:rsidR="00EB645F">
        <w:t xml:space="preserve"> This was going to be harder than she thought.</w:t>
      </w:r>
    </w:p>
    <w:p w14:paraId="76F82410" w14:textId="3A481386" w:rsidR="0034039E" w:rsidRPr="0034039E" w:rsidRDefault="0034039E" w:rsidP="001F63E7">
      <w:pPr>
        <w:pStyle w:val="mainbody"/>
      </w:pPr>
      <w:r w:rsidRPr="0034039E">
        <w:t>“Why the hell are we talking about a lady</w:t>
      </w:r>
      <w:r w:rsidR="00D51351">
        <w:t xml:space="preserve"> </w:t>
      </w:r>
      <w:r w:rsidRPr="0034039E">
        <w:t>I don’t know or care about? People die every day. Not my problem.”</w:t>
      </w:r>
    </w:p>
    <w:p w14:paraId="288C615D" w14:textId="209CF0BF" w:rsidR="0034039E" w:rsidRPr="0034039E" w:rsidRDefault="0034039E" w:rsidP="001F63E7">
      <w:pPr>
        <w:pStyle w:val="mainbody"/>
      </w:pPr>
      <w:r w:rsidRPr="0034039E">
        <w:t>“Might not be your problem but it could be </w:t>
      </w:r>
      <w:r w:rsidRPr="0034039E">
        <w:rPr>
          <w:i/>
          <w:iCs/>
        </w:rPr>
        <w:t>our</w:t>
      </w:r>
      <w:r w:rsidRPr="0034039E">
        <w:t> solution.” </w:t>
      </w:r>
      <w:r w:rsidR="00EB645F">
        <w:t xml:space="preserve">She slapped </w:t>
      </w:r>
      <w:r w:rsidR="0093160B">
        <w:t>his hands away</w:t>
      </w:r>
      <w:r w:rsidR="00EB645F">
        <w:t xml:space="preserve"> as he tried to unbutton her top</w:t>
      </w:r>
      <w:r w:rsidR="0093160B">
        <w:t>.</w:t>
      </w:r>
    </w:p>
    <w:p w14:paraId="2C8007D3" w14:textId="77777777" w:rsidR="0034039E" w:rsidRPr="0034039E" w:rsidRDefault="0034039E" w:rsidP="001F63E7">
      <w:pPr>
        <w:pStyle w:val="mainbody"/>
      </w:pPr>
      <w:r w:rsidRPr="0034039E">
        <w:t>“What yinz talking about?”</w:t>
      </w:r>
    </w:p>
    <w:p w14:paraId="46B8F7BA" w14:textId="77777777" w:rsidR="0034039E" w:rsidRPr="0034039E" w:rsidRDefault="0034039E" w:rsidP="001F63E7">
      <w:pPr>
        <w:pStyle w:val="mainbody"/>
      </w:pPr>
      <w:r w:rsidRPr="0034039E">
        <w:t>“With ALS she is semi-guaranteed to die within the next 5 years or so. </w:t>
      </w:r>
    </w:p>
    <w:p w14:paraId="41047EC0" w14:textId="422406EC" w:rsidR="0034039E" w:rsidRPr="0034039E" w:rsidRDefault="0034039E" w:rsidP="001F63E7">
      <w:pPr>
        <w:pStyle w:val="mainbody"/>
      </w:pPr>
      <w:r w:rsidRPr="0034039E">
        <w:t>“Sucks to be her.” </w:t>
      </w:r>
    </w:p>
    <w:p w14:paraId="647F5FF8" w14:textId="25A871CC" w:rsidR="0034039E" w:rsidRPr="0034039E" w:rsidRDefault="0034039E" w:rsidP="001F63E7">
      <w:pPr>
        <w:pStyle w:val="mainbody"/>
      </w:pPr>
      <w:r w:rsidRPr="0034039E">
        <w:t>“</w:t>
      </w:r>
      <w:r w:rsidR="00BD0FD4">
        <w:t>Here’s a thought…</w:t>
      </w:r>
      <w:r w:rsidRPr="0034039E">
        <w:t>” She brought his face to meet hers “This lady is loaded, I’m talking trust fund loaded.</w:t>
      </w:r>
      <w:r w:rsidR="00841BED">
        <w:t>”</w:t>
      </w:r>
    </w:p>
    <w:p w14:paraId="05918D3B" w14:textId="77777777" w:rsidR="0034039E" w:rsidRPr="0034039E" w:rsidRDefault="0034039E" w:rsidP="001F63E7">
      <w:pPr>
        <w:pStyle w:val="mainbody"/>
      </w:pPr>
      <w:r w:rsidRPr="0034039E">
        <w:t>“How do you know that?”</w:t>
      </w:r>
    </w:p>
    <w:p w14:paraId="3BE3C5A2" w14:textId="255D9B87" w:rsidR="0034039E" w:rsidRPr="0034039E" w:rsidRDefault="0034039E" w:rsidP="001F63E7">
      <w:pPr>
        <w:pStyle w:val="mainbody"/>
      </w:pPr>
      <w:r w:rsidRPr="0034039E">
        <w:lastRenderedPageBreak/>
        <w:t>“When she comes into the office she</w:t>
      </w:r>
      <w:r w:rsidR="00841BED">
        <w:t>’s</w:t>
      </w:r>
      <w:r w:rsidRPr="0034039E">
        <w:t xml:space="preserve"> dressed to the nines, like she’s going to some fancy function. Perfect hair, make-up, nails, and her wardrobe probably cost more than my car.” She waved her hand in the air. “And don’t get me started on her jewelry</w:t>
      </w:r>
      <w:r w:rsidR="00D51351">
        <w:t>.</w:t>
      </w:r>
      <w:r w:rsidRPr="0034039E">
        <w:t>”</w:t>
      </w:r>
    </w:p>
    <w:p w14:paraId="2C21B058" w14:textId="77777777" w:rsidR="0034039E" w:rsidRPr="0034039E" w:rsidRDefault="0034039E" w:rsidP="001F63E7">
      <w:pPr>
        <w:pStyle w:val="mainbody"/>
      </w:pPr>
      <w:r w:rsidRPr="0034039E">
        <w:t>“If it's jewelry you like, I can give you a pearl necklace.” He smirked.</w:t>
      </w:r>
    </w:p>
    <w:p w14:paraId="2376E74D" w14:textId="144E7886" w:rsidR="0034039E" w:rsidRPr="0034039E" w:rsidRDefault="0034039E" w:rsidP="001F63E7">
      <w:pPr>
        <w:pStyle w:val="mainbody"/>
      </w:pPr>
      <w:r w:rsidRPr="0034039E">
        <w:t>“Does your mind ever get out of the gutter?”</w:t>
      </w:r>
      <w:r w:rsidR="0093160B">
        <w:t xml:space="preserve"> she said with her hands on her hips.</w:t>
      </w:r>
    </w:p>
    <w:p w14:paraId="23944BD1" w14:textId="77777777" w:rsidR="0034039E" w:rsidRPr="0034039E" w:rsidRDefault="0034039E" w:rsidP="001F63E7">
      <w:pPr>
        <w:pStyle w:val="mainbody"/>
      </w:pPr>
      <w:r w:rsidRPr="0034039E">
        <w:t>“Nope. That’s why you like me.”</w:t>
      </w:r>
    </w:p>
    <w:p w14:paraId="2CAB7520" w14:textId="77777777" w:rsidR="00F84EF4" w:rsidRDefault="00F84EF4" w:rsidP="001F63E7">
      <w:pPr>
        <w:pStyle w:val="mainbody"/>
      </w:pPr>
      <w:r>
        <w:t>He wasn’t wrong, he was sexy, but that was the only thing she liked about him. Hell, if the woman was a lesbian she wouldn’t even need Paul.</w:t>
      </w:r>
    </w:p>
    <w:p w14:paraId="0B2D5869" w14:textId="7BEF76BF" w:rsidR="0034039E" w:rsidRPr="0034039E" w:rsidRDefault="0034039E" w:rsidP="001F63E7">
      <w:pPr>
        <w:pStyle w:val="mainbody"/>
      </w:pPr>
      <w:r w:rsidRPr="0034039E">
        <w:t>“I’m being serious here. “ Lisa said.</w:t>
      </w:r>
    </w:p>
    <w:p w14:paraId="65A5728F" w14:textId="77777777" w:rsidR="0034039E" w:rsidRPr="0034039E" w:rsidRDefault="0034039E" w:rsidP="001F63E7">
      <w:pPr>
        <w:pStyle w:val="mainbody"/>
      </w:pPr>
      <w:r w:rsidRPr="0034039E">
        <w:t>“I’ve got jewelry.” He pointed to the cubic zirconia stud in his ear.</w:t>
      </w:r>
    </w:p>
    <w:p w14:paraId="1728BD8E" w14:textId="5EA698B7" w:rsidR="0034039E" w:rsidRPr="0034039E" w:rsidRDefault="0034039E" w:rsidP="001F63E7">
      <w:pPr>
        <w:pStyle w:val="mainbody"/>
      </w:pPr>
      <w:r w:rsidRPr="0034039E">
        <w:t>“</w:t>
      </w:r>
      <w:r w:rsidR="0059380F">
        <w:t>S</w:t>
      </w:r>
      <w:r w:rsidR="003E2A08">
        <w:t>he</w:t>
      </w:r>
      <w:r w:rsidRPr="0034039E">
        <w:t xml:space="preserve"> </w:t>
      </w:r>
      <w:r w:rsidR="003E2A08">
        <w:t>probably doesn’t</w:t>
      </w:r>
      <w:r w:rsidRPr="0034039E">
        <w:t xml:space="preserve"> buy her stuff at the Ear Piercing boutique at Ross Park Mall. She’s some hotshot travel writer </w:t>
      </w:r>
      <w:r w:rsidR="0093160B">
        <w:t>who</w:t>
      </w:r>
      <w:r w:rsidRPr="0034039E">
        <w:t xml:space="preserve"> jet-setted all over the world.”</w:t>
      </w:r>
    </w:p>
    <w:p w14:paraId="10FCAFC1" w14:textId="13245BB8" w:rsidR="0034039E" w:rsidRPr="0034039E" w:rsidRDefault="0034039E" w:rsidP="001F63E7">
      <w:pPr>
        <w:pStyle w:val="mainbody"/>
      </w:pPr>
      <w:r w:rsidRPr="0034039E">
        <w:t>“She live in a mansion?”</w:t>
      </w:r>
      <w:r w:rsidR="0093160B">
        <w:t xml:space="preserve"> His interest piqued.</w:t>
      </w:r>
    </w:p>
    <w:p w14:paraId="48EF374F" w14:textId="644456BE" w:rsidR="0034039E" w:rsidRPr="0034039E" w:rsidRDefault="0059380F" w:rsidP="001F63E7">
      <w:pPr>
        <w:pStyle w:val="mainbody"/>
      </w:pPr>
      <w:r>
        <w:t xml:space="preserve">Lisa had wondered that too. </w:t>
      </w:r>
      <w:r w:rsidR="0034039E" w:rsidRPr="0034039E">
        <w:t>“No, that’s the odd part. I got her address and did a drive-by. She lives in Squirrel Hill.”</w:t>
      </w:r>
    </w:p>
    <w:p w14:paraId="1C29B462" w14:textId="77777777" w:rsidR="0034039E" w:rsidRPr="0034039E" w:rsidRDefault="0034039E" w:rsidP="001F63E7">
      <w:pPr>
        <w:pStyle w:val="mainbody"/>
      </w:pPr>
      <w:r w:rsidRPr="0034039E">
        <w:t>“Dahntahn?”</w:t>
      </w:r>
    </w:p>
    <w:p w14:paraId="06F9CF8C" w14:textId="23B862BA" w:rsidR="0034039E" w:rsidRPr="0034039E" w:rsidRDefault="0034039E" w:rsidP="001F63E7">
      <w:pPr>
        <w:pStyle w:val="mainbody"/>
      </w:pPr>
      <w:r w:rsidRPr="0034039E">
        <w:t>“She drives a fuck’n Porsche. She’s so loaded she could probably buy the whole street.</w:t>
      </w:r>
      <w:r w:rsidR="0059380F">
        <w:t>”</w:t>
      </w:r>
      <w:r w:rsidRPr="0034039E">
        <w:t xml:space="preserve"> </w:t>
      </w:r>
      <w:r w:rsidR="0059380F">
        <w:t>Lisa still hadn’t figured out wh</w:t>
      </w:r>
      <w:r w:rsidRPr="0034039E">
        <w:t>y she live</w:t>
      </w:r>
      <w:r w:rsidR="0059380F">
        <w:t>d</w:t>
      </w:r>
      <w:r w:rsidRPr="0034039E">
        <w:t xml:space="preserve"> in</w:t>
      </w:r>
      <w:r w:rsidR="00D51351">
        <w:t xml:space="preserve"> that </w:t>
      </w:r>
      <w:r w:rsidRPr="0034039E">
        <w:t>house</w:t>
      </w:r>
      <w:r w:rsidR="0059380F">
        <w:t>. Squirrel Hill was nice but it wasn’t Sewickley, Pittsburgh’s version of the Upper East Side.</w:t>
      </w:r>
    </w:p>
    <w:p w14:paraId="389BED53" w14:textId="6B5733EB" w:rsidR="0034039E" w:rsidRPr="0034039E" w:rsidRDefault="0034039E" w:rsidP="001F63E7">
      <w:pPr>
        <w:pStyle w:val="mainbody"/>
      </w:pPr>
      <w:r w:rsidRPr="0034039E">
        <w:t>“What yinz thinking?” </w:t>
      </w:r>
      <w:r w:rsidR="0093160B">
        <w:t>He rubbed his hands together.</w:t>
      </w:r>
    </w:p>
    <w:p w14:paraId="50EC5D39" w14:textId="0E1ADE01" w:rsidR="0034039E" w:rsidRPr="0034039E" w:rsidRDefault="0059380F" w:rsidP="001F63E7">
      <w:pPr>
        <w:pStyle w:val="mainbody"/>
      </w:pPr>
      <w:r>
        <w:t xml:space="preserve">It was time to set the wheels in motion. </w:t>
      </w:r>
      <w:r w:rsidR="0034039E" w:rsidRPr="0034039E">
        <w:t xml:space="preserve">She flipped Paul over </w:t>
      </w:r>
      <w:r w:rsidR="000D1535">
        <w:t xml:space="preserve">onto the couch </w:t>
      </w:r>
      <w:r w:rsidR="00841BED">
        <w:t>g</w:t>
      </w:r>
      <w:r w:rsidR="00BB7B2D">
        <w:t>ot on</w:t>
      </w:r>
      <w:r w:rsidR="0034039E" w:rsidRPr="0034039E">
        <w:t xml:space="preserve"> top and walked her fingers up his chest. “You don’t want to work as a personal trainer all your life, do you? Haven’t you always wanted to own a fitness studio?</w:t>
      </w:r>
      <w:r>
        <w:t xml:space="preserve">” She knew this was Paul's Achilles heel. One mention of his impoverished childhood and he exploded. </w:t>
      </w:r>
    </w:p>
    <w:p w14:paraId="16C125E8" w14:textId="66239DB9" w:rsidR="0034039E" w:rsidRPr="0034039E" w:rsidRDefault="0034039E" w:rsidP="001F63E7">
      <w:pPr>
        <w:pStyle w:val="mainbody"/>
      </w:pPr>
      <w:r w:rsidRPr="0034039E">
        <w:t>“Yeah, but</w:t>
      </w:r>
      <w:r w:rsidR="00D51351">
        <w:t xml:space="preserve"> </w:t>
      </w:r>
      <w:r w:rsidRPr="0034039E">
        <w:t xml:space="preserve">I’ll never have the </w:t>
      </w:r>
      <w:r w:rsidR="008D3D16">
        <w:t>moula</w:t>
      </w:r>
      <w:r w:rsidRPr="0034039E">
        <w:t xml:space="preserve"> to do that.”</w:t>
      </w:r>
    </w:p>
    <w:p w14:paraId="0AD7F2BA" w14:textId="404628BC" w:rsidR="0034039E" w:rsidRPr="0034039E" w:rsidRDefault="0034039E" w:rsidP="001F63E7">
      <w:pPr>
        <w:pStyle w:val="mainbody"/>
      </w:pPr>
      <w:r w:rsidRPr="0034039E">
        <w:t>“Maybe there is a way we can change your fortune.” Lisa </w:t>
      </w:r>
      <w:r w:rsidR="00EA7B70">
        <w:t>let her words coil needing them to infiltrate his thoughts.</w:t>
      </w:r>
    </w:p>
    <w:p w14:paraId="19877AF3" w14:textId="77777777" w:rsidR="0034039E" w:rsidRPr="0034039E" w:rsidRDefault="0034039E" w:rsidP="001F63E7">
      <w:pPr>
        <w:pStyle w:val="mainbody"/>
      </w:pPr>
      <w:r w:rsidRPr="0034039E">
        <w:t>“What? Win the lottery?” Paul teased.</w:t>
      </w:r>
    </w:p>
    <w:p w14:paraId="7D848AA6" w14:textId="5A2722AB" w:rsidR="0034039E" w:rsidRPr="0034039E" w:rsidRDefault="0034039E" w:rsidP="001F63E7">
      <w:pPr>
        <w:pStyle w:val="mainbody"/>
      </w:pPr>
      <w:r w:rsidRPr="0034039E">
        <w:t>“A lottery of sorts.</w:t>
      </w:r>
      <w:r w:rsidR="00EA7B70">
        <w:t>” She loaded her bait onto her fishing hook. ”</w:t>
      </w:r>
      <w:r w:rsidRPr="0034039E">
        <w:t>What if you </w:t>
      </w:r>
      <w:r w:rsidRPr="0034039E">
        <w:rPr>
          <w:i/>
          <w:iCs/>
        </w:rPr>
        <w:t>accidentally</w:t>
      </w:r>
      <w:r w:rsidRPr="0034039E">
        <w:t> bump into her</w:t>
      </w:r>
      <w:r w:rsidR="000B478B">
        <w:t>?”</w:t>
      </w:r>
      <w:r w:rsidR="000D1535">
        <w:t xml:space="preserve"> </w:t>
      </w:r>
    </w:p>
    <w:p w14:paraId="60C8025B" w14:textId="5CE7F1D5" w:rsidR="0034039E" w:rsidRPr="0034039E" w:rsidRDefault="0034039E" w:rsidP="001F63E7">
      <w:pPr>
        <w:pStyle w:val="mainbody"/>
      </w:pPr>
      <w:r w:rsidRPr="0034039E">
        <w:t>“What are you talking about, I got you, babe. I’m a one-woman kinda guy.</w:t>
      </w:r>
      <w:r w:rsidR="000D1535">
        <w:t>”</w:t>
      </w:r>
    </w:p>
    <w:p w14:paraId="740F473B" w14:textId="482FAF88" w:rsidR="0034039E" w:rsidRPr="0034039E" w:rsidRDefault="0034039E" w:rsidP="001F63E7">
      <w:pPr>
        <w:pStyle w:val="mainbody"/>
      </w:pPr>
      <w:r w:rsidRPr="0034039E">
        <w:t>Lisa rolled her eyes.</w:t>
      </w:r>
      <w:r w:rsidR="00EA7B70">
        <w:t xml:space="preserve"> </w:t>
      </w:r>
    </w:p>
    <w:p w14:paraId="092C8B0A" w14:textId="624963B3" w:rsidR="0034039E" w:rsidRPr="0034039E" w:rsidRDefault="0034039E" w:rsidP="001F63E7">
      <w:pPr>
        <w:pStyle w:val="mainbody"/>
      </w:pPr>
      <w:r w:rsidRPr="0034039E">
        <w:t>“</w:t>
      </w:r>
      <w:r w:rsidR="0056427C">
        <w:t>I</w:t>
      </w:r>
      <w:r w:rsidR="00D51351">
        <w:t xml:space="preserve"> am</w:t>
      </w:r>
      <w:r w:rsidRPr="0034039E">
        <w:t xml:space="preserve"> now…”</w:t>
      </w:r>
    </w:p>
    <w:p w14:paraId="0CDEA1A1" w14:textId="3C8C9D0B" w:rsidR="0034039E" w:rsidRPr="0034039E" w:rsidRDefault="0034039E" w:rsidP="001F63E7">
      <w:pPr>
        <w:pStyle w:val="mainbody"/>
      </w:pPr>
      <w:r w:rsidRPr="0034039E">
        <w:t>She kissed his chest, inching her way to his lips</w:t>
      </w:r>
      <w:r w:rsidR="00EA7B70">
        <w:t xml:space="preserve"> then cast her fishing line</w:t>
      </w:r>
      <w:r w:rsidRPr="0034039E">
        <w:t xml:space="preserve">. “You could get up close and personal,” she bit his lip, </w:t>
      </w:r>
      <w:r w:rsidR="007655A8">
        <w:t>“</w:t>
      </w:r>
      <w:r w:rsidRPr="0034039E">
        <w:t>r-e-a-l personal with her. Use</w:t>
      </w:r>
      <w:r w:rsidR="00D51351">
        <w:t xml:space="preserve"> </w:t>
      </w:r>
      <w:r w:rsidR="00AA624D">
        <w:t>that</w:t>
      </w:r>
      <w:r w:rsidR="00D51351">
        <w:t xml:space="preserve"> </w:t>
      </w:r>
      <w:r w:rsidRPr="0034039E">
        <w:t xml:space="preserve">irresistible charm </w:t>
      </w:r>
      <w:r w:rsidR="00AA624D">
        <w:t xml:space="preserve">of yours </w:t>
      </w:r>
      <w:r w:rsidRPr="0034039E">
        <w:t>and get her to marry you.”</w:t>
      </w:r>
    </w:p>
    <w:p w14:paraId="5B7B1ED2" w14:textId="77777777" w:rsidR="00EA7B70" w:rsidRDefault="0034039E" w:rsidP="001F63E7">
      <w:pPr>
        <w:pStyle w:val="mainbody"/>
      </w:pPr>
      <w:r w:rsidRPr="0034039E">
        <w:t>“Marry?” He pushed her off him. “Told ya, babe, I ain’t the marrying kind. Besides, ya know how I feel about dem rich bitches. Think their shit don’t stink.</w:t>
      </w:r>
      <w:r w:rsidR="00EA7B70">
        <w:t>”</w:t>
      </w:r>
    </w:p>
    <w:p w14:paraId="52DD9E65" w14:textId="2B83DD51" w:rsidR="00EA7B70" w:rsidRDefault="000C4003" w:rsidP="001F63E7">
      <w:pPr>
        <w:pStyle w:val="mainbody"/>
      </w:pPr>
      <w:r>
        <w:t xml:space="preserve">He took the bait. </w:t>
      </w:r>
      <w:r w:rsidR="00EA7B70">
        <w:t xml:space="preserve">Lisa had him now. She sat back and let him rant. </w:t>
      </w:r>
    </w:p>
    <w:p w14:paraId="53EB4A4B" w14:textId="502409D4" w:rsidR="0034039E" w:rsidRPr="0034039E" w:rsidRDefault="00EA7B70" w:rsidP="001F63E7">
      <w:pPr>
        <w:pStyle w:val="mainbody"/>
      </w:pPr>
      <w:r>
        <w:t>“</w:t>
      </w:r>
      <w:r w:rsidR="0034039E" w:rsidRPr="0034039E">
        <w:t>My mom was a single mother and those moneybags treated her like scum. She’d work her heart aht to redd up their fancy homes.”</w:t>
      </w:r>
    </w:p>
    <w:p w14:paraId="048E10EB" w14:textId="77777777" w:rsidR="0034039E" w:rsidRPr="0034039E" w:rsidRDefault="0034039E" w:rsidP="001F63E7">
      <w:pPr>
        <w:pStyle w:val="mainbody"/>
      </w:pPr>
      <w:r w:rsidRPr="0034039E">
        <w:t>“I know, you didn’t deserve – “</w:t>
      </w:r>
    </w:p>
    <w:p w14:paraId="592BA98A" w14:textId="5587D8D4" w:rsidR="0034039E" w:rsidRPr="0034039E" w:rsidRDefault="0034039E" w:rsidP="001F63E7">
      <w:pPr>
        <w:pStyle w:val="mainbody"/>
      </w:pPr>
      <w:r w:rsidRPr="0034039E">
        <w:t>He interrupted her and jumped off the couch</w:t>
      </w:r>
      <w:r w:rsidR="00233BDB">
        <w:t xml:space="preserve">, </w:t>
      </w:r>
      <w:r w:rsidRPr="0034039E">
        <w:t>his lips scrunched as if he bit into a lemon. “…picking up their dirty underwear they were too entitled to </w:t>
      </w:r>
      <w:r w:rsidR="0041260E">
        <w:t>discard</w:t>
      </w:r>
      <w:r w:rsidRPr="0034039E">
        <w:t> in the laundry themselves.”</w:t>
      </w:r>
    </w:p>
    <w:p w14:paraId="7B13E660" w14:textId="05181BAB" w:rsidR="0034039E" w:rsidRPr="0034039E" w:rsidRDefault="00EA7B70" w:rsidP="001F63E7">
      <w:pPr>
        <w:pStyle w:val="mainbody"/>
      </w:pPr>
      <w:r>
        <w:lastRenderedPageBreak/>
        <w:t xml:space="preserve">Paul went ballistic. This was too easy. She feigned </w:t>
      </w:r>
      <w:r w:rsidR="0034039E" w:rsidRPr="0034039E">
        <w:t xml:space="preserve">comfort but </w:t>
      </w:r>
      <w:r w:rsidR="0067414C">
        <w:t xml:space="preserve">he </w:t>
      </w:r>
      <w:r>
        <w:t xml:space="preserve">was too wound up. </w:t>
      </w:r>
      <w:r w:rsidR="0067414C">
        <w:t>L</w:t>
      </w:r>
      <w:r>
        <w:t xml:space="preserve">ike she planned. </w:t>
      </w:r>
    </w:p>
    <w:p w14:paraId="4579E982" w14:textId="03B225A2" w:rsidR="0034039E" w:rsidRPr="0034039E" w:rsidRDefault="0034039E" w:rsidP="001F63E7">
      <w:pPr>
        <w:pStyle w:val="mainbody"/>
      </w:pPr>
      <w:r w:rsidRPr="0034039E">
        <w:t xml:space="preserve">“My ma busted her butt scrambling to change their sheets </w:t>
      </w:r>
      <w:r w:rsidR="007655A8" w:rsidRPr="0034039E">
        <w:t xml:space="preserve">after their afternoon delights </w:t>
      </w:r>
      <w:r w:rsidRPr="0034039E">
        <w:t xml:space="preserve">before their spouses came home. </w:t>
      </w:r>
      <w:r w:rsidR="00EF40B8">
        <w:t>None</w:t>
      </w:r>
      <w:r w:rsidRPr="0034039E">
        <w:t xml:space="preserve"> of dem thanked her</w:t>
      </w:r>
      <w:r w:rsidR="00EF40B8">
        <w:t>.</w:t>
      </w:r>
      <w:r w:rsidR="00233BDB">
        <w:t>”</w:t>
      </w:r>
      <w:r w:rsidRPr="0034039E">
        <w:t> </w:t>
      </w:r>
      <w:r w:rsidR="000C4003">
        <w:t>He was like an unmanned missile. Lisa needed to steer him down.</w:t>
      </w:r>
    </w:p>
    <w:p w14:paraId="71000B26" w14:textId="64386D98" w:rsidR="0034039E" w:rsidRPr="0034039E" w:rsidRDefault="0034039E" w:rsidP="001F63E7">
      <w:pPr>
        <w:pStyle w:val="mainbody"/>
      </w:pPr>
      <w:r w:rsidRPr="0034039E">
        <w:t>“See, they owe -“ Lisa </w:t>
      </w:r>
      <w:r w:rsidR="00A95925">
        <w:t>tried</w:t>
      </w:r>
      <w:r w:rsidRPr="0034039E">
        <w:t xml:space="preserve"> to comfort him.</w:t>
      </w:r>
    </w:p>
    <w:p w14:paraId="29B8925D" w14:textId="30F74599" w:rsidR="0034039E" w:rsidRPr="0034039E" w:rsidRDefault="0034039E" w:rsidP="001F63E7">
      <w:pPr>
        <w:pStyle w:val="mainbody"/>
      </w:pPr>
      <w:r w:rsidRPr="0034039E">
        <w:t>His voice escalated. “</w:t>
      </w:r>
      <w:r w:rsidR="00BD0FD4">
        <w:t xml:space="preserve">None </w:t>
      </w:r>
      <w:r w:rsidRPr="0034039E">
        <w:t xml:space="preserve">of dem appreciated </w:t>
      </w:r>
      <w:r w:rsidR="00A95925">
        <w:t>w</w:t>
      </w:r>
      <w:r w:rsidRPr="0034039E">
        <w:t>hen my ma discreetly </w:t>
      </w:r>
      <w:r w:rsidR="0041260E">
        <w:t>stashed</w:t>
      </w:r>
      <w:r w:rsidRPr="0034039E">
        <w:t> empty wine bottles in different trash bags so the garbageman wouldn’t know how much they drank?”</w:t>
      </w:r>
    </w:p>
    <w:p w14:paraId="28D3C072" w14:textId="77777777" w:rsidR="0034039E" w:rsidRPr="0034039E" w:rsidRDefault="0034039E" w:rsidP="001F63E7">
      <w:pPr>
        <w:pStyle w:val="mainbody"/>
      </w:pPr>
      <w:r w:rsidRPr="0034039E">
        <w:t>“No – “ Lisa reached out her arms to him. </w:t>
      </w:r>
    </w:p>
    <w:p w14:paraId="5E8A93E7" w14:textId="2FDA36AD" w:rsidR="0034039E" w:rsidRPr="0034039E" w:rsidRDefault="0034039E" w:rsidP="001F63E7">
      <w:pPr>
        <w:pStyle w:val="mainbody"/>
      </w:pPr>
      <w:r w:rsidRPr="0034039E">
        <w:t>“And another thing,” Stuck in an angry loop</w:t>
      </w:r>
      <w:r w:rsidR="00A95925">
        <w:t xml:space="preserve"> he continued</w:t>
      </w:r>
      <w:r w:rsidRPr="0034039E">
        <w:t>, “do ya think any of dem </w:t>
      </w:r>
      <w:r w:rsidR="00990F77">
        <w:t>cared</w:t>
      </w:r>
      <w:r w:rsidR="00BB7B2D">
        <w:t xml:space="preserve"> m</w:t>
      </w:r>
      <w:r w:rsidR="00990F77">
        <w:t xml:space="preserve">y </w:t>
      </w:r>
      <w:r w:rsidRPr="0034039E">
        <w:t> ma </w:t>
      </w:r>
      <w:r w:rsidR="00990F77">
        <w:t xml:space="preserve"> </w:t>
      </w:r>
      <w:r w:rsidRPr="0034039E">
        <w:t>cleaned their dried-up vomit after parties?” He paced like an angry animal. “In the summer when school was aht, I had to go with my ma to dem houses. None of ‘em gave me the time of the day. One of ‘em even fired my ma for having me there.</w:t>
      </w:r>
      <w:r w:rsidR="00233BDB">
        <w:t>”</w:t>
      </w:r>
    </w:p>
    <w:p w14:paraId="0558F17E" w14:textId="759888AD" w:rsidR="0034039E" w:rsidRDefault="0034039E" w:rsidP="001F63E7">
      <w:pPr>
        <w:pStyle w:val="mainbody"/>
      </w:pPr>
      <w:r w:rsidRPr="0034039E">
        <w:t xml:space="preserve">“See, that’s what I want.” She grabbed his face and kissed him </w:t>
      </w:r>
      <w:r w:rsidR="00841BED">
        <w:t>forcefully</w:t>
      </w:r>
      <w:r w:rsidRPr="0034039E">
        <w:t xml:space="preserve">. </w:t>
      </w:r>
      <w:r w:rsidR="00233BDB">
        <w:t>“</w:t>
      </w:r>
      <w:r w:rsidRPr="0034039E">
        <w:t xml:space="preserve">You’ve been wronged all your life and deserve more.” She </w:t>
      </w:r>
      <w:r w:rsidR="0041260E">
        <w:t>set</w:t>
      </w:r>
      <w:r w:rsidRPr="0034039E">
        <w:t xml:space="preserve"> her hand on his heaving chest. “I want you to take</w:t>
      </w:r>
      <w:r w:rsidR="00BD0FD4">
        <w:t xml:space="preserve"> your </w:t>
      </w:r>
      <w:r w:rsidRPr="0034039E">
        <w:t>anger and do something with it.”</w:t>
      </w:r>
    </w:p>
    <w:p w14:paraId="403529D1" w14:textId="4813EFE8" w:rsidR="0034039E" w:rsidRPr="0034039E" w:rsidRDefault="0034039E" w:rsidP="001F63E7">
      <w:pPr>
        <w:pStyle w:val="mainbody"/>
      </w:pPr>
      <w:r w:rsidRPr="0034039E">
        <w:t>Paul digest</w:t>
      </w:r>
      <w:r w:rsidR="00A95925">
        <w:t>ed</w:t>
      </w:r>
      <w:r w:rsidRPr="0034039E">
        <w:t xml:space="preserve"> her words. “You pimping me out?”</w:t>
      </w:r>
    </w:p>
    <w:p w14:paraId="529215DC" w14:textId="4F2DD40A" w:rsidR="0034039E" w:rsidRPr="0034039E" w:rsidRDefault="0034039E" w:rsidP="001F63E7">
      <w:pPr>
        <w:pStyle w:val="mainbody"/>
      </w:pPr>
      <w:r w:rsidRPr="0034039E">
        <w:t>“Maybe…”</w:t>
      </w:r>
      <w:r w:rsidR="000C4003">
        <w:t xml:space="preserve"> Absolutely she thought.</w:t>
      </w:r>
    </w:p>
    <w:p w14:paraId="495D7815" w14:textId="78085CA2" w:rsidR="0034039E" w:rsidRPr="0034039E" w:rsidRDefault="0034039E" w:rsidP="001F63E7">
      <w:pPr>
        <w:pStyle w:val="mainbody"/>
      </w:pPr>
      <w:r w:rsidRPr="0034039E">
        <w:t>“Doesn’t the ‘Paul-inator’ satisfy you anymore?” He thrust his hands between her legs.</w:t>
      </w:r>
    </w:p>
    <w:p w14:paraId="21D48B55" w14:textId="02045881" w:rsidR="0034039E" w:rsidRPr="0034039E" w:rsidRDefault="000C4003" w:rsidP="001F63E7">
      <w:pPr>
        <w:pStyle w:val="mainbody"/>
      </w:pPr>
      <w:r>
        <w:t>Poor Paul Lisa thought. So easily manipulated. She had stoked his fire and now needed to close the deal. She</w:t>
      </w:r>
      <w:r w:rsidR="0034039E" w:rsidRPr="0034039E">
        <w:t xml:space="preserve"> brought </w:t>
      </w:r>
      <w:r>
        <w:t xml:space="preserve">his hand </w:t>
      </w:r>
      <w:r w:rsidR="0034039E" w:rsidRPr="0034039E">
        <w:t>to her mouth and sucked on his fingers one by one. “Yes, but we would both be more </w:t>
      </w:r>
      <w:r w:rsidR="0034039E" w:rsidRPr="0034039E">
        <w:rPr>
          <w:i/>
          <w:iCs/>
        </w:rPr>
        <w:t>satisfied</w:t>
      </w:r>
      <w:r w:rsidR="0034039E" w:rsidRPr="0034039E">
        <w:t> with a shit load of cash in our pockets.</w:t>
      </w:r>
      <w:r>
        <w:t xml:space="preserve">” </w:t>
      </w:r>
      <w:r w:rsidR="0067414C">
        <w:t>S</w:t>
      </w:r>
      <w:r>
        <w:t>he was speaking his language. “</w:t>
      </w:r>
      <w:r w:rsidR="0034039E" w:rsidRPr="0034039E">
        <w:t>Those rich bitches have had it too good all their lives. Riding the gravy train or in her case the ‘caviar coach’.”</w:t>
      </w:r>
    </w:p>
    <w:p w14:paraId="71F1FD37" w14:textId="483387A2" w:rsidR="0034039E" w:rsidRPr="0034039E" w:rsidRDefault="0034039E" w:rsidP="001F63E7">
      <w:pPr>
        <w:pStyle w:val="mainbody"/>
      </w:pPr>
      <w:r w:rsidRPr="0034039E">
        <w:t>“I don’t know</w:t>
      </w:r>
      <w:r w:rsidR="00841BED">
        <w:t>….” He paused. “</w:t>
      </w:r>
      <w:r w:rsidRPr="0034039E">
        <w:t>Remember your last scheme? Didn’t work out so well for us.”</w:t>
      </w:r>
    </w:p>
    <w:p w14:paraId="6B8C0FCE" w14:textId="3582BEC9" w:rsidR="0034039E" w:rsidRPr="0034039E" w:rsidRDefault="000C4003" w:rsidP="001F63E7">
      <w:pPr>
        <w:pStyle w:val="mainbody"/>
      </w:pPr>
      <w:r>
        <w:t>Of course, she remembered but this time was different. As long as Paul stay</w:t>
      </w:r>
      <w:r w:rsidR="0067414C">
        <w:t>ed</w:t>
      </w:r>
      <w:r>
        <w:t xml:space="preserve"> focused this time should work. </w:t>
      </w:r>
      <w:r w:rsidR="0034039E" w:rsidRPr="0034039E">
        <w:t>“That</w:t>
      </w:r>
      <w:r w:rsidR="00841BED">
        <w:t xml:space="preserve"> was</w:t>
      </w:r>
      <w:r w:rsidR="0034039E" w:rsidRPr="0034039E">
        <w:t xml:space="preserve"> your fault. You got a little too friendly with her daughter. </w:t>
      </w:r>
      <w:r w:rsidR="0067414C">
        <w:t>T</w:t>
      </w:r>
      <w:r w:rsidR="00273C78">
        <w:t xml:space="preserve">his time </w:t>
      </w:r>
      <w:r w:rsidR="0034039E" w:rsidRPr="0034039E">
        <w:t xml:space="preserve">I picked one </w:t>
      </w:r>
      <w:r w:rsidR="00990F77">
        <w:t>who</w:t>
      </w:r>
      <w:r w:rsidR="0034039E" w:rsidRPr="0034039E">
        <w:t xml:space="preserve"> doesn’t have a daughter. As a matter of fact, she has no children. She’s a spinster with no one to leave her </w:t>
      </w:r>
      <w:r w:rsidR="008D3D16">
        <w:t>riches</w:t>
      </w:r>
      <w:r w:rsidR="0034039E" w:rsidRPr="0034039E">
        <w:t xml:space="preserve"> to. </w:t>
      </w:r>
      <w:r w:rsidR="00233BDB">
        <w:t>P</w:t>
      </w:r>
      <w:r w:rsidR="0034039E" w:rsidRPr="0034039E">
        <w:t xml:space="preserve">oor thing lost her rich daddy this year, </w:t>
      </w:r>
      <w:r w:rsidR="00AA0585">
        <w:t>now</w:t>
      </w:r>
      <w:r w:rsidR="0034039E" w:rsidRPr="0034039E">
        <w:t xml:space="preserve"> all his goodies go to her.”</w:t>
      </w:r>
    </w:p>
    <w:p w14:paraId="7747302B" w14:textId="5EEDE3A3" w:rsidR="0034039E" w:rsidRDefault="0034039E" w:rsidP="001F63E7">
      <w:pPr>
        <w:pStyle w:val="mainbody"/>
      </w:pPr>
      <w:r w:rsidRPr="0034039E">
        <w:t>“I’m listening.” Paul purred.</w:t>
      </w:r>
      <w:r w:rsidR="000C4003">
        <w:t xml:space="preserve"> </w:t>
      </w:r>
    </w:p>
    <w:p w14:paraId="25EBD694" w14:textId="01D9EA21" w:rsidR="0067414C" w:rsidRPr="0034039E" w:rsidRDefault="0067414C" w:rsidP="001F63E7">
      <w:pPr>
        <w:pStyle w:val="mainbody"/>
      </w:pPr>
      <w:r>
        <w:t>Hook line and sinker. She had him.</w:t>
      </w:r>
    </w:p>
    <w:p w14:paraId="010FD5D7" w14:textId="1E6B5F62" w:rsidR="0034039E" w:rsidRPr="0034039E" w:rsidRDefault="0034039E" w:rsidP="001F63E7">
      <w:pPr>
        <w:pStyle w:val="mainbody"/>
      </w:pPr>
      <w:r w:rsidRPr="0034039E">
        <w:t>“That wealthy pratt received a death sentence</w:t>
      </w:r>
      <w:r w:rsidR="00DE1C94">
        <w:t xml:space="preserve"> </w:t>
      </w:r>
      <w:r w:rsidR="00233BDB">
        <w:t xml:space="preserve">that </w:t>
      </w:r>
      <w:r w:rsidRPr="0034039E">
        <w:t xml:space="preserve">day in her doctor's office. She’s still mobile, but </w:t>
      </w:r>
      <w:r w:rsidR="00233BDB">
        <w:t xml:space="preserve">soon </w:t>
      </w:r>
      <w:r w:rsidRPr="0034039E">
        <w:t>the sh</w:t>
      </w:r>
      <w:r w:rsidR="0056427C">
        <w:t>it’s</w:t>
      </w:r>
      <w:r w:rsidRPr="0034039E">
        <w:t xml:space="preserve"> going to hit the fan and it</w:t>
      </w:r>
      <w:r w:rsidR="00841BED">
        <w:t>’s</w:t>
      </w:r>
      <w:r w:rsidRPr="0034039E">
        <w:t xml:space="preserve"> only a matter of time before…” She nibbled on his ear. “You’ve been shit on all your life by people like her, time you got a little some-some back.” She stroked his ear studs. “We’ll have to do a little ‘My Fair Lady’ magic and clean you up - .”</w:t>
      </w:r>
    </w:p>
    <w:p w14:paraId="578B4217" w14:textId="77777777" w:rsidR="0034039E" w:rsidRPr="0034039E" w:rsidRDefault="0034039E" w:rsidP="001F63E7">
      <w:pPr>
        <w:pStyle w:val="mainbody"/>
      </w:pPr>
      <w:r w:rsidRPr="0034039E">
        <w:t>“My fair who?”</w:t>
      </w:r>
    </w:p>
    <w:p w14:paraId="147353E9" w14:textId="3213DC32" w:rsidR="0034039E" w:rsidRPr="0034039E" w:rsidRDefault="0034039E" w:rsidP="001F63E7">
      <w:pPr>
        <w:pStyle w:val="mainbody"/>
      </w:pPr>
      <w:r w:rsidRPr="0034039E">
        <w:t xml:space="preserve">“Never mind.” She took his drink out of his </w:t>
      </w:r>
      <w:r w:rsidR="00AA475C" w:rsidRPr="0034039E">
        <w:t>hand. “No</w:t>
      </w:r>
      <w:r w:rsidRPr="0034039E">
        <w:t xml:space="preserve"> more beer, </w:t>
      </w:r>
      <w:r w:rsidR="007455C4">
        <w:t xml:space="preserve">we need to class you up, </w:t>
      </w:r>
      <w:r w:rsidR="00DE1C94">
        <w:t>only</w:t>
      </w:r>
      <w:r w:rsidRPr="0034039E">
        <w:t xml:space="preserve"> wine for you from here on in.”</w:t>
      </w:r>
    </w:p>
    <w:p w14:paraId="2766D1A3" w14:textId="77777777" w:rsidR="0034039E" w:rsidRPr="0034039E" w:rsidRDefault="0034039E" w:rsidP="001F63E7">
      <w:pPr>
        <w:pStyle w:val="mainbody"/>
      </w:pPr>
      <w:r w:rsidRPr="0034039E">
        <w:t>“Ahh Babe.” He groaned.</w:t>
      </w:r>
    </w:p>
    <w:p w14:paraId="663D936D" w14:textId="77777777" w:rsidR="00A4125A" w:rsidRDefault="0034039E" w:rsidP="001F63E7">
      <w:pPr>
        <w:pStyle w:val="mainbody"/>
      </w:pPr>
      <w:r w:rsidRPr="0034039E">
        <w:t>“</w:t>
      </w:r>
      <w:r w:rsidR="00233BDB">
        <w:t>Y</w:t>
      </w:r>
      <w:r w:rsidRPr="0034039E">
        <w:t>ou are due for a makeover.” She pulled the stud out of his ear.</w:t>
      </w:r>
    </w:p>
    <w:p w14:paraId="2E851256" w14:textId="3C817444" w:rsidR="0034039E" w:rsidRPr="0034039E" w:rsidRDefault="00A4125A" w:rsidP="001F63E7">
      <w:pPr>
        <w:pStyle w:val="mainbody"/>
      </w:pPr>
      <w:r>
        <w:t>She did feel a little pang of guilt, taking advantage of a dying woman but they weren’t really doing anything wrong just giving her some extra loving before she died. When Lisa thought of her bookie, her remorse evaporated.</w:t>
      </w:r>
    </w:p>
    <w:p w14:paraId="421D48F4" w14:textId="623A00C3" w:rsidR="0034039E" w:rsidRPr="0034039E" w:rsidRDefault="0034039E" w:rsidP="001F63E7">
      <w:pPr>
        <w:pStyle w:val="mainbody"/>
      </w:pPr>
      <w:r w:rsidRPr="0034039E">
        <w:lastRenderedPageBreak/>
        <w:t>Paul </w:t>
      </w:r>
      <w:r w:rsidR="002A621B">
        <w:t>smirked</w:t>
      </w:r>
      <w:r w:rsidRPr="0034039E">
        <w:t>. “ Yinz are devious. I like that.”</w:t>
      </w:r>
    </w:p>
    <w:p w14:paraId="78849F11" w14:textId="6E845DA8" w:rsidR="0034039E" w:rsidRPr="0034039E" w:rsidRDefault="00265146" w:rsidP="001F63E7">
      <w:pPr>
        <w:pStyle w:val="mainbody"/>
      </w:pPr>
      <w:r>
        <w:t xml:space="preserve">You have no idea, she thought. </w:t>
      </w:r>
      <w:r w:rsidR="0034039E" w:rsidRPr="0034039E">
        <w:t>“Woo her and make her Mrs. Paul Green to secure the deal.”</w:t>
      </w:r>
    </w:p>
    <w:p w14:paraId="12D734A2" w14:textId="62F22047" w:rsidR="0034039E" w:rsidRPr="0034039E" w:rsidRDefault="0034039E" w:rsidP="001F63E7">
      <w:pPr>
        <w:pStyle w:val="mainbody"/>
      </w:pPr>
      <w:r w:rsidRPr="0034039E">
        <w:t>“You have confidence in my abilities</w:t>
      </w:r>
      <w:r w:rsidR="00265146">
        <w:t>?</w:t>
      </w:r>
      <w:r w:rsidRPr="0034039E">
        <w:t>”</w:t>
      </w:r>
      <w:r w:rsidR="00265146">
        <w:t xml:space="preserve"> </w:t>
      </w:r>
    </w:p>
    <w:p w14:paraId="650ADC3A" w14:textId="46B0C15C" w:rsidR="0034039E" w:rsidRPr="0034039E" w:rsidRDefault="0034039E" w:rsidP="001F63E7">
      <w:pPr>
        <w:pStyle w:val="mainbody"/>
      </w:pPr>
      <w:r w:rsidRPr="0034039E">
        <w:t>“They don’t call you the ‘Paul-inator’ for nothing.” </w:t>
      </w:r>
      <w:r w:rsidR="00265146">
        <w:t>She stroked his ego.</w:t>
      </w:r>
      <w:r w:rsidRPr="0034039E">
        <w:t> “When she croaks, I’ll collect my finders fee.”</w:t>
      </w:r>
    </w:p>
    <w:p w14:paraId="6CAF91CE" w14:textId="77777777" w:rsidR="0034039E" w:rsidRPr="0034039E" w:rsidRDefault="0034039E" w:rsidP="001F63E7">
      <w:pPr>
        <w:pStyle w:val="mainbody"/>
      </w:pPr>
      <w:r w:rsidRPr="0034039E">
        <w:t>“Yinz is getting me excited,” Paul growled.</w:t>
      </w:r>
    </w:p>
    <w:p w14:paraId="26798BE4" w14:textId="77777777" w:rsidR="0034039E" w:rsidRDefault="0034039E" w:rsidP="001F63E7">
      <w:pPr>
        <w:pStyle w:val="mainbody"/>
      </w:pPr>
      <w:r w:rsidRPr="0034039E">
        <w:t>She kneeled in front of him. “I can tell.”</w:t>
      </w:r>
    </w:p>
    <w:p w14:paraId="0A44DA95" w14:textId="68E62BF8"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0AE7B92" w14:textId="3577CF95" w:rsidR="0034039E" w:rsidRPr="00106ABE" w:rsidRDefault="00FC51B1" w:rsidP="00FC51B1">
      <w:pPr>
        <w:pStyle w:val="Heading1"/>
        <w:rPr>
          <w:rFonts w:ascii="Comic Sans MS" w:hAnsi="Comic Sans MS"/>
        </w:rPr>
      </w:pPr>
      <w:bookmarkStart w:id="4" w:name="_Toc155530349"/>
      <w:r w:rsidRPr="00106ABE">
        <w:rPr>
          <w:rFonts w:ascii="Comic Sans MS" w:hAnsi="Comic Sans MS"/>
        </w:rPr>
        <w:lastRenderedPageBreak/>
        <w:t>Chapter 5/ Won</w:t>
      </w:r>
      <w:r w:rsidRPr="00106ABE">
        <w:rPr>
          <w:rFonts w:ascii="Comic Sans MS" w:hAnsi="Comic Sans MS" w:cs="Courier New"/>
        </w:rPr>
        <w:t>’</w:t>
      </w:r>
      <w:r w:rsidRPr="00106ABE">
        <w:rPr>
          <w:rFonts w:ascii="Comic Sans MS" w:hAnsi="Comic Sans MS"/>
        </w:rPr>
        <w:t>t You Be My Neighbor</w:t>
      </w:r>
      <w:bookmarkEnd w:id="4"/>
    </w:p>
    <w:p w14:paraId="30C75772" w14:textId="77777777" w:rsidR="0034039E" w:rsidRPr="0034039E" w:rsidRDefault="0034039E" w:rsidP="00882494">
      <w:pPr>
        <w:pStyle w:val="Quote"/>
      </w:pPr>
      <w:r w:rsidRPr="0034039E">
        <w:t>DELILAH - BEFORE</w:t>
      </w:r>
    </w:p>
    <w:p w14:paraId="6A728E39" w14:textId="5EDA2E52" w:rsidR="0034039E" w:rsidRPr="0034039E" w:rsidRDefault="007D3766" w:rsidP="001F63E7">
      <w:pPr>
        <w:pStyle w:val="FirstParagraph0"/>
      </w:pPr>
      <w:r w:rsidRPr="0034039E">
        <w:t xml:space="preserve">“TAVIA,“ I CALLED OUT AS SHE DROVE IN FROM WORK. “HOW ARE YOU doing? </w:t>
      </w:r>
      <w:r w:rsidR="0034039E" w:rsidRPr="0034039E">
        <w:t>Haven’t seen you for a while.”</w:t>
      </w:r>
    </w:p>
    <w:p w14:paraId="47C70A6E" w14:textId="5B55F7CA" w:rsidR="0034039E" w:rsidRPr="0034039E" w:rsidRDefault="0034039E" w:rsidP="001F63E7">
      <w:pPr>
        <w:pStyle w:val="mainbody"/>
      </w:pPr>
      <w:r w:rsidRPr="0034039E">
        <w:t>Why does she drive a Hyundai? I thought. Surely she could afford better</w:t>
      </w:r>
      <w:r w:rsidR="00273C78">
        <w:t xml:space="preserve"> Then I looked at the </w:t>
      </w:r>
      <w:r w:rsidRPr="0034039E">
        <w:t xml:space="preserve">pockmarks in her driveway. </w:t>
      </w:r>
      <w:r w:rsidR="00542B38">
        <w:t>Perhaps</w:t>
      </w:r>
      <w:r w:rsidRPr="0034039E">
        <w:t xml:space="preserve"> not.</w:t>
      </w:r>
    </w:p>
    <w:p w14:paraId="39E8031D" w14:textId="77777777" w:rsidR="0034039E" w:rsidRPr="0034039E" w:rsidRDefault="0034039E" w:rsidP="001F63E7">
      <w:pPr>
        <w:pStyle w:val="mainbody"/>
      </w:pPr>
      <w:r w:rsidRPr="0034039E">
        <w:t>“Hello, Mrs. Davis. How are you?” She called back.</w:t>
      </w:r>
    </w:p>
    <w:p w14:paraId="14CC519F" w14:textId="7C64285F" w:rsidR="0034039E" w:rsidRPr="0034039E" w:rsidRDefault="00DB5C37" w:rsidP="001F63E7">
      <w:pPr>
        <w:pStyle w:val="mainbody"/>
      </w:pPr>
      <w:r>
        <w:t xml:space="preserve">I was always amazed at how </w:t>
      </w:r>
      <w:r w:rsidR="00990F77">
        <w:t xml:space="preserve">unaware of </w:t>
      </w:r>
      <w:r>
        <w:t>her beauty she was. She did nothing to</w:t>
      </w:r>
      <w:r w:rsidR="00987C17">
        <w:t xml:space="preserve"> </w:t>
      </w:r>
      <w:r w:rsidR="0034039E" w:rsidRPr="0034039E">
        <w:t xml:space="preserve">accentuate </w:t>
      </w:r>
      <w:r w:rsidR="00990F77">
        <w:t>her</w:t>
      </w:r>
      <w:r w:rsidR="0034039E" w:rsidRPr="0034039E">
        <w:t xml:space="preserve"> gorgeous figure</w:t>
      </w:r>
      <w:r w:rsidR="00990F77">
        <w:t>.</w:t>
      </w:r>
      <w:r w:rsidR="0034039E" w:rsidRPr="0034039E">
        <w:t xml:space="preserve"> If she thought she had to </w:t>
      </w:r>
      <w:r w:rsidR="00506A7B">
        <w:t>don</w:t>
      </w:r>
      <w:r w:rsidR="0034039E" w:rsidRPr="0034039E">
        <w:t xml:space="preserve"> a suit to appear professional at least it should be</w:t>
      </w:r>
      <w:r>
        <w:t xml:space="preserve"> </w:t>
      </w:r>
      <w:r w:rsidR="0034039E" w:rsidRPr="0034039E">
        <w:t xml:space="preserve">Armani and not a Walmart special. </w:t>
      </w:r>
      <w:r w:rsidR="00990F77">
        <w:t>And w</w:t>
      </w:r>
      <w:r w:rsidR="0034039E" w:rsidRPr="0034039E">
        <w:t xml:space="preserve">hy </w:t>
      </w:r>
      <w:r>
        <w:t>the</w:t>
      </w:r>
      <w:r w:rsidR="00990F77">
        <w:t xml:space="preserve"> severe </w:t>
      </w:r>
      <w:r w:rsidR="0034039E" w:rsidRPr="0034039E">
        <w:t xml:space="preserve">bun? I know ladies who would kill for </w:t>
      </w:r>
      <w:r>
        <w:t>her</w:t>
      </w:r>
      <w:r w:rsidR="0034039E" w:rsidRPr="0034039E">
        <w:t xml:space="preserve"> copper strands. She should count herself lucky to be part of the 2% of the population</w:t>
      </w:r>
      <w:r w:rsidR="00987C17">
        <w:t xml:space="preserve"> </w:t>
      </w:r>
      <w:r w:rsidR="00C71F18">
        <w:t>who h</w:t>
      </w:r>
      <w:r w:rsidR="0034039E" w:rsidRPr="0034039E">
        <w:t>ad </w:t>
      </w:r>
      <w:r w:rsidR="00987C17">
        <w:t xml:space="preserve">natural </w:t>
      </w:r>
      <w:r w:rsidR="0034039E" w:rsidRPr="0034039E">
        <w:t>red hair</w:t>
      </w:r>
      <w:r w:rsidR="00987C17">
        <w:t>.</w:t>
      </w:r>
    </w:p>
    <w:p w14:paraId="7D63EB51" w14:textId="7BD60226" w:rsidR="0034039E" w:rsidRPr="0034039E" w:rsidRDefault="0034039E" w:rsidP="001F63E7">
      <w:pPr>
        <w:pStyle w:val="mainbody"/>
      </w:pPr>
      <w:r w:rsidRPr="0034039E">
        <w:t xml:space="preserve">“There’s no ‘Mrs.’ and please call me Delilah. We’ve been neighbors for a little while now, </w:t>
      </w:r>
      <w:r w:rsidR="00C71F18">
        <w:t>w</w:t>
      </w:r>
      <w:r w:rsidRPr="0034039E">
        <w:t>e’re past that.”</w:t>
      </w:r>
    </w:p>
    <w:p w14:paraId="7D478938" w14:textId="55647FAB" w:rsidR="0034039E" w:rsidRPr="0034039E" w:rsidRDefault="0034039E" w:rsidP="001F63E7">
      <w:pPr>
        <w:pStyle w:val="mainbody"/>
      </w:pPr>
      <w:r w:rsidRPr="0034039E">
        <w:t xml:space="preserve">“Habit, my mother always taught me to call my elders by their proper title. “ She grabbed her purse and water bottle from </w:t>
      </w:r>
      <w:r w:rsidR="00303D98">
        <w:t xml:space="preserve">her </w:t>
      </w:r>
      <w:r w:rsidR="00C71F18">
        <w:t>car</w:t>
      </w:r>
      <w:r w:rsidR="00303D98">
        <w:t xml:space="preserve"> </w:t>
      </w:r>
      <w:r w:rsidRPr="0034039E">
        <w:t xml:space="preserve">and </w:t>
      </w:r>
      <w:r w:rsidR="009A2365">
        <w:t>strolled</w:t>
      </w:r>
      <w:r w:rsidRPr="0034039E">
        <w:t xml:space="preserve"> towards the mailbox at the curb.</w:t>
      </w:r>
    </w:p>
    <w:p w14:paraId="3C6820DB" w14:textId="42DF6B71" w:rsidR="0034039E" w:rsidRPr="0034039E" w:rsidRDefault="0034039E" w:rsidP="001F63E7">
      <w:pPr>
        <w:pStyle w:val="mainbody"/>
      </w:pPr>
      <w:r w:rsidRPr="0034039E">
        <w:t>“Then you must address a lot of people</w:t>
      </w:r>
      <w:r w:rsidR="00303D98">
        <w:t xml:space="preserve"> that </w:t>
      </w:r>
      <w:r w:rsidRPr="0034039E">
        <w:t>way. How old are you? 29?” I joined her at our cojoined mailboxes.</w:t>
      </w:r>
    </w:p>
    <w:p w14:paraId="01C1409D" w14:textId="6F63ED2E" w:rsidR="0034039E" w:rsidRPr="0034039E" w:rsidRDefault="0034039E" w:rsidP="001F63E7">
      <w:pPr>
        <w:pStyle w:val="mainbody"/>
      </w:pPr>
      <w:r w:rsidRPr="0034039E">
        <w:t>“Good guess, yes</w:t>
      </w:r>
      <w:r w:rsidR="0056427C">
        <w:t>.</w:t>
      </w:r>
      <w:r w:rsidRPr="0034039E">
        <w:t>“ She opened her mailbox and flipped through her envelopes. “As usual,</w:t>
      </w:r>
      <w:r w:rsidR="005B4A57">
        <w:t>”</w:t>
      </w:r>
      <w:r w:rsidRPr="0034039E">
        <w:t xml:space="preserve"> </w:t>
      </w:r>
      <w:r w:rsidR="00E779C6">
        <w:t>her shoulder</w:t>
      </w:r>
      <w:r w:rsidR="001A234E">
        <w:t>s</w:t>
      </w:r>
      <w:r w:rsidR="00E779C6">
        <w:t xml:space="preserve"> sagged as she let out a long weary breath. </w:t>
      </w:r>
      <w:r w:rsidRPr="0034039E">
        <w:t>“Only bills.”</w:t>
      </w:r>
    </w:p>
    <w:p w14:paraId="6DD86C59" w14:textId="6A27E13B" w:rsidR="0034039E" w:rsidRPr="0034039E" w:rsidRDefault="00841BED" w:rsidP="001F63E7">
      <w:pPr>
        <w:pStyle w:val="mainbody"/>
      </w:pPr>
      <w:r w:rsidRPr="0034039E">
        <w:t xml:space="preserve"> </w:t>
      </w:r>
      <w:r w:rsidR="001A234E">
        <w:t xml:space="preserve">She started to walk back up but I wasn’t ready to let her leave. </w:t>
      </w:r>
      <w:r w:rsidR="0034039E" w:rsidRPr="0034039E">
        <w:t>“Tavia is such an unusual name, do you know how you got it?”</w:t>
      </w:r>
    </w:p>
    <w:p w14:paraId="22C17DB5" w14:textId="73B0D0BC" w:rsidR="0034039E" w:rsidRPr="0034039E" w:rsidRDefault="0034039E" w:rsidP="001F63E7">
      <w:pPr>
        <w:pStyle w:val="mainbody"/>
      </w:pPr>
      <w:r w:rsidRPr="0034039E">
        <w:t xml:space="preserve">“My mom and dad said </w:t>
      </w:r>
      <w:r w:rsidR="0056427C">
        <w:t>it’s</w:t>
      </w:r>
      <w:r w:rsidRPr="0034039E">
        <w:t xml:space="preserve"> a derivative of Octavia</w:t>
      </w:r>
      <w:r w:rsidR="00841BED">
        <w:t xml:space="preserve">, </w:t>
      </w:r>
      <w:r w:rsidRPr="0034039E">
        <w:t>Latin for the number ‘8’. I was born on the 8</w:t>
      </w:r>
      <w:r w:rsidRPr="0034039E">
        <w:rPr>
          <w:sz w:val="18"/>
          <w:szCs w:val="18"/>
          <w:vertAlign w:val="superscript"/>
        </w:rPr>
        <w:t>th</w:t>
      </w:r>
      <w:r w:rsidRPr="0034039E">
        <w:t>.”</w:t>
      </w:r>
    </w:p>
    <w:p w14:paraId="74005E65" w14:textId="77777777" w:rsidR="0034039E" w:rsidRPr="0034039E" w:rsidRDefault="0034039E" w:rsidP="001F63E7">
      <w:pPr>
        <w:pStyle w:val="mainbody"/>
      </w:pPr>
      <w:r w:rsidRPr="0034039E">
        <w:t>“Yes, March is my favorite time of the year.”</w:t>
      </w:r>
    </w:p>
    <w:p w14:paraId="4D323A22" w14:textId="77777777" w:rsidR="0034039E" w:rsidRPr="0034039E" w:rsidRDefault="0034039E" w:rsidP="001F63E7">
      <w:pPr>
        <w:pStyle w:val="mainbody"/>
      </w:pPr>
      <w:r w:rsidRPr="0034039E">
        <w:lastRenderedPageBreak/>
        <w:t>“How did you know it was March?”</w:t>
      </w:r>
    </w:p>
    <w:p w14:paraId="1AED047E" w14:textId="6C03C8B3" w:rsidR="0034039E" w:rsidRPr="0034039E" w:rsidRDefault="0034039E" w:rsidP="001F63E7">
      <w:pPr>
        <w:pStyle w:val="mainbody"/>
      </w:pPr>
      <w:r w:rsidRPr="0034039E">
        <w:t>“</w:t>
      </w:r>
      <w:r w:rsidR="003E2A08">
        <w:t>Y</w:t>
      </w:r>
      <w:r w:rsidRPr="0034039E">
        <w:t>ou mentioned it once.” I checked my mailbox</w:t>
      </w:r>
      <w:r w:rsidR="001A234E">
        <w:t xml:space="preserve"> inwardly scolding myself</w:t>
      </w:r>
      <w:r w:rsidRPr="0034039E">
        <w:t>.</w:t>
      </w:r>
    </w:p>
    <w:p w14:paraId="1EDEE743" w14:textId="77777777" w:rsidR="00720636" w:rsidRDefault="0034039E" w:rsidP="001F63E7">
      <w:pPr>
        <w:pStyle w:val="mainbody"/>
      </w:pPr>
      <w:r w:rsidRPr="0034039E">
        <w:t>“I did? Wow, I’m getting forgetful like my mother.”</w:t>
      </w:r>
      <w:r w:rsidR="001A234E">
        <w:t xml:space="preserve"> </w:t>
      </w:r>
    </w:p>
    <w:p w14:paraId="11D21CF5" w14:textId="70848F40" w:rsidR="0034039E" w:rsidRPr="0034039E" w:rsidRDefault="00720636" w:rsidP="001F63E7">
      <w:pPr>
        <w:pStyle w:val="mainbody"/>
      </w:pPr>
      <w:r>
        <w:t xml:space="preserve">“I’m like that, forgetful like my mother too.” </w:t>
      </w:r>
      <w:r w:rsidR="001A234E">
        <w:t>‘Like my mother?’ Where the hell did that come from? I hadn’t thought about her in decades. But she was forgetful, she forgot she had a child.</w:t>
      </w:r>
    </w:p>
    <w:p w14:paraId="44ADABE9" w14:textId="621F6FF5" w:rsidR="0034039E" w:rsidRPr="0034039E" w:rsidRDefault="0034039E" w:rsidP="001F63E7">
      <w:pPr>
        <w:pStyle w:val="mainbody"/>
      </w:pPr>
      <w:r w:rsidRPr="0034039E">
        <w:t>I h</w:t>
      </w:r>
      <w:r w:rsidR="00B430D9">
        <w:t>anded</w:t>
      </w:r>
      <w:r w:rsidRPr="0034039E">
        <w:t xml:space="preserve"> my Tupperware container </w:t>
      </w:r>
      <w:r w:rsidR="00B430D9">
        <w:t>to</w:t>
      </w:r>
      <w:r w:rsidRPr="0034039E">
        <w:t xml:space="preserve"> her. “I baked chocolate chip cookies for you, vegan</w:t>
      </w:r>
      <w:r w:rsidR="00841BED">
        <w:t>.</w:t>
      </w:r>
      <w:r w:rsidRPr="0034039E">
        <w:t xml:space="preserve">” I lied, I didn’t bake them, I bought them from the coveted Oakmont bakery, but she didn’t have to know that. I transferred them into a Tupperware container to make them </w:t>
      </w:r>
      <w:r w:rsidR="002D2768">
        <w:t>appear</w:t>
      </w:r>
      <w:r w:rsidRPr="0034039E">
        <w:t xml:space="preserve"> homemade.</w:t>
      </w:r>
    </w:p>
    <w:p w14:paraId="55A8D95E" w14:textId="0F6A6D1C" w:rsidR="0034039E" w:rsidRPr="0034039E" w:rsidRDefault="0034039E" w:rsidP="001F63E7">
      <w:pPr>
        <w:pStyle w:val="mainbody"/>
      </w:pPr>
      <w:r w:rsidRPr="0034039E">
        <w:t>She graciously took them. “</w:t>
      </w:r>
      <w:r w:rsidR="00AA475C" w:rsidRPr="0034039E">
        <w:t>Mrs.</w:t>
      </w:r>
      <w:r w:rsidRPr="0034039E">
        <w:t>, - I mean Delilah, you didn’t have to do</w:t>
      </w:r>
      <w:r w:rsidR="00622403">
        <w:t xml:space="preserve"> that </w:t>
      </w:r>
      <w:r w:rsidRPr="0034039E">
        <w:t>for me.”</w:t>
      </w:r>
    </w:p>
    <w:p w14:paraId="49A7CF2D" w14:textId="77777777" w:rsidR="0034039E" w:rsidRPr="0034039E" w:rsidRDefault="0034039E" w:rsidP="001F63E7">
      <w:pPr>
        <w:pStyle w:val="mainbody"/>
      </w:pPr>
      <w:r w:rsidRPr="0034039E">
        <w:t>“I want to.” We both made our way back up our driveways.</w:t>
      </w:r>
    </w:p>
    <w:p w14:paraId="45C3DDFE" w14:textId="39D46963" w:rsidR="0034039E" w:rsidRPr="0034039E" w:rsidRDefault="0034039E" w:rsidP="001F63E7">
      <w:pPr>
        <w:pStyle w:val="mainbody"/>
      </w:pPr>
      <w:r w:rsidRPr="0034039E">
        <w:t>“How’s work? Busy? What do you do again?”</w:t>
      </w:r>
      <w:r w:rsidR="00720636">
        <w:t xml:space="preserve"> I already knew but loved our conversations and wanted more.</w:t>
      </w:r>
    </w:p>
    <w:p w14:paraId="062841A7" w14:textId="77777777" w:rsidR="0034039E" w:rsidRPr="0034039E" w:rsidRDefault="0034039E" w:rsidP="001F63E7">
      <w:pPr>
        <w:pStyle w:val="mainbody"/>
      </w:pPr>
      <w:r w:rsidRPr="0034039E">
        <w:t>We paused at the midway point of our twin driveways.</w:t>
      </w:r>
    </w:p>
    <w:p w14:paraId="516B581E" w14:textId="77777777" w:rsidR="0034039E" w:rsidRPr="0034039E" w:rsidRDefault="0034039E" w:rsidP="001F63E7">
      <w:pPr>
        <w:pStyle w:val="mainbody"/>
      </w:pPr>
      <w:r w:rsidRPr="0034039E">
        <w:t>“I’m a marriage counselor, ” she responded.</w:t>
      </w:r>
    </w:p>
    <w:p w14:paraId="1E20566F" w14:textId="63B375D9" w:rsidR="0034039E" w:rsidRPr="0034039E" w:rsidRDefault="00720636" w:rsidP="001F63E7">
      <w:pPr>
        <w:pStyle w:val="mainbody"/>
      </w:pPr>
      <w:r>
        <w:t xml:space="preserve">I knew that too. </w:t>
      </w:r>
      <w:r w:rsidR="0034039E" w:rsidRPr="0034039E">
        <w:t>“Your parents must be proud of you.”</w:t>
      </w:r>
    </w:p>
    <w:p w14:paraId="59A0AA81" w14:textId="647CCA33" w:rsidR="0034039E" w:rsidRDefault="0034039E" w:rsidP="001F63E7">
      <w:pPr>
        <w:pStyle w:val="mainbody"/>
      </w:pPr>
      <w:r w:rsidRPr="0034039E">
        <w:t>“They have always been supportive.</w:t>
      </w:r>
      <w:r w:rsidR="00720636">
        <w:t xml:space="preserve"> Do you have children?</w:t>
      </w:r>
      <w:r w:rsidRPr="0034039E">
        <w:t>”</w:t>
      </w:r>
    </w:p>
    <w:p w14:paraId="3B57310F" w14:textId="62FF4019" w:rsidR="00720636" w:rsidRPr="0034039E" w:rsidRDefault="00720636" w:rsidP="001F63E7">
      <w:pPr>
        <w:pStyle w:val="mainbody"/>
      </w:pPr>
      <w:r>
        <w:t xml:space="preserve">Inwardly I melted. “No, never met the right person.”  </w:t>
      </w:r>
    </w:p>
    <w:p w14:paraId="03B9E9F6" w14:textId="7C56915E" w:rsidR="0034039E" w:rsidRPr="0034039E" w:rsidRDefault="0034039E" w:rsidP="001F63E7">
      <w:pPr>
        <w:pStyle w:val="mainbody"/>
      </w:pPr>
      <w:r w:rsidRPr="0034039E">
        <w:t>“Do you like your job?”</w:t>
      </w:r>
      <w:r w:rsidR="00720636">
        <w:t xml:space="preserve"> I redirected.</w:t>
      </w:r>
    </w:p>
    <w:p w14:paraId="0E5146B5" w14:textId="309F3B28" w:rsidR="0034039E" w:rsidRPr="0034039E" w:rsidRDefault="0034039E" w:rsidP="001F63E7">
      <w:pPr>
        <w:pStyle w:val="mainbody"/>
      </w:pPr>
      <w:r w:rsidRPr="0034039E">
        <w:t xml:space="preserve">“It has its challenges.“ She </w:t>
      </w:r>
      <w:r w:rsidR="009A2365">
        <w:t>strolled</w:t>
      </w:r>
      <w:r w:rsidRPr="0034039E">
        <w:t xml:space="preserve"> </w:t>
      </w:r>
      <w:r w:rsidR="00841BED">
        <w:t>towards</w:t>
      </w:r>
      <w:r w:rsidRPr="0034039E">
        <w:t xml:space="preserve"> her house.</w:t>
      </w:r>
    </w:p>
    <w:p w14:paraId="5F12340A" w14:textId="58A5CC9E" w:rsidR="0034039E" w:rsidRPr="0034039E" w:rsidRDefault="0034039E" w:rsidP="001F63E7">
      <w:pPr>
        <w:pStyle w:val="mainbody"/>
      </w:pPr>
      <w:r w:rsidRPr="0034039E">
        <w:t>I</w:t>
      </w:r>
      <w:r w:rsidR="00720636">
        <w:t xml:space="preserve"> quickened my step to keep up with her. </w:t>
      </w:r>
      <w:r w:rsidRPr="0034039E">
        <w:t>“Where’s your office?”</w:t>
      </w:r>
    </w:p>
    <w:p w14:paraId="58635CDE" w14:textId="394E9985" w:rsidR="0034039E" w:rsidRPr="0034039E" w:rsidRDefault="0034039E" w:rsidP="001F63E7">
      <w:pPr>
        <w:pStyle w:val="mainbody"/>
      </w:pPr>
      <w:r w:rsidRPr="0034039E">
        <w:t>“Shadyside.</w:t>
      </w:r>
      <w:r w:rsidR="00720636">
        <w:t>” She stopped. “</w:t>
      </w:r>
      <w:r w:rsidR="00F60212">
        <w:t>M</w:t>
      </w:r>
      <w:r w:rsidRPr="0034039E">
        <w:t>oved my office there a few months ago.”</w:t>
      </w:r>
    </w:p>
    <w:p w14:paraId="76EE8670" w14:textId="77777777" w:rsidR="0034039E" w:rsidRPr="0034039E" w:rsidRDefault="0034039E" w:rsidP="001F63E7">
      <w:pPr>
        <w:pStyle w:val="mainbody"/>
      </w:pPr>
      <w:r w:rsidRPr="0034039E">
        <w:t>“You must be doing well if you rent there.”</w:t>
      </w:r>
    </w:p>
    <w:p w14:paraId="37A87611" w14:textId="16134001" w:rsidR="0034039E" w:rsidRPr="0034039E" w:rsidRDefault="0034039E" w:rsidP="001F63E7">
      <w:pPr>
        <w:pStyle w:val="mainbody"/>
      </w:pPr>
      <w:r w:rsidRPr="0034039E">
        <w:t>She </w:t>
      </w:r>
      <w:r w:rsidR="00622403" w:rsidRPr="0034039E">
        <w:t>hesitated</w:t>
      </w:r>
      <w:r w:rsidRPr="0034039E">
        <w:t xml:space="preserve">. “It takes a while to </w:t>
      </w:r>
      <w:r w:rsidR="00B417F2">
        <w:t>establish</w:t>
      </w:r>
      <w:r w:rsidRPr="0034039E">
        <w:t xml:space="preserve"> a practice. The first few years were challenging</w:t>
      </w:r>
      <w:r w:rsidR="00841BED">
        <w:t>.</w:t>
      </w:r>
      <w:r w:rsidRPr="0034039E">
        <w:t xml:space="preserve"> Finally, I had enough clientele to afford to buy this place.” She pointed to her house. “But then COVID hit. With quarantining, distancing, and money constraints my client list practically dried up.”</w:t>
      </w:r>
    </w:p>
    <w:p w14:paraId="54C63BEC" w14:textId="51991CF9" w:rsidR="0034039E" w:rsidRPr="0034039E" w:rsidRDefault="0034039E" w:rsidP="001F63E7">
      <w:pPr>
        <w:pStyle w:val="mainbody"/>
      </w:pPr>
      <w:r w:rsidRPr="0034039E">
        <w:t xml:space="preserve">“But you </w:t>
      </w:r>
      <w:r w:rsidR="00947C29">
        <w:t xml:space="preserve">said you had an office </w:t>
      </w:r>
      <w:r w:rsidRPr="0034039E">
        <w:t>in Shadyside? The swank</w:t>
      </w:r>
      <w:r w:rsidR="00841BED">
        <w:t>y</w:t>
      </w:r>
      <w:r w:rsidRPr="0034039E">
        <w:t xml:space="preserve"> part of town</w:t>
      </w:r>
      <w:r w:rsidR="00091A06">
        <w:t>.</w:t>
      </w:r>
      <w:r w:rsidRPr="0034039E">
        <w:t>” I pro</w:t>
      </w:r>
      <w:r w:rsidR="00841BED">
        <w:t>bed</w:t>
      </w:r>
      <w:r w:rsidRPr="0034039E">
        <w:t>.</w:t>
      </w:r>
    </w:p>
    <w:p w14:paraId="53F5AD17" w14:textId="15191332" w:rsidR="0034039E" w:rsidRPr="0034039E" w:rsidRDefault="0034039E" w:rsidP="001F63E7">
      <w:pPr>
        <w:pStyle w:val="mainbody"/>
      </w:pPr>
      <w:r w:rsidRPr="0034039E">
        <w:t>“</w:t>
      </w:r>
      <w:r w:rsidR="00947C29">
        <w:t>S</w:t>
      </w:r>
      <w:r w:rsidRPr="0034039E">
        <w:t xml:space="preserve">troke of luck. </w:t>
      </w:r>
      <w:r w:rsidR="00720636">
        <w:t xml:space="preserve">I was </w:t>
      </w:r>
      <w:r w:rsidR="00947C29">
        <w:t>e</w:t>
      </w:r>
      <w:r w:rsidRPr="0034039E">
        <w:t>vict</w:t>
      </w:r>
      <w:r w:rsidR="00720636">
        <w:t>ed from my office in L</w:t>
      </w:r>
      <w:r w:rsidRPr="0034039E">
        <w:t>awrenceville</w:t>
      </w:r>
      <w:r w:rsidR="00720636">
        <w:t xml:space="preserve"> frantically looking for a new affordable place. Luckily </w:t>
      </w:r>
      <w:r w:rsidR="00947C29">
        <w:t xml:space="preserve">an </w:t>
      </w:r>
      <w:r w:rsidRPr="0034039E">
        <w:t>office in Shadyside </w:t>
      </w:r>
      <w:r w:rsidR="00947C29">
        <w:t>opened</w:t>
      </w:r>
      <w:r w:rsidRPr="0034039E">
        <w:t xml:space="preserve"> up, and </w:t>
      </w:r>
      <w:r w:rsidR="00841BED">
        <w:t xml:space="preserve">unbelievably </w:t>
      </w:r>
      <w:r w:rsidR="00720636">
        <w:t xml:space="preserve">it </w:t>
      </w:r>
      <w:r w:rsidRPr="0034039E">
        <w:t xml:space="preserve">was cheaper. Apparently, the new owner wasn’t interested in </w:t>
      </w:r>
      <w:r w:rsidR="00841BED">
        <w:t xml:space="preserve">a </w:t>
      </w:r>
      <w:r w:rsidR="008D3D16">
        <w:t>huge income</w:t>
      </w:r>
      <w:r w:rsidRPr="0034039E">
        <w:t xml:space="preserve">, just wanted it rented. </w:t>
      </w:r>
      <w:r w:rsidR="00720636">
        <w:t>I was at the r</w:t>
      </w:r>
      <w:r w:rsidRPr="0034039E">
        <w:t>ight place and the right time.”</w:t>
      </w:r>
    </w:p>
    <w:p w14:paraId="12FE3BD3" w14:textId="36DB768E" w:rsidR="0034039E" w:rsidRPr="0034039E" w:rsidRDefault="0034039E" w:rsidP="001F63E7">
      <w:pPr>
        <w:pStyle w:val="mainbody"/>
      </w:pPr>
      <w:r w:rsidRPr="0034039E">
        <w:t>“</w:t>
      </w:r>
      <w:r w:rsidR="00AA0585">
        <w:t>Y</w:t>
      </w:r>
      <w:r w:rsidRPr="0034039E">
        <w:t>our finances are manageable now?”</w:t>
      </w:r>
    </w:p>
    <w:p w14:paraId="3E49D9C8" w14:textId="6D42206F" w:rsidR="0034039E" w:rsidRPr="0034039E" w:rsidRDefault="0034039E" w:rsidP="001F63E7">
      <w:pPr>
        <w:pStyle w:val="mainbody"/>
      </w:pPr>
      <w:r w:rsidRPr="0034039E">
        <w:t>“</w:t>
      </w:r>
      <w:r w:rsidR="00841BED">
        <w:t xml:space="preserve">Still a struggle but </w:t>
      </w:r>
      <w:r w:rsidRPr="0034039E">
        <w:t>I</w:t>
      </w:r>
      <w:r w:rsidR="00841BED">
        <w:t xml:space="preserve">’m hoping to get back my pre-COVID </w:t>
      </w:r>
      <w:r w:rsidRPr="0034039E">
        <w:t>clientele</w:t>
      </w:r>
      <w:r w:rsidR="00841BED">
        <w:t>.</w:t>
      </w:r>
      <w:r w:rsidRPr="0034039E">
        <w:t>” She admitted.</w:t>
      </w:r>
    </w:p>
    <w:p w14:paraId="5F44AE09" w14:textId="77777777" w:rsidR="00BA45F1" w:rsidRDefault="00BA45F1" w:rsidP="001F63E7">
      <w:pPr>
        <w:pStyle w:val="mainbody"/>
      </w:pPr>
      <w:r>
        <w:t xml:space="preserve">“Do you have a boyfriend?” The words came out too quickly, too forcefully. I knew it sounded like an interrogation, and yet I couldn’t stop myself. The truth was, I didn’t want her to leave. I clung to this conversation like it was some lifeline, some distraction from the gnawing emptiness I didn’t want to name. But even as I pushed her for answers, I realized I was reaching for something else entirely—connection. Friendship? </w:t>
      </w:r>
    </w:p>
    <w:p w14:paraId="0FB986D8" w14:textId="0FDBF725" w:rsidR="00BA45F1" w:rsidRDefault="00BA45F1" w:rsidP="001F63E7">
      <w:pPr>
        <w:pStyle w:val="mainbody"/>
      </w:pPr>
      <w:r>
        <w:t xml:space="preserve">She had been up well and politely answered. </w:t>
      </w:r>
      <w:r w:rsidR="0034039E" w:rsidRPr="0034039E">
        <w:t>“I do have someone special in my life.”</w:t>
      </w:r>
    </w:p>
    <w:p w14:paraId="266FA2D0" w14:textId="143C8EA6" w:rsidR="0034039E" w:rsidRPr="0034039E" w:rsidRDefault="00BA45F1" w:rsidP="001F63E7">
      <w:pPr>
        <w:pStyle w:val="mainbody"/>
      </w:pPr>
      <w:r>
        <w:t>That’s it? That’s all she is willing to divulge?</w:t>
      </w:r>
    </w:p>
    <w:p w14:paraId="23C5DBF5" w14:textId="5BF9F3CE" w:rsidR="0034039E" w:rsidRPr="0034039E" w:rsidRDefault="0034039E" w:rsidP="001F63E7">
      <w:pPr>
        <w:pStyle w:val="mainbody"/>
      </w:pPr>
      <w:r w:rsidRPr="0034039E">
        <w:t>“</w:t>
      </w:r>
      <w:r w:rsidR="00BD0FD4">
        <w:t>Will you</w:t>
      </w:r>
      <w:r w:rsidRPr="0034039E">
        <w:t xml:space="preserve"> get married?” Oh my God, I scolded myself inwardly. What next? Will I ask how often she had sex?</w:t>
      </w:r>
    </w:p>
    <w:p w14:paraId="78940A09" w14:textId="03BA417E" w:rsidR="0034039E" w:rsidRPr="0034039E" w:rsidRDefault="0034039E" w:rsidP="001F63E7">
      <w:pPr>
        <w:pStyle w:val="mainbody"/>
      </w:pPr>
      <w:r w:rsidRPr="0034039E">
        <w:t>“</w:t>
      </w:r>
      <w:r w:rsidR="003E2A08">
        <w:t>O</w:t>
      </w:r>
      <w:r w:rsidRPr="0034039E">
        <w:t>ur relationship is</w:t>
      </w:r>
      <w:r w:rsidR="0088562C">
        <w:t>n’t</w:t>
      </w:r>
      <w:r w:rsidR="005F2D40">
        <w:t xml:space="preserve"> </w:t>
      </w:r>
      <w:r w:rsidRPr="0034039E">
        <w:t>ready, “ she confessed. “As a marriage counselor, I’ve seen a lot of relationships go sour</w:t>
      </w:r>
      <w:r w:rsidR="00AA0585">
        <w:t xml:space="preserve">. </w:t>
      </w:r>
      <w:r w:rsidRPr="0034039E">
        <w:t>I’m taking my time.”</w:t>
      </w:r>
    </w:p>
    <w:p w14:paraId="6251F8C6" w14:textId="0DCE1F34" w:rsidR="0034039E" w:rsidRPr="0034039E" w:rsidRDefault="0034039E" w:rsidP="001F63E7">
      <w:pPr>
        <w:pStyle w:val="mainbody"/>
      </w:pPr>
      <w:r w:rsidRPr="0034039E">
        <w:lastRenderedPageBreak/>
        <w:t>“I have a friend</w:t>
      </w:r>
      <w:r w:rsidR="005F2D40">
        <w:t xml:space="preserve"> </w:t>
      </w:r>
      <w:r w:rsidRPr="0034039E">
        <w:t xml:space="preserve">I could set you up with…” I </w:t>
      </w:r>
      <w:r w:rsidR="00841BED">
        <w:t>wanted to pull those words back into my mouth as soon as I released them. I sounded like match</w:t>
      </w:r>
      <w:r w:rsidRPr="0034039E">
        <w:t>maker Rita.</w:t>
      </w:r>
    </w:p>
    <w:p w14:paraId="7DC1A75B" w14:textId="04C2A0CD" w:rsidR="0034039E" w:rsidRPr="0034039E" w:rsidRDefault="0034039E" w:rsidP="001F63E7">
      <w:pPr>
        <w:pStyle w:val="mainbody"/>
      </w:pPr>
      <w:r w:rsidRPr="0034039E">
        <w:t>Her one eye twitched with irritation. “Thank you</w:t>
      </w:r>
      <w:r w:rsidR="005F2D40">
        <w:t>,</w:t>
      </w:r>
      <w:r w:rsidRPr="0034039E">
        <w:t xml:space="preserve"> Ms. Davis - but I’m fine.”</w:t>
      </w:r>
    </w:p>
    <w:p w14:paraId="093E4FB0" w14:textId="77777777" w:rsidR="0034039E" w:rsidRPr="0034039E" w:rsidRDefault="0034039E" w:rsidP="001F63E7">
      <w:pPr>
        <w:pStyle w:val="mainbody"/>
      </w:pPr>
      <w:r w:rsidRPr="0034039E">
        <w:t>“Delilah, please.”</w:t>
      </w:r>
    </w:p>
    <w:p w14:paraId="3683CFB5" w14:textId="0E12C1E3" w:rsidR="0034039E" w:rsidRDefault="0034039E" w:rsidP="001F63E7">
      <w:pPr>
        <w:pStyle w:val="mainbody"/>
      </w:pPr>
      <w:r w:rsidRPr="0034039E">
        <w:t xml:space="preserve">“Okay </w:t>
      </w:r>
      <w:r w:rsidR="004B70D1" w:rsidRPr="0034039E">
        <w:t>Delilah</w:t>
      </w:r>
      <w:r w:rsidR="004B70D1">
        <w:t xml:space="preserve">, </w:t>
      </w:r>
      <w:r w:rsidR="008A2F11">
        <w:t>fantastic</w:t>
      </w:r>
      <w:r w:rsidRPr="0034039E">
        <w:t xml:space="preserve"> seeing you again</w:t>
      </w:r>
      <w:r w:rsidR="004B70D1">
        <w:t>.</w:t>
      </w:r>
      <w:r w:rsidRPr="0034039E">
        <w:t>” The screen door slapped against its frame as she disappeared into her house.</w:t>
      </w:r>
    </w:p>
    <w:p w14:paraId="34F33FE3"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1F8E28A" w14:textId="5D81983B" w:rsidR="0034039E" w:rsidRPr="00106ABE" w:rsidRDefault="00FC51B1" w:rsidP="00FC51B1">
      <w:pPr>
        <w:pStyle w:val="Heading1"/>
        <w:rPr>
          <w:rFonts w:ascii="Comic Sans MS" w:hAnsi="Comic Sans MS"/>
        </w:rPr>
      </w:pPr>
      <w:bookmarkStart w:id="5" w:name="_Toc155530350"/>
      <w:r w:rsidRPr="00106ABE">
        <w:rPr>
          <w:rFonts w:ascii="Comic Sans MS" w:hAnsi="Comic Sans MS"/>
        </w:rPr>
        <w:lastRenderedPageBreak/>
        <w:t>Chapter 6/ The</w:t>
      </w:r>
      <w:r w:rsidRPr="00106ABE">
        <w:rPr>
          <w:rFonts w:ascii="Comic Sans MS" w:hAnsi="Comic Sans MS" w:cs="Calibri"/>
        </w:rPr>
        <w:t> </w:t>
      </w:r>
      <w:r w:rsidRPr="00106ABE">
        <w:rPr>
          <w:rFonts w:ascii="Comic Sans MS" w:hAnsi="Comic Sans MS"/>
        </w:rPr>
        <w:t>Paul-Inator</w:t>
      </w:r>
      <w:bookmarkEnd w:id="5"/>
    </w:p>
    <w:p w14:paraId="7417C4E3" w14:textId="77777777" w:rsidR="0034039E" w:rsidRPr="0034039E" w:rsidRDefault="0034039E" w:rsidP="00882494">
      <w:pPr>
        <w:pStyle w:val="Quote"/>
      </w:pPr>
      <w:r w:rsidRPr="0034039E">
        <w:t>OFFICER HENRY - PRESENT DAY PITTSBURGH</w:t>
      </w:r>
    </w:p>
    <w:p w14:paraId="4EE922F0" w14:textId="6EF2B79A" w:rsidR="0034039E" w:rsidRPr="0034039E" w:rsidRDefault="00C61C65" w:rsidP="001F63E7">
      <w:pPr>
        <w:pStyle w:val="mainbody"/>
      </w:pPr>
      <w:r w:rsidRPr="0034039E">
        <w:t>AS I PULLED UP TO PAUL’S PLACE OF WORK, BUFF BODS FITNESS CENTER</w:t>
      </w:r>
      <w:r w:rsidR="00E41395">
        <w:t xml:space="preserve">, </w:t>
      </w:r>
      <w:r w:rsidR="0034039E" w:rsidRPr="0034039E">
        <w:t>I perused his information; Paul Alan Green; 4</w:t>
      </w:r>
      <w:r w:rsidR="00990F77">
        <w:t>4</w:t>
      </w:r>
      <w:r w:rsidR="0034039E" w:rsidRPr="0034039E">
        <w:t xml:space="preserve">-year-old </w:t>
      </w:r>
      <w:r w:rsidR="00E41395" w:rsidRPr="0034039E">
        <w:t xml:space="preserve">Caucasian </w:t>
      </w:r>
      <w:r w:rsidR="0034039E" w:rsidRPr="0034039E">
        <w:t>male</w:t>
      </w:r>
      <w:r w:rsidR="00823470">
        <w:t>,</w:t>
      </w:r>
      <w:r w:rsidR="0034039E" w:rsidRPr="0034039E">
        <w:t xml:space="preserve"> personal fitness trainer, and a Pittsburgh native. </w:t>
      </w:r>
      <w:r w:rsidR="00E41395">
        <w:t>H</w:t>
      </w:r>
      <w:r w:rsidR="0034039E" w:rsidRPr="0034039E">
        <w:t xml:space="preserve">is profile </w:t>
      </w:r>
      <w:r w:rsidR="00E41395">
        <w:t xml:space="preserve">picture </w:t>
      </w:r>
      <w:r w:rsidR="0034039E" w:rsidRPr="0034039E">
        <w:t>highlighted his muscular attributes, practically bursting out of his shirt, Hulk style</w:t>
      </w:r>
      <w:r w:rsidR="005F7EEB">
        <w:t>. H</w:t>
      </w:r>
      <w:r w:rsidR="00A86D6F">
        <w:t xml:space="preserve">e </w:t>
      </w:r>
      <w:r w:rsidR="0034039E" w:rsidRPr="0034039E">
        <w:t>could be a distant cousin to Thor</w:t>
      </w:r>
      <w:r w:rsidR="005F7EEB">
        <w:t xml:space="preserve"> and c</w:t>
      </w:r>
      <w:r w:rsidR="00A86D6F">
        <w:t xml:space="preserve">onsidered a looker by </w:t>
      </w:r>
      <w:r w:rsidR="00A86D6F" w:rsidRPr="0034039E">
        <w:t>today’s norms</w:t>
      </w:r>
      <w:r w:rsidR="006F00A5">
        <w:t>.</w:t>
      </w:r>
    </w:p>
    <w:p w14:paraId="60EE2F5F" w14:textId="15D1B982" w:rsidR="0034039E" w:rsidRPr="0034039E" w:rsidRDefault="008C51A6" w:rsidP="001F63E7">
      <w:pPr>
        <w:pStyle w:val="mainbody"/>
      </w:pPr>
      <w:r>
        <w:t>A</w:t>
      </w:r>
      <w:r w:rsidR="0034039E" w:rsidRPr="0034039E">
        <w:t xml:space="preserve"> </w:t>
      </w:r>
      <w:r w:rsidR="00A86D6F">
        <w:t xml:space="preserve">sweaty </w:t>
      </w:r>
      <w:r w:rsidR="0034039E" w:rsidRPr="0034039E">
        <w:t xml:space="preserve">odor </w:t>
      </w:r>
      <w:r>
        <w:t xml:space="preserve">slapped my face </w:t>
      </w:r>
      <w:r w:rsidR="00A86D6F">
        <w:t>when</w:t>
      </w:r>
      <w:r w:rsidR="0034039E" w:rsidRPr="0034039E">
        <w:t xml:space="preserve"> I </w:t>
      </w:r>
      <w:r w:rsidR="009A2365">
        <w:t>marched</w:t>
      </w:r>
      <w:r w:rsidR="0034039E" w:rsidRPr="0034039E">
        <w:t xml:space="preserve"> into the gym. </w:t>
      </w:r>
      <w:r w:rsidR="00A86D6F">
        <w:t xml:space="preserve">Its source came from a </w:t>
      </w:r>
      <w:r w:rsidR="0034039E" w:rsidRPr="0034039E">
        <w:t>chorus line of treadmills filled with cardio junkies</w:t>
      </w:r>
      <w:r w:rsidR="00A86D6F">
        <w:t xml:space="preserve"> running to nowhere</w:t>
      </w:r>
      <w:r w:rsidR="004A6433">
        <w:t>.</w:t>
      </w:r>
      <w:r w:rsidR="0034039E" w:rsidRPr="0034039E">
        <w:t xml:space="preserve"> </w:t>
      </w:r>
      <w:r w:rsidR="004A6433">
        <w:t xml:space="preserve">On the </w:t>
      </w:r>
      <w:r w:rsidR="0034039E" w:rsidRPr="0034039E">
        <w:t xml:space="preserve">left of the gym were what I call ‘beefcakes’, Arnold </w:t>
      </w:r>
      <w:r w:rsidR="00AA475C" w:rsidRPr="0034039E">
        <w:t>Schwarzenegger</w:t>
      </w:r>
      <w:r w:rsidR="0034039E" w:rsidRPr="0034039E">
        <w:t xml:space="preserve"> wannabes grunting their way through </w:t>
      </w:r>
      <w:r w:rsidR="007932D2">
        <w:t>a</w:t>
      </w:r>
      <w:r w:rsidR="0034039E" w:rsidRPr="0034039E">
        <w:t xml:space="preserve"> weight </w:t>
      </w:r>
      <w:r w:rsidR="007932D2">
        <w:t>routine</w:t>
      </w:r>
      <w:r w:rsidR="0034039E" w:rsidRPr="0034039E">
        <w:t>. To the right of the gym</w:t>
      </w:r>
      <w:r w:rsidR="00A9794C">
        <w:t xml:space="preserve"> were</w:t>
      </w:r>
      <w:r w:rsidR="0034039E" w:rsidRPr="0034039E">
        <w:t xml:space="preserve"> my kind of people, </w:t>
      </w:r>
      <w:r w:rsidR="004B505E">
        <w:t xml:space="preserve">out-of-shape </w:t>
      </w:r>
      <w:r w:rsidR="0034039E" w:rsidRPr="0034039E">
        <w:t>seasonal exercisers</w:t>
      </w:r>
      <w:r w:rsidR="004B505E">
        <w:t xml:space="preserve"> who</w:t>
      </w:r>
      <w:r w:rsidR="0034039E" w:rsidRPr="0034039E">
        <w:t xml:space="preserve"> came because they were either going on a vacation or fulfilling a New Year’s resolution. I searched for Paul Green. To me, all male trainers appear</w:t>
      </w:r>
      <w:r>
        <w:t>ed</w:t>
      </w:r>
      <w:r w:rsidR="0034039E" w:rsidRPr="0034039E">
        <w:t xml:space="preserve"> the same, peacock</w:t>
      </w:r>
      <w:r w:rsidR="004A6433">
        <w:t>ing</w:t>
      </w:r>
      <w:r w:rsidR="0034039E" w:rsidRPr="0034039E">
        <w:t xml:space="preserve"> around the gym </w:t>
      </w:r>
      <w:r w:rsidR="00F87025">
        <w:t xml:space="preserve">strutting like their balls were too big for their bodies </w:t>
      </w:r>
      <w:r w:rsidR="0034039E" w:rsidRPr="0034039E">
        <w:t xml:space="preserve">helping or correcting less perfect bodies. </w:t>
      </w:r>
      <w:r w:rsidR="00F87025">
        <w:t>I saw a</w:t>
      </w:r>
      <w:r w:rsidR="00A875F7">
        <w:t>n</w:t>
      </w:r>
      <w:r w:rsidR="007932D2">
        <w:t xml:space="preserve"> employee </w:t>
      </w:r>
      <w:r w:rsidR="00F87025">
        <w:t xml:space="preserve">chatting with some blonde. </w:t>
      </w:r>
      <w:r w:rsidR="007932D2">
        <w:t xml:space="preserve">As I approached him I overheard him suggesting </w:t>
      </w:r>
      <w:r w:rsidR="0034039E" w:rsidRPr="0034039E">
        <w:t>body contortions</w:t>
      </w:r>
      <w:r w:rsidR="00F87025">
        <w:t xml:space="preserve"> to his client that </w:t>
      </w:r>
      <w:r w:rsidR="007932D2">
        <w:t>I’m sure weren’t</w:t>
      </w:r>
      <w:r w:rsidR="0034039E" w:rsidRPr="0034039E">
        <w:t xml:space="preserve"> in the exercise manual. He must have </w:t>
      </w:r>
      <w:r w:rsidR="00DF50F1">
        <w:t>sensed my</w:t>
      </w:r>
      <w:r w:rsidR="0034039E" w:rsidRPr="0034039E">
        <w:t xml:space="preserve"> approach because he turned </w:t>
      </w:r>
      <w:r w:rsidR="007932D2">
        <w:t>to face me</w:t>
      </w:r>
      <w:r w:rsidR="0034039E" w:rsidRPr="0034039E">
        <w:t xml:space="preserve">. </w:t>
      </w:r>
      <w:r w:rsidR="007932D2">
        <w:t>When he did h</w:t>
      </w:r>
      <w:r w:rsidR="0034039E" w:rsidRPr="0034039E">
        <w:t xml:space="preserve">is name tag read ‘the Paulinator’. </w:t>
      </w:r>
      <w:r w:rsidR="00AA0585">
        <w:t>T</w:t>
      </w:r>
      <w:r w:rsidR="0034039E" w:rsidRPr="0034039E">
        <w:t>his was the grieving husband?</w:t>
      </w:r>
    </w:p>
    <w:p w14:paraId="2B2F36A8" w14:textId="2315BCE2" w:rsidR="00D03B11" w:rsidRDefault="0034039E" w:rsidP="001F63E7">
      <w:pPr>
        <w:pStyle w:val="mainbody"/>
      </w:pPr>
      <w:r w:rsidRPr="0034039E">
        <w:t xml:space="preserve">Even though he </w:t>
      </w:r>
      <w:r w:rsidR="00462743">
        <w:t>wasn’t</w:t>
      </w:r>
      <w:r w:rsidRPr="0034039E">
        <w:t xml:space="preserve"> my cup of tea, </w:t>
      </w:r>
      <w:r w:rsidR="00947C29">
        <w:t xml:space="preserve">he still impressed me with </w:t>
      </w:r>
      <w:r w:rsidRPr="0034039E">
        <w:t>his raw sex appeal. His casual but exactly as he-wanted tussled blond hair, strategic 5 o’clock shadow</w:t>
      </w:r>
      <w:r w:rsidR="00AA475C">
        <w:t>,</w:t>
      </w:r>
      <w:r w:rsidRPr="0034039E">
        <w:t xml:space="preserve"> and piercing green eyes topped off his Greek God body. I </w:t>
      </w:r>
      <w:r w:rsidR="008C51A6">
        <w:t xml:space="preserve">had </w:t>
      </w:r>
      <w:r w:rsidRPr="0034039E">
        <w:t xml:space="preserve">always </w:t>
      </w:r>
      <w:r w:rsidR="008C51A6">
        <w:t xml:space="preserve">been </w:t>
      </w:r>
      <w:r w:rsidRPr="0034039E">
        <w:t>a sucker for a fine-tuned body.</w:t>
      </w:r>
      <w:r w:rsidR="00947C29">
        <w:t xml:space="preserve"> That’s</w:t>
      </w:r>
      <w:r w:rsidRPr="0034039E">
        <w:t xml:space="preserve"> what attracted me to Linford before… </w:t>
      </w:r>
    </w:p>
    <w:p w14:paraId="2C9C35B7" w14:textId="796B3DBD" w:rsidR="0034039E" w:rsidRPr="0034039E" w:rsidRDefault="005B4A57" w:rsidP="001F63E7">
      <w:pPr>
        <w:pStyle w:val="mainbody"/>
      </w:pPr>
      <w:r>
        <w:t>Paul</w:t>
      </w:r>
      <w:r w:rsidR="0034039E" w:rsidRPr="0034039E">
        <w:t xml:space="preserve"> </w:t>
      </w:r>
      <w:r w:rsidR="00A738FB">
        <w:t>came</w:t>
      </w:r>
      <w:r w:rsidR="0034039E" w:rsidRPr="0034039E">
        <w:t xml:space="preserve"> towards me w</w:t>
      </w:r>
      <w:r w:rsidR="008C51A6">
        <w:t>ith</w:t>
      </w:r>
      <w:r w:rsidR="0034039E" w:rsidRPr="0034039E">
        <w:t xml:space="preserve"> a cock-sure strut.</w:t>
      </w:r>
    </w:p>
    <w:p w14:paraId="7FC57E06" w14:textId="7CE4714C" w:rsidR="0034039E" w:rsidRPr="0034039E" w:rsidRDefault="0034039E" w:rsidP="001F63E7">
      <w:pPr>
        <w:pStyle w:val="mainbody"/>
      </w:pPr>
      <w:r w:rsidRPr="0034039E">
        <w:t>“You’re here for training?” he asked “The beginner</w:t>
      </w:r>
      <w:r w:rsidR="009A2365">
        <w:t>'</w:t>
      </w:r>
      <w:r w:rsidRPr="0034039E">
        <w:t>s class doesn’t start for half of an hour.”</w:t>
      </w:r>
    </w:p>
    <w:p w14:paraId="5680B67F" w14:textId="7BF3C960" w:rsidR="0034039E" w:rsidRPr="0034039E" w:rsidRDefault="0034039E" w:rsidP="001F63E7">
      <w:pPr>
        <w:pStyle w:val="mainbody"/>
      </w:pPr>
      <w:r w:rsidRPr="0034039E">
        <w:t>“Paul Green?”</w:t>
      </w:r>
      <w:r w:rsidR="00F87025">
        <w:t xml:space="preserve"> How arrogant to assume I was a beginner, that I didn’t exercise. He was right, but still, he had no right to assume. I couldn’t help but feel an old, familiar irritation bubble to the surface. I’ve always detested men like him, their confidence, their swagger. It wasn’t just his stride; it was the way men like him carried themselves as if the world bent to their will as if they never had to answer for their actions. I’d seen it before, in too many men </w:t>
      </w:r>
      <w:r w:rsidR="00F87025">
        <w:lastRenderedPageBreak/>
        <w:t>who thought they were untouchable. I pushed the thought aside. I shouldn’t pre-judge. This was a man who just lost his wife.</w:t>
      </w:r>
    </w:p>
    <w:p w14:paraId="22E60BF7" w14:textId="68D15E8C" w:rsidR="0034039E" w:rsidRPr="0034039E" w:rsidRDefault="0034039E" w:rsidP="001F63E7">
      <w:pPr>
        <w:pStyle w:val="mainbody"/>
      </w:pPr>
      <w:r w:rsidRPr="0034039E">
        <w:t xml:space="preserve">“Yes. But as I said, </w:t>
      </w:r>
      <w:r w:rsidR="0056427C">
        <w:t>I’m</w:t>
      </w:r>
      <w:r w:rsidRPr="0034039E">
        <w:t> not the one who teaches the beginners class,</w:t>
      </w:r>
      <w:r w:rsidR="00947C29">
        <w:t xml:space="preserve"> that </w:t>
      </w:r>
      <w:r w:rsidRPr="0034039E">
        <w:t>would be Audra.” He pointed to another sec</w:t>
      </w:r>
      <w:r w:rsidR="00AA475C">
        <w:t>ti</w:t>
      </w:r>
      <w:r w:rsidRPr="0034039E">
        <w:t>on of the gym. “She is over by the ellipticals right now.” He returned to his client.</w:t>
      </w:r>
    </w:p>
    <w:p w14:paraId="6E65D6CC" w14:textId="5AF91D61" w:rsidR="0034039E" w:rsidRPr="0034039E" w:rsidRDefault="0034039E" w:rsidP="001F63E7">
      <w:pPr>
        <w:pStyle w:val="mainbody"/>
      </w:pPr>
      <w:r w:rsidRPr="0034039E">
        <w:t>“</w:t>
      </w:r>
      <w:r w:rsidR="0056427C">
        <w:t>I’m</w:t>
      </w:r>
      <w:r w:rsidRPr="0034039E">
        <w:t> not here for training.” I asserted.</w:t>
      </w:r>
      <w:r w:rsidR="00F87025">
        <w:t xml:space="preserve"> Here I was all ready to be compassionate, not pre-judge the man despite his God- complex and he had the nerve to dismiss me.</w:t>
      </w:r>
    </w:p>
    <w:p w14:paraId="53EE48AB" w14:textId="4AB70BBD" w:rsidR="0034039E" w:rsidRPr="0034039E" w:rsidRDefault="0034039E" w:rsidP="001F63E7">
      <w:pPr>
        <w:pStyle w:val="mainbody"/>
      </w:pPr>
      <w:r w:rsidRPr="0034039E">
        <w:t xml:space="preserve">Paul’s eyes </w:t>
      </w:r>
      <w:r w:rsidR="0035573D">
        <w:t>pivoted around me the way motion sensors detect a new presence and re</w:t>
      </w:r>
      <w:r w:rsidRPr="0034039E">
        <w:t>st</w:t>
      </w:r>
      <w:r w:rsidR="0035573D">
        <w:t>ed</w:t>
      </w:r>
      <w:r w:rsidRPr="0034039E">
        <w:t xml:space="preserve"> on my chest. His demeanor altered when he </w:t>
      </w:r>
      <w:r w:rsidR="004B505E">
        <w:t xml:space="preserve">caught sight of the </w:t>
      </w:r>
      <w:r w:rsidRPr="0034039E">
        <w:t xml:space="preserve">badge </w:t>
      </w:r>
      <w:r w:rsidR="004B505E">
        <w:t xml:space="preserve">that </w:t>
      </w:r>
      <w:r w:rsidRPr="0034039E">
        <w:t>came with those boobs.</w:t>
      </w:r>
    </w:p>
    <w:p w14:paraId="7766ABFF" w14:textId="77777777" w:rsidR="0034039E" w:rsidRPr="0034039E" w:rsidRDefault="0034039E" w:rsidP="001F63E7">
      <w:pPr>
        <w:pStyle w:val="mainbody"/>
      </w:pPr>
      <w:r w:rsidRPr="0034039E">
        <w:t>“Detective Henry, “ I introduced myself. “Pittsburgh Police. I’m here to investigate your wife’s death.” It took everything in me to not kick him in his fuse box.</w:t>
      </w:r>
    </w:p>
    <w:p w14:paraId="38E15AB6" w14:textId="48BF4D28" w:rsidR="0034039E" w:rsidRPr="0034039E" w:rsidRDefault="0034039E" w:rsidP="001F63E7">
      <w:pPr>
        <w:pStyle w:val="mainbody"/>
      </w:pPr>
      <w:r w:rsidRPr="0034039E">
        <w:t>His eyes skidded back to his enamored onlooker. “I’ll talk to you later sweetheart. “ He dismissed her with a pat on the butt. When he turned back to me his attitude hardened. As a police officer, I should</w:t>
      </w:r>
      <w:r w:rsidR="00990064">
        <w:t>n’t</w:t>
      </w:r>
      <w:r w:rsidRPr="0034039E">
        <w:t xml:space="preserve"> prejudge but I </w:t>
      </w:r>
      <w:r w:rsidR="00947C29">
        <w:t>already saw the</w:t>
      </w:r>
      <w:r w:rsidRPr="0034039E">
        <w:t xml:space="preserve"> greasy sheen to his personality.</w:t>
      </w:r>
    </w:p>
    <w:p w14:paraId="3861C25F" w14:textId="3F9C0EA0" w:rsidR="0034039E" w:rsidRPr="0034039E" w:rsidRDefault="0034039E" w:rsidP="001F63E7">
      <w:pPr>
        <w:pStyle w:val="mainbody"/>
      </w:pPr>
      <w:r w:rsidRPr="0034039E">
        <w:t xml:space="preserve">“Why are you wasting taxpayers' money? She died from complications with ALS. Open and shut case. Don’t make it something </w:t>
      </w:r>
      <w:r w:rsidR="0056427C">
        <w:t>it’s</w:t>
      </w:r>
      <w:r w:rsidRPr="0034039E">
        <w:t xml:space="preserve"> not. “ He </w:t>
      </w:r>
      <w:r w:rsidR="009A2365">
        <w:t>marched</w:t>
      </w:r>
      <w:r w:rsidRPr="0034039E">
        <w:t xml:space="preserve"> away.</w:t>
      </w:r>
    </w:p>
    <w:p w14:paraId="530F431F" w14:textId="3868A9EF" w:rsidR="005F7EEB" w:rsidRDefault="002A098F" w:rsidP="001F63E7">
      <w:pPr>
        <w:pStyle w:val="mainbody"/>
      </w:pPr>
      <w:r w:rsidRPr="0034039E">
        <w:t>Given his less-than-devastated disposition, I skipped the customary condolences</w:t>
      </w:r>
      <w:r>
        <w:t xml:space="preserve">. </w:t>
      </w:r>
      <w:r w:rsidR="00944453">
        <w:t>His</w:t>
      </w:r>
      <w:r w:rsidR="00F87025">
        <w:t xml:space="preserve"> words hit me with the force of someone who’d rehearsed them a thousand times. That dismissive tone, the certainty in his voice</w:t>
      </w:r>
      <w:r w:rsidR="00944453">
        <w:t xml:space="preserve">, </w:t>
      </w:r>
      <w:r w:rsidR="00F87025">
        <w:t>screamed something else. Something darker. He was trying too hard, pushing the narrative too neatly. People who had nothing to hide usually weren’t this defensive. I’d been here before, dealing with men who thought they could shut me down with a line about “taxpayers' money” and “open and shut cases.” But those were always the ones worth digging into, the ones where the truth lurked just beneath the surface</w:t>
      </w:r>
      <w:r w:rsidR="00944453">
        <w:t>.</w:t>
      </w:r>
    </w:p>
    <w:p w14:paraId="4C837A4A" w14:textId="77777777" w:rsidR="002A098F" w:rsidRDefault="002A098F" w:rsidP="001F63E7">
      <w:pPr>
        <w:pStyle w:val="mainbody"/>
      </w:pPr>
      <w:r w:rsidRPr="0034039E">
        <w:t>“</w:t>
      </w:r>
      <w:r>
        <w:t>We’re not done.</w:t>
      </w:r>
      <w:r w:rsidRPr="0034039E">
        <w:t>“</w:t>
      </w:r>
      <w:r>
        <w:t xml:space="preserve"> I asserted. </w:t>
      </w:r>
    </w:p>
    <w:p w14:paraId="2B296F91" w14:textId="3A0AD468" w:rsidR="005F7EEB" w:rsidRDefault="005F7EEB" w:rsidP="001F63E7">
      <w:pPr>
        <w:pStyle w:val="mainbody"/>
      </w:pPr>
      <w:r>
        <w:t xml:space="preserve">He reeled towards me his hands tightened into fists. </w:t>
      </w:r>
    </w:p>
    <w:p w14:paraId="196A9094" w14:textId="747B4C16" w:rsidR="0034039E" w:rsidRPr="0034039E" w:rsidRDefault="002A098F" w:rsidP="001F63E7">
      <w:pPr>
        <w:pStyle w:val="mainbody"/>
      </w:pPr>
      <w:r>
        <w:t>I</w:t>
      </w:r>
      <w:r w:rsidR="0034039E" w:rsidRPr="0034039E">
        <w:t xml:space="preserve"> motioned for us to retreat to a more private location. </w:t>
      </w:r>
    </w:p>
    <w:p w14:paraId="47973209" w14:textId="77777777" w:rsidR="005E786A" w:rsidRDefault="0034039E" w:rsidP="001F63E7">
      <w:pPr>
        <w:pStyle w:val="mainbody"/>
      </w:pPr>
      <w:r w:rsidRPr="0034039E">
        <w:t>“Listen.” Paul Green thrust his finger into my chest</w:t>
      </w:r>
      <w:r w:rsidR="005F7EEB">
        <w:t xml:space="preserve"> but withdrew it when he saw we had an audience</w:t>
      </w:r>
      <w:r w:rsidRPr="0034039E">
        <w:t>. “You fuckers are holding things up.</w:t>
      </w:r>
      <w:r w:rsidR="005F7EEB">
        <w:t>” His words slid out from his pursed lips.</w:t>
      </w:r>
    </w:p>
    <w:p w14:paraId="109FC77D" w14:textId="77777777" w:rsidR="00E85A4D" w:rsidRDefault="005F7EEB" w:rsidP="001F63E7">
      <w:pPr>
        <w:pStyle w:val="mainbody"/>
      </w:pPr>
      <w:r>
        <w:t>“</w:t>
      </w:r>
      <w:r w:rsidR="0034039E" w:rsidRPr="0034039E">
        <w:t xml:space="preserve">I booked her cremation </w:t>
      </w:r>
      <w:r w:rsidR="00CE5331">
        <w:t xml:space="preserve">but </w:t>
      </w:r>
      <w:r w:rsidR="0034039E" w:rsidRPr="0034039E">
        <w:t>you delayed</w:t>
      </w:r>
      <w:r w:rsidR="00CE5331">
        <w:t xml:space="preserve"> the </w:t>
      </w:r>
      <w:r w:rsidR="0034039E" w:rsidRPr="0034039E">
        <w:t>order.” H</w:t>
      </w:r>
      <w:r w:rsidR="005E786A">
        <w:t>is face re</w:t>
      </w:r>
      <w:r w:rsidR="0025134E">
        <w:t>d</w:t>
      </w:r>
      <w:r w:rsidR="005E786A">
        <w:t xml:space="preserve">dened to the same color as the rash on his arm. </w:t>
      </w:r>
      <w:r w:rsidR="0034039E" w:rsidRPr="0034039E">
        <w:t>“Close the damn case so I can get on with things</w:t>
      </w:r>
      <w:r w:rsidR="00E85A4D">
        <w:t>.</w:t>
      </w:r>
      <w:r w:rsidR="00021681">
        <w:t>”</w:t>
      </w:r>
      <w:r w:rsidR="0034039E" w:rsidRPr="0034039E">
        <w:t xml:space="preserve"> </w:t>
      </w:r>
    </w:p>
    <w:p w14:paraId="28393DFB" w14:textId="60B66188" w:rsidR="0034039E" w:rsidRPr="0034039E" w:rsidRDefault="00E85A4D" w:rsidP="001F63E7">
      <w:pPr>
        <w:pStyle w:val="mainbody"/>
      </w:pPr>
      <w:r>
        <w:t>I was taken aback by the way he said it so cold and clinical like we were discussing an overdue bill rather than his wife’s death. Zero hesitation, not a flicker of grief. Nada. I’ve seen a lot of reactions from people who’ve lost someone close to them, but this? This was. Indifference. Not just a red flag it was a goddamn neon sign flashing in my face. It told me everything I needed to know about Paul. He wasn’t mourning his wife; he was waiting for the paperwork to clear so he could move on with whatever plans he had.</w:t>
      </w:r>
    </w:p>
    <w:p w14:paraId="370B9336" w14:textId="0228BF82" w:rsidR="0034039E" w:rsidRPr="0034039E" w:rsidRDefault="0034039E" w:rsidP="001F63E7">
      <w:pPr>
        <w:pStyle w:val="mainbody"/>
      </w:pPr>
      <w:r w:rsidRPr="0034039E">
        <w:t xml:space="preserve">“We need to </w:t>
      </w:r>
      <w:r w:rsidR="005F7EEB">
        <w:t xml:space="preserve">explain the </w:t>
      </w:r>
      <w:r w:rsidRPr="0034039E">
        <w:t>vial near her bed.” I chased after him. “Do you have any idea</w:t>
      </w:r>
      <w:r w:rsidR="005F7EEB">
        <w:t>s</w:t>
      </w:r>
      <w:r w:rsidRPr="0034039E">
        <w:t>?”</w:t>
      </w:r>
    </w:p>
    <w:p w14:paraId="521B4DF7" w14:textId="45E9139B" w:rsidR="0034039E" w:rsidRDefault="00947C29" w:rsidP="001F63E7">
      <w:pPr>
        <w:pStyle w:val="mainbody"/>
      </w:pPr>
      <w:r>
        <w:t>H</w:t>
      </w:r>
      <w:r w:rsidR="0034039E" w:rsidRPr="0034039E">
        <w:t>is chest heaved</w:t>
      </w:r>
      <w:r w:rsidR="005F7EEB">
        <w:t>.</w:t>
      </w:r>
      <w:r w:rsidR="0034039E" w:rsidRPr="0034039E">
        <w:t> “How the fuck would I know why she had an insulin vial near her bed?” The words frothed at his mouth. “She had so many drugs pumped into her.”</w:t>
      </w:r>
    </w:p>
    <w:p w14:paraId="7C8AE447" w14:textId="19620E43" w:rsidR="0034039E" w:rsidRPr="0034039E" w:rsidRDefault="0034039E" w:rsidP="001F63E7">
      <w:pPr>
        <w:pStyle w:val="mainbody"/>
      </w:pPr>
      <w:r w:rsidRPr="0034039E">
        <w:t>“</w:t>
      </w:r>
      <w:r w:rsidR="00D65A0F">
        <w:t>W</w:t>
      </w:r>
      <w:r w:rsidRPr="0034039E">
        <w:t>h</w:t>
      </w:r>
      <w:r w:rsidR="00BD0FD4">
        <w:t xml:space="preserve">y did you say </w:t>
      </w:r>
      <w:r w:rsidRPr="0034039E">
        <w:t>insulin?”</w:t>
      </w:r>
      <w:r w:rsidR="00E9742E">
        <w:t xml:space="preserve"> I cornered him.</w:t>
      </w:r>
    </w:p>
    <w:p w14:paraId="7764790B" w14:textId="026F7C84" w:rsidR="0034039E" w:rsidRPr="0034039E" w:rsidRDefault="0034039E" w:rsidP="001F63E7">
      <w:pPr>
        <w:pStyle w:val="mainbody"/>
      </w:pPr>
      <w:r w:rsidRPr="0034039E">
        <w:t>H</w:t>
      </w:r>
      <w:r w:rsidR="00E85A4D">
        <w:t>is</w:t>
      </w:r>
      <w:r w:rsidRPr="0034039E">
        <w:t xml:space="preserve"> </w:t>
      </w:r>
      <w:r w:rsidR="00E85A4D">
        <w:t xml:space="preserve">demeanor shifted and he </w:t>
      </w:r>
      <w:r w:rsidR="005F7EEB">
        <w:t>stammered</w:t>
      </w:r>
      <w:r w:rsidRPr="0034039E">
        <w:t>. “One of the officers told me.”</w:t>
      </w:r>
      <w:r w:rsidR="005E786A">
        <w:t xml:space="preserve"> He scratched his arm so much it drew blood. </w:t>
      </w:r>
    </w:p>
    <w:p w14:paraId="64848192" w14:textId="396C73DC" w:rsidR="0034039E" w:rsidRPr="0034039E" w:rsidRDefault="0034039E" w:rsidP="001F63E7">
      <w:pPr>
        <w:pStyle w:val="mainbody"/>
      </w:pPr>
      <w:r w:rsidRPr="0034039E">
        <w:t xml:space="preserve">A well-toned woman </w:t>
      </w:r>
      <w:r w:rsidR="009A2365">
        <w:t>strolled</w:t>
      </w:r>
      <w:r w:rsidRPr="0034039E">
        <w:t xml:space="preserve"> passed us and did</w:t>
      </w:r>
      <w:r w:rsidR="005F7EEB">
        <w:t xml:space="preserve"> a </w:t>
      </w:r>
      <w:r w:rsidR="00D65A0F">
        <w:t>multi-</w:t>
      </w:r>
      <w:r w:rsidRPr="0034039E">
        <w:t>finger wave to Paul.</w:t>
      </w:r>
    </w:p>
    <w:p w14:paraId="4A6BB181" w14:textId="6CC46D6F" w:rsidR="0034039E" w:rsidRPr="0034039E" w:rsidRDefault="0034039E" w:rsidP="001F63E7">
      <w:pPr>
        <w:pStyle w:val="mainbody"/>
      </w:pPr>
      <w:r w:rsidRPr="0034039E">
        <w:t>“</w:t>
      </w:r>
      <w:r w:rsidR="0056427C">
        <w:t>I’m</w:t>
      </w:r>
      <w:r w:rsidRPr="0034039E">
        <w:t xml:space="preserve"> the only officer on this case and we have</w:t>
      </w:r>
      <w:r w:rsidR="00990064">
        <w:t>n’t</w:t>
      </w:r>
      <w:r w:rsidRPr="0034039E">
        <w:t xml:space="preserve"> released</w:t>
      </w:r>
      <w:r w:rsidR="000B478B">
        <w:t xml:space="preserve"> </w:t>
      </w:r>
      <w:r w:rsidR="005F7EEB">
        <w:t xml:space="preserve">that </w:t>
      </w:r>
      <w:r w:rsidRPr="0034039E">
        <w:t>information.”</w:t>
      </w:r>
    </w:p>
    <w:p w14:paraId="2085782F" w14:textId="0F4DD716" w:rsidR="0034039E" w:rsidRPr="0034039E" w:rsidRDefault="0034039E" w:rsidP="001F63E7">
      <w:pPr>
        <w:pStyle w:val="mainbody"/>
      </w:pPr>
      <w:r w:rsidRPr="0034039E">
        <w:lastRenderedPageBreak/>
        <w:t>“Must have been</w:t>
      </w:r>
      <w:r w:rsidR="000B478B">
        <w:t xml:space="preserve"> that </w:t>
      </w:r>
      <w:r w:rsidRPr="0034039E">
        <w:t>nosy neighbor, she was there when you found my wife, right?”</w:t>
      </w:r>
    </w:p>
    <w:p w14:paraId="3B606024" w14:textId="392E7475" w:rsidR="0034039E" w:rsidRPr="0034039E" w:rsidRDefault="00654B26" w:rsidP="001F63E7">
      <w:pPr>
        <w:pStyle w:val="mainbody"/>
      </w:pPr>
      <w:r>
        <w:t xml:space="preserve">It was plausible she told him, </w:t>
      </w:r>
      <w:r w:rsidR="0034039E" w:rsidRPr="0034039E">
        <w:t>Mrs. Rosenberg</w:t>
      </w:r>
      <w:r w:rsidR="005F7EEB">
        <w:t xml:space="preserve"> was</w:t>
      </w:r>
      <w:r w:rsidR="002D2768">
        <w:t xml:space="preserve"> a chatterbox </w:t>
      </w:r>
      <w:r w:rsidR="0034039E" w:rsidRPr="0034039E">
        <w:t xml:space="preserve">but I </w:t>
      </w:r>
      <w:r w:rsidR="005F7EEB">
        <w:t xml:space="preserve">couldn’t </w:t>
      </w:r>
      <w:r w:rsidR="0034039E" w:rsidRPr="0034039E">
        <w:t>see th</w:t>
      </w:r>
      <w:r w:rsidR="00D65A0F">
        <w:t>ose two a</w:t>
      </w:r>
      <w:r w:rsidR="0034039E" w:rsidRPr="0034039E">
        <w:t>s bosom buddies</w:t>
      </w:r>
      <w:r w:rsidR="002D2768">
        <w:t>.</w:t>
      </w:r>
    </w:p>
    <w:p w14:paraId="7B552056" w14:textId="5195D2A4" w:rsidR="0034039E" w:rsidRPr="0034039E" w:rsidRDefault="005F7EEB" w:rsidP="001F63E7">
      <w:pPr>
        <w:pStyle w:val="mainbody"/>
      </w:pPr>
      <w:r>
        <w:t xml:space="preserve">“But she wasn’t diabetic. </w:t>
      </w:r>
      <w:r w:rsidR="00AA0585">
        <w:t>H</w:t>
      </w:r>
      <w:r w:rsidR="0034039E" w:rsidRPr="0034039E">
        <w:t xml:space="preserve">ow </w:t>
      </w:r>
      <w:r w:rsidR="00AA0585">
        <w:t>did it get</w:t>
      </w:r>
      <w:r w:rsidR="0034039E" w:rsidRPr="0034039E">
        <w:t xml:space="preserve"> in her room?”</w:t>
      </w:r>
    </w:p>
    <w:p w14:paraId="0BC68C97" w14:textId="4175AAE5" w:rsidR="0034039E" w:rsidRPr="0034039E" w:rsidRDefault="0034039E" w:rsidP="001F63E7">
      <w:pPr>
        <w:pStyle w:val="mainbody"/>
      </w:pPr>
      <w:r w:rsidRPr="0034039E">
        <w:t xml:space="preserve">“What do you want me to do? Pluck the answer out of my ass? She had a shitload of meds pumped into her every day. </w:t>
      </w:r>
      <w:r w:rsidR="005F7EEB">
        <w:t>Maybe</w:t>
      </w:r>
      <w:r w:rsidR="007C2DAC">
        <w:t xml:space="preserve"> </w:t>
      </w:r>
      <w:r w:rsidRPr="0034039E">
        <w:t>the pharmacy mix</w:t>
      </w:r>
      <w:r w:rsidR="005F7EEB">
        <w:t>ed</w:t>
      </w:r>
      <w:r w:rsidRPr="0034039E">
        <w:t xml:space="preserve"> something up</w:t>
      </w:r>
      <w:r w:rsidR="00542B38">
        <w:t>?</w:t>
      </w:r>
      <w:r w:rsidRPr="0034039E">
        <w:t>”</w:t>
      </w:r>
    </w:p>
    <w:p w14:paraId="49C37072" w14:textId="0A6D6242" w:rsidR="00C838F8" w:rsidRPr="0034039E" w:rsidRDefault="00C838F8" w:rsidP="00C838F8">
      <w:pPr>
        <w:pStyle w:val="mainbody"/>
      </w:pPr>
      <w:r>
        <w:t xml:space="preserve">He was angry but it wasn’t the kind of anger I expected. This wasn’t the sorrow of a grieving husband pushed too far, it was defensive and controlled. Why was he so rattled by the vial? He was too quick to deflect and to shift blame. He didn’t question the vial. He wasn’t caught off guard, he was ready. </w:t>
      </w:r>
    </w:p>
    <w:p w14:paraId="7D5C41E9" w14:textId="04163407" w:rsidR="0034039E" w:rsidRPr="0034039E" w:rsidRDefault="0034039E" w:rsidP="001F63E7">
      <w:pPr>
        <w:pStyle w:val="mainbody"/>
      </w:pPr>
      <w:r w:rsidRPr="0034039E">
        <w:t xml:space="preserve">“Even if they did </w:t>
      </w:r>
      <w:r w:rsidR="00B417F2">
        <w:t xml:space="preserve">confuse </w:t>
      </w:r>
      <w:r w:rsidRPr="0034039E">
        <w:t xml:space="preserve">things as you suggest, whoever administers her meds at home would </w:t>
      </w:r>
      <w:r w:rsidR="00603CF9">
        <w:t xml:space="preserve">check </w:t>
      </w:r>
      <w:r w:rsidRPr="0034039E">
        <w:t>the label. Do you ever give her some meds?”</w:t>
      </w:r>
    </w:p>
    <w:p w14:paraId="57597F74" w14:textId="77777777" w:rsidR="0034039E" w:rsidRPr="0034039E" w:rsidRDefault="0034039E" w:rsidP="001F63E7">
      <w:pPr>
        <w:pStyle w:val="mainbody"/>
      </w:pPr>
      <w:r w:rsidRPr="0034039E">
        <w:t>“Hell no, I hate needles.” He shifted his weight from one foot to the other. “Won’t catch me doing that.”</w:t>
      </w:r>
    </w:p>
    <w:p w14:paraId="1F7B7011" w14:textId="77777777" w:rsidR="0034039E" w:rsidRPr="0034039E" w:rsidRDefault="0034039E" w:rsidP="001F63E7">
      <w:pPr>
        <w:pStyle w:val="mainbody"/>
      </w:pPr>
      <w:r w:rsidRPr="0034039E">
        <w:t>“Then who does?”</w:t>
      </w:r>
    </w:p>
    <w:p w14:paraId="5D86F75E" w14:textId="52EEBB16" w:rsidR="0034039E" w:rsidRPr="0034039E" w:rsidRDefault="0034039E" w:rsidP="001F63E7">
      <w:pPr>
        <w:pStyle w:val="mainbody"/>
      </w:pPr>
      <w:r w:rsidRPr="0034039E">
        <w:t>“</w:t>
      </w:r>
      <w:r w:rsidR="00AF307E">
        <w:t>Umm</w:t>
      </w:r>
      <w:r w:rsidRPr="0034039E">
        <w:t>,“ he hesitated, “her homecare aide.”</w:t>
      </w:r>
    </w:p>
    <w:p w14:paraId="1DCCBE06" w14:textId="01BC3AC2" w:rsidR="0034039E" w:rsidRPr="0034039E" w:rsidRDefault="0034039E" w:rsidP="001F63E7">
      <w:pPr>
        <w:pStyle w:val="mainbody"/>
      </w:pPr>
      <w:r w:rsidRPr="0034039E">
        <w:t>“And</w:t>
      </w:r>
      <w:r w:rsidR="005512F6">
        <w:t xml:space="preserve"> that </w:t>
      </w:r>
      <w:r w:rsidRPr="0034039E">
        <w:t>is…</w:t>
      </w:r>
      <w:r w:rsidR="005512F6">
        <w:t>?</w:t>
      </w:r>
      <w:r w:rsidRPr="0034039E">
        <w:t xml:space="preserve">” I poised my </w:t>
      </w:r>
      <w:r w:rsidR="005512F6">
        <w:t>pen</w:t>
      </w:r>
      <w:r w:rsidR="00D65A0F">
        <w:t>.</w:t>
      </w:r>
    </w:p>
    <w:p w14:paraId="52A29CBB" w14:textId="755A0C2D" w:rsidR="0034039E" w:rsidRPr="0034039E" w:rsidRDefault="0034039E" w:rsidP="001F63E7">
      <w:pPr>
        <w:pStyle w:val="mainbody"/>
      </w:pPr>
      <w:r w:rsidRPr="0034039E">
        <w:t>“</w:t>
      </w:r>
      <w:r w:rsidR="00D65A0F">
        <w:t>Nurse</w:t>
      </w:r>
      <w:r w:rsidRPr="0034039E">
        <w:t xml:space="preserve"> Brown.”</w:t>
      </w:r>
    </w:p>
    <w:p w14:paraId="4363A6BF" w14:textId="2B65321E" w:rsidR="0034039E" w:rsidRPr="0034039E" w:rsidRDefault="0034039E" w:rsidP="001F63E7">
      <w:pPr>
        <w:pStyle w:val="mainbody"/>
      </w:pPr>
      <w:r w:rsidRPr="0034039E">
        <w:t>“</w:t>
      </w:r>
      <w:r w:rsidR="003E2A08">
        <w:t xml:space="preserve">Could she </w:t>
      </w:r>
      <w:r w:rsidRPr="0034039E">
        <w:t xml:space="preserve">have </w:t>
      </w:r>
      <w:r w:rsidR="005512F6">
        <w:t>made a mistake?</w:t>
      </w:r>
      <w:r w:rsidRPr="0034039E">
        <w:t>” I ask</w:t>
      </w:r>
      <w:r w:rsidR="00947C29">
        <w:t>ed</w:t>
      </w:r>
      <w:r w:rsidRPr="0034039E">
        <w:t xml:space="preserve"> like I </w:t>
      </w:r>
      <w:r w:rsidR="007C2DAC">
        <w:t>inquir</w:t>
      </w:r>
      <w:r w:rsidR="00D65A0F">
        <w:t>ed</w:t>
      </w:r>
      <w:r w:rsidR="007C2DAC">
        <w:t xml:space="preserve"> i</w:t>
      </w:r>
      <w:r w:rsidRPr="0034039E">
        <w:t>f she liked to ski.</w:t>
      </w:r>
    </w:p>
    <w:p w14:paraId="223D1093" w14:textId="77777777" w:rsidR="00AF307E" w:rsidRDefault="0034039E" w:rsidP="001F63E7">
      <w:pPr>
        <w:pStyle w:val="mainbody"/>
      </w:pPr>
      <w:r w:rsidRPr="0034039E">
        <w:t>“Listen, I hired her to do</w:t>
      </w:r>
      <w:r w:rsidR="00850F13">
        <w:t xml:space="preserve"> that </w:t>
      </w:r>
      <w:r w:rsidRPr="0034039E">
        <w:t xml:space="preserve">shit. I didn’t monitor her.” He </w:t>
      </w:r>
      <w:r w:rsidR="009A2365">
        <w:t>meandered</w:t>
      </w:r>
      <w:r w:rsidRPr="0034039E">
        <w:t xml:space="preserve"> to</w:t>
      </w:r>
      <w:r w:rsidR="009A2365">
        <w:t>ward</w:t>
      </w:r>
      <w:r w:rsidRPr="0034039E">
        <w:t xml:space="preserve"> another client and offered help, effectively dismissing me. </w:t>
      </w:r>
    </w:p>
    <w:p w14:paraId="6100CE0B" w14:textId="7BBD65FD" w:rsidR="0034039E" w:rsidRPr="0034039E" w:rsidRDefault="00AF307E" w:rsidP="001F63E7">
      <w:pPr>
        <w:pStyle w:val="mainbody"/>
      </w:pPr>
      <w:r>
        <w:t>I felt my temper rising and had to remind myself to stay professional. I’d seen too many men like him walk away from justice. From me as if I were an inconvenience. Paul wasn’t going to be another one of them. But even as I squared my shoulders, I felt that familiar pit in my stomach</w:t>
      </w:r>
      <w:r w:rsidR="00940660">
        <w:t>.</w:t>
      </w:r>
      <w:r>
        <w:t xml:space="preserve"> I wasn’t just chasing a lead</w:t>
      </w:r>
      <w:r w:rsidR="00940660">
        <w:t xml:space="preserve">, </w:t>
      </w:r>
      <w:r>
        <w:t xml:space="preserve">I was chasing a truth that Paul was desperate to keep buried. </w:t>
      </w:r>
    </w:p>
    <w:p w14:paraId="76ED61F8" w14:textId="70A8F108" w:rsidR="0034039E" w:rsidRPr="0034039E" w:rsidRDefault="0034039E" w:rsidP="001F63E7">
      <w:pPr>
        <w:pStyle w:val="mainbody"/>
      </w:pPr>
      <w:r w:rsidRPr="0034039E">
        <w:t xml:space="preserve">“Mr. Green, </w:t>
      </w:r>
      <w:r w:rsidR="0056427C">
        <w:t>I’m</w:t>
      </w:r>
      <w:r w:rsidRPr="0034039E">
        <w:t> not finished</w:t>
      </w:r>
      <w:r w:rsidR="005512F6">
        <w:t>. I will let you know when I am.</w:t>
      </w:r>
      <w:r w:rsidR="007C2DAC">
        <w:t xml:space="preserve">” I </w:t>
      </w:r>
      <w:r w:rsidR="005512F6">
        <w:t>affirmed</w:t>
      </w:r>
      <w:r w:rsidR="007C2DAC">
        <w:t>. “</w:t>
      </w:r>
      <w:r w:rsidRPr="0034039E">
        <w:t>We can go somewhere private or I can continue right here.”</w:t>
      </w:r>
    </w:p>
    <w:p w14:paraId="0BD46F77" w14:textId="77777777" w:rsidR="0034039E" w:rsidRPr="0034039E" w:rsidRDefault="0034039E" w:rsidP="001F63E7">
      <w:pPr>
        <w:pStyle w:val="mainbody"/>
      </w:pPr>
      <w:r w:rsidRPr="0034039E">
        <w:t>He patted Miss Universe on the butt then lead me to the water fountain away from paying guests.</w:t>
      </w:r>
    </w:p>
    <w:p w14:paraId="6FC4F22F" w14:textId="3F6B5579" w:rsidR="0034039E" w:rsidRPr="0034039E" w:rsidRDefault="0034039E" w:rsidP="001F63E7">
      <w:pPr>
        <w:pStyle w:val="mainbody"/>
      </w:pPr>
      <w:r w:rsidRPr="0034039E">
        <w:t>“Thank you,“ I said. “Now you mentioned the home care nurse. What hours did she work</w:t>
      </w:r>
      <w:r w:rsidR="00850F13">
        <w:t xml:space="preserve"> that </w:t>
      </w:r>
      <w:r w:rsidRPr="0034039E">
        <w:t>day?”</w:t>
      </w:r>
    </w:p>
    <w:p w14:paraId="718BD9A0" w14:textId="79C544DC" w:rsidR="0034039E" w:rsidRPr="0034039E" w:rsidRDefault="0034039E" w:rsidP="001F63E7">
      <w:pPr>
        <w:pStyle w:val="mainbody"/>
      </w:pPr>
      <w:r w:rsidRPr="0034039E">
        <w:t>“She didn’t</w:t>
      </w:r>
      <w:r w:rsidR="005E786A">
        <w:t>.</w:t>
      </w:r>
      <w:r w:rsidRPr="0034039E">
        <w:t xml:space="preserve"> I gave her the day off.”</w:t>
      </w:r>
    </w:p>
    <w:p w14:paraId="1D28C657" w14:textId="2EE3417A" w:rsidR="0034039E" w:rsidRPr="0034039E" w:rsidRDefault="0034039E" w:rsidP="001F63E7">
      <w:pPr>
        <w:pStyle w:val="mainbody"/>
      </w:pPr>
      <w:r w:rsidRPr="0034039E">
        <w:t>“</w:t>
      </w:r>
      <w:r w:rsidR="005512F6">
        <w:t xml:space="preserve">Odd, </w:t>
      </w:r>
      <w:r w:rsidRPr="0034039E">
        <w:t xml:space="preserve">especially since you </w:t>
      </w:r>
      <w:r w:rsidR="005E786A">
        <w:t xml:space="preserve">planned a </w:t>
      </w:r>
      <w:r w:rsidRPr="0034039E">
        <w:t>hunting</w:t>
      </w:r>
      <w:r w:rsidR="005E786A">
        <w:t xml:space="preserve"> trip </w:t>
      </w:r>
      <w:r w:rsidRPr="0034039E">
        <w:t>for the weekend? If your wife was  incapacitated</w:t>
      </w:r>
      <w:r w:rsidR="00AA0585">
        <w:t xml:space="preserve"> and </w:t>
      </w:r>
      <w:r w:rsidRPr="0034039E">
        <w:t xml:space="preserve">needed constant care, why did you leave her </w:t>
      </w:r>
      <w:r w:rsidR="00AA0585">
        <w:t>alone</w:t>
      </w:r>
      <w:r w:rsidRPr="0034039E">
        <w:t>?” I asked.</w:t>
      </w:r>
    </w:p>
    <w:p w14:paraId="404DAAC8" w14:textId="53A05A4F" w:rsidR="0034039E" w:rsidRPr="0034039E" w:rsidRDefault="0034039E" w:rsidP="001F63E7">
      <w:pPr>
        <w:pStyle w:val="mainbody"/>
      </w:pPr>
      <w:r w:rsidRPr="0034039E">
        <w:t>“Delilah is the one who suggested it.”</w:t>
      </w:r>
      <w:r w:rsidR="005E786A">
        <w:t xml:space="preserve"> He snapped.</w:t>
      </w:r>
    </w:p>
    <w:p w14:paraId="7E9D96D1" w14:textId="1C090CA8" w:rsidR="0034039E" w:rsidRPr="0034039E" w:rsidRDefault="0034039E" w:rsidP="001F63E7">
      <w:pPr>
        <w:pStyle w:val="mainbody"/>
      </w:pPr>
      <w:r w:rsidRPr="0034039E">
        <w:t xml:space="preserve">“But what about her care? </w:t>
      </w:r>
      <w:r w:rsidR="00B417F2">
        <w:t>H</w:t>
      </w:r>
      <w:r w:rsidRPr="0034039E">
        <w:t>er feedings, or if she fell?” </w:t>
      </w:r>
    </w:p>
    <w:p w14:paraId="7EAFB9CC" w14:textId="1C80AA4D" w:rsidR="0034039E" w:rsidRPr="0034039E" w:rsidRDefault="0034039E" w:rsidP="001F63E7">
      <w:pPr>
        <w:pStyle w:val="mainbody"/>
      </w:pPr>
      <w:r w:rsidRPr="0034039E">
        <w:t>“</w:t>
      </w:r>
      <w:r w:rsidR="005512F6">
        <w:t>She could call t</w:t>
      </w:r>
      <w:r w:rsidRPr="0034039E">
        <w:t>hat nosy neighbor of hers</w:t>
      </w:r>
      <w:r w:rsidR="005512F6">
        <w:t>.</w:t>
      </w:r>
      <w:r w:rsidRPr="0034039E">
        <w:t>”</w:t>
      </w:r>
    </w:p>
    <w:p w14:paraId="3677BA46" w14:textId="773D5AAC" w:rsidR="0034039E" w:rsidRPr="0034039E" w:rsidRDefault="005512F6" w:rsidP="001F63E7">
      <w:pPr>
        <w:pStyle w:val="mainbody"/>
      </w:pPr>
      <w:r>
        <w:t>On Sabbath?</w:t>
      </w:r>
      <w:r w:rsidR="0034039E" w:rsidRPr="0034039E">
        <w:t xml:space="preserve"> Even if Mrs. Rosenberg was </w:t>
      </w:r>
      <w:r>
        <w:t>available</w:t>
      </w:r>
      <w:r w:rsidR="00947C29">
        <w:t xml:space="preserve"> </w:t>
      </w:r>
      <w:r w:rsidR="0034039E" w:rsidRPr="0034039E">
        <w:t>how could Delilah who couldn’t even scratch her own nose call</w:t>
      </w:r>
      <w:r w:rsidR="00947C29">
        <w:t xml:space="preserve"> her</w:t>
      </w:r>
      <w:r w:rsidR="0034039E" w:rsidRPr="0034039E">
        <w:t xml:space="preserve">? His feeble reply </w:t>
      </w:r>
      <w:r w:rsidR="00B417F2">
        <w:t xml:space="preserve">elevated </w:t>
      </w:r>
      <w:r w:rsidR="00D65A0F">
        <w:t>him up my</w:t>
      </w:r>
      <w:r>
        <w:t xml:space="preserve"> </w:t>
      </w:r>
      <w:r w:rsidR="0034039E" w:rsidRPr="0034039E">
        <w:t>suspicion scale</w:t>
      </w:r>
      <w:r w:rsidR="00D65A0F">
        <w:t>, there was something</w:t>
      </w:r>
      <w:r w:rsidR="0034039E" w:rsidRPr="0034039E">
        <w:t xml:space="preserve"> rotten in </w:t>
      </w:r>
      <w:r>
        <w:t>his</w:t>
      </w:r>
      <w:r w:rsidR="0034039E" w:rsidRPr="0034039E">
        <w:t xml:space="preserve"> wheelhouse.</w:t>
      </w:r>
    </w:p>
    <w:p w14:paraId="2A31F050" w14:textId="77777777" w:rsidR="0034039E" w:rsidRPr="0034039E" w:rsidRDefault="0034039E" w:rsidP="001F63E7">
      <w:pPr>
        <w:pStyle w:val="mainbody"/>
      </w:pPr>
      <w:r w:rsidRPr="0034039E">
        <w:t>“Can you tell me where you were the day of your wife’s death?”</w:t>
      </w:r>
    </w:p>
    <w:p w14:paraId="6B3AD744" w14:textId="77777777" w:rsidR="00D34720" w:rsidRDefault="0034039E" w:rsidP="001F63E7">
      <w:pPr>
        <w:pStyle w:val="mainbody"/>
      </w:pPr>
      <w:r w:rsidRPr="0034039E">
        <w:t>“</w:t>
      </w:r>
      <w:r w:rsidR="007C2DAC">
        <w:t xml:space="preserve">Oh, </w:t>
      </w:r>
      <w:r w:rsidRPr="0034039E">
        <w:t>I get it</w:t>
      </w:r>
      <w:r w:rsidR="007C2DAC">
        <w:t>.</w:t>
      </w:r>
      <w:r w:rsidR="00BD6371">
        <w:t xml:space="preserve">” His jaw </w:t>
      </w:r>
      <w:r w:rsidR="005E786A">
        <w:t xml:space="preserve">strained creating visible </w:t>
      </w:r>
      <w:r w:rsidR="00BD6371">
        <w:t xml:space="preserve">cords </w:t>
      </w:r>
      <w:r w:rsidR="005E786A">
        <w:t xml:space="preserve">in </w:t>
      </w:r>
      <w:r w:rsidR="00BD6371">
        <w:t>his neck. “</w:t>
      </w:r>
      <w:r w:rsidR="007C2DAC">
        <w:t>Y</w:t>
      </w:r>
      <w:r w:rsidRPr="0034039E">
        <w:t>ou guys always suspect the husband. </w:t>
      </w:r>
      <w:r w:rsidR="00BD6371">
        <w:t xml:space="preserve">This ain’t </w:t>
      </w:r>
      <w:r w:rsidRPr="0034039E">
        <w:t>an episode of Law and Order. She died from ALS.</w:t>
      </w:r>
      <w:r w:rsidR="00BD6371">
        <w:t xml:space="preserve"> Period.</w:t>
      </w:r>
      <w:r w:rsidRPr="0034039E">
        <w:t>” He pointed his finger at me</w:t>
      </w:r>
      <w:r w:rsidR="00F24A1E" w:rsidRPr="0034039E">
        <w:t xml:space="preserve">. </w:t>
      </w:r>
      <w:r w:rsidR="007C2DAC">
        <w:t>“</w:t>
      </w:r>
      <w:r w:rsidR="00BD6371">
        <w:t>M</w:t>
      </w:r>
      <w:r w:rsidRPr="0034039E">
        <w:t>y wife was very much alive when I left her, so alive</w:t>
      </w:r>
      <w:r w:rsidR="00EE2C7E">
        <w:t xml:space="preserve"> </w:t>
      </w:r>
      <w:r w:rsidRPr="0034039E">
        <w:t>she bitched at me for something about the dog.”</w:t>
      </w:r>
    </w:p>
    <w:p w14:paraId="3531DD6B" w14:textId="77777777" w:rsidR="00D34720" w:rsidRDefault="00D34720" w:rsidP="001F63E7">
      <w:pPr>
        <w:pStyle w:val="mainbody"/>
      </w:pPr>
      <w:r>
        <w:lastRenderedPageBreak/>
        <w:t>Memories of that beast distracted me, I could believe someone complaining about that.</w:t>
      </w:r>
    </w:p>
    <w:p w14:paraId="58DD0195" w14:textId="36D71253" w:rsidR="0034039E" w:rsidRPr="0034039E" w:rsidRDefault="0034039E" w:rsidP="001F63E7">
      <w:pPr>
        <w:pStyle w:val="mainbody"/>
      </w:pPr>
      <w:r w:rsidRPr="0034039E">
        <w:t xml:space="preserve"> He </w:t>
      </w:r>
      <w:r w:rsidR="009A2365">
        <w:t>marched</w:t>
      </w:r>
      <w:r w:rsidRPr="0034039E">
        <w:t xml:space="preserve"> towards the front desk </w:t>
      </w:r>
      <w:r w:rsidR="00F24A1E" w:rsidRPr="0034039E">
        <w:t>area. “</w:t>
      </w:r>
      <w:r w:rsidRPr="0034039E">
        <w:t>Ask the homecare nurse,</w:t>
      </w:r>
      <w:r w:rsidR="00D34720">
        <w:t>” he called over his shoulder. “S</w:t>
      </w:r>
      <w:r w:rsidRPr="0034039E">
        <w:t>he saw me leave</w:t>
      </w:r>
      <w:r w:rsidR="00EE2C7E">
        <w:t xml:space="preserve"> that </w:t>
      </w:r>
      <w:r w:rsidRPr="0034039E">
        <w:t>day.”</w:t>
      </w:r>
    </w:p>
    <w:p w14:paraId="319286C6" w14:textId="2F886373" w:rsidR="0034039E" w:rsidRPr="0034039E" w:rsidRDefault="0034039E" w:rsidP="001F63E7">
      <w:pPr>
        <w:pStyle w:val="mainbody"/>
      </w:pPr>
      <w:r w:rsidRPr="0034039E">
        <w:t>“</w:t>
      </w:r>
      <w:r w:rsidR="005E786A">
        <w:t>But y</w:t>
      </w:r>
      <w:r w:rsidRPr="0034039E">
        <w:t>ou said she had the day off.” </w:t>
      </w:r>
    </w:p>
    <w:p w14:paraId="5D492502" w14:textId="75B4B042" w:rsidR="0034039E" w:rsidRPr="0034039E" w:rsidRDefault="0034039E" w:rsidP="001F63E7">
      <w:pPr>
        <w:pStyle w:val="mainbody"/>
      </w:pPr>
      <w:r w:rsidRPr="0034039E">
        <w:t>“I forgot, she stopped by for something, but she </w:t>
      </w:r>
      <w:r w:rsidR="004A030B">
        <w:t xml:space="preserve">definitely </w:t>
      </w:r>
      <w:r w:rsidRPr="0034039E">
        <w:t>saw me leave</w:t>
      </w:r>
      <w:r w:rsidR="00EE2C7E">
        <w:t xml:space="preserve"> that </w:t>
      </w:r>
      <w:r w:rsidRPr="0034039E">
        <w:t>morning</w:t>
      </w:r>
      <w:r w:rsidR="007E0E66">
        <w:t>.</w:t>
      </w:r>
      <w:r w:rsidRPr="0034039E">
        <w:t>”</w:t>
      </w:r>
    </w:p>
    <w:p w14:paraId="5A1D97B7" w14:textId="769EB59A" w:rsidR="0034039E" w:rsidRPr="0034039E" w:rsidRDefault="004A030B" w:rsidP="001F63E7">
      <w:pPr>
        <w:pStyle w:val="mainbody"/>
      </w:pPr>
      <w:r>
        <w:t xml:space="preserve">How dare he decide when this interview was over. I marched up to the desk and purposely bellowed, </w:t>
      </w:r>
      <w:r w:rsidR="0034039E" w:rsidRPr="0034039E">
        <w:t>“I will ask her</w:t>
      </w:r>
      <w:r w:rsidR="005E786A">
        <w:t xml:space="preserve"> but</w:t>
      </w:r>
      <w:r w:rsidR="0034039E" w:rsidRPr="0034039E">
        <w:t xml:space="preserve"> </w:t>
      </w:r>
      <w:r w:rsidR="00BD6371">
        <w:t xml:space="preserve">I </w:t>
      </w:r>
      <w:r w:rsidR="0034039E" w:rsidRPr="0034039E">
        <w:t xml:space="preserve">still </w:t>
      </w:r>
      <w:r w:rsidR="00BD6371">
        <w:t xml:space="preserve">need </w:t>
      </w:r>
      <w:r w:rsidR="0034039E" w:rsidRPr="0034039E">
        <w:t>proof of where you were</w:t>
      </w:r>
      <w:r w:rsidR="00EE2C7E">
        <w:t xml:space="preserve"> that </w:t>
      </w:r>
      <w:r w:rsidR="0034039E" w:rsidRPr="0034039E">
        <w:t>day?”</w:t>
      </w:r>
    </w:p>
    <w:p w14:paraId="3C522717" w14:textId="77777777" w:rsidR="0034039E" w:rsidRPr="0034039E" w:rsidRDefault="0034039E" w:rsidP="001F63E7">
      <w:pPr>
        <w:pStyle w:val="mainbody"/>
      </w:pPr>
      <w:r w:rsidRPr="0034039E">
        <w:t>His associate stopped checking someone in and listened.</w:t>
      </w:r>
    </w:p>
    <w:p w14:paraId="36B26E81" w14:textId="13A1CC88" w:rsidR="0034039E" w:rsidRPr="0034039E" w:rsidRDefault="0034039E" w:rsidP="001F63E7">
      <w:pPr>
        <w:pStyle w:val="mainbody"/>
      </w:pPr>
      <w:r w:rsidRPr="0034039E">
        <w:t>“Get back to work,</w:t>
      </w:r>
      <w:r w:rsidR="005E786A">
        <w:t xml:space="preserve">” </w:t>
      </w:r>
      <w:r w:rsidR="00F24A1E" w:rsidRPr="0034039E">
        <w:t>Paul</w:t>
      </w:r>
      <w:r w:rsidRPr="0034039E">
        <w:t xml:space="preserve"> </w:t>
      </w:r>
      <w:r w:rsidR="005E786A">
        <w:t>commanded</w:t>
      </w:r>
      <w:r w:rsidRPr="0034039E">
        <w:t xml:space="preserve"> his colleague. </w:t>
      </w:r>
    </w:p>
    <w:p w14:paraId="764619D6" w14:textId="13487DF4" w:rsidR="0034039E" w:rsidRPr="0034039E" w:rsidRDefault="005E786A" w:rsidP="001F63E7">
      <w:pPr>
        <w:pStyle w:val="mainbody"/>
      </w:pPr>
      <w:r>
        <w:t>V</w:t>
      </w:r>
      <w:r w:rsidR="0034039E" w:rsidRPr="0034039E">
        <w:t>isibly rattled</w:t>
      </w:r>
      <w:r>
        <w:t xml:space="preserve"> I must have hit a nerve</w:t>
      </w:r>
      <w:r w:rsidR="0034039E" w:rsidRPr="0034039E">
        <w:t>.</w:t>
      </w:r>
    </w:p>
    <w:p w14:paraId="7A5A11D0" w14:textId="25AD3CCC" w:rsidR="0034039E" w:rsidRPr="0034039E" w:rsidRDefault="0034039E" w:rsidP="001F63E7">
      <w:pPr>
        <w:pStyle w:val="mainbody"/>
      </w:pPr>
      <w:r w:rsidRPr="0034039E">
        <w:t>“I already told you</w:t>
      </w:r>
      <w:r w:rsidR="00695A21">
        <w:t xml:space="preserve">, </w:t>
      </w:r>
      <w:r w:rsidRPr="0034039E">
        <w:t>on a hunting weekend with the boys</w:t>
      </w:r>
      <w:r w:rsidR="00F24A1E" w:rsidRPr="0034039E">
        <w:t>,”</w:t>
      </w:r>
      <w:r w:rsidRPr="0034039E">
        <w:t xml:space="preserve"> He spit out as he </w:t>
      </w:r>
      <w:r w:rsidR="007C2DAC">
        <w:t xml:space="preserve">collected a </w:t>
      </w:r>
      <w:r w:rsidR="00695A21">
        <w:t>discarded</w:t>
      </w:r>
      <w:r w:rsidR="007C2DAC">
        <w:t xml:space="preserve"> towel and </w:t>
      </w:r>
      <w:r w:rsidRPr="0034039E">
        <w:t xml:space="preserve">made his way to </w:t>
      </w:r>
      <w:r w:rsidR="00F2795B">
        <w:t xml:space="preserve">the </w:t>
      </w:r>
      <w:r w:rsidR="00F2795B" w:rsidRPr="0034039E">
        <w:t xml:space="preserve">dirty </w:t>
      </w:r>
      <w:r w:rsidR="00F2795B">
        <w:t>laundry</w:t>
      </w:r>
      <w:r w:rsidR="00F2795B" w:rsidRPr="0034039E">
        <w:t xml:space="preserve"> </w:t>
      </w:r>
      <w:r w:rsidRPr="0034039E">
        <w:t>bin</w:t>
      </w:r>
      <w:r w:rsidR="00F2795B">
        <w:t>.</w:t>
      </w:r>
    </w:p>
    <w:p w14:paraId="6C6A4821" w14:textId="3CCA4E86" w:rsidR="0034039E" w:rsidRPr="0034039E" w:rsidRDefault="0034039E" w:rsidP="001F63E7">
      <w:pPr>
        <w:pStyle w:val="mainbody"/>
      </w:pPr>
      <w:r w:rsidRPr="0034039E">
        <w:t xml:space="preserve">“Can you give me their names?” I </w:t>
      </w:r>
      <w:r w:rsidR="007C2DAC">
        <w:t>quicken</w:t>
      </w:r>
      <w:r w:rsidR="00F2795B">
        <w:t>ed</w:t>
      </w:r>
      <w:r w:rsidR="007C2DAC">
        <w:t xml:space="preserve"> my pace</w:t>
      </w:r>
      <w:r w:rsidRPr="0034039E">
        <w:t xml:space="preserve"> to keep up</w:t>
      </w:r>
      <w:r w:rsidR="00F2795B">
        <w:t>.</w:t>
      </w:r>
    </w:p>
    <w:p w14:paraId="445E05A9" w14:textId="6639CF13" w:rsidR="0034039E" w:rsidRPr="0034039E" w:rsidRDefault="0034039E" w:rsidP="001F63E7">
      <w:pPr>
        <w:pStyle w:val="mainbody"/>
      </w:pPr>
      <w:r w:rsidRPr="0034039E">
        <w:t>“They</w:t>
      </w:r>
      <w:r w:rsidR="00565702">
        <w:t>’re</w:t>
      </w:r>
      <w:r w:rsidRPr="0034039E">
        <w:t xml:space="preserve"> away on vacation now</w:t>
      </w:r>
      <w:r w:rsidR="00565702">
        <w:t>.</w:t>
      </w:r>
      <w:r w:rsidRPr="0034039E">
        <w:t xml:space="preserve"> “ He emptied the laundry bin and </w:t>
      </w:r>
      <w:r w:rsidR="009A2365">
        <w:t>strutted</w:t>
      </w:r>
      <w:r w:rsidRPr="0034039E">
        <w:t xml:space="preserve"> into </w:t>
      </w:r>
      <w:r w:rsidR="00F24A1E" w:rsidRPr="0034039E">
        <w:t>the back</w:t>
      </w:r>
      <w:r w:rsidRPr="0034039E">
        <w:t xml:space="preserve"> room.</w:t>
      </w:r>
    </w:p>
    <w:p w14:paraId="660BFEFB" w14:textId="40C7E419" w:rsidR="0034039E" w:rsidRPr="0034039E" w:rsidRDefault="004A030B" w:rsidP="001F63E7">
      <w:pPr>
        <w:pStyle w:val="mainbody"/>
      </w:pPr>
      <w:r>
        <w:t>Yeah right, his</w:t>
      </w:r>
      <w:r w:rsidR="0034039E" w:rsidRPr="0034039E">
        <w:t xml:space="preserve"> wife just </w:t>
      </w:r>
      <w:r w:rsidR="00F24A1E" w:rsidRPr="0034039E">
        <w:t>died,</w:t>
      </w:r>
      <w:r w:rsidR="0034039E" w:rsidRPr="0034039E">
        <w:t xml:space="preserve"> and his friends </w:t>
      </w:r>
      <w:r>
        <w:t xml:space="preserve">couldn’t be bothered to return to console him? If he thought I was accepting this line of shit he was mistaken. </w:t>
      </w:r>
      <w:r w:rsidR="0034039E" w:rsidRPr="0034039E">
        <w:t> “That’s okay.” I followed him into the laundry room. “</w:t>
      </w:r>
      <w:r w:rsidR="00565702">
        <w:t>Give</w:t>
      </w:r>
      <w:r w:rsidR="0034039E" w:rsidRPr="0034039E">
        <w:t> me their names, I’ll keep trying till they return.</w:t>
      </w:r>
      <w:r w:rsidR="007A1FE8">
        <w:t>”</w:t>
      </w:r>
    </w:p>
    <w:p w14:paraId="7541D42C" w14:textId="0386D585" w:rsidR="0034039E" w:rsidRPr="0034039E" w:rsidRDefault="0034039E" w:rsidP="001F63E7">
      <w:pPr>
        <w:pStyle w:val="mainbody"/>
      </w:pPr>
      <w:r w:rsidRPr="0034039E">
        <w:t xml:space="preserve">“I don’t have time </w:t>
      </w:r>
      <w:r w:rsidR="00501035">
        <w:t>right now.</w:t>
      </w:r>
      <w:r w:rsidRPr="0034039E">
        <w:t xml:space="preserve">” He threw </w:t>
      </w:r>
      <w:r w:rsidR="007C2DAC">
        <w:t>some towels</w:t>
      </w:r>
      <w:r w:rsidR="00501035">
        <w:t xml:space="preserve"> and a laundry pod </w:t>
      </w:r>
      <w:r w:rsidR="007C2DAC">
        <w:t xml:space="preserve">in a machine </w:t>
      </w:r>
      <w:r w:rsidRPr="0034039E">
        <w:t xml:space="preserve">and </w:t>
      </w:r>
      <w:r w:rsidR="007C2DAC">
        <w:t>pressed start</w:t>
      </w:r>
      <w:r w:rsidRPr="0034039E">
        <w:t>. “I have to get back to work.</w:t>
      </w:r>
      <w:r w:rsidR="002A5F87">
        <w:t xml:space="preserve">” </w:t>
      </w:r>
      <w:r w:rsidR="00F24A1E" w:rsidRPr="0034039E">
        <w:t>He</w:t>
      </w:r>
      <w:r w:rsidRPr="0034039E">
        <w:t xml:space="preserve"> stormed out of the room before I could reply.</w:t>
      </w:r>
    </w:p>
    <w:p w14:paraId="797598E3" w14:textId="09864B64" w:rsidR="0034039E" w:rsidRPr="0034039E" w:rsidRDefault="0034039E" w:rsidP="001F63E7">
      <w:pPr>
        <w:pStyle w:val="mainbody"/>
      </w:pPr>
      <w:r w:rsidRPr="0034039E">
        <w:t>I raced in front of him so he could</w:t>
      </w:r>
      <w:r w:rsidR="009D65F2">
        <w:t>n’t</w:t>
      </w:r>
      <w:r w:rsidRPr="0034039E">
        <w:t xml:space="preserve"> pass</w:t>
      </w:r>
      <w:r w:rsidR="002A5F87">
        <w:t>.</w:t>
      </w:r>
      <w:r w:rsidRPr="0034039E">
        <w:t xml:space="preserve"> </w:t>
      </w:r>
      <w:r w:rsidR="002A5F87">
        <w:t xml:space="preserve">Breathless I stated my case. </w:t>
      </w:r>
      <w:r w:rsidRPr="0034039E">
        <w:t>“</w:t>
      </w:r>
      <w:r w:rsidR="002A5F87">
        <w:t>I need those names.”</w:t>
      </w:r>
      <w:r w:rsidRPr="0034039E">
        <w:t xml:space="preserve"> I handed him my card. </w:t>
      </w:r>
    </w:p>
    <w:p w14:paraId="2F7734E0" w14:textId="51000DF9" w:rsidR="0034039E" w:rsidRPr="0034039E" w:rsidRDefault="0034039E" w:rsidP="001F63E7">
      <w:pPr>
        <w:pStyle w:val="mainbody"/>
      </w:pPr>
      <w:r w:rsidRPr="0034039E">
        <w:t>Visibly annoyed he spat out, “Who the fuck cares about some unaccounted vial? She had ALS. That’s a death sentence.</w:t>
      </w:r>
      <w:r w:rsidR="009D65F2">
        <w:t>”</w:t>
      </w:r>
      <w:r w:rsidRPr="0034039E">
        <w:t xml:space="preserve"> </w:t>
      </w:r>
      <w:r w:rsidR="009D65F2" w:rsidRPr="0034039E">
        <w:t xml:space="preserve">Paul lowered his voice </w:t>
      </w:r>
      <w:r w:rsidR="009D65F2">
        <w:t>when h</w:t>
      </w:r>
      <w:r w:rsidR="00F24A1E" w:rsidRPr="0034039E">
        <w:t>is</w:t>
      </w:r>
      <w:r w:rsidRPr="0034039E">
        <w:t xml:space="preserve"> colleagues turned </w:t>
      </w:r>
      <w:r w:rsidR="009D65F2">
        <w:t>and stared.</w:t>
      </w:r>
      <w:r w:rsidRPr="0034039E">
        <w:t xml:space="preserve"> “She couldn’t even feed herself, or walk to the bathroom for Christ’s sake. We all knew she was on her way out.”</w:t>
      </w:r>
    </w:p>
    <w:p w14:paraId="0B344B52" w14:textId="1FF2634E" w:rsidR="0034039E" w:rsidRPr="0034039E" w:rsidRDefault="0034039E" w:rsidP="001F63E7">
      <w:pPr>
        <w:pStyle w:val="mainbody"/>
      </w:pPr>
      <w:r w:rsidRPr="0034039E">
        <w:t xml:space="preserve">I wondered who </w:t>
      </w:r>
      <w:r w:rsidR="00F24A1E" w:rsidRPr="0034039E">
        <w:t>‘</w:t>
      </w:r>
      <w:r w:rsidRPr="0034039E">
        <w:t>we’ was.</w:t>
      </w:r>
    </w:p>
    <w:p w14:paraId="703A4960" w14:textId="77777777" w:rsidR="0034039E" w:rsidRPr="0034039E" w:rsidRDefault="0034039E" w:rsidP="001F63E7">
      <w:pPr>
        <w:pStyle w:val="mainbody"/>
      </w:pPr>
      <w:r w:rsidRPr="0034039E">
        <w:t>“Are you a diabetic?” I decided to ask him straight out.</w:t>
      </w:r>
    </w:p>
    <w:p w14:paraId="071DD7BF" w14:textId="7416054B" w:rsidR="0034039E" w:rsidRPr="0034039E" w:rsidRDefault="0034039E" w:rsidP="001F63E7">
      <w:pPr>
        <w:pStyle w:val="mainbody"/>
      </w:pPr>
      <w:r w:rsidRPr="0034039E">
        <w:t>He halted</w:t>
      </w:r>
      <w:r w:rsidR="001734F3">
        <w:t>. “ Why?”</w:t>
      </w:r>
    </w:p>
    <w:p w14:paraId="1EEA7535" w14:textId="6B8D4D58" w:rsidR="0034039E" w:rsidRPr="0034039E" w:rsidRDefault="0034039E" w:rsidP="001F63E7">
      <w:pPr>
        <w:pStyle w:val="mainbody"/>
      </w:pPr>
      <w:r w:rsidRPr="0034039E">
        <w:t xml:space="preserve">“Since your source told you </w:t>
      </w:r>
      <w:r w:rsidR="00947C29">
        <w:t xml:space="preserve">it </w:t>
      </w:r>
      <w:r w:rsidRPr="0034039E">
        <w:t xml:space="preserve">was insulin, we </w:t>
      </w:r>
      <w:r w:rsidR="001734F3">
        <w:t xml:space="preserve">are checking all possibilities. </w:t>
      </w:r>
      <w:r w:rsidRPr="0034039E">
        <w:t>Are you diabetic?” I asked again.</w:t>
      </w:r>
    </w:p>
    <w:p w14:paraId="239F3C49" w14:textId="46EDB0BA" w:rsidR="0034039E" w:rsidRPr="0034039E" w:rsidRDefault="0034039E" w:rsidP="001F63E7">
      <w:pPr>
        <w:pStyle w:val="mainbody"/>
      </w:pPr>
      <w:r w:rsidRPr="0034039E">
        <w:t>“</w:t>
      </w:r>
      <w:r w:rsidR="0056427C">
        <w:t>I’m</w:t>
      </w:r>
      <w:r w:rsidRPr="0034039E">
        <w:t> not.”</w:t>
      </w:r>
    </w:p>
    <w:p w14:paraId="2ED881AE" w14:textId="74B9EEBD" w:rsidR="0034039E" w:rsidRPr="0034039E" w:rsidRDefault="0034039E" w:rsidP="001F63E7">
      <w:pPr>
        <w:pStyle w:val="mainbody"/>
      </w:pPr>
      <w:r w:rsidRPr="0034039E">
        <w:t>“Do you know anyone</w:t>
      </w:r>
      <w:r w:rsidR="00ED2020">
        <w:t xml:space="preserve">  who </w:t>
      </w:r>
      <w:r w:rsidRPr="0034039E">
        <w:t>you or Delilah interact</w:t>
      </w:r>
      <w:r w:rsidR="009D65F2">
        <w:t>ed</w:t>
      </w:r>
      <w:r w:rsidRPr="0034039E">
        <w:t xml:space="preserve"> with who </w:t>
      </w:r>
      <w:r w:rsidR="009D65F2">
        <w:t>was</w:t>
      </w:r>
      <w:r w:rsidRPr="0034039E">
        <w:t>?”</w:t>
      </w:r>
    </w:p>
    <w:p w14:paraId="72E6B131" w14:textId="0EB8FE12" w:rsidR="002631E0" w:rsidRDefault="0034039E" w:rsidP="001F63E7">
      <w:pPr>
        <w:pStyle w:val="mainbody"/>
        <w:sectPr w:rsidR="002631E0" w:rsidSect="00D273F7">
          <w:pgSz w:w="12240" w:h="15840"/>
          <w:pgMar w:top="1440" w:right="1440" w:bottom="1440" w:left="1440" w:header="720" w:footer="720" w:gutter="0"/>
          <w:cols w:space="720"/>
          <w:docGrid w:linePitch="360"/>
        </w:sectPr>
      </w:pPr>
      <w:r w:rsidRPr="0034039E">
        <w:t xml:space="preserve">His eyes </w:t>
      </w:r>
      <w:r w:rsidR="008C2961">
        <w:t>flung</w:t>
      </w:r>
      <w:r w:rsidRPr="0034039E">
        <w:t xml:space="preserve"> daggers at me. “You know what,” he flailed his arms. “I don’t have to listen to this shit.” He avoided my question and </w:t>
      </w:r>
      <w:r w:rsidR="009A2365">
        <w:t>disappeared</w:t>
      </w:r>
      <w:r w:rsidRPr="0034039E">
        <w:t xml:space="preserve"> into the men’s washroom</w:t>
      </w:r>
      <w:r w:rsidR="00C65956">
        <w:t xml:space="preserve"> leaving me standing in the humid, sweat-streaked gym. I knew I wouldn’t get anything else out of him, not here, not now. But the way he walked away with ease</w:t>
      </w:r>
      <w:r w:rsidR="000B22D0">
        <w:t xml:space="preserve"> and </w:t>
      </w:r>
      <w:r w:rsidR="00C65956">
        <w:t>confidence gnawed at me. People don’t just shrug off death like that. People don’t just leave behind their spouses without a trace of emotion unless they’ve got something to hide. Maybe he thought he’d dodged the questions today, but I wasn’t done with him. Not by a long shot. Nurse Brown might have some answers, but I had a feeling Paul Green was hiding the real ones.</w:t>
      </w:r>
    </w:p>
    <w:p w14:paraId="77BDE1F6" w14:textId="03789E0A" w:rsidR="0034039E" w:rsidRPr="00106ABE" w:rsidRDefault="00FC51B1" w:rsidP="00FC51B1">
      <w:pPr>
        <w:pStyle w:val="Heading1"/>
        <w:rPr>
          <w:rFonts w:ascii="Comic Sans MS" w:hAnsi="Comic Sans MS"/>
        </w:rPr>
      </w:pPr>
      <w:bookmarkStart w:id="6" w:name="_Toc155530351"/>
      <w:r w:rsidRPr="00106ABE">
        <w:rPr>
          <w:rFonts w:ascii="Comic Sans MS" w:hAnsi="Comic Sans MS"/>
        </w:rPr>
        <w:lastRenderedPageBreak/>
        <w:t>Chapter 7/ Lisa</w:t>
      </w:r>
      <w:r w:rsidRPr="00106ABE">
        <w:rPr>
          <w:rFonts w:ascii="Comic Sans MS" w:hAnsi="Comic Sans MS" w:cs="Courier New"/>
        </w:rPr>
        <w:t>’</w:t>
      </w:r>
      <w:r w:rsidRPr="00106ABE">
        <w:rPr>
          <w:rFonts w:ascii="Comic Sans MS" w:hAnsi="Comic Sans MS"/>
        </w:rPr>
        <w:t>s Toy</w:t>
      </w:r>
      <w:bookmarkEnd w:id="6"/>
    </w:p>
    <w:p w14:paraId="4A929600" w14:textId="77777777" w:rsidR="0034039E" w:rsidRPr="0034039E" w:rsidRDefault="0034039E" w:rsidP="00882494">
      <w:pPr>
        <w:pStyle w:val="Quote"/>
      </w:pPr>
      <w:r w:rsidRPr="0034039E">
        <w:t>DELILAH - BEFORE</w:t>
      </w:r>
    </w:p>
    <w:p w14:paraId="74914CBF" w14:textId="2F308346" w:rsidR="0034039E" w:rsidRPr="0034039E" w:rsidRDefault="00C61C65" w:rsidP="001F63E7">
      <w:pPr>
        <w:pStyle w:val="FirstParagraph0"/>
      </w:pPr>
      <w:r w:rsidRPr="0034039E">
        <w:t xml:space="preserve">“OK, IF </w:t>
      </w:r>
      <w:r w:rsidR="0056427C">
        <w:t>I’M</w:t>
      </w:r>
      <w:r w:rsidRPr="0034039E">
        <w:t> GOING TO ELIZA DOOLITTLE YOU, WE BETTER GET STARTED</w:t>
      </w:r>
      <w:r>
        <w:t>.</w:t>
      </w:r>
      <w:r w:rsidRPr="0034039E">
        <w:t xml:space="preserve"> </w:t>
      </w:r>
      <w:r w:rsidR="0034039E" w:rsidRPr="0034039E">
        <w:t xml:space="preserve">“ Lisa parked </w:t>
      </w:r>
      <w:r w:rsidR="00303D98">
        <w:t>her</w:t>
      </w:r>
      <w:r w:rsidR="0034039E" w:rsidRPr="0034039E">
        <w:t xml:space="preserve"> </w:t>
      </w:r>
      <w:r w:rsidR="00303D98">
        <w:t>Kia</w:t>
      </w:r>
      <w:r w:rsidR="0034039E" w:rsidRPr="0034039E">
        <w:t xml:space="preserve"> on Fifth Avenue.</w:t>
      </w:r>
    </w:p>
    <w:p w14:paraId="053A37EC" w14:textId="0E3596B2" w:rsidR="0034039E" w:rsidRPr="0034039E" w:rsidRDefault="0034039E" w:rsidP="001F63E7">
      <w:pPr>
        <w:pStyle w:val="mainbody"/>
      </w:pPr>
      <w:r w:rsidRPr="0034039E">
        <w:t xml:space="preserve">“Doolittle me?” Paul </w:t>
      </w:r>
      <w:r w:rsidR="00E50BCF" w:rsidRPr="0034039E">
        <w:t>jiggled</w:t>
      </w:r>
      <w:r w:rsidRPr="0034039E">
        <w:t xml:space="preserve"> his eyebrows. “</w:t>
      </w:r>
      <w:r w:rsidR="00BE5767">
        <w:t>A</w:t>
      </w:r>
      <w:r w:rsidRPr="0034039E">
        <w:t xml:space="preserve"> new sexual position?”</w:t>
      </w:r>
    </w:p>
    <w:p w14:paraId="25800804" w14:textId="33FC5603" w:rsidR="0034039E" w:rsidRPr="0034039E" w:rsidRDefault="0034039E" w:rsidP="001F63E7">
      <w:pPr>
        <w:pStyle w:val="mainbody"/>
      </w:pPr>
      <w:r w:rsidRPr="0034039E">
        <w:t>“Is</w:t>
      </w:r>
      <w:r w:rsidR="00F60212">
        <w:t xml:space="preserve"> that </w:t>
      </w:r>
      <w:r w:rsidRPr="0034039E">
        <w:t xml:space="preserve">all </w:t>
      </w:r>
      <w:r w:rsidR="00BD0FD4">
        <w:t>that’s on your mind?</w:t>
      </w:r>
      <w:r w:rsidRPr="0034039E">
        <w:t>” Lisa said half annoyed and half intrigued.</w:t>
      </w:r>
    </w:p>
    <w:p w14:paraId="3BC04C88" w14:textId="77777777" w:rsidR="0034039E" w:rsidRPr="0034039E" w:rsidRDefault="0034039E" w:rsidP="001F63E7">
      <w:pPr>
        <w:pStyle w:val="mainbody"/>
      </w:pPr>
      <w:r w:rsidRPr="0034039E">
        <w:t>“Pretty much.” He admitted as he slipped his hands between her legs. “We could do it here in the back seat. I can show you my stick shift.”</w:t>
      </w:r>
    </w:p>
    <w:p w14:paraId="5B44D765" w14:textId="6BEF3EBA" w:rsidR="0034039E" w:rsidRPr="0034039E" w:rsidRDefault="0034039E" w:rsidP="001F63E7">
      <w:pPr>
        <w:pStyle w:val="mainbody"/>
      </w:pPr>
      <w:r w:rsidRPr="0034039E">
        <w:t>“See, that’s why I need to reform you</w:t>
      </w:r>
      <w:r w:rsidR="00BE5767">
        <w:t>.” She folded her arms, “T</w:t>
      </w:r>
      <w:r w:rsidRPr="0034039E">
        <w:t>each you elocution.”</w:t>
      </w:r>
    </w:p>
    <w:p w14:paraId="7B081D4C" w14:textId="38333921" w:rsidR="0034039E" w:rsidRPr="0034039E" w:rsidRDefault="0034039E" w:rsidP="001F63E7">
      <w:pPr>
        <w:pStyle w:val="mainbody"/>
      </w:pPr>
      <w:r w:rsidRPr="0034039E">
        <w:t>“I already know all about dem apes and stuff.”</w:t>
      </w:r>
    </w:p>
    <w:p w14:paraId="098038C8" w14:textId="7F2E9300" w:rsidR="00EE5A10" w:rsidRDefault="0034039E" w:rsidP="001F63E7">
      <w:pPr>
        <w:pStyle w:val="mainbody"/>
      </w:pPr>
      <w:r w:rsidRPr="0034039E">
        <w:t>“Elocution</w:t>
      </w:r>
      <w:r w:rsidR="005E786A">
        <w:t xml:space="preserve"> not evolution you </w:t>
      </w:r>
      <w:r w:rsidRPr="0034039E">
        <w:t>idiot.</w:t>
      </w:r>
      <w:r w:rsidR="00EE5A10">
        <w:t xml:space="preserve">” This was going to be harder than she thought. Was she reaching too high this time? Could she really mold Paul into a believable cultured suitor? She could teach him some big words and make him drink wine but underneath it all he was still Paul, crude and primal. It would be a challenge, but </w:t>
      </w:r>
      <w:r w:rsidR="000348E6">
        <w:t>perversel</w:t>
      </w:r>
      <w:r w:rsidR="00EE5A10">
        <w:t>y she liked the game, the idea of controlling him with a cash prize in the end.</w:t>
      </w:r>
    </w:p>
    <w:p w14:paraId="0158E420" w14:textId="3350E4E8" w:rsidR="0034039E" w:rsidRPr="0034039E" w:rsidRDefault="0034039E" w:rsidP="001F63E7">
      <w:pPr>
        <w:pStyle w:val="mainbody"/>
      </w:pPr>
      <w:r w:rsidRPr="0034039E">
        <w:t xml:space="preserve"> </w:t>
      </w:r>
      <w:r w:rsidR="000348E6">
        <w:t>“</w:t>
      </w:r>
      <w:r w:rsidRPr="0034039E">
        <w:t xml:space="preserve">See, you proved my point.” She pushed his hands away. “I need to make you into a proper man, or at least appear suitable.” She slapped his hand from unbuttoning her shirt. “Delilah is a classy lady, been around the world, literally. </w:t>
      </w:r>
      <w:r w:rsidR="0056427C">
        <w:t>I’m</w:t>
      </w:r>
      <w:r w:rsidRPr="0034039E">
        <w:t xml:space="preserve"> sure with her looks and </w:t>
      </w:r>
      <w:r w:rsidR="008D3D16">
        <w:t>st</w:t>
      </w:r>
      <w:r w:rsidR="008D3D16" w:rsidRPr="0034039E">
        <w:t>ash</w:t>
      </w:r>
      <w:r w:rsidRPr="0034039E">
        <w:t xml:space="preserve"> she had bedded plenty of men, or at least had the opportunity. We need to prepare you for being with her.” She gathered her purse and keys and opened the car door. “</w:t>
      </w:r>
      <w:r w:rsidR="005E786A">
        <w:t>I read that s</w:t>
      </w:r>
      <w:r w:rsidR="00ED07F4">
        <w:t>h</w:t>
      </w:r>
      <w:r w:rsidRPr="0034039E">
        <w:t>e went to the University of Pittsburgh. Let’s scout the place so you know the grounds and can sound somewhat knowledgeable</w:t>
      </w:r>
      <w:r w:rsidR="00D25D86">
        <w:t xml:space="preserve">, </w:t>
      </w:r>
      <w:r w:rsidRPr="0034039E">
        <w:t>embellish your resume and say you went there.”</w:t>
      </w:r>
    </w:p>
    <w:p w14:paraId="6EB98A0E" w14:textId="77777777" w:rsidR="00D25D86" w:rsidRDefault="0034039E" w:rsidP="001F63E7">
      <w:pPr>
        <w:pStyle w:val="mainbody"/>
      </w:pPr>
      <w:r w:rsidRPr="0034039E">
        <w:t>“I did, several times,” He boasted. </w:t>
      </w:r>
    </w:p>
    <w:p w14:paraId="450130FA" w14:textId="77777777" w:rsidR="00D25D86" w:rsidRDefault="00D25D86" w:rsidP="001F63E7">
      <w:pPr>
        <w:pStyle w:val="mainbody"/>
      </w:pPr>
      <w:r>
        <w:t>Lisa stopped. “Huh?”</w:t>
      </w:r>
    </w:p>
    <w:p w14:paraId="4A344850" w14:textId="64B3E965" w:rsidR="0034039E" w:rsidRPr="0034039E" w:rsidRDefault="0034039E" w:rsidP="001F63E7">
      <w:pPr>
        <w:pStyle w:val="mainbody"/>
      </w:pPr>
      <w:r w:rsidRPr="0034039E">
        <w:t xml:space="preserve">“Horney college girls away from mom and dad for the first time throw the </w:t>
      </w:r>
      <w:r w:rsidR="008A2F11">
        <w:t>naughtiest</w:t>
      </w:r>
      <w:r w:rsidRPr="0034039E">
        <w:t xml:space="preserve"> parties.” </w:t>
      </w:r>
      <w:r w:rsidR="00D25D86" w:rsidRPr="0034039E">
        <w:t>He leaned over and kissed her neck</w:t>
      </w:r>
      <w:r w:rsidRPr="0034039E">
        <w:t xml:space="preserve">. “Of course, </w:t>
      </w:r>
      <w:r w:rsidR="00D25D86">
        <w:t xml:space="preserve">that was all </w:t>
      </w:r>
      <w:r w:rsidRPr="0034039E">
        <w:t>before you.” </w:t>
      </w:r>
    </w:p>
    <w:p w14:paraId="52C6F0BE" w14:textId="0248DEC9" w:rsidR="0034039E" w:rsidRPr="0034039E" w:rsidRDefault="0034039E" w:rsidP="001F63E7">
      <w:pPr>
        <w:pStyle w:val="mainbody"/>
      </w:pPr>
      <w:r w:rsidRPr="0034039E">
        <w:t>“I meant in the academic sense.</w:t>
      </w:r>
      <w:r w:rsidR="00D54EEE">
        <w:t>” She shook her head. “</w:t>
      </w:r>
      <w:r w:rsidR="003E2A08">
        <w:t>W</w:t>
      </w:r>
      <w:r w:rsidR="00ED07F4">
        <w:t xml:space="preserve">omen like her are impressed if you have a </w:t>
      </w:r>
      <w:r w:rsidRPr="0034039E">
        <w:t>degree.”</w:t>
      </w:r>
    </w:p>
    <w:p w14:paraId="350E797F" w14:textId="18CC8385" w:rsidR="0034039E" w:rsidRPr="0034039E" w:rsidRDefault="0034039E" w:rsidP="001F63E7">
      <w:pPr>
        <w:pStyle w:val="mainbody"/>
      </w:pPr>
      <w:r w:rsidRPr="0034039E">
        <w:t xml:space="preserve">“What </w:t>
      </w:r>
      <w:r w:rsidR="00C32FD3">
        <w:t xml:space="preserve">did </w:t>
      </w:r>
      <w:r w:rsidRPr="0034039E">
        <w:t xml:space="preserve">I </w:t>
      </w:r>
      <w:r w:rsidR="00FA6187">
        <w:t>major</w:t>
      </w:r>
      <w:r w:rsidRPr="0034039E">
        <w:t xml:space="preserve"> in?</w:t>
      </w:r>
      <w:r w:rsidR="00D54EEE">
        <w:t xml:space="preserve">” Paul rubbed his hands </w:t>
      </w:r>
      <w:r w:rsidR="00604D05">
        <w:t xml:space="preserve">together </w:t>
      </w:r>
      <w:r w:rsidR="00D54EEE">
        <w:t>in excitement. “</w:t>
      </w:r>
      <w:r w:rsidRPr="0034039E">
        <w:t>Gynecology?”</w:t>
      </w:r>
    </w:p>
    <w:p w14:paraId="0757DA20" w14:textId="77777777" w:rsidR="0034039E" w:rsidRPr="0034039E" w:rsidRDefault="0034039E" w:rsidP="001F63E7">
      <w:pPr>
        <w:pStyle w:val="mainbody"/>
      </w:pPr>
      <w:r w:rsidRPr="0034039E">
        <w:lastRenderedPageBreak/>
        <w:t>“You are a randy pig.” Lisa scoffed.</w:t>
      </w:r>
    </w:p>
    <w:p w14:paraId="5057C10F" w14:textId="580522EB" w:rsidR="0034039E" w:rsidRPr="0034039E" w:rsidRDefault="0034039E" w:rsidP="001F63E7">
      <w:pPr>
        <w:pStyle w:val="mainbody"/>
      </w:pPr>
      <w:r w:rsidRPr="0034039E">
        <w:t>“But that’s what you like about me.”</w:t>
      </w:r>
      <w:r w:rsidR="00D54EEE">
        <w:t xml:space="preserve"> He winked.</w:t>
      </w:r>
    </w:p>
    <w:p w14:paraId="2310AE5E" w14:textId="030C01F9" w:rsidR="006F4475" w:rsidRDefault="0034039E" w:rsidP="001F63E7">
      <w:pPr>
        <w:pStyle w:val="mainbody"/>
      </w:pPr>
      <w:r w:rsidRPr="0034039E">
        <w:t xml:space="preserve">“Yeah well, I have something else on my mind right now. </w:t>
      </w:r>
      <w:r w:rsidR="006F4475">
        <w:t>Maybe Cosmology.”</w:t>
      </w:r>
    </w:p>
    <w:p w14:paraId="5834897C" w14:textId="0D8CCD47" w:rsidR="006F4475" w:rsidRDefault="006F4475" w:rsidP="001F63E7">
      <w:pPr>
        <w:pStyle w:val="mainbody"/>
      </w:pPr>
      <w:r>
        <w:t>“</w:t>
      </w:r>
      <w:r w:rsidR="009B2503">
        <w:t>Make-up? No way.”</w:t>
      </w:r>
    </w:p>
    <w:p w14:paraId="5497CA0D" w14:textId="388D339A" w:rsidR="00016217" w:rsidRDefault="006F4475" w:rsidP="001F63E7">
      <w:pPr>
        <w:pStyle w:val="mainbody"/>
      </w:pPr>
      <w:r>
        <w:t xml:space="preserve">“That’s Cosmetology you moron. Cosmology is the science of the universe.” </w:t>
      </w:r>
      <w:r w:rsidR="00016217">
        <w:t>Thank God she was running the show, Paul may be the frontman, the useful idiot to do her bidding, the one Delilah would hopefully fall for but she was the real puppet master.</w:t>
      </w:r>
    </w:p>
    <w:p w14:paraId="51964892" w14:textId="272514B2" w:rsidR="0034039E" w:rsidRDefault="006F4475" w:rsidP="001F63E7">
      <w:pPr>
        <w:pStyle w:val="mainbody"/>
      </w:pPr>
      <w:r>
        <w:t xml:space="preserve"> “OK forget faking a degree as long as you </w:t>
      </w:r>
      <w:r w:rsidR="0034039E" w:rsidRPr="0034039E">
        <w:t>seduce Miss ALS and concentrate on getting into her bank account, not her panties.”</w:t>
      </w:r>
    </w:p>
    <w:p w14:paraId="2CE512B6" w14:textId="6334806A" w:rsidR="000348E6" w:rsidRPr="0034039E" w:rsidRDefault="000348E6" w:rsidP="001F63E7">
      <w:pPr>
        <w:pStyle w:val="mainbody"/>
      </w:pPr>
      <w:r>
        <w:t xml:space="preserve">Paul followed behind questioning this deal. Why was he the one who had to do all the work? Make all the changes? What did Lisa do? </w:t>
      </w:r>
    </w:p>
    <w:p w14:paraId="0D6AE701" w14:textId="5F253443" w:rsidR="0034039E" w:rsidRPr="0034039E" w:rsidRDefault="000348E6" w:rsidP="001F63E7">
      <w:pPr>
        <w:pStyle w:val="mainbody"/>
      </w:pPr>
      <w:r w:rsidRPr="0034039E">
        <w:t xml:space="preserve"> </w:t>
      </w:r>
      <w:r w:rsidR="0034039E" w:rsidRPr="0034039E">
        <w:t xml:space="preserve">“First stop, The Cathedral of Learning.” She pointed to the 42-story Gothic tower. “This is where </w:t>
      </w:r>
      <w:r w:rsidR="008A2F11">
        <w:t>nerdy</w:t>
      </w:r>
      <w:r w:rsidR="0034039E" w:rsidRPr="0034039E">
        <w:t xml:space="preserve"> minds come to nourish their </w:t>
      </w:r>
      <w:r w:rsidR="00D54EEE" w:rsidRPr="0034039E">
        <w:t>IQ</w:t>
      </w:r>
      <w:r w:rsidR="0034039E" w:rsidRPr="0034039E">
        <w:t>. “</w:t>
      </w:r>
    </w:p>
    <w:p w14:paraId="592CBC4C" w14:textId="77777777" w:rsidR="0034039E" w:rsidRPr="0034039E" w:rsidRDefault="0034039E" w:rsidP="001F63E7">
      <w:pPr>
        <w:pStyle w:val="mainbody"/>
      </w:pPr>
      <w:r w:rsidRPr="0034039E">
        <w:t>“Reminds me of The Daily Planet building where Clark Kent worked. We could slip into one of the rooms and I could be your Super Man.”</w:t>
      </w:r>
    </w:p>
    <w:p w14:paraId="24408C86" w14:textId="65C2CF6A" w:rsidR="0034039E" w:rsidRPr="0034039E" w:rsidRDefault="0034039E" w:rsidP="001F63E7">
      <w:pPr>
        <w:pStyle w:val="mainbody"/>
      </w:pPr>
      <w:r w:rsidRPr="0034039E">
        <w:t xml:space="preserve">“If you behave then </w:t>
      </w:r>
      <w:r w:rsidR="00542B38">
        <w:t>perhaps</w:t>
      </w:r>
      <w:r w:rsidRPr="0034039E">
        <w:t xml:space="preserve"> I</w:t>
      </w:r>
      <w:r w:rsidR="00542B38">
        <w:t>’ll</w:t>
      </w:r>
      <w:r w:rsidRPr="0034039E">
        <w:t xml:space="preserve"> consider it.” Lisa </w:t>
      </w:r>
      <w:r w:rsidR="005E786A">
        <w:t>marched</w:t>
      </w:r>
      <w:r w:rsidRPr="0034039E">
        <w:t xml:space="preserve"> into the university foyer and drew in a deep breath.</w:t>
      </w:r>
    </w:p>
    <w:p w14:paraId="5B5BAD25" w14:textId="3E92AC75" w:rsidR="0034039E" w:rsidRPr="0034039E" w:rsidRDefault="000348E6" w:rsidP="001F63E7">
      <w:pPr>
        <w:pStyle w:val="mainbody"/>
      </w:pPr>
      <w:r>
        <w:t xml:space="preserve">She was a bossy bitch, but Paul kinda liked it. </w:t>
      </w:r>
      <w:r w:rsidR="0034039E" w:rsidRPr="0034039E">
        <w:t>“You turned on?" </w:t>
      </w:r>
      <w:r>
        <w:t>he</w:t>
      </w:r>
      <w:r w:rsidR="0034039E" w:rsidRPr="0034039E">
        <w:t xml:space="preserve"> pulled her close.</w:t>
      </w:r>
    </w:p>
    <w:p w14:paraId="7D163A93" w14:textId="3FF1A356" w:rsidR="008270B6" w:rsidRPr="008270B6" w:rsidRDefault="0034039E" w:rsidP="001F63E7">
      <w:pPr>
        <w:pStyle w:val="mainbody"/>
      </w:pPr>
      <w:r w:rsidRPr="0034039E">
        <w:t>“</w:t>
      </w:r>
      <w:r w:rsidR="00D54EEE">
        <w:t xml:space="preserve">Yeah. Love the vibe when I </w:t>
      </w:r>
      <w:r w:rsidR="004A71A8">
        <w:t xml:space="preserve">enter </w:t>
      </w:r>
      <w:r w:rsidR="00D54EEE">
        <w:t>a</w:t>
      </w:r>
      <w:r w:rsidRPr="0034039E">
        <w:t> university</w:t>
      </w:r>
      <w:r w:rsidR="00D54EEE">
        <w:t>.</w:t>
      </w:r>
      <w:r w:rsidRPr="0034039E">
        <w:t xml:space="preserve"> </w:t>
      </w:r>
      <w:r w:rsidR="00D54EEE">
        <w:t>Always wanted to go</w:t>
      </w:r>
      <w:r w:rsidR="008270B6" w:rsidRPr="008270B6">
        <w:t xml:space="preserve">,” Lisa said, her voice quieter than usual. She let her fingers brush over the cool stone walls. </w:t>
      </w:r>
      <w:r w:rsidR="008270B6">
        <w:t>Those</w:t>
      </w:r>
      <w:r w:rsidR="008270B6" w:rsidRPr="008270B6">
        <w:t xml:space="preserve"> words were a bitter pill she’d swallowed a long time ago. </w:t>
      </w:r>
    </w:p>
    <w:p w14:paraId="006EB2B0" w14:textId="4C64B590" w:rsidR="008270B6" w:rsidRDefault="008270B6" w:rsidP="001F63E7">
      <w:pPr>
        <w:pStyle w:val="mainbody"/>
      </w:pPr>
      <w:r>
        <w:t>Paul never knew that about Lisa. He knew she was smart, or at least smarter than him but never knew she had aspirations for college. “Why didn’t you?”</w:t>
      </w:r>
    </w:p>
    <w:p w14:paraId="670E54AF" w14:textId="5B148E08" w:rsidR="0034039E" w:rsidRPr="0034039E" w:rsidRDefault="00D54EEE" w:rsidP="001F63E7">
      <w:pPr>
        <w:pStyle w:val="mainbody"/>
      </w:pPr>
      <w:r>
        <w:t xml:space="preserve"> </w:t>
      </w:r>
      <w:r w:rsidR="008270B6">
        <w:t>“M</w:t>
      </w:r>
      <w:r w:rsidR="0034039E" w:rsidRPr="0034039E">
        <w:t xml:space="preserve">y </w:t>
      </w:r>
      <w:r w:rsidR="009F6019">
        <w:t xml:space="preserve">alcoholic </w:t>
      </w:r>
      <w:r w:rsidR="0034039E" w:rsidRPr="0034039E">
        <w:t xml:space="preserve">mother </w:t>
      </w:r>
      <w:r w:rsidR="00947C29">
        <w:t>got</w:t>
      </w:r>
      <w:r w:rsidR="0034039E" w:rsidRPr="0034039E">
        <w:t xml:space="preserve"> fired from every job</w:t>
      </w:r>
      <w:r>
        <w:t xml:space="preserve"> so</w:t>
      </w:r>
      <w:r w:rsidR="0034039E" w:rsidRPr="0034039E">
        <w:t xml:space="preserve"> I had to work to pay for a roof over our heads. </w:t>
      </w:r>
      <w:r w:rsidR="00A96E4F">
        <w:t>P</w:t>
      </w:r>
      <w:r w:rsidR="0034039E" w:rsidRPr="0034039E">
        <w:t>isser since I qualified for a scholarship at the University of Texas for Engineering.</w:t>
      </w:r>
      <w:r w:rsidR="009F6019">
        <w:t>”</w:t>
      </w:r>
      <w:r w:rsidR="008270B6">
        <w:t xml:space="preserve"> A slideshow flashed in her mind of the </w:t>
      </w:r>
      <w:r w:rsidR="008270B6" w:rsidRPr="008270B6">
        <w:t>classes she’d never t</w:t>
      </w:r>
      <w:r w:rsidR="008270B6">
        <w:t>ook and the experiences she never had. N</w:t>
      </w:r>
      <w:r w:rsidR="008270B6" w:rsidRPr="008270B6">
        <w:t>one of</w:t>
      </w:r>
      <w:r w:rsidR="008270B6">
        <w:t xml:space="preserve"> that </w:t>
      </w:r>
      <w:r w:rsidR="008270B6" w:rsidRPr="008270B6">
        <w:t>mattered now</w:t>
      </w:r>
      <w:r w:rsidR="008270B6">
        <w:t>, s</w:t>
      </w:r>
      <w:r w:rsidR="008270B6" w:rsidRPr="008270B6">
        <w:t>he found other ways to survive</w:t>
      </w:r>
      <w:r w:rsidR="008270B6">
        <w:t>. N</w:t>
      </w:r>
      <w:r w:rsidR="008270B6" w:rsidRPr="008270B6">
        <w:t xml:space="preserve">o use crying over a life she never had. She was good at the game she played now. </w:t>
      </w:r>
    </w:p>
    <w:p w14:paraId="2BD39B29" w14:textId="77777777" w:rsidR="0034039E" w:rsidRPr="0034039E" w:rsidRDefault="0034039E" w:rsidP="001F63E7">
      <w:pPr>
        <w:pStyle w:val="mainbody"/>
      </w:pPr>
      <w:r w:rsidRPr="0034039E">
        <w:t>“Engineering eh? You can drive my train.”</w:t>
      </w:r>
    </w:p>
    <w:p w14:paraId="3F51CF7A" w14:textId="77777777" w:rsidR="008270B6" w:rsidRDefault="0034039E" w:rsidP="001F63E7">
      <w:pPr>
        <w:pStyle w:val="mainbody"/>
      </w:pPr>
      <w:r w:rsidRPr="0034039E">
        <w:t>“You</w:t>
      </w:r>
      <w:r w:rsidR="005E786A">
        <w:t>’re</w:t>
      </w:r>
      <w:r w:rsidRPr="0034039E">
        <w:t xml:space="preserve"> a</w:t>
      </w:r>
      <w:r w:rsidR="005E786A">
        <w:t>n</w:t>
      </w:r>
      <w:r w:rsidRPr="0034039E">
        <w:t xml:space="preserve"> </w:t>
      </w:r>
      <w:r w:rsidR="005E786A">
        <w:t>imbecile</w:t>
      </w:r>
      <w:r w:rsidRPr="0034039E">
        <w:t>, Engineer as is Chemical Engineer.” She pulled out a piece of paper.</w:t>
      </w:r>
    </w:p>
    <w:p w14:paraId="6A283A96" w14:textId="4F8F702A" w:rsidR="008270B6" w:rsidRDefault="008270B6" w:rsidP="001F63E7">
      <w:pPr>
        <w:pStyle w:val="mainbody"/>
      </w:pPr>
      <w:r>
        <w:t xml:space="preserve">“I had no idea what </w:t>
      </w:r>
      <w:r w:rsidR="00154608">
        <w:t>I</w:t>
      </w:r>
      <w:r>
        <w:t xml:space="preserve"> wanted to be when I was younger, I just knew I was not cut out for university, I’m more of a hands on kinda guy.”</w:t>
      </w:r>
    </w:p>
    <w:p w14:paraId="6FF448B6" w14:textId="4CCEDF36" w:rsidR="0034039E" w:rsidRPr="0034039E" w:rsidRDefault="008270B6" w:rsidP="001F63E7">
      <w:pPr>
        <w:pStyle w:val="mainbody"/>
      </w:pPr>
      <w:r>
        <w:t xml:space="preserve"> “Just keep your eye on the end goal and you will have your exercise gym someday. Here.” She shoved a paper at him. </w:t>
      </w:r>
      <w:r w:rsidR="0034039E" w:rsidRPr="0034039E">
        <w:t xml:space="preserve">“I wrote down a ton of facts for you to memorize </w:t>
      </w:r>
      <w:r w:rsidR="009F6019">
        <w:t>to impress her</w:t>
      </w:r>
      <w:r w:rsidR="0034039E" w:rsidRPr="0034039E">
        <w:t>. She</w:t>
      </w:r>
      <w:r w:rsidR="009F6019">
        <w:t>’s</w:t>
      </w:r>
      <w:r w:rsidR="0034039E" w:rsidRPr="0034039E">
        <w:t xml:space="preserve"> a travel writer </w:t>
      </w:r>
      <w:r w:rsidR="009F6019">
        <w:t>and</w:t>
      </w:r>
      <w:r w:rsidR="0034039E" w:rsidRPr="0034039E">
        <w:t xml:space="preserve"> probably loves this kind of shit.</w:t>
      </w:r>
      <w:r w:rsidR="009F6019">
        <w:t>”</w:t>
      </w:r>
    </w:p>
    <w:p w14:paraId="09965FA3" w14:textId="7D1F5C10" w:rsidR="0034039E" w:rsidRPr="0034039E" w:rsidRDefault="0034039E" w:rsidP="001F63E7">
      <w:pPr>
        <w:pStyle w:val="mainbody"/>
      </w:pPr>
      <w:r w:rsidRPr="0034039E">
        <w:t>Paul grabbed the paper. “Buil</w:t>
      </w:r>
      <w:r w:rsidR="00637DBD">
        <w:t>t</w:t>
      </w:r>
      <w:r w:rsidRPr="0034039E">
        <w:t xml:space="preserve"> in 1926? The largest educational building in the world after the University of Moscow? The Common room is ½ acre in size and over fifty feet high. Who the fuck cares about </w:t>
      </w:r>
      <w:r w:rsidR="00637DBD">
        <w:t>this?</w:t>
      </w:r>
      <w:r w:rsidRPr="0034039E">
        <w:t>”</w:t>
      </w:r>
      <w:r w:rsidR="00637DBD">
        <w:t xml:space="preserve"> </w:t>
      </w:r>
    </w:p>
    <w:p w14:paraId="68DFAAE2" w14:textId="65832B5D" w:rsidR="0034039E" w:rsidRPr="0034039E" w:rsidRDefault="0034039E" w:rsidP="001F63E7">
      <w:pPr>
        <w:pStyle w:val="mainbody"/>
      </w:pPr>
      <w:r w:rsidRPr="0034039E">
        <w:t>“Delilah,</w:t>
      </w:r>
      <w:r w:rsidR="00654897">
        <w:t xml:space="preserve"> </w:t>
      </w:r>
      <w:r w:rsidRPr="0034039E">
        <w:t>that’s who. And if we want to accomplish our goal</w:t>
      </w:r>
      <w:r w:rsidR="001416BA">
        <w:t xml:space="preserve"> </w:t>
      </w:r>
      <w:r w:rsidRPr="00654897">
        <w:rPr>
          <w:i/>
          <w:iCs/>
        </w:rPr>
        <w:t>you</w:t>
      </w:r>
      <w:r w:rsidRPr="0034039E">
        <w:t xml:space="preserve"> need to care </w:t>
      </w:r>
      <w:r w:rsidR="00654897">
        <w:t>too.</w:t>
      </w:r>
      <w:r w:rsidRPr="0034039E">
        <w:t>“</w:t>
      </w:r>
      <w:r w:rsidR="00416AFE">
        <w:t xml:space="preserve"> She felt her patience fray at the edges. Could she really teach Paul to act like someone he wasn’t, hoping he’d be convincing enough to fool Delilah? This con wasn’t just about the money, she had something to prove to herself, to the world, to all the people who’d written her off as nothing more than the product of a broken home. If she could pull this off, maybe it would mean she was more than that. Maybe it would mean she had finally won. If all went to plan this would be her last scheme. She’d have enough money to </w:t>
      </w:r>
      <w:r w:rsidR="00286EB1">
        <w:t>open her own Sushi restaurant.</w:t>
      </w:r>
      <w:r w:rsidR="00416AFE">
        <w:t xml:space="preserve">   </w:t>
      </w:r>
    </w:p>
    <w:p w14:paraId="67AB828E" w14:textId="3F64CB6D" w:rsidR="0034039E" w:rsidRPr="0034039E" w:rsidRDefault="0034039E" w:rsidP="001F63E7">
      <w:pPr>
        <w:pStyle w:val="mainbody"/>
      </w:pPr>
      <w:r w:rsidRPr="0034039E">
        <w:t>Paul </w:t>
      </w:r>
      <w:r w:rsidR="009A2365">
        <w:t>sauntered</w:t>
      </w:r>
      <w:r w:rsidRPr="0034039E">
        <w:t xml:space="preserve"> </w:t>
      </w:r>
      <w:r w:rsidR="00654897">
        <w:t xml:space="preserve">around </w:t>
      </w:r>
      <w:r w:rsidRPr="0034039E">
        <w:t xml:space="preserve">the foyer. “Holy shit, </w:t>
      </w:r>
      <w:r w:rsidR="00873715">
        <w:t xml:space="preserve">is this </w:t>
      </w:r>
      <w:r w:rsidRPr="0034039E">
        <w:t>Hogwarts</w:t>
      </w:r>
      <w:r w:rsidR="00873715">
        <w:t>?</w:t>
      </w:r>
      <w:r w:rsidRPr="0034039E">
        <w:t>”</w:t>
      </w:r>
    </w:p>
    <w:p w14:paraId="39BC755A" w14:textId="3003D253" w:rsidR="0034039E" w:rsidRPr="0034039E" w:rsidRDefault="0034039E" w:rsidP="001F63E7">
      <w:pPr>
        <w:pStyle w:val="mainbody"/>
      </w:pPr>
      <w:r w:rsidRPr="0034039E">
        <w:lastRenderedPageBreak/>
        <w:t>“I’m impressed.</w:t>
      </w:r>
      <w:r w:rsidR="00654897">
        <w:t xml:space="preserve">” </w:t>
      </w:r>
      <w:r w:rsidR="00654897" w:rsidRPr="0034039E">
        <w:t xml:space="preserve">Lisa </w:t>
      </w:r>
      <w:r w:rsidR="007F5BC5">
        <w:t>tilted her head</w:t>
      </w:r>
      <w:r w:rsidR="00654897" w:rsidRPr="0034039E">
        <w:t>.</w:t>
      </w:r>
      <w:r w:rsidRPr="0034039E">
        <w:t xml:space="preserve"> </w:t>
      </w:r>
      <w:r w:rsidR="007F5BC5">
        <w:t>“</w:t>
      </w:r>
      <w:r w:rsidRPr="0034039E">
        <w:t>You read Harry Potter</w:t>
      </w:r>
      <w:r w:rsidR="00654897">
        <w:t>?</w:t>
      </w:r>
      <w:r w:rsidRPr="0034039E">
        <w:t>” </w:t>
      </w:r>
    </w:p>
    <w:p w14:paraId="0DEEC987" w14:textId="16F6FA98" w:rsidR="0034039E" w:rsidRPr="0034039E" w:rsidRDefault="0034039E" w:rsidP="001F63E7">
      <w:pPr>
        <w:pStyle w:val="mainbody"/>
      </w:pPr>
      <w:r w:rsidRPr="0034039E">
        <w:t>“N</w:t>
      </w:r>
      <w:r w:rsidR="00987C17">
        <w:t>ah</w:t>
      </w:r>
      <w:r w:rsidRPr="0034039E">
        <w:t>, watched the movies. Didn’t understand it all but loved the kiddish game they played flying around on broomsticks.”</w:t>
      </w:r>
    </w:p>
    <w:p w14:paraId="1CB5ECA1" w14:textId="77777777" w:rsidR="0034039E" w:rsidRPr="0034039E" w:rsidRDefault="0034039E" w:rsidP="001F63E7">
      <w:pPr>
        <w:pStyle w:val="mainbody"/>
      </w:pPr>
      <w:r w:rsidRPr="0034039E">
        <w:t>“Kiddish? You mean Quidditch where the witches and wizards compete.”</w:t>
      </w:r>
    </w:p>
    <w:p w14:paraId="0A4392E4" w14:textId="77777777" w:rsidR="0034039E" w:rsidRPr="0034039E" w:rsidRDefault="0034039E" w:rsidP="001F63E7">
      <w:pPr>
        <w:pStyle w:val="mainbody"/>
      </w:pPr>
      <w:r w:rsidRPr="0034039E">
        <w:t>“Yeah, that.”</w:t>
      </w:r>
    </w:p>
    <w:p w14:paraId="5D66E35B" w14:textId="31C19302" w:rsidR="0034039E" w:rsidRPr="0034039E" w:rsidRDefault="0034039E" w:rsidP="001F63E7">
      <w:pPr>
        <w:pStyle w:val="mainbody"/>
      </w:pPr>
      <w:r w:rsidRPr="0034039E">
        <w:t xml:space="preserve">“Okay, you are worse than I thought.” She straightened her notes. “You need to know this stuff. </w:t>
      </w:r>
      <w:r w:rsidR="00342F6A">
        <w:t xml:space="preserve">Listen up. </w:t>
      </w:r>
      <w:r w:rsidRPr="0034039E">
        <w:t>There are 31 Nationality rooms, and they were commissioned in honor of the different ethnicities</w:t>
      </w:r>
      <w:r w:rsidR="001F5B15">
        <w:t xml:space="preserve"> </w:t>
      </w:r>
      <w:r w:rsidR="000C04ED">
        <w:t xml:space="preserve">that </w:t>
      </w:r>
      <w:r w:rsidRPr="0034039E">
        <w:t xml:space="preserve">helped build this city </w:t>
      </w:r>
      <w:r w:rsidR="000C04ED">
        <w:t>for example;</w:t>
      </w:r>
      <w:r w:rsidR="00325077">
        <w:t xml:space="preserve"> </w:t>
      </w:r>
      <w:r w:rsidRPr="0034039E">
        <w:t>Austrian, French, and Indian.”</w:t>
      </w:r>
    </w:p>
    <w:p w14:paraId="4F2D128B" w14:textId="04A42DF9" w:rsidR="0034039E" w:rsidRPr="0034039E" w:rsidRDefault="0034039E" w:rsidP="001F63E7">
      <w:pPr>
        <w:pStyle w:val="mainbody"/>
      </w:pPr>
      <w:r w:rsidRPr="0034039E">
        <w:t>“Indian eh?</w:t>
      </w:r>
      <w:r w:rsidR="001F5B15">
        <w:t xml:space="preserve"> That </w:t>
      </w:r>
      <w:r w:rsidRPr="0034039E">
        <w:t>why there</w:t>
      </w:r>
      <w:r w:rsidR="007E71B8">
        <w:t xml:space="preserve"> are</w:t>
      </w:r>
      <w:r w:rsidRPr="0034039E">
        <w:t xml:space="preserve"> so many Indian restaurants around here?” Paul asked.</w:t>
      </w:r>
    </w:p>
    <w:p w14:paraId="0F2D3B56" w14:textId="3756004C" w:rsidR="0034039E" w:rsidRPr="0034039E" w:rsidRDefault="0034039E" w:rsidP="001F63E7">
      <w:pPr>
        <w:pStyle w:val="mainbody"/>
      </w:pPr>
      <w:r w:rsidRPr="0034039E">
        <w:t>“No,</w:t>
      </w:r>
      <w:r w:rsidR="000C04ED">
        <w:t>” She shoved his shoulder. “</w:t>
      </w:r>
      <w:r w:rsidRPr="0034039E">
        <w:t>Native Indian. Please tell me you know</w:t>
      </w:r>
      <w:r w:rsidR="001F5B15">
        <w:t xml:space="preserve"> </w:t>
      </w:r>
      <w:r w:rsidRPr="0034039E">
        <w:t xml:space="preserve">Christopher Columbus </w:t>
      </w:r>
      <w:r w:rsidR="00A9794C">
        <w:t>didn’t</w:t>
      </w:r>
      <w:r w:rsidRPr="0034039E">
        <w:t xml:space="preserve"> discover America. Native Indians lived here long before the white man.”</w:t>
      </w:r>
    </w:p>
    <w:p w14:paraId="554A07BD" w14:textId="00DEBB9D" w:rsidR="0034039E" w:rsidRPr="0034039E" w:rsidRDefault="0034039E" w:rsidP="001F63E7">
      <w:pPr>
        <w:pStyle w:val="mainbody"/>
      </w:pPr>
      <w:r w:rsidRPr="0034039E">
        <w:t xml:space="preserve">He </w:t>
      </w:r>
      <w:r w:rsidR="00A9794C">
        <w:t>didn’t</w:t>
      </w:r>
      <w:r w:rsidRPr="0034039E">
        <w:t xml:space="preserve"> reply.</w:t>
      </w:r>
    </w:p>
    <w:p w14:paraId="1417D207" w14:textId="77777777" w:rsidR="0034039E" w:rsidRPr="0034039E" w:rsidRDefault="0034039E" w:rsidP="001F63E7">
      <w:pPr>
        <w:pStyle w:val="mainbody"/>
      </w:pPr>
      <w:r w:rsidRPr="0034039E">
        <w:t>They stepped off the elevator to the third floor with a group of students talking about their exam schedule.</w:t>
      </w:r>
    </w:p>
    <w:p w14:paraId="70E10D63" w14:textId="2AE40520" w:rsidR="0034039E" w:rsidRPr="0034039E" w:rsidRDefault="0034039E" w:rsidP="001F63E7">
      <w:pPr>
        <w:pStyle w:val="mainbody"/>
      </w:pPr>
      <w:r w:rsidRPr="0034039E">
        <w:t>“According to the map,</w:t>
      </w:r>
      <w:r w:rsidR="000C04ED">
        <w:t xml:space="preserve">” </w:t>
      </w:r>
      <w:r w:rsidR="000C04ED" w:rsidRPr="0034039E">
        <w:t>Lisa opened the door</w:t>
      </w:r>
      <w:r w:rsidR="000C04ED">
        <w:t>.”T</w:t>
      </w:r>
      <w:r w:rsidRPr="0034039E">
        <w:t>his is the Israeli room.” </w:t>
      </w:r>
    </w:p>
    <w:p w14:paraId="04CB8DAC" w14:textId="1C5D7D5A" w:rsidR="0034039E" w:rsidRPr="0034039E" w:rsidRDefault="0034039E" w:rsidP="001F63E7">
      <w:pPr>
        <w:pStyle w:val="mainbody"/>
      </w:pPr>
      <w:r w:rsidRPr="0034039E">
        <w:t>“</w:t>
      </w:r>
      <w:r w:rsidR="005E786A">
        <w:t>Jesus Christ this is incredible,”</w:t>
      </w:r>
      <w:r w:rsidRPr="0034039E">
        <w:t xml:space="preserve"> Paul exclaimed. “I </w:t>
      </w:r>
      <w:r w:rsidR="000C04ED">
        <w:t xml:space="preserve">expected </w:t>
      </w:r>
      <w:r w:rsidRPr="0034039E">
        <w:t>a few paintings and artifacts, but the</w:t>
      </w:r>
      <w:r w:rsidR="005E786A">
        <w:t>se</w:t>
      </w:r>
      <w:r w:rsidRPr="0034039E">
        <w:t xml:space="preserve"> walls are actual stone</w:t>
      </w:r>
      <w:r w:rsidR="000C04ED">
        <w:t>.</w:t>
      </w:r>
      <w:r w:rsidR="005E786A">
        <w:t>”</w:t>
      </w:r>
      <w:r w:rsidR="000C04ED">
        <w:t xml:space="preserve"> He caressed the masonry. </w:t>
      </w:r>
    </w:p>
    <w:p w14:paraId="1006B8F5" w14:textId="4D83838A" w:rsidR="0034039E" w:rsidRPr="0034039E" w:rsidRDefault="0034039E" w:rsidP="001F63E7">
      <w:pPr>
        <w:pStyle w:val="mainbody"/>
      </w:pPr>
      <w:r w:rsidRPr="0034039E">
        <w:t>He </w:t>
      </w:r>
      <w:r w:rsidR="000C04ED">
        <w:t xml:space="preserve">plopped in a carved stone seat </w:t>
      </w:r>
      <w:r w:rsidR="005E786A">
        <w:t xml:space="preserve">and set </w:t>
      </w:r>
      <w:r w:rsidR="000C04ED">
        <w:t xml:space="preserve">his hands on the armrests as if primed for a carnival ride. </w:t>
      </w:r>
      <w:r w:rsidRPr="0034039E">
        <w:t xml:space="preserve"> “</w:t>
      </w:r>
      <w:r w:rsidR="000C04ED">
        <w:t>This is super cool.”</w:t>
      </w:r>
    </w:p>
    <w:p w14:paraId="6CF24EB1" w14:textId="6859A5D6" w:rsidR="0034039E" w:rsidRPr="0034039E" w:rsidRDefault="0034039E" w:rsidP="001F63E7">
      <w:pPr>
        <w:pStyle w:val="mainbody"/>
      </w:pPr>
      <w:r w:rsidRPr="0034039E">
        <w:t>“That’s Galilean stone.” Lisa read from the brochure.</w:t>
      </w:r>
      <w:r w:rsidR="000C04ED">
        <w:t xml:space="preserve"> “The professor sat there.” She pointed to a large oak chair.</w:t>
      </w:r>
    </w:p>
    <w:p w14:paraId="26C1C547" w14:textId="7DFA3AF0" w:rsidR="0034039E" w:rsidRPr="0034039E" w:rsidRDefault="0034039E" w:rsidP="001F63E7">
      <w:pPr>
        <w:pStyle w:val="mainbody"/>
      </w:pPr>
      <w:r w:rsidRPr="0034039E">
        <w:t>“You mean these rooms are</w:t>
      </w:r>
      <w:r w:rsidR="00990064">
        <w:t>n’t</w:t>
      </w:r>
      <w:r w:rsidRPr="0034039E">
        <w:t xml:space="preserve"> for show, they had class</w:t>
      </w:r>
      <w:r w:rsidR="005E786A">
        <w:t>es</w:t>
      </w:r>
      <w:r w:rsidRPr="0034039E">
        <w:t xml:space="preserve"> here?”</w:t>
      </w:r>
    </w:p>
    <w:p w14:paraId="72B9FAB3" w14:textId="77777777" w:rsidR="0034039E" w:rsidRPr="0034039E" w:rsidRDefault="0034039E" w:rsidP="001F63E7">
      <w:pPr>
        <w:pStyle w:val="mainbody"/>
      </w:pPr>
      <w:r w:rsidRPr="0034039E">
        <w:t>“Yep.”</w:t>
      </w:r>
    </w:p>
    <w:p w14:paraId="63D390EC" w14:textId="4370F8FE" w:rsidR="0034039E" w:rsidRPr="0034039E" w:rsidRDefault="0034039E" w:rsidP="001F63E7">
      <w:pPr>
        <w:pStyle w:val="mainbody"/>
      </w:pPr>
      <w:r w:rsidRPr="0034039E">
        <w:t xml:space="preserve">His mouth </w:t>
      </w:r>
      <w:r w:rsidR="00947C29">
        <w:t>aga</w:t>
      </w:r>
      <w:r w:rsidRPr="0034039E">
        <w:t>pe he </w:t>
      </w:r>
      <w:r w:rsidR="009A2365">
        <w:t>meandered</w:t>
      </w:r>
      <w:r w:rsidRPr="0034039E">
        <w:t> over to the Hebrew inlay of Talmudic law encased in the wall. “What are the</w:t>
      </w:r>
      <w:r w:rsidR="005E786A">
        <w:t>se</w:t>
      </w:r>
      <w:r w:rsidRPr="0034039E">
        <w:t xml:space="preserve"> funny squiggles?”</w:t>
      </w:r>
    </w:p>
    <w:p w14:paraId="466B9D27" w14:textId="68E33A6E" w:rsidR="0034039E" w:rsidRPr="0034039E" w:rsidRDefault="0034039E" w:rsidP="001F63E7">
      <w:pPr>
        <w:pStyle w:val="mainbody"/>
      </w:pPr>
      <w:r w:rsidRPr="0034039E">
        <w:t xml:space="preserve">“Hebrew alphabet. </w:t>
      </w:r>
      <w:r w:rsidR="00947C29">
        <w:t xml:space="preserve">The </w:t>
      </w:r>
      <w:r w:rsidRPr="0034039E">
        <w:t>brochure</w:t>
      </w:r>
      <w:r w:rsidR="00F60212">
        <w:t xml:space="preserve"> </w:t>
      </w:r>
      <w:r w:rsidR="00947C29">
        <w:t xml:space="preserve">says </w:t>
      </w:r>
      <w:r w:rsidR="00F60212">
        <w:t>it</w:t>
      </w:r>
      <w:r w:rsidR="00947C29">
        <w:t>’s</w:t>
      </w:r>
      <w:r w:rsidRPr="0034039E">
        <w:t xml:space="preserve"> the law of the land.”</w:t>
      </w:r>
      <w:r w:rsidR="00154608">
        <w:t xml:space="preserve"> Lisa had always been interested in religion, or at least spirituality, and read quite a few books on it. The Jewish religion in particular fascinated her.  </w:t>
      </w:r>
    </w:p>
    <w:p w14:paraId="2978BED4" w14:textId="13467269" w:rsidR="0034039E" w:rsidRPr="0034039E" w:rsidRDefault="0034039E" w:rsidP="001F63E7">
      <w:pPr>
        <w:pStyle w:val="mainbody"/>
      </w:pPr>
      <w:r w:rsidRPr="0034039E">
        <w:t xml:space="preserve">“From my guitar playing days, </w:t>
      </w:r>
      <w:r w:rsidR="00603CF9">
        <w:t xml:space="preserve">I’d say </w:t>
      </w:r>
      <w:r w:rsidRPr="0034039E">
        <w:t xml:space="preserve">they </w:t>
      </w:r>
      <w:r w:rsidR="00603CF9">
        <w:t xml:space="preserve">were </w:t>
      </w:r>
      <w:r w:rsidRPr="0034039E">
        <w:t>chunky music notes.”</w:t>
      </w:r>
    </w:p>
    <w:p w14:paraId="183DA6CE" w14:textId="4DEFCF5A" w:rsidR="0034039E" w:rsidRPr="0034039E" w:rsidRDefault="0034039E" w:rsidP="001F63E7">
      <w:pPr>
        <w:pStyle w:val="mainbody"/>
      </w:pPr>
      <w:r w:rsidRPr="0034039E">
        <w:t xml:space="preserve">“I </w:t>
      </w:r>
      <w:r w:rsidR="00A9794C">
        <w:t>didn’t</w:t>
      </w:r>
      <w:r w:rsidRPr="0034039E">
        <w:t xml:space="preserve"> know you played guitar; you never play for me.”</w:t>
      </w:r>
      <w:r w:rsidR="00154608">
        <w:t xml:space="preserve"> Who knew Paul had some hidden talents Lisa thought.</w:t>
      </w:r>
    </w:p>
    <w:p w14:paraId="1034F3DF" w14:textId="50E762CE" w:rsidR="0034039E" w:rsidRPr="0034039E" w:rsidRDefault="0034039E" w:rsidP="001F63E7">
      <w:pPr>
        <w:pStyle w:val="mainbody"/>
      </w:pPr>
      <w:r w:rsidRPr="0034039E">
        <w:t>“That’s because you and I have something better to do.” He pinched her ass.</w:t>
      </w:r>
    </w:p>
    <w:p w14:paraId="5A7C6CFB" w14:textId="7F61B81A" w:rsidR="0034039E" w:rsidRPr="0034039E" w:rsidRDefault="0034039E" w:rsidP="001F63E7">
      <w:pPr>
        <w:pStyle w:val="mainbody"/>
      </w:pPr>
      <w:r w:rsidRPr="0034039E">
        <w:t>“Stop it,” Lisa smacked his hand. “Not in front of the ‘Chosen people.’</w:t>
      </w:r>
      <w:r w:rsidR="00342F6A">
        <w:t>”</w:t>
      </w:r>
      <w:r w:rsidRPr="0034039E">
        <w:t> Lisa pulled his arm. “Come on, we have 30 more rooms to explore.”</w:t>
      </w:r>
    </w:p>
    <w:p w14:paraId="726DB126" w14:textId="6B607494" w:rsidR="0034039E" w:rsidRPr="0034039E" w:rsidRDefault="0034039E" w:rsidP="001F63E7">
      <w:pPr>
        <w:pStyle w:val="mainbody"/>
      </w:pPr>
      <w:r w:rsidRPr="0034039E">
        <w:t>Paul opened another classroom door. “Russian room, eh? Did Putin agree to this?”</w:t>
      </w:r>
    </w:p>
    <w:p w14:paraId="7531E215" w14:textId="7CE1679B" w:rsidR="0034039E" w:rsidRPr="0034039E" w:rsidRDefault="0034039E" w:rsidP="001F63E7">
      <w:pPr>
        <w:pStyle w:val="mainbody"/>
      </w:pPr>
      <w:r w:rsidRPr="0034039E">
        <w:t xml:space="preserve">“Putin wasn’t even born when this room opened back in 1938, which is amazing since we </w:t>
      </w:r>
      <w:r w:rsidR="00336A9A">
        <w:t>came</w:t>
      </w:r>
      <w:r w:rsidRPr="0034039E">
        <w:t xml:space="preserve"> through a war and were about to be in another.” Lisa </w:t>
      </w:r>
      <w:r w:rsidR="009A2365">
        <w:t>strolled</w:t>
      </w:r>
      <w:r w:rsidRPr="0034039E">
        <w:t xml:space="preserve"> over and admired a framed quilt. “This is St George, Moscow’s patron saint slaying a dragon. </w:t>
      </w:r>
      <w:r w:rsidR="00947C29">
        <w:t>D</w:t>
      </w:r>
      <w:r w:rsidRPr="0034039E">
        <w:t>esigned by Avinoff in the 17 century</w:t>
      </w:r>
      <w:r w:rsidR="005E786A">
        <w:t>.</w:t>
      </w:r>
      <w:r w:rsidRPr="0034039E">
        <w:t>“</w:t>
      </w:r>
    </w:p>
    <w:p w14:paraId="15BB3365" w14:textId="77777777" w:rsidR="0034039E" w:rsidRPr="0034039E" w:rsidRDefault="0034039E" w:rsidP="001F63E7">
      <w:pPr>
        <w:pStyle w:val="mainbody"/>
      </w:pPr>
      <w:r w:rsidRPr="0034039E">
        <w:t>“How do you know all this stuff?” Paul asked.</w:t>
      </w:r>
    </w:p>
    <w:p w14:paraId="1BF2CE83" w14:textId="6E6533B2" w:rsidR="00EF5782" w:rsidRDefault="0034039E" w:rsidP="001F63E7">
      <w:pPr>
        <w:pStyle w:val="mainbody"/>
      </w:pPr>
      <w:r w:rsidRPr="0034039E">
        <w:t>“</w:t>
      </w:r>
      <w:r w:rsidR="00EF5782">
        <w:t>I ain’t no dummy. I had a 3.5 Grade point average in high school”</w:t>
      </w:r>
    </w:p>
    <w:p w14:paraId="10590BD5" w14:textId="03F28BDC" w:rsidR="00EF5782" w:rsidRDefault="00EF5782" w:rsidP="001F63E7">
      <w:pPr>
        <w:pStyle w:val="mainbody"/>
      </w:pPr>
      <w:r>
        <w:t>“</w:t>
      </w:r>
      <w:r w:rsidR="000C04ED">
        <w:t>Th</w:t>
      </w:r>
      <w:r w:rsidR="00ED040A">
        <w:t xml:space="preserve">at </w:t>
      </w:r>
      <w:r>
        <w:t>out of 10?”</w:t>
      </w:r>
    </w:p>
    <w:p w14:paraId="49AF7598" w14:textId="09DB89F0" w:rsidR="0034039E" w:rsidRPr="0034039E" w:rsidRDefault="00EF5782" w:rsidP="001F63E7">
      <w:pPr>
        <w:pStyle w:val="mainbody"/>
      </w:pPr>
      <w:r>
        <w:t>“It’s lucky</w:t>
      </w:r>
      <w:r w:rsidR="00062EC3">
        <w:t xml:space="preserve"> </w:t>
      </w:r>
      <w:r>
        <w:t>you are good-looking because you are definitely a few bricks short of a full load.” She shoved the brochure into his chest. “</w:t>
      </w:r>
      <w:r w:rsidR="000C04ED">
        <w:t>M</w:t>
      </w:r>
      <w:r w:rsidR="0034039E" w:rsidRPr="0034039E">
        <w:t>emorize</w:t>
      </w:r>
      <w:r>
        <w:t xml:space="preserve"> </w:t>
      </w:r>
      <w:r w:rsidR="000C04ED">
        <w:t>this</w:t>
      </w:r>
      <w:r w:rsidR="0034039E" w:rsidRPr="0034039E">
        <w:t>.</w:t>
      </w:r>
      <w:r>
        <w:t xml:space="preserve"> Wom</w:t>
      </w:r>
      <w:r w:rsidR="000C04ED">
        <w:t>e</w:t>
      </w:r>
      <w:r>
        <w:t xml:space="preserve">n like Delilah need more than looks to impress them. </w:t>
      </w:r>
      <w:r w:rsidR="0034039E" w:rsidRPr="0034039E">
        <w:t>”</w:t>
      </w:r>
    </w:p>
    <w:p w14:paraId="6B3F2221" w14:textId="77777777" w:rsidR="0034039E" w:rsidRPr="0034039E" w:rsidRDefault="0034039E" w:rsidP="001F63E7">
      <w:pPr>
        <w:pStyle w:val="mainbody"/>
      </w:pPr>
      <w:r w:rsidRPr="0034039E">
        <w:t>“So, you have talents beyond scheming?”</w:t>
      </w:r>
    </w:p>
    <w:p w14:paraId="700D4AFD" w14:textId="169C1E16" w:rsidR="0034039E" w:rsidRPr="0034039E" w:rsidRDefault="0034039E" w:rsidP="001F63E7">
      <w:pPr>
        <w:pStyle w:val="mainbody"/>
      </w:pPr>
      <w:r w:rsidRPr="0034039E">
        <w:lastRenderedPageBreak/>
        <w:t>“Many more.” </w:t>
      </w:r>
      <w:r w:rsidR="00154608">
        <w:t xml:space="preserve">If you only knew </w:t>
      </w:r>
      <w:r w:rsidRPr="0034039E">
        <w:t>Lisa </w:t>
      </w:r>
      <w:r w:rsidR="00154608">
        <w:t>thought.</w:t>
      </w:r>
    </w:p>
    <w:p w14:paraId="4902C79E" w14:textId="474981C6" w:rsidR="0034039E" w:rsidRPr="0034039E" w:rsidRDefault="0034039E" w:rsidP="001F63E7">
      <w:pPr>
        <w:pStyle w:val="mainbody"/>
      </w:pPr>
      <w:r w:rsidRPr="0034039E">
        <w:t>“What do you say we skip all this history mumble jumble and investigate some of your other talents? We could lock the door and I could do a Russian invasion of your body.</w:t>
      </w:r>
      <w:r w:rsidR="00154608">
        <w:t>”</w:t>
      </w:r>
    </w:p>
    <w:p w14:paraId="0AB0CE0C" w14:textId="1D2BA68D" w:rsidR="0034039E" w:rsidRPr="0034039E" w:rsidRDefault="00154608" w:rsidP="001F63E7">
      <w:pPr>
        <w:pStyle w:val="mainbody"/>
      </w:pPr>
      <w:r>
        <w:t xml:space="preserve">Lisa cringed at Paul’s one-dimensional brain. </w:t>
      </w:r>
      <w:r w:rsidR="0034039E" w:rsidRPr="0034039E">
        <w:t>“Told you, if you behave, I might consider it, but you have some more studying to do.” Lisa pulled out a solid oak chair, sat, and read the brochure. “It says here</w:t>
      </w:r>
      <w:r w:rsidR="00F90695">
        <w:t xml:space="preserve"> </w:t>
      </w:r>
      <w:r w:rsidR="0034039E" w:rsidRPr="0034039E">
        <w:t>the typical room took over 5 years to complete and cost anywhere from $400,000 to $700,000 to transform. The first rooms were Scottish, Russian, and German. The Korean, Colonial, and Philippine rooms were added later. Almost 100, 000 people take tours of the rooms every year and the money raised sponsors scholarships abroad. Got that?“</w:t>
      </w:r>
    </w:p>
    <w:p w14:paraId="3BDD4713" w14:textId="08BF98AB" w:rsidR="0034039E" w:rsidRPr="0034039E" w:rsidRDefault="0034039E" w:rsidP="001F63E7">
      <w:pPr>
        <w:pStyle w:val="mainbody"/>
      </w:pPr>
      <w:r w:rsidRPr="0034039E">
        <w:t xml:space="preserve">“Do I have to </w:t>
      </w:r>
      <w:r w:rsidR="000C04ED">
        <w:t>study</w:t>
      </w:r>
      <w:r w:rsidRPr="0034039E">
        <w:t xml:space="preserve"> all this shit? Can’t I wow her with my sex appeal?”</w:t>
      </w:r>
    </w:p>
    <w:p w14:paraId="32FC7DE4" w14:textId="77777777" w:rsidR="0034039E" w:rsidRDefault="0034039E" w:rsidP="001F63E7">
      <w:pPr>
        <w:pStyle w:val="mainbody"/>
      </w:pPr>
      <w:r w:rsidRPr="0034039E">
        <w:t>“Come on, impress me with what you have learned.”</w:t>
      </w:r>
    </w:p>
    <w:p w14:paraId="78C5474A" w14:textId="682AF915" w:rsidR="00154608" w:rsidRPr="0034039E" w:rsidRDefault="00154608" w:rsidP="001F63E7">
      <w:pPr>
        <w:pStyle w:val="mainbody"/>
      </w:pPr>
      <w:r>
        <w:t xml:space="preserve">Paul felt a sudden wave of irritation. Was he a circus monkey? She always treated him like he was a dumb, pretty boy meant to perform for her. Part of him resented it, but the other part leaned into it, because what else did he have? He wasn’t like Lisa, and didn’t have the same brains. This Delilah person better be worth it.  </w:t>
      </w:r>
      <w:r w:rsidR="00A3187A">
        <w:t>This scheme was different than all the others. He was used to charming his way through things. It was all he had to offer. What if that wasn’t enough this time?</w:t>
      </w:r>
    </w:p>
    <w:p w14:paraId="1B767370" w14:textId="58E1967A" w:rsidR="0034039E" w:rsidRPr="0034039E" w:rsidRDefault="0034039E" w:rsidP="001F63E7">
      <w:pPr>
        <w:pStyle w:val="mainbody"/>
      </w:pPr>
      <w:r w:rsidRPr="0034039E">
        <w:t>“Ok,” he conceded. “</w:t>
      </w:r>
      <w:r w:rsidR="00947C29">
        <w:t>B</w:t>
      </w:r>
      <w:r w:rsidRPr="0034039E">
        <w:t>uilt in 1962, with a shit load of rooms from Pittsburgh’s past where spoiled brats who c</w:t>
      </w:r>
      <w:r w:rsidR="0020529C">
        <w:t>ould</w:t>
      </w:r>
      <w:r w:rsidRPr="0034039E">
        <w:t xml:space="preserve"> afford tuition come here and pretend</w:t>
      </w:r>
      <w:r w:rsidR="0020529C">
        <w:t>ed</w:t>
      </w:r>
      <w:r w:rsidRPr="0034039E">
        <w:t xml:space="preserve"> they </w:t>
      </w:r>
      <w:r w:rsidR="0020529C">
        <w:t>were</w:t>
      </w:r>
      <w:r w:rsidRPr="0034039E">
        <w:t xml:space="preserve"> learning.</w:t>
      </w:r>
      <w:r w:rsidR="00EF5782">
        <w:t>”</w:t>
      </w:r>
      <w:r w:rsidRPr="0034039E">
        <w:t> Paul summarized.</w:t>
      </w:r>
    </w:p>
    <w:p w14:paraId="2A3760D6" w14:textId="3BBDC60D" w:rsidR="0034039E" w:rsidRPr="0034039E" w:rsidRDefault="0034039E" w:rsidP="001F63E7">
      <w:pPr>
        <w:pStyle w:val="mainbody"/>
      </w:pPr>
      <w:r w:rsidRPr="0034039E">
        <w:t>“</w:t>
      </w:r>
      <w:r w:rsidR="000C04ED">
        <w:t>Wrong.” Lisa cocked her head. “</w:t>
      </w:r>
      <w:r w:rsidRPr="0034039E">
        <w:t>built in 1926, and it boasts great alumni. Dan Marino, Mike Ditka, and Gene Kelly graduated from here.”</w:t>
      </w:r>
    </w:p>
    <w:p w14:paraId="298AC0B8" w14:textId="6BCA1643" w:rsidR="0034039E" w:rsidRPr="0034039E" w:rsidRDefault="0034039E" w:rsidP="001F63E7">
      <w:pPr>
        <w:pStyle w:val="mainbody"/>
      </w:pPr>
      <w:r w:rsidRPr="0034039E">
        <w:t>“I’ve heard about Dan and Mike because real m</w:t>
      </w:r>
      <w:r w:rsidR="000C04ED">
        <w:t>e</w:t>
      </w:r>
      <w:r w:rsidRPr="0034039E">
        <w:t>n love football</w:t>
      </w:r>
      <w:r w:rsidR="00A140A7">
        <w:t xml:space="preserve">.” </w:t>
      </w:r>
      <w:r w:rsidR="00A140A7" w:rsidRPr="0034039E">
        <w:t>Paul </w:t>
      </w:r>
      <w:r w:rsidR="00A140A7">
        <w:t>folded his arms and flexed his chest muscles Dwayne Johnson style. “B</w:t>
      </w:r>
      <w:r w:rsidRPr="0034039E">
        <w:t>ut never heard of</w:t>
      </w:r>
      <w:r w:rsidR="001E20D4">
        <w:t xml:space="preserve"> that </w:t>
      </w:r>
      <w:r w:rsidRPr="0034039E">
        <w:t>Jean chic</w:t>
      </w:r>
      <w:r w:rsidR="00A140A7">
        <w:t>.</w:t>
      </w:r>
      <w:r w:rsidRPr="0034039E">
        <w:t>” </w:t>
      </w:r>
      <w:r w:rsidR="00230B27">
        <w:t xml:space="preserve"> </w:t>
      </w:r>
    </w:p>
    <w:p w14:paraId="4B10178D" w14:textId="088B7881" w:rsidR="0034039E" w:rsidRPr="0034039E" w:rsidRDefault="0034039E" w:rsidP="001F63E7">
      <w:pPr>
        <w:pStyle w:val="mainbody"/>
      </w:pPr>
      <w:r w:rsidRPr="0034039E">
        <w:t xml:space="preserve">Lisa </w:t>
      </w:r>
      <w:r w:rsidR="009A2365">
        <w:t xml:space="preserve">made her way </w:t>
      </w:r>
      <w:r w:rsidRPr="0034039E">
        <w:t>over to the opposite side of the room and peered out of the stained-glass window to the campus below. “I would do anything to be able to come here.”</w:t>
      </w:r>
    </w:p>
    <w:p w14:paraId="43646BB7" w14:textId="7F4A4AA1" w:rsidR="0034039E" w:rsidRPr="0034039E" w:rsidRDefault="0034039E" w:rsidP="001F63E7">
      <w:pPr>
        <w:pStyle w:val="mainbody"/>
      </w:pPr>
      <w:r w:rsidRPr="0034039E">
        <w:t xml:space="preserve">“Well, if our scheme works you will have enough </w:t>
      </w:r>
      <w:r w:rsidR="000C04ED">
        <w:t xml:space="preserve">money </w:t>
      </w:r>
      <w:r w:rsidRPr="0034039E">
        <w:t>to be able to. “ Paul said as he locked the classroom door. </w:t>
      </w:r>
    </w:p>
    <w:p w14:paraId="17289AD1"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69379D6" w14:textId="10B01701" w:rsidR="0034039E" w:rsidRPr="00106ABE" w:rsidRDefault="00FC51B1" w:rsidP="00FC51B1">
      <w:pPr>
        <w:pStyle w:val="Heading1"/>
        <w:rPr>
          <w:rFonts w:ascii="Comic Sans MS" w:hAnsi="Comic Sans MS"/>
        </w:rPr>
      </w:pPr>
      <w:bookmarkStart w:id="7" w:name="_Toc155530352"/>
      <w:r w:rsidRPr="00106ABE">
        <w:rPr>
          <w:rFonts w:ascii="Comic Sans MS" w:hAnsi="Comic Sans MS"/>
        </w:rPr>
        <w:lastRenderedPageBreak/>
        <w:t>Chapter 8/ The Good Nurse</w:t>
      </w:r>
      <w:bookmarkEnd w:id="7"/>
    </w:p>
    <w:p w14:paraId="72B5F4A9" w14:textId="77777777" w:rsidR="0034039E" w:rsidRPr="0034039E" w:rsidRDefault="0034039E" w:rsidP="00882494">
      <w:pPr>
        <w:pStyle w:val="Quote"/>
      </w:pPr>
      <w:r w:rsidRPr="0034039E">
        <w:t>OFFICER HENRY - PRESENT DAY PITTSBURGH</w:t>
      </w:r>
    </w:p>
    <w:p w14:paraId="4977E324" w14:textId="7497E318" w:rsidR="0034039E" w:rsidRPr="0034039E" w:rsidRDefault="003C0F76" w:rsidP="001F63E7">
      <w:pPr>
        <w:pStyle w:val="FirstParagraph0"/>
      </w:pPr>
      <w:r>
        <w:t>NURSE</w:t>
      </w:r>
      <w:r w:rsidR="00C61C65" w:rsidRPr="0034039E">
        <w:t xml:space="preserve"> BROWN LIVED IN A STUDIO APARTMENT IN HOMEWOOD,</w:t>
      </w:r>
      <w:r w:rsidR="0034039E" w:rsidRPr="0034039E">
        <w:t xml:space="preserve"> </w:t>
      </w:r>
      <w:r w:rsidR="00035057">
        <w:t>a part of town that still carried the weight of struggle. I knew it well, too well. It was where I first tried to build a life after arriving from Jamaica, clutching my dreams in one hand and reality in the other. Walking through these streets again, I felt a tightness in my chest, the grit under my nails from cleaning apartments just to survive. It wasn’t easy back then. Funny how much a place can remind you of your own past, no matter how far you think you’ve come.</w:t>
      </w:r>
    </w:p>
    <w:p w14:paraId="1751BDB6" w14:textId="648DC99B" w:rsidR="0034039E" w:rsidRPr="0034039E" w:rsidRDefault="0034039E" w:rsidP="001F63E7">
      <w:pPr>
        <w:pStyle w:val="mainbody"/>
      </w:pPr>
      <w:r w:rsidRPr="0034039E">
        <w:t>When the door opened a 5 foot nothing with poker straight blond hair greeted me. She had</w:t>
      </w:r>
      <w:r w:rsidR="00F60212">
        <w:t xml:space="preserve"> that </w:t>
      </w:r>
      <w:r w:rsidRPr="0034039E">
        <w:t>now vogue space between her two front teeth and spoke in a soft Florence Nightingale-ish </w:t>
      </w:r>
      <w:r w:rsidR="00331C39">
        <w:t>cadence</w:t>
      </w:r>
      <w:r w:rsidRPr="0034039E">
        <w:t>, or what I imagined would be Nightingale’s </w:t>
      </w:r>
      <w:r w:rsidR="00331C39">
        <w:t>voice</w:t>
      </w:r>
      <w:r w:rsidRPr="0034039E">
        <w:t>.</w:t>
      </w:r>
    </w:p>
    <w:p w14:paraId="35E7BC98" w14:textId="77777777" w:rsidR="0034039E" w:rsidRPr="0034039E" w:rsidRDefault="0034039E" w:rsidP="001F63E7">
      <w:pPr>
        <w:pStyle w:val="mainbody"/>
      </w:pPr>
      <w:r w:rsidRPr="0034039E">
        <w:t>“Detective Henry.” I introduced myself. “Pittsburgh Police.”</w:t>
      </w:r>
    </w:p>
    <w:p w14:paraId="163AE604" w14:textId="284AB1A8" w:rsidR="0034039E" w:rsidRPr="0034039E" w:rsidRDefault="00542B38" w:rsidP="001F63E7">
      <w:pPr>
        <w:pStyle w:val="mainbody"/>
      </w:pPr>
      <w:r>
        <w:t>Perplexed, she hesitantly opened the door</w:t>
      </w:r>
      <w:r w:rsidR="00331C39">
        <w:t xml:space="preserve"> wider to let me in</w:t>
      </w:r>
      <w:r>
        <w:t>.</w:t>
      </w:r>
    </w:p>
    <w:p w14:paraId="6C96F646" w14:textId="553679E0" w:rsidR="0034039E" w:rsidRPr="0034039E" w:rsidRDefault="0034039E" w:rsidP="001F63E7">
      <w:pPr>
        <w:pStyle w:val="mainbody"/>
      </w:pPr>
      <w:r w:rsidRPr="0034039E">
        <w:t>“I’m here to ask you a few questions about Delilah Green. You cared for her is</w:t>
      </w:r>
      <w:r w:rsidR="00542B38">
        <w:t xml:space="preserve"> that </w:t>
      </w:r>
      <w:r w:rsidRPr="0034039E">
        <w:t>correct?”</w:t>
      </w:r>
    </w:p>
    <w:p w14:paraId="31246C2F" w14:textId="2B902C63" w:rsidR="00F47F08" w:rsidRDefault="00286EB1" w:rsidP="001F63E7">
      <w:pPr>
        <w:pStyle w:val="mainbody"/>
      </w:pPr>
      <w:r>
        <w:t xml:space="preserve">Her chest collapsed. </w:t>
      </w:r>
      <w:r w:rsidR="0034039E" w:rsidRPr="0034039E">
        <w:t>“Yes</w:t>
      </w:r>
      <w:r w:rsidR="00F47F08">
        <w:t>, such a sweet soul.</w:t>
      </w:r>
      <w:r w:rsidR="0034039E" w:rsidRPr="0034039E">
        <w:t xml:space="preserve">” She </w:t>
      </w:r>
      <w:r w:rsidR="00F47F08">
        <w:t xml:space="preserve">sniffled as she </w:t>
      </w:r>
      <w:r w:rsidR="0034039E" w:rsidRPr="0034039E">
        <w:t xml:space="preserve">motioned for me to step inside her studio apartment. </w:t>
      </w:r>
    </w:p>
    <w:p w14:paraId="7672DEED" w14:textId="4FAC4104" w:rsidR="0034039E" w:rsidRPr="0034039E" w:rsidRDefault="0034039E" w:rsidP="001F63E7">
      <w:pPr>
        <w:pStyle w:val="mainbody"/>
      </w:pPr>
      <w:r w:rsidRPr="0034039E">
        <w:t xml:space="preserve">Everything she owned </w:t>
      </w:r>
      <w:r w:rsidR="00947C29">
        <w:t xml:space="preserve">was </w:t>
      </w:r>
      <w:r w:rsidR="00F47F08">
        <w:t xml:space="preserve">instantly </w:t>
      </w:r>
      <w:r w:rsidR="007E71B8">
        <w:t>i</w:t>
      </w:r>
      <w:r w:rsidR="00F47F08">
        <w:t xml:space="preserve">n </w:t>
      </w:r>
      <w:r w:rsidRPr="0034039E">
        <w:t>full view </w:t>
      </w:r>
      <w:r w:rsidR="00331C39">
        <w:t>upon entry.</w:t>
      </w:r>
      <w:r w:rsidRPr="0034039E">
        <w:t xml:space="preserve"> </w:t>
      </w:r>
      <w:r w:rsidR="00331C39">
        <w:t>A</w:t>
      </w:r>
      <w:r w:rsidRPr="0034039E">
        <w:t xml:space="preserve"> double bed</w:t>
      </w:r>
      <w:r w:rsidR="00331C39">
        <w:t xml:space="preserve">, in the left corner with </w:t>
      </w:r>
      <w:r w:rsidRPr="0034039E">
        <w:t>black lacquer lamps on either side</w:t>
      </w:r>
      <w:r w:rsidR="00331C39">
        <w:t xml:space="preserve"> and a </w:t>
      </w:r>
      <w:r w:rsidRPr="0034039E">
        <w:t xml:space="preserve">stack of </w:t>
      </w:r>
      <w:r w:rsidR="00A01DB7">
        <w:t>Bon Appétit magazines fanned out perfectly.</w:t>
      </w:r>
      <w:r w:rsidRPr="0034039E">
        <w:t xml:space="preserve"> </w:t>
      </w:r>
      <w:r w:rsidR="00601B25">
        <w:t>In the other corner was a</w:t>
      </w:r>
      <w:r w:rsidR="00331C39">
        <w:t xml:space="preserve">n </w:t>
      </w:r>
      <w:r w:rsidRPr="0034039E">
        <w:t>immaculate</w:t>
      </w:r>
      <w:r w:rsidR="00947C29">
        <w:t xml:space="preserve"> kitchen</w:t>
      </w:r>
      <w:r w:rsidR="00331C39">
        <w:t xml:space="preserve">ette </w:t>
      </w:r>
      <w:r w:rsidR="00F47F08">
        <w:t>with alph</w:t>
      </w:r>
      <w:r w:rsidR="00601B25">
        <w:t>a</w:t>
      </w:r>
      <w:r w:rsidR="00F47F08">
        <w:t>betized spice</w:t>
      </w:r>
      <w:r w:rsidR="00601B25">
        <w:t xml:space="preserve">s on the wall. To my left was a </w:t>
      </w:r>
      <w:r w:rsidRPr="0034039E">
        <w:t xml:space="preserve">console T.V. </w:t>
      </w:r>
      <w:r w:rsidR="00331C39">
        <w:t>on a metal stand</w:t>
      </w:r>
      <w:r w:rsidR="00601B25">
        <w:t>. Were we back in the 1990s? Who has a console T.V. anymore</w:t>
      </w:r>
      <w:r w:rsidR="007E71B8">
        <w:t>?</w:t>
      </w:r>
      <w:r w:rsidR="00601B25">
        <w:t xml:space="preserve"> </w:t>
      </w:r>
      <w:r w:rsidRPr="0034039E">
        <w:t xml:space="preserve">Judging from the stack of non-fiction books </w:t>
      </w:r>
      <w:r w:rsidR="00896C48">
        <w:t>at</w:t>
      </w:r>
      <w:r w:rsidRPr="0034039E">
        <w:t xml:space="preserve"> her bed</w:t>
      </w:r>
      <w:r w:rsidR="00601B25">
        <w:t>side</w:t>
      </w:r>
      <w:r w:rsidRPr="0034039E">
        <w:t> </w:t>
      </w:r>
      <w:r w:rsidR="00601B25">
        <w:t xml:space="preserve">she </w:t>
      </w:r>
      <w:r w:rsidR="00331C39">
        <w:t xml:space="preserve">probably didn’t watch much TV. </w:t>
      </w:r>
    </w:p>
    <w:p w14:paraId="2FDF21E9" w14:textId="77777777" w:rsidR="0034039E" w:rsidRDefault="0034039E" w:rsidP="001F63E7">
      <w:pPr>
        <w:pStyle w:val="mainbody"/>
      </w:pPr>
      <w:r w:rsidRPr="0034039E">
        <w:t>“You are aware of her passing?”</w:t>
      </w:r>
    </w:p>
    <w:p w14:paraId="4E358BC4" w14:textId="3E5D1381" w:rsidR="00601B25" w:rsidRPr="0034039E" w:rsidRDefault="00601B25" w:rsidP="001F63E7">
      <w:pPr>
        <w:pStyle w:val="mainbody"/>
      </w:pPr>
      <w:r>
        <w:t>“I am, I’m devastated. She was such a doll.” She said</w:t>
      </w:r>
      <w:r w:rsidR="00286EB1">
        <w:t>, her voice breaking</w:t>
      </w:r>
      <w:r>
        <w:t xml:space="preserve"> as she opened her curtains allowing light to pour in. </w:t>
      </w:r>
      <w:r w:rsidR="00286EB1">
        <w:t xml:space="preserve">The sudden influx of light almost felt intrusive, too cheerful given the reason I was here. Besides who has their </w:t>
      </w:r>
      <w:r>
        <w:t xml:space="preserve">curtains shut in the middle of the day? </w:t>
      </w:r>
      <w:r w:rsidR="00286EB1">
        <w:t>Maybe she was more devastated by Mrs. Green’s death than I imagined.</w:t>
      </w:r>
    </w:p>
    <w:p w14:paraId="48E271E4" w14:textId="1DD5689D" w:rsidR="00601B25" w:rsidRDefault="00973768" w:rsidP="001F63E7">
      <w:pPr>
        <w:pStyle w:val="mainbody"/>
      </w:pPr>
      <w:r>
        <w:lastRenderedPageBreak/>
        <w:t xml:space="preserve">When she drew in a breath, the space between her front teeth was noticeable as she forced a smile, trying to hold herself together. </w:t>
      </w:r>
      <w:r w:rsidR="0034039E" w:rsidRPr="0034039E">
        <w:t xml:space="preserve">She gestured I sit on </w:t>
      </w:r>
      <w:r w:rsidR="00601B25">
        <w:t xml:space="preserve">her Ikea </w:t>
      </w:r>
      <w:r w:rsidR="0034039E" w:rsidRPr="0034039E">
        <w:t>couch.</w:t>
      </w:r>
      <w:r w:rsidR="00A11574">
        <w:t xml:space="preserve"> </w:t>
      </w:r>
    </w:p>
    <w:p w14:paraId="2BEB0038" w14:textId="77777777" w:rsidR="00601B25" w:rsidRDefault="0034039E" w:rsidP="001F63E7">
      <w:pPr>
        <w:pStyle w:val="mainbody"/>
      </w:pPr>
      <w:r w:rsidRPr="0034039E">
        <w:t>I declined</w:t>
      </w:r>
      <w:r w:rsidR="00E664C1">
        <w:t>.</w:t>
      </w:r>
      <w:r w:rsidR="00601B25">
        <w:t xml:space="preserve"> </w:t>
      </w:r>
    </w:p>
    <w:p w14:paraId="7FEF2872" w14:textId="22B08F9B" w:rsidR="0034039E" w:rsidRPr="0034039E" w:rsidRDefault="00601B25" w:rsidP="001F63E7">
      <w:pPr>
        <w:pStyle w:val="mainbody"/>
      </w:pPr>
      <w:r>
        <w:t>She had no side chairs so she was either antisocial or financially strapped. Judging from the upside</w:t>
      </w:r>
      <w:r w:rsidR="00BC04E2">
        <w:t>-</w:t>
      </w:r>
      <w:r>
        <w:t>down crate she used as a coffee table I figured it was the latter.</w:t>
      </w:r>
    </w:p>
    <w:p w14:paraId="14EF8A4A" w14:textId="53F6B34A" w:rsidR="0034039E" w:rsidRPr="0034039E" w:rsidRDefault="0034039E" w:rsidP="001F63E7">
      <w:pPr>
        <w:pStyle w:val="mainbody"/>
      </w:pPr>
      <w:r w:rsidRPr="0034039E">
        <w:t>“She struggled for so long, at least now she is</w:t>
      </w:r>
      <w:r w:rsidR="00990064">
        <w:t>n’t</w:t>
      </w:r>
      <w:r w:rsidRPr="0034039E">
        <w:t xml:space="preserve"> in pain. “ She </w:t>
      </w:r>
      <w:r w:rsidR="00F6666C">
        <w:t>sh</w:t>
      </w:r>
      <w:r w:rsidR="007E71B8">
        <w:t>o</w:t>
      </w:r>
      <w:r w:rsidR="00F6666C">
        <w:t>oed a cat off the couch and sat</w:t>
      </w:r>
      <w:r w:rsidR="00BC04E2">
        <w:t>.</w:t>
      </w:r>
      <w:r w:rsidR="00F6666C">
        <w:t xml:space="preserve"> </w:t>
      </w:r>
    </w:p>
    <w:p w14:paraId="4498E983" w14:textId="490FD897" w:rsidR="0034039E" w:rsidRPr="0034039E" w:rsidRDefault="0034039E" w:rsidP="001F63E7">
      <w:pPr>
        <w:pStyle w:val="mainbody"/>
      </w:pPr>
      <w:r w:rsidRPr="0034039E">
        <w:t>“Were you expecting her demise so soon?”</w:t>
      </w:r>
      <w:r w:rsidR="00F752AA">
        <w:t xml:space="preserve"> I asked, watching her closely, looking for the flicker of something, anything, that might give her away. It was the subtle things I’d learned to notice over the years, the way someone’s eyes darted away for just a second too long shifted in their posture, or tightened their jaw when they thought no one was looking. But Nurse Brown didn’t flinch. Her eyes stayed on me, big and soft, like she was genuinely wounded by the question. Was I looking too hard for cracks?</w:t>
      </w:r>
    </w:p>
    <w:p w14:paraId="39431C02" w14:textId="4194672B" w:rsidR="0034039E" w:rsidRPr="0034039E" w:rsidRDefault="00A11574" w:rsidP="001F63E7">
      <w:pPr>
        <w:pStyle w:val="mainbody"/>
      </w:pPr>
      <w:r>
        <w:t xml:space="preserve"> </w:t>
      </w:r>
      <w:r w:rsidR="00601B25">
        <w:t>Her eyes softened. “I don’t say this to be mean but w</w:t>
      </w:r>
      <w:r w:rsidR="0034039E" w:rsidRPr="0034039E">
        <w:t>hen someone has ALS, they are always on death row.”</w:t>
      </w:r>
    </w:p>
    <w:p w14:paraId="07915D16" w14:textId="5AF739C6" w:rsidR="00F6666C" w:rsidRDefault="0034039E" w:rsidP="001F63E7">
      <w:pPr>
        <w:pStyle w:val="mainbody"/>
      </w:pPr>
      <w:r w:rsidRPr="0034039E">
        <w:t>I</w:t>
      </w:r>
      <w:r w:rsidR="00B34C05">
        <w:t xml:space="preserve"> found it hard to concentrate on her words and caught myself staring at</w:t>
      </w:r>
      <w:r w:rsidRPr="0034039E">
        <w:t xml:space="preserve"> the space between her teeth</w:t>
      </w:r>
      <w:r w:rsidR="005F1C83">
        <w:t xml:space="preserve"> </w:t>
      </w:r>
      <w:r w:rsidRPr="0034039E">
        <w:t xml:space="preserve">a cadre of models </w:t>
      </w:r>
      <w:r w:rsidR="005F1C83">
        <w:t xml:space="preserve">made </w:t>
      </w:r>
      <w:r w:rsidRPr="0034039E">
        <w:t>trendy</w:t>
      </w:r>
      <w:r w:rsidR="00F6666C">
        <w:t>.</w:t>
      </w:r>
      <w:r w:rsidR="00336514">
        <w:t xml:space="preserve"> </w:t>
      </w:r>
      <w:r w:rsidRPr="0034039E">
        <w:t> </w:t>
      </w:r>
      <w:r w:rsidR="00B34C05">
        <w:t xml:space="preserve">Nurse </w:t>
      </w:r>
      <w:r w:rsidR="003849EA">
        <w:t>Brown’s</w:t>
      </w:r>
      <w:r w:rsidR="00B34C05">
        <w:t xml:space="preserve"> docile demeanor did not strike me as a trend</w:t>
      </w:r>
      <w:r w:rsidR="005F1C83">
        <w:t xml:space="preserve"> </w:t>
      </w:r>
      <w:r w:rsidR="00B34C05">
        <w:t xml:space="preserve">follower.  </w:t>
      </w:r>
    </w:p>
    <w:p w14:paraId="5E965543" w14:textId="6EACD787" w:rsidR="0034039E" w:rsidRDefault="0034039E" w:rsidP="001F63E7">
      <w:pPr>
        <w:pStyle w:val="mainbody"/>
      </w:pPr>
      <w:r w:rsidRPr="0034039E">
        <w:t>“</w:t>
      </w:r>
      <w:r w:rsidR="004F5625">
        <w:t>Y</w:t>
      </w:r>
      <w:r w:rsidRPr="0034039E">
        <w:t>ou were with her the morning she died. How was she then?” I pulled out my notepad.</w:t>
      </w:r>
    </w:p>
    <w:p w14:paraId="66048E8E" w14:textId="02DC6A10" w:rsidR="006E509D" w:rsidRDefault="006E509D" w:rsidP="001F63E7">
      <w:pPr>
        <w:pStyle w:val="mainbody"/>
      </w:pPr>
      <w:r>
        <w:t>“I am so rude, can I offer you something to drink? Coffee? Tea? Water?”</w:t>
      </w:r>
    </w:p>
    <w:p w14:paraId="2F734F44" w14:textId="08FA9698" w:rsidR="006E509D" w:rsidRPr="0034039E" w:rsidRDefault="006E509D" w:rsidP="001F63E7">
      <w:pPr>
        <w:pStyle w:val="mainbody"/>
      </w:pPr>
      <w:r>
        <w:t>“No, I won’t stay too long. I just want to ask you a few more questions. How was she that day?“</w:t>
      </w:r>
    </w:p>
    <w:p w14:paraId="63A797E0" w14:textId="77777777" w:rsidR="005F1C83" w:rsidRDefault="0034039E" w:rsidP="001F63E7">
      <w:pPr>
        <w:pStyle w:val="mainbody"/>
      </w:pPr>
      <w:r w:rsidRPr="0034039E">
        <w:t xml:space="preserve"> “</w:t>
      </w:r>
      <w:r w:rsidR="005F1C83">
        <w:t>I feel terrible.”</w:t>
      </w:r>
      <w:r w:rsidR="005F1C83" w:rsidRPr="005F1C83">
        <w:t xml:space="preserve"> </w:t>
      </w:r>
      <w:r w:rsidR="005F1C83" w:rsidRPr="0034039E">
        <w:t>She grabbed a tissue to wipe her eyes.</w:t>
      </w:r>
      <w:r w:rsidR="005F1C83">
        <w:t xml:space="preserve"> “If I had stayed just a little longer if I had checked on Delilah one more time maybe things would be different. Maybe she would still be alive.”</w:t>
      </w:r>
    </w:p>
    <w:p w14:paraId="6BDAEBC8" w14:textId="77777777" w:rsidR="005F1C83" w:rsidRDefault="005F1C83" w:rsidP="001F63E7">
      <w:pPr>
        <w:pStyle w:val="mainbody"/>
      </w:pPr>
      <w:r>
        <w:t>“Don’t blame yourself.” I grabbed another tissue and gave it to her.</w:t>
      </w:r>
    </w:p>
    <w:p w14:paraId="1726F56A" w14:textId="3303752D" w:rsidR="006E509D" w:rsidRDefault="005F1C83" w:rsidP="001F63E7">
      <w:pPr>
        <w:pStyle w:val="mainbody"/>
      </w:pPr>
      <w:r>
        <w:t>“</w:t>
      </w:r>
      <w:r w:rsidR="006E509D">
        <w:t>Now that I think of it</w:t>
      </w:r>
      <w:r>
        <w:t>.” Her puppy dog eyes looked at me. “S</w:t>
      </w:r>
      <w:r w:rsidR="006E509D">
        <w:t>he seemed more depressed than usual.”</w:t>
      </w:r>
    </w:p>
    <w:p w14:paraId="6973A216" w14:textId="77777777" w:rsidR="006E509D" w:rsidRDefault="006E509D" w:rsidP="001F63E7">
      <w:pPr>
        <w:pStyle w:val="mainbody"/>
      </w:pPr>
      <w:r>
        <w:t xml:space="preserve">“Than usual? She was </w:t>
      </w:r>
      <w:r w:rsidR="0034039E" w:rsidRPr="0034039E">
        <w:t>depressed</w:t>
      </w:r>
      <w:r>
        <w:t>?”</w:t>
      </w:r>
    </w:p>
    <w:p w14:paraId="5D7DEBB8" w14:textId="61800154" w:rsidR="006E509D" w:rsidRDefault="006E509D" w:rsidP="001F63E7">
      <w:pPr>
        <w:pStyle w:val="mainbody"/>
      </w:pPr>
      <w:r>
        <w:t>“No</w:t>
      </w:r>
      <w:r w:rsidR="005F1C83">
        <w:t>,</w:t>
      </w:r>
      <w:r>
        <w:t xml:space="preserve"> I didn’t mean it that way. I meant she – “ she sniffled again.”As you can appreciate someone who lost the use of </w:t>
      </w:r>
      <w:r w:rsidR="005F1C83">
        <w:t xml:space="preserve">both </w:t>
      </w:r>
      <w:r>
        <w:t>their limbs and had to depend on others is bound to have some melancholy but Delilah handled it well in my opi</w:t>
      </w:r>
      <w:r w:rsidR="0002018F">
        <w:t>n</w:t>
      </w:r>
      <w:r w:rsidR="005F1C83">
        <w:t>i</w:t>
      </w:r>
      <w:r>
        <w:t>on.”</w:t>
      </w:r>
    </w:p>
    <w:p w14:paraId="134C18AF" w14:textId="1B5FD146" w:rsidR="006E509D" w:rsidRDefault="006E509D" w:rsidP="001F63E7">
      <w:pPr>
        <w:pStyle w:val="mainbody"/>
      </w:pPr>
      <w:r>
        <w:t>She got up and went into her kitchen and pulled a glass f</w:t>
      </w:r>
      <w:r w:rsidR="0002018F">
        <w:t>ro</w:t>
      </w:r>
      <w:r>
        <w:t>m the cupboard.</w:t>
      </w:r>
    </w:p>
    <w:p w14:paraId="4851D1B1" w14:textId="084F35CE" w:rsidR="0034039E" w:rsidRPr="0034039E" w:rsidRDefault="006E509D" w:rsidP="001F63E7">
      <w:pPr>
        <w:pStyle w:val="mainbody"/>
      </w:pPr>
      <w:r>
        <w:t xml:space="preserve">“Although she did become a bit of </w:t>
      </w:r>
      <w:r w:rsidR="007E71B8">
        <w:t xml:space="preserve">a </w:t>
      </w:r>
      <w:r>
        <w:t xml:space="preserve">recluse, embarrassed about her </w:t>
      </w:r>
      <w:r w:rsidR="0034039E" w:rsidRPr="0034039E">
        <w:t>lack of independence and limited mobility. She</w:t>
      </w:r>
      <w:r>
        <w:t xml:space="preserve"> was vain and hated </w:t>
      </w:r>
      <w:r w:rsidR="0034039E" w:rsidRPr="0034039E">
        <w:t>people see</w:t>
      </w:r>
      <w:r>
        <w:t>ing</w:t>
      </w:r>
      <w:r w:rsidR="0034039E" w:rsidRPr="0034039E">
        <w:t xml:space="preserve"> her in </w:t>
      </w:r>
      <w:r w:rsidR="000B478B">
        <w:t>a</w:t>
      </w:r>
      <w:r w:rsidR="0034039E" w:rsidRPr="0034039E">
        <w:t xml:space="preserve"> less-than-immaculate state.”</w:t>
      </w:r>
      <w:r w:rsidR="0002018F">
        <w:t xml:space="preserve"> She sipped her water.</w:t>
      </w:r>
    </w:p>
    <w:p w14:paraId="05E651CA" w14:textId="09449A0B" w:rsidR="0034039E" w:rsidRPr="0034039E" w:rsidRDefault="0034039E" w:rsidP="001F63E7">
      <w:pPr>
        <w:pStyle w:val="mainbody"/>
      </w:pPr>
      <w:r w:rsidRPr="0034039E">
        <w:t xml:space="preserve">I </w:t>
      </w:r>
      <w:r w:rsidR="00336514">
        <w:t>waited for her to continue.</w:t>
      </w:r>
    </w:p>
    <w:p w14:paraId="6FDC67BB" w14:textId="7CBC77CD" w:rsidR="0034039E" w:rsidRPr="0034039E" w:rsidRDefault="0034039E" w:rsidP="001F63E7">
      <w:pPr>
        <w:pStyle w:val="mainbody"/>
      </w:pPr>
      <w:r w:rsidRPr="0034039E">
        <w:t>“</w:t>
      </w:r>
      <w:r w:rsidR="007E71B8">
        <w:t>She</w:t>
      </w:r>
      <w:r w:rsidR="00F6666C">
        <w:t xml:space="preserve"> </w:t>
      </w:r>
      <w:r w:rsidR="0002018F">
        <w:t xml:space="preserve">constantly read </w:t>
      </w:r>
      <w:r w:rsidRPr="0034039E">
        <w:t xml:space="preserve">mystery novels </w:t>
      </w:r>
      <w:r w:rsidR="0002018F">
        <w:t xml:space="preserve">and </w:t>
      </w:r>
      <w:r w:rsidR="00F6666C">
        <w:t xml:space="preserve">obsessed </w:t>
      </w:r>
      <w:r w:rsidR="0002018F">
        <w:t>over</w:t>
      </w:r>
      <w:r w:rsidR="00F6666C">
        <w:t xml:space="preserve"> </w:t>
      </w:r>
      <w:r w:rsidRPr="0034039E">
        <w:t xml:space="preserve"> true crime dramas.“</w:t>
      </w:r>
    </w:p>
    <w:p w14:paraId="7584575C" w14:textId="77777777" w:rsidR="0034039E" w:rsidRPr="0034039E" w:rsidRDefault="0034039E" w:rsidP="001F63E7">
      <w:pPr>
        <w:pStyle w:val="mainbody"/>
      </w:pPr>
      <w:r w:rsidRPr="0034039E">
        <w:t>“How long did you stay with her?”</w:t>
      </w:r>
    </w:p>
    <w:p w14:paraId="711849F2" w14:textId="02BFE90F" w:rsidR="0034039E" w:rsidRPr="0034039E" w:rsidRDefault="0002018F" w:rsidP="001F63E7">
      <w:pPr>
        <w:pStyle w:val="mainbody"/>
      </w:pPr>
      <w:r w:rsidRPr="0034039E">
        <w:t xml:space="preserve"> </w:t>
      </w:r>
      <w:r w:rsidR="0034039E" w:rsidRPr="0034039E">
        <w:t>“I was with her early in the morning around 8 a.m. for about an hour then I left.”</w:t>
      </w:r>
    </w:p>
    <w:p w14:paraId="4BD9CDE9" w14:textId="39CBD846" w:rsidR="0034039E" w:rsidRPr="0034039E" w:rsidRDefault="0034039E" w:rsidP="001F63E7">
      <w:pPr>
        <w:pStyle w:val="mainbody"/>
      </w:pPr>
      <w:r w:rsidRPr="0034039E">
        <w:t>“Do you usually spend an hour with her?”</w:t>
      </w:r>
    </w:p>
    <w:p w14:paraId="7DBD4D5D" w14:textId="1F4E3B86" w:rsidR="0034039E" w:rsidRPr="0034039E" w:rsidRDefault="0034039E" w:rsidP="001F63E7">
      <w:pPr>
        <w:pStyle w:val="mainbody"/>
      </w:pPr>
      <w:r w:rsidRPr="0034039E">
        <w:t xml:space="preserve">“I </w:t>
      </w:r>
      <w:r w:rsidR="00A11574">
        <w:t xml:space="preserve">wasn’t supposed to be there that day, </w:t>
      </w:r>
      <w:r w:rsidRPr="0034039E">
        <w:t>Mr. Green gave me the day off.”</w:t>
      </w:r>
    </w:p>
    <w:p w14:paraId="624DF44D" w14:textId="77777777" w:rsidR="0034039E" w:rsidRPr="0034039E" w:rsidRDefault="0034039E" w:rsidP="001F63E7">
      <w:pPr>
        <w:pStyle w:val="mainbody"/>
      </w:pPr>
      <w:r w:rsidRPr="0034039E">
        <w:t>“Then why did you go over?”</w:t>
      </w:r>
    </w:p>
    <w:p w14:paraId="63A21034" w14:textId="75D753C7" w:rsidR="0034039E" w:rsidRPr="0034039E" w:rsidRDefault="0034039E" w:rsidP="001F63E7">
      <w:pPr>
        <w:pStyle w:val="mainbody"/>
      </w:pPr>
      <w:r w:rsidRPr="0034039E">
        <w:t xml:space="preserve">“I forgot something </w:t>
      </w:r>
      <w:r w:rsidR="00A11574">
        <w:t>s</w:t>
      </w:r>
      <w:r w:rsidRPr="0034039E">
        <w:t xml:space="preserve">o I </w:t>
      </w:r>
      <w:r w:rsidR="00A11574">
        <w:t>popped</w:t>
      </w:r>
      <w:r w:rsidRPr="0034039E">
        <w:t xml:space="preserve"> by to pick it up.” </w:t>
      </w:r>
      <w:r w:rsidR="00A11574" w:rsidRPr="0034039E">
        <w:t>She blew her nose</w:t>
      </w:r>
      <w:r w:rsidRPr="0034039E">
        <w:t>. “If I’d known…” </w:t>
      </w:r>
      <w:r w:rsidR="00A11574">
        <w:t>She cried</w:t>
      </w:r>
      <w:r w:rsidRPr="0034039E">
        <w:t>. “If I’d known it was the last time</w:t>
      </w:r>
      <w:r w:rsidR="00A9794C">
        <w:t>…</w:t>
      </w:r>
      <w:r w:rsidRPr="0034039E">
        <w:t>” She cried harder.</w:t>
      </w:r>
    </w:p>
    <w:p w14:paraId="5B5479C0" w14:textId="413A296B" w:rsidR="0034039E" w:rsidRPr="0034039E" w:rsidRDefault="00A11574" w:rsidP="001F63E7">
      <w:pPr>
        <w:pStyle w:val="mainbody"/>
      </w:pPr>
      <w:r>
        <w:t xml:space="preserve">I </w:t>
      </w:r>
      <w:r w:rsidR="00B21332">
        <w:t>paused</w:t>
      </w:r>
      <w:r>
        <w:t xml:space="preserve"> for her to recompose herself. </w:t>
      </w:r>
      <w:r w:rsidR="0034039E" w:rsidRPr="0034039E">
        <w:t>“What duties did you do with her</w:t>
      </w:r>
      <w:r w:rsidR="00FA6187">
        <w:t xml:space="preserve"> </w:t>
      </w:r>
      <w:r>
        <w:t xml:space="preserve">that </w:t>
      </w:r>
      <w:r w:rsidR="0034039E" w:rsidRPr="0034039E">
        <w:t>day?</w:t>
      </w:r>
      <w:r w:rsidR="00AE153E">
        <w:t>”</w:t>
      </w:r>
    </w:p>
    <w:p w14:paraId="52CF92F1" w14:textId="6891BF10" w:rsidR="0034039E" w:rsidRDefault="0034039E" w:rsidP="001F63E7">
      <w:pPr>
        <w:pStyle w:val="mainbody"/>
      </w:pPr>
      <w:r w:rsidRPr="0034039E">
        <w:lastRenderedPageBreak/>
        <w:t xml:space="preserve">“As I mentioned I hadn’t planned on being there.” She wiped her tears again. “so I </w:t>
      </w:r>
      <w:r w:rsidR="00A9794C">
        <w:t>didn’t</w:t>
      </w:r>
      <w:r w:rsidRPr="0034039E">
        <w:t xml:space="preserve"> bring my nursing bag. I </w:t>
      </w:r>
      <w:r w:rsidR="00BC04E2">
        <w:t>remained</w:t>
      </w:r>
      <w:r w:rsidRPr="0034039E">
        <w:t xml:space="preserve"> with Delilah for a little while and we talked. I </w:t>
      </w:r>
      <w:r w:rsidR="0002018F">
        <w:t xml:space="preserve">so </w:t>
      </w:r>
      <w:r w:rsidR="00AE153E">
        <w:t>enjoyed</w:t>
      </w:r>
      <w:r w:rsidRPr="0034039E">
        <w:t xml:space="preserve"> our conversations</w:t>
      </w:r>
      <w:r w:rsidR="000E2512">
        <w:t xml:space="preserve">, </w:t>
      </w:r>
      <w:r w:rsidRPr="0034039E">
        <w:t xml:space="preserve"> such a sweet and adventurous soul. </w:t>
      </w:r>
      <w:r w:rsidR="0002018F">
        <w:t>I loved hearing about her</w:t>
      </w:r>
      <w:r w:rsidR="00336514">
        <w:t xml:space="preserve"> </w:t>
      </w:r>
      <w:r w:rsidR="00A11574">
        <w:t>tales</w:t>
      </w:r>
      <w:r w:rsidR="00336514">
        <w:t xml:space="preserve"> of travel</w:t>
      </w:r>
      <w:r w:rsidR="0002018F">
        <w:t>.”</w:t>
      </w:r>
      <w:r w:rsidR="00325077">
        <w:t xml:space="preserve"> </w:t>
      </w:r>
    </w:p>
    <w:p w14:paraId="46AE5F41" w14:textId="05D44AAC" w:rsidR="0002018F" w:rsidRDefault="0002018F" w:rsidP="001F63E7">
      <w:pPr>
        <w:pStyle w:val="mainbody"/>
      </w:pPr>
      <w:r>
        <w:t>“Sounds like you had a special bond.”</w:t>
      </w:r>
    </w:p>
    <w:p w14:paraId="316C29CF" w14:textId="317BEC73" w:rsidR="0002018F" w:rsidRPr="0034039E" w:rsidRDefault="0002018F" w:rsidP="001F63E7">
      <w:pPr>
        <w:pStyle w:val="mainbody"/>
      </w:pPr>
      <w:r>
        <w:t>“We did.” She paused to regain her composure. “I will miss her.”</w:t>
      </w:r>
    </w:p>
    <w:p w14:paraId="0044F960" w14:textId="114FBC9D" w:rsidR="0034039E" w:rsidRPr="0034039E" w:rsidRDefault="0034039E" w:rsidP="001F63E7">
      <w:pPr>
        <w:pStyle w:val="mainbody"/>
      </w:pPr>
      <w:r w:rsidRPr="0034039E">
        <w:t>“What did you talk about</w:t>
      </w:r>
      <w:r w:rsidR="00FA6187">
        <w:t xml:space="preserve"> that </w:t>
      </w:r>
      <w:r w:rsidR="00336514">
        <w:t>day?</w:t>
      </w:r>
      <w:r w:rsidRPr="0034039E">
        <w:t>”</w:t>
      </w:r>
    </w:p>
    <w:p w14:paraId="3BBD7855" w14:textId="54F2FBC1" w:rsidR="00F47F08" w:rsidRDefault="0034039E" w:rsidP="001F63E7">
      <w:pPr>
        <w:pStyle w:val="mainbody"/>
      </w:pPr>
      <w:r w:rsidRPr="0034039E">
        <w:t>“</w:t>
      </w:r>
      <w:r w:rsidR="0002018F">
        <w:t>C</w:t>
      </w:r>
      <w:r w:rsidR="00F47F08">
        <w:t>ome to think of it she did seem more depressed</w:t>
      </w:r>
      <w:r w:rsidR="0002018F">
        <w:t xml:space="preserve"> that day</w:t>
      </w:r>
      <w:r w:rsidR="00F47F08">
        <w:t>.” Her eyes widened. “Oh my gosh –“ she stopped. “Do you think she knew</w:t>
      </w:r>
      <w:r w:rsidR="0002018F">
        <w:t xml:space="preserve"> it was her time</w:t>
      </w:r>
      <w:r w:rsidR="00F47F08">
        <w:t>?”</w:t>
      </w:r>
    </w:p>
    <w:p w14:paraId="165FAC8C" w14:textId="62339174" w:rsidR="00F47F08" w:rsidRDefault="00F47F08" w:rsidP="001F63E7">
      <w:pPr>
        <w:pStyle w:val="mainbody"/>
      </w:pPr>
      <w:r>
        <w:t>“</w:t>
      </w:r>
      <w:r w:rsidR="00491800">
        <w:t>Her cause of death has not been confirmed</w:t>
      </w:r>
      <w:r w:rsidR="007E71B8">
        <w:t>,</w:t>
      </w:r>
      <w:r>
        <w:t xml:space="preserve">” I </w:t>
      </w:r>
      <w:r w:rsidR="007E71B8">
        <w:t>upheld</w:t>
      </w:r>
      <w:r w:rsidR="00491800">
        <w:t xml:space="preserve">. </w:t>
      </w:r>
    </w:p>
    <w:p w14:paraId="31ED6517" w14:textId="77777777" w:rsidR="00491800" w:rsidRDefault="00F47F08" w:rsidP="00F47F08">
      <w:pPr>
        <w:pStyle w:val="mainbody"/>
      </w:pPr>
      <w:r>
        <w:t>“</w:t>
      </w:r>
      <w:r w:rsidR="00491800">
        <w:t>What? You don’t think it was her ALS?”</w:t>
      </w:r>
    </w:p>
    <w:p w14:paraId="5A45F231" w14:textId="77777777" w:rsidR="00491800" w:rsidRDefault="00491800" w:rsidP="001F63E7">
      <w:pPr>
        <w:pStyle w:val="mainbody"/>
      </w:pPr>
      <w:r>
        <w:t>“How did you come to be in Delilah’s employ?”</w:t>
      </w:r>
    </w:p>
    <w:p w14:paraId="3522EB3F" w14:textId="0C2E8B82" w:rsidR="0034039E" w:rsidRPr="0034039E" w:rsidRDefault="0034039E" w:rsidP="001F63E7">
      <w:pPr>
        <w:pStyle w:val="mainbody"/>
      </w:pPr>
      <w:r w:rsidRPr="0034039E">
        <w:t>“Mr. Green hired me</w:t>
      </w:r>
      <w:r w:rsidR="00A11574">
        <w:t xml:space="preserve"> </w:t>
      </w:r>
      <w:r w:rsidR="00A11574" w:rsidRPr="0034039E">
        <w:t>when she lost muscle control in her right arm.</w:t>
      </w:r>
      <w:r w:rsidRPr="0034039E">
        <w:t xml:space="preserve"> At first, </w:t>
      </w:r>
      <w:r w:rsidR="00491800">
        <w:t xml:space="preserve">I was hired to be </w:t>
      </w:r>
      <w:r w:rsidRPr="0034039E">
        <w:t>part-time to help her with everyday tasks</w:t>
      </w:r>
      <w:r w:rsidR="00A11574">
        <w:t xml:space="preserve">; lifting her into </w:t>
      </w:r>
      <w:r w:rsidRPr="0034039E">
        <w:t>her wheelchair</w:t>
      </w:r>
      <w:r w:rsidR="00A11574">
        <w:t>, personal care, and food prep.”</w:t>
      </w:r>
    </w:p>
    <w:p w14:paraId="17A79007" w14:textId="77777777" w:rsidR="0034039E" w:rsidRPr="0034039E" w:rsidRDefault="0034039E" w:rsidP="001F63E7">
      <w:pPr>
        <w:pStyle w:val="mainbody"/>
      </w:pPr>
      <w:r w:rsidRPr="0034039E">
        <w:t>“You say at first, what changed?”</w:t>
      </w:r>
    </w:p>
    <w:p w14:paraId="124D229B" w14:textId="2F0721B0" w:rsidR="0034039E" w:rsidRPr="0034039E" w:rsidRDefault="0034039E" w:rsidP="001F63E7">
      <w:pPr>
        <w:pStyle w:val="mainbody"/>
      </w:pPr>
      <w:r w:rsidRPr="0034039E">
        <w:t>“After Mrs. Green’s scooter accident, Mr. Green worried she’d hurt herself again and knew she shouldn’t be left alone.”</w:t>
      </w:r>
    </w:p>
    <w:p w14:paraId="3435416B" w14:textId="77777777" w:rsidR="0034039E" w:rsidRPr="0034039E" w:rsidRDefault="0034039E" w:rsidP="001F63E7">
      <w:pPr>
        <w:pStyle w:val="mainbody"/>
      </w:pPr>
      <w:r w:rsidRPr="0034039E">
        <w:t>“Scooter accident?”</w:t>
      </w:r>
    </w:p>
    <w:p w14:paraId="7A1B66AE" w14:textId="08BB6143" w:rsidR="0034039E" w:rsidRPr="0034039E" w:rsidRDefault="0034039E" w:rsidP="001F63E7">
      <w:pPr>
        <w:pStyle w:val="mainbody"/>
      </w:pPr>
      <w:r w:rsidRPr="0034039E">
        <w:t>“</w:t>
      </w:r>
      <w:r w:rsidR="003E2A08">
        <w:t>A</w:t>
      </w:r>
      <w:r w:rsidRPr="0034039E">
        <w:t xml:space="preserve"> manufacturer’s flaw</w:t>
      </w:r>
      <w:r w:rsidR="00AE153E">
        <w:t>. W</w:t>
      </w:r>
      <w:r w:rsidRPr="0034039E">
        <w:t xml:space="preserve">hen </w:t>
      </w:r>
      <w:r w:rsidR="000E2512">
        <w:t xml:space="preserve">they </w:t>
      </w:r>
      <w:r w:rsidRPr="0034039E">
        <w:t xml:space="preserve">assembled </w:t>
      </w:r>
      <w:r w:rsidR="000E2512">
        <w:t xml:space="preserve">her scooter she had </w:t>
      </w:r>
      <w:r w:rsidRPr="0034039E">
        <w:t>issue</w:t>
      </w:r>
      <w:r w:rsidR="000E2512">
        <w:t>s</w:t>
      </w:r>
      <w:r w:rsidRPr="0034039E">
        <w:t xml:space="preserve"> with the breaks. Even though </w:t>
      </w:r>
      <w:r w:rsidR="002D3F93">
        <w:t>it</w:t>
      </w:r>
      <w:r w:rsidR="00C32FD3">
        <w:t xml:space="preserve">s top speed was only </w:t>
      </w:r>
      <w:r w:rsidRPr="0034039E">
        <w:t>18 m</w:t>
      </w:r>
      <w:r w:rsidR="00A11574">
        <w:t>ph</w:t>
      </w:r>
      <w:r w:rsidRPr="0034039E">
        <w:t xml:space="preserve">, she </w:t>
      </w:r>
      <w:r w:rsidR="00C32FD3">
        <w:t xml:space="preserve">suffered damage when she </w:t>
      </w:r>
      <w:r w:rsidRPr="0034039E">
        <w:t xml:space="preserve">crashed into a tree. </w:t>
      </w:r>
      <w:r w:rsidR="00491800">
        <w:t xml:space="preserve">Devastating </w:t>
      </w:r>
      <w:r w:rsidRPr="0034039E">
        <w:t>for a person whose mobility is already compromised. That’s when Mr. Green made me full-time.” She straightened the candy dish on the coffee table.</w:t>
      </w:r>
    </w:p>
    <w:p w14:paraId="083F25FD" w14:textId="2C80064E" w:rsidR="0034039E" w:rsidRPr="0034039E" w:rsidRDefault="0034039E" w:rsidP="001F63E7">
      <w:pPr>
        <w:pStyle w:val="mainbody"/>
      </w:pPr>
      <w:r w:rsidRPr="0034039E">
        <w:t xml:space="preserve">“Unfortunately </w:t>
      </w:r>
      <w:r w:rsidR="00A11574">
        <w:t xml:space="preserve">her </w:t>
      </w:r>
      <w:r w:rsidRPr="0034039E">
        <w:t xml:space="preserve">muscle control </w:t>
      </w:r>
      <w:r w:rsidR="00A145A7">
        <w:t xml:space="preserve">went defunct </w:t>
      </w:r>
      <w:r w:rsidRPr="0034039E">
        <w:t>in both arms</w:t>
      </w:r>
      <w:r w:rsidR="00491800">
        <w:t xml:space="preserve"> and</w:t>
      </w:r>
      <w:r w:rsidRPr="0034039E">
        <w:t xml:space="preserve"> I had to do everything for her.” She counted off on her fingers. “Feed her, bathe her, and even scratch her nose for her.</w:t>
      </w:r>
      <w:r w:rsidR="00491800">
        <w:t xml:space="preserve"> </w:t>
      </w:r>
      <w:r w:rsidRPr="0034039E">
        <w:t xml:space="preserve"> I did some light housekeeping, administered her meds, and monitored her vitals. </w:t>
      </w:r>
      <w:r w:rsidR="00491800">
        <w:t xml:space="preserve">She struggled with her loss </w:t>
      </w:r>
      <w:r w:rsidRPr="0034039E">
        <w:t>of independence.</w:t>
      </w:r>
      <w:r w:rsidR="00AE153E">
        <w:t>”</w:t>
      </w:r>
    </w:p>
    <w:p w14:paraId="79A1094A" w14:textId="0BB6974F" w:rsidR="0034039E" w:rsidRPr="0034039E" w:rsidRDefault="00A11574" w:rsidP="001F63E7">
      <w:pPr>
        <w:pStyle w:val="mainbody"/>
      </w:pPr>
      <w:r>
        <w:t xml:space="preserve">“Understandable,” I said. </w:t>
      </w:r>
      <w:r w:rsidR="0034039E" w:rsidRPr="0034039E">
        <w:t>Linford was the same</w:t>
      </w:r>
      <w:r w:rsidR="002D3F93">
        <w:t xml:space="preserve"> and</w:t>
      </w:r>
      <w:r w:rsidR="0034039E" w:rsidRPr="0034039E">
        <w:t xml:space="preserve"> still struggle</w:t>
      </w:r>
      <w:r>
        <w:t>s</w:t>
      </w:r>
      <w:r w:rsidR="0034039E" w:rsidRPr="0034039E">
        <w:t xml:space="preserve"> with it today</w:t>
      </w:r>
      <w:r w:rsidR="005F1C83">
        <w:t xml:space="preserve"> I thought</w:t>
      </w:r>
      <w:r w:rsidR="0034039E" w:rsidRPr="0034039E">
        <w:t>.</w:t>
      </w:r>
    </w:p>
    <w:p w14:paraId="519F97E9" w14:textId="77777777" w:rsidR="00414541" w:rsidRDefault="00414541" w:rsidP="001F63E7">
      <w:pPr>
        <w:pStyle w:val="mainbody"/>
      </w:pPr>
      <w:r>
        <w:t>“Did I hear you say ALS may not be her cause of death?”</w:t>
      </w:r>
    </w:p>
    <w:p w14:paraId="194E8137" w14:textId="7BDEA99E" w:rsidR="0034039E" w:rsidRPr="0034039E" w:rsidRDefault="00414541" w:rsidP="001F63E7">
      <w:pPr>
        <w:pStyle w:val="mainbody"/>
      </w:pPr>
      <w:r>
        <w:t xml:space="preserve"> </w:t>
      </w:r>
      <w:r w:rsidR="0034039E" w:rsidRPr="0034039E">
        <w:t xml:space="preserve">“Did you know Mr. Green </w:t>
      </w:r>
      <w:r w:rsidR="002D3F93">
        <w:t xml:space="preserve">planned </w:t>
      </w:r>
      <w:r w:rsidR="0034039E" w:rsidRPr="0034039E">
        <w:t xml:space="preserve"> a hunting trip?”</w:t>
      </w:r>
      <w:r w:rsidR="005F1C83">
        <w:t xml:space="preserve"> I asked, but as soon as the words left my mouth, I felt a flicker of doubt. Was I grasping at straws here? Was I really expecting her to know every little detail about a man who barely seemed involved in his own wife’s care? Yet, something about this whole case didn’t sit right with me. My gut was telling me not to trust what seemed too easy but then again with my track record should I listen to my gut?</w:t>
      </w:r>
    </w:p>
    <w:p w14:paraId="73BFD56C" w14:textId="281E10BB" w:rsidR="0034039E" w:rsidRPr="0034039E" w:rsidRDefault="0034039E" w:rsidP="001F63E7">
      <w:pPr>
        <w:pStyle w:val="mainbody"/>
      </w:pPr>
      <w:r w:rsidRPr="0034039E">
        <w:t>“</w:t>
      </w:r>
      <w:r w:rsidR="00414541">
        <w:t xml:space="preserve">I had no idea. </w:t>
      </w:r>
      <w:r w:rsidRPr="0034039E">
        <w:t xml:space="preserve">I assumed he </w:t>
      </w:r>
      <w:r w:rsidR="002D3F93">
        <w:t>would be</w:t>
      </w:r>
      <w:r w:rsidRPr="0034039E">
        <w:t xml:space="preserve"> with her</w:t>
      </w:r>
      <w:r w:rsidR="00414541">
        <w:t>.</w:t>
      </w:r>
      <w:r w:rsidRPr="0034039E">
        <w:t>”</w:t>
      </w:r>
    </w:p>
    <w:p w14:paraId="216B8427" w14:textId="77777777" w:rsidR="0034039E" w:rsidRPr="0034039E" w:rsidRDefault="0034039E" w:rsidP="001F63E7">
      <w:pPr>
        <w:pStyle w:val="mainbody"/>
      </w:pPr>
      <w:r w:rsidRPr="0034039E">
        <w:t>“You said you did light housekeeping, did you clean her room every day?”</w:t>
      </w:r>
    </w:p>
    <w:p w14:paraId="34B97FA5" w14:textId="065A8DA9" w:rsidR="0034039E" w:rsidRPr="0034039E" w:rsidRDefault="0034039E" w:rsidP="001F63E7">
      <w:pPr>
        <w:pStyle w:val="mainbody"/>
      </w:pPr>
      <w:r w:rsidRPr="0034039E">
        <w:t xml:space="preserve">Her </w:t>
      </w:r>
      <w:r w:rsidR="00414541">
        <w:t xml:space="preserve">shifted slightly as if </w:t>
      </w:r>
      <w:r w:rsidRPr="0034039E">
        <w:t>offended</w:t>
      </w:r>
      <w:r w:rsidR="00542B38">
        <w:t xml:space="preserve"> </w:t>
      </w:r>
      <w:r w:rsidRPr="0034039E">
        <w:t xml:space="preserve">I challenged her </w:t>
      </w:r>
      <w:r w:rsidR="00A11574">
        <w:t>efficacy</w:t>
      </w:r>
      <w:r w:rsidRPr="0034039E">
        <w:t>.</w:t>
      </w:r>
    </w:p>
    <w:p w14:paraId="4B62AE9D" w14:textId="6F5FF8C9" w:rsidR="0034039E" w:rsidRPr="0034039E" w:rsidRDefault="0034039E" w:rsidP="001F63E7">
      <w:pPr>
        <w:pStyle w:val="mainbody"/>
      </w:pPr>
      <w:r w:rsidRPr="0034039E">
        <w:t>“</w:t>
      </w:r>
      <w:r w:rsidR="0056427C">
        <w:t>I’m</w:t>
      </w:r>
      <w:r w:rsidRPr="0034039E">
        <w:t xml:space="preserve"> diligent at my job. </w:t>
      </w:r>
      <w:r w:rsidR="00414541">
        <w:t>I made sure her house was spotless every</w:t>
      </w:r>
      <w:r w:rsidR="007E71B8">
        <w:t xml:space="preserve"> </w:t>
      </w:r>
      <w:r w:rsidR="00414541">
        <w:t xml:space="preserve">day before I left. </w:t>
      </w:r>
    </w:p>
    <w:p w14:paraId="23D1966D" w14:textId="172EF2FD" w:rsidR="0034039E" w:rsidRPr="0034039E" w:rsidRDefault="0034039E" w:rsidP="001F63E7">
      <w:pPr>
        <w:pStyle w:val="mainbody"/>
      </w:pPr>
      <w:r w:rsidRPr="0034039E">
        <w:t>“</w:t>
      </w:r>
      <w:r w:rsidR="00905453">
        <w:t>S</w:t>
      </w:r>
      <w:r w:rsidRPr="0034039E">
        <w:t>potless</w:t>
      </w:r>
      <w:r w:rsidR="00542B38">
        <w:t xml:space="preserve"> that </w:t>
      </w:r>
      <w:r w:rsidRPr="0034039E">
        <w:t>morning?”</w:t>
      </w:r>
    </w:p>
    <w:p w14:paraId="3A84A1D3" w14:textId="35720FF4" w:rsidR="0034039E" w:rsidRPr="0034039E" w:rsidRDefault="007E71B8" w:rsidP="001F63E7">
      <w:pPr>
        <w:pStyle w:val="mainbody"/>
      </w:pPr>
      <w:r>
        <w:t>Her</w:t>
      </w:r>
      <w:r w:rsidR="0034039E" w:rsidRPr="0034039E">
        <w:t xml:space="preserve"> </w:t>
      </w:r>
      <w:r w:rsidR="00414541">
        <w:t>back straightened as if injected with air. “Absolutely. Why are you asking?”</w:t>
      </w:r>
    </w:p>
    <w:p w14:paraId="0DFA4CC3" w14:textId="73BA65B7" w:rsidR="0034039E" w:rsidRPr="0034039E" w:rsidRDefault="0034039E" w:rsidP="001F63E7">
      <w:pPr>
        <w:pStyle w:val="mainbody"/>
      </w:pPr>
      <w:r w:rsidRPr="0034039E">
        <w:t>“We found an unaccounted vial on the floor beside her bed. What medicines do you inject</w:t>
      </w:r>
      <w:r w:rsidR="00542B38">
        <w:t xml:space="preserve"> </w:t>
      </w:r>
      <w:r w:rsidRPr="0034039E">
        <w:t>use a vial?”</w:t>
      </w:r>
    </w:p>
    <w:p w14:paraId="565F8F5C" w14:textId="73DADB27" w:rsidR="0034039E" w:rsidRPr="0034039E" w:rsidRDefault="0034039E" w:rsidP="001F63E7">
      <w:pPr>
        <w:pStyle w:val="mainbody"/>
      </w:pPr>
      <w:r w:rsidRPr="0034039E">
        <w:t>“Radicava keeps motor neurons healthy to help preserve muscle function.”</w:t>
      </w:r>
    </w:p>
    <w:p w14:paraId="2B0B90F1" w14:textId="77777777" w:rsidR="0034039E" w:rsidRPr="0034039E" w:rsidRDefault="0034039E" w:rsidP="001F63E7">
      <w:pPr>
        <w:pStyle w:val="mainbody"/>
      </w:pPr>
      <w:r w:rsidRPr="0034039E">
        <w:t>“It wasn’t Radicava.”</w:t>
      </w:r>
    </w:p>
    <w:p w14:paraId="75C44331" w14:textId="5C3A8B62" w:rsidR="0034039E" w:rsidRPr="0034039E" w:rsidRDefault="0034039E" w:rsidP="001F63E7">
      <w:pPr>
        <w:pStyle w:val="mainbody"/>
      </w:pPr>
      <w:r w:rsidRPr="0034039E">
        <w:t>“That’s the only injectable I g</w:t>
      </w:r>
      <w:r w:rsidR="00447AC5">
        <w:t>i</w:t>
      </w:r>
      <w:r w:rsidRPr="0034039E">
        <w:t xml:space="preserve">ve her.” She surveyed her logbook then immediately searched </w:t>
      </w:r>
      <w:r w:rsidR="00B430D9">
        <w:t xml:space="preserve">her homecare bag, pulled out a portable needle disposal container, </w:t>
      </w:r>
      <w:r w:rsidRPr="0034039E">
        <w:t xml:space="preserve">and peered </w:t>
      </w:r>
      <w:r w:rsidRPr="0034039E">
        <w:lastRenderedPageBreak/>
        <w:t>inside. “I always dispose of the vials and needles in this container.” She visibly counted the deposited needles. “ I have the right number I should have.”</w:t>
      </w:r>
    </w:p>
    <w:p w14:paraId="0552A03F" w14:textId="15BE2DF5" w:rsidR="0034039E" w:rsidRPr="0034039E" w:rsidRDefault="0034039E" w:rsidP="001F63E7">
      <w:pPr>
        <w:pStyle w:val="mainbody"/>
      </w:pPr>
      <w:r w:rsidRPr="0034039E">
        <w:t>“Is</w:t>
      </w:r>
      <w:r w:rsidR="00DE1C94">
        <w:t xml:space="preserve"> that </w:t>
      </w:r>
      <w:r w:rsidRPr="0034039E">
        <w:t xml:space="preserve">the container you dispose of all your used needles?” I </w:t>
      </w:r>
      <w:r w:rsidR="00A738FB">
        <w:t xml:space="preserve">extended </w:t>
      </w:r>
      <w:r w:rsidRPr="0034039E">
        <w:t>my hand</w:t>
      </w:r>
      <w:r w:rsidR="00A738FB">
        <w:t>.</w:t>
      </w:r>
    </w:p>
    <w:p w14:paraId="4DDA44A9" w14:textId="3EDBBE01" w:rsidR="0034039E" w:rsidRPr="0034039E" w:rsidRDefault="0034039E" w:rsidP="001F63E7">
      <w:pPr>
        <w:pStyle w:val="mainbody"/>
      </w:pPr>
      <w:r w:rsidRPr="0034039E">
        <w:t xml:space="preserve">“Needles from my client.” She </w:t>
      </w:r>
      <w:r w:rsidR="00B430D9">
        <w:t>clutched</w:t>
      </w:r>
      <w:r w:rsidRPr="0034039E">
        <w:t xml:space="preserve"> the container unwilling to let me see it. “I discard them in this container and at the end of each week return them to the Doctor’s office to empty.</w:t>
      </w:r>
      <w:r w:rsidR="00414541">
        <w:t>”</w:t>
      </w:r>
    </w:p>
    <w:p w14:paraId="4988F4F0" w14:textId="17D11F46" w:rsidR="0034039E" w:rsidRPr="0034039E" w:rsidRDefault="0034039E" w:rsidP="001F63E7">
      <w:pPr>
        <w:pStyle w:val="mainbody"/>
      </w:pPr>
      <w:r w:rsidRPr="0034039E">
        <w:t>“I will need</w:t>
      </w:r>
      <w:r w:rsidR="000B478B">
        <w:t xml:space="preserve"> that </w:t>
      </w:r>
      <w:r w:rsidRPr="0034039E">
        <w:t>container for examination.” I extended my hand.</w:t>
      </w:r>
    </w:p>
    <w:p w14:paraId="26298A75" w14:textId="6844D67D" w:rsidR="0034039E" w:rsidRPr="0034039E" w:rsidRDefault="0034039E" w:rsidP="001F63E7">
      <w:pPr>
        <w:pStyle w:val="mainbody"/>
      </w:pPr>
      <w:r w:rsidRPr="0034039E">
        <w:t>“I’m not sure – “ she retreated</w:t>
      </w:r>
      <w:r w:rsidR="003D3965">
        <w:t>.</w:t>
      </w:r>
      <w:r w:rsidR="00414541">
        <w:t xml:space="preserve"> “</w:t>
      </w:r>
      <w:r w:rsidR="00927795">
        <w:t>P</w:t>
      </w:r>
      <w:r w:rsidR="00414541">
        <w:t>rotocol</w:t>
      </w:r>
      <w:r w:rsidR="00927795">
        <w:t>…</w:t>
      </w:r>
      <w:r w:rsidR="00414541">
        <w:t>”</w:t>
      </w:r>
    </w:p>
    <w:p w14:paraId="5D6668FD" w14:textId="77777777" w:rsidR="00316CA9" w:rsidRDefault="0034039E" w:rsidP="001F63E7">
      <w:pPr>
        <w:pStyle w:val="mainbody"/>
      </w:pPr>
      <w:r w:rsidRPr="0034039E">
        <w:t xml:space="preserve">“This is a police investigation, forensics will examine the needles' original contents. </w:t>
      </w:r>
      <w:r w:rsidR="003E2A08">
        <w:t>Could you</w:t>
      </w:r>
      <w:r w:rsidRPr="0034039E">
        <w:t xml:space="preserve"> have given her the wrong </w:t>
      </w:r>
      <w:r w:rsidR="00B417F2">
        <w:t>meds</w:t>
      </w:r>
      <w:r w:rsidRPr="0034039E">
        <w:t>?”</w:t>
      </w:r>
      <w:r w:rsidR="00927795">
        <w:t xml:space="preserve"> </w:t>
      </w:r>
    </w:p>
    <w:p w14:paraId="02E22B75" w14:textId="004DB38C" w:rsidR="00927795" w:rsidRPr="0034039E" w:rsidRDefault="00927795" w:rsidP="001F63E7">
      <w:pPr>
        <w:pStyle w:val="mainbody"/>
      </w:pPr>
      <w:r>
        <w:t>I watched as her face tightened. For a moment, Nurse Brown didn’t speak, and I saw a flicker of something</w:t>
      </w:r>
      <w:r w:rsidR="0051205B">
        <w:t xml:space="preserve"> </w:t>
      </w:r>
      <w:r>
        <w:t>guilt? No, it was more than that. Fear? Fear of what this line of questioning might mean, fear that maybe, just maybe, she had made a mistake. But as quickly as it appeared, she pushed it away</w:t>
      </w:r>
      <w:r w:rsidR="00316CA9">
        <w:t xml:space="preserve"> and handed it to me. </w:t>
      </w:r>
      <w:r>
        <w:t xml:space="preserve"> </w:t>
      </w:r>
    </w:p>
    <w:p w14:paraId="0DAAE71A" w14:textId="18CCA14C" w:rsidR="0034039E" w:rsidRPr="0034039E" w:rsidRDefault="008C2961" w:rsidP="001F63E7">
      <w:pPr>
        <w:pStyle w:val="mainbody"/>
      </w:pPr>
      <w:r>
        <w:t>Her</w:t>
      </w:r>
      <w:r w:rsidR="0034039E" w:rsidRPr="0034039E">
        <w:t xml:space="preserve"> </w:t>
      </w:r>
      <w:r w:rsidR="00603CF9">
        <w:t>glare</w:t>
      </w:r>
      <w:r w:rsidR="004F5625">
        <w:t xml:space="preserve"> </w:t>
      </w:r>
      <w:r w:rsidR="0034039E" w:rsidRPr="0034039E">
        <w:t>sliced through my soul. “What are you implying?”</w:t>
      </w:r>
    </w:p>
    <w:p w14:paraId="707096BA" w14:textId="21421741" w:rsidR="0034039E" w:rsidRPr="0034039E" w:rsidRDefault="0034039E" w:rsidP="001F63E7">
      <w:pPr>
        <w:pStyle w:val="mainbody"/>
      </w:pPr>
      <w:r w:rsidRPr="0034039E">
        <w:t xml:space="preserve">“We are trying to </w:t>
      </w:r>
      <w:r w:rsidR="00A63AAB">
        <w:t>explain</w:t>
      </w:r>
      <w:r w:rsidRPr="0034039E">
        <w:t xml:space="preserve"> the empty </w:t>
      </w:r>
      <w:r w:rsidR="00A63AAB">
        <w:t xml:space="preserve">insulin </w:t>
      </w:r>
      <w:r w:rsidRPr="0034039E">
        <w:t xml:space="preserve">vial </w:t>
      </w:r>
      <w:r w:rsidR="00A63AAB">
        <w:t>o</w:t>
      </w:r>
      <w:r w:rsidRPr="0034039E">
        <w:t>n the floor.”</w:t>
      </w:r>
    </w:p>
    <w:p w14:paraId="2A5345F2" w14:textId="77372512" w:rsidR="0034039E" w:rsidRPr="0034039E" w:rsidRDefault="0034039E" w:rsidP="001F63E7">
      <w:pPr>
        <w:pStyle w:val="mainbody"/>
      </w:pPr>
      <w:r w:rsidRPr="0034039E">
        <w:t>She shifted uncomfortably as her eyes darted</w:t>
      </w:r>
      <w:r w:rsidR="003D3965" w:rsidRPr="0034039E">
        <w:t xml:space="preserve"> </w:t>
      </w:r>
      <w:r w:rsidRPr="0034039E">
        <w:t xml:space="preserve">in the direction of her bathroom. </w:t>
      </w:r>
      <w:r w:rsidR="00905453">
        <w:t>A</w:t>
      </w:r>
      <w:r w:rsidR="00905453" w:rsidRPr="0034039E">
        <w:t xml:space="preserve"> box of insulin vials </w:t>
      </w:r>
      <w:r w:rsidR="00905453">
        <w:t>sat</w:t>
      </w:r>
      <w:r w:rsidRPr="0034039E">
        <w:t xml:space="preserve"> on the counter</w:t>
      </w:r>
      <w:r w:rsidR="00905453">
        <w:t>.</w:t>
      </w:r>
      <w:r w:rsidRPr="0034039E">
        <w:t>”</w:t>
      </w:r>
    </w:p>
    <w:p w14:paraId="57AF2FCD" w14:textId="77777777" w:rsidR="0034039E" w:rsidRPr="0034039E" w:rsidRDefault="0034039E" w:rsidP="001F63E7">
      <w:pPr>
        <w:pStyle w:val="mainbody"/>
      </w:pPr>
      <w:r w:rsidRPr="0034039E">
        <w:t>I followed her eyes. “Are you diabetic?”</w:t>
      </w:r>
    </w:p>
    <w:p w14:paraId="76C9B1F9" w14:textId="77777777" w:rsidR="0034039E" w:rsidRPr="0034039E" w:rsidRDefault="0034039E" w:rsidP="001F63E7">
      <w:pPr>
        <w:pStyle w:val="mainbody"/>
      </w:pPr>
      <w:r w:rsidRPr="0034039E">
        <w:t>“Yes, but…”</w:t>
      </w:r>
    </w:p>
    <w:p w14:paraId="32BD89E1" w14:textId="77777777" w:rsidR="0034039E" w:rsidRPr="0034039E" w:rsidRDefault="0034039E" w:rsidP="001F63E7">
      <w:pPr>
        <w:pStyle w:val="mainbody"/>
      </w:pPr>
      <w:r w:rsidRPr="0034039E">
        <w:t>“Do you carry insulin in your purse?”</w:t>
      </w:r>
    </w:p>
    <w:p w14:paraId="2C5F5049" w14:textId="7262EA0D" w:rsidR="0034039E" w:rsidRPr="0034039E" w:rsidRDefault="0034039E" w:rsidP="001F63E7">
      <w:pPr>
        <w:pStyle w:val="mainbody"/>
      </w:pPr>
      <w:r w:rsidRPr="0034039E">
        <w:t>“Yes, but</w:t>
      </w:r>
      <w:r w:rsidR="008C2961">
        <w:t xml:space="preserve"> that </w:t>
      </w:r>
      <w:r w:rsidRPr="0034039E">
        <w:t>is for personal use.”</w:t>
      </w:r>
    </w:p>
    <w:p w14:paraId="5F97C84D" w14:textId="0570C4BE" w:rsidR="0034039E" w:rsidRPr="0034039E" w:rsidRDefault="0034039E" w:rsidP="001F63E7">
      <w:pPr>
        <w:pStyle w:val="mainbody"/>
      </w:pPr>
      <w:r w:rsidRPr="0034039E">
        <w:t>“Could you have </w:t>
      </w:r>
      <w:r w:rsidR="00B417F2">
        <w:t>mistaken</w:t>
      </w:r>
      <w:r w:rsidRPr="0034039E">
        <w:t> </w:t>
      </w:r>
      <w:r w:rsidR="00B417F2">
        <w:t>her</w:t>
      </w:r>
      <w:r w:rsidRPr="0034039E">
        <w:t xml:space="preserve"> meds  </w:t>
      </w:r>
      <w:r w:rsidR="00B417F2">
        <w:t>for</w:t>
      </w:r>
      <w:r w:rsidRPr="0034039E">
        <w:t xml:space="preserve"> </w:t>
      </w:r>
      <w:r w:rsidR="00B417F2">
        <w:t>yours</w:t>
      </w:r>
      <w:r w:rsidRPr="0034039E">
        <w:t>?”</w:t>
      </w:r>
    </w:p>
    <w:p w14:paraId="591AFE7F" w14:textId="77777777" w:rsidR="00316CA9" w:rsidRDefault="00316CA9" w:rsidP="001F63E7">
      <w:pPr>
        <w:pStyle w:val="mainbody"/>
      </w:pPr>
      <w:r>
        <w:t xml:space="preserve">“Absolutely not, I keep her meds in a separate bag,” Nurse Brown replied, but there was a tightness in her voice like she was trying to convince herself as much as me. Could she have made a mistake? It was impossible, wasn’t it? She was meticulous, she had to be. I saw a thousand thoughts swirl in her head, was that doubt? Could she have rushed things and mixed things up? </w:t>
      </w:r>
    </w:p>
    <w:p w14:paraId="297D7103" w14:textId="328E869C" w:rsidR="00316CA9" w:rsidRDefault="00316CA9" w:rsidP="001F63E7">
      <w:pPr>
        <w:pStyle w:val="mainbody"/>
      </w:pPr>
      <w:r>
        <w:t xml:space="preserve">Her body shook “I need to sit down, “ she said and collapsed on the couch. </w:t>
      </w:r>
    </w:p>
    <w:p w14:paraId="326E2E65" w14:textId="20CEE8AA" w:rsidR="00414541" w:rsidRDefault="00316CA9" w:rsidP="001F63E7">
      <w:pPr>
        <w:pStyle w:val="mainbody"/>
      </w:pPr>
      <w:r>
        <w:t xml:space="preserve">I felt bad that I had upset her and feebly tried to present a new angle.  </w:t>
      </w:r>
      <w:r w:rsidR="00414541">
        <w:t>“Could someone else have taken your insulin out of your purse?”</w:t>
      </w:r>
    </w:p>
    <w:p w14:paraId="10CEBD83" w14:textId="58AF59DE" w:rsidR="00414541" w:rsidRPr="0034039E" w:rsidRDefault="00414541" w:rsidP="001F63E7">
      <w:pPr>
        <w:pStyle w:val="mainbody"/>
      </w:pPr>
      <w:r>
        <w:t>“No – “ she hesitated. “Why would anyone want to do that?”</w:t>
      </w:r>
    </w:p>
    <w:p w14:paraId="203DD7E2" w14:textId="77777777" w:rsidR="0034039E" w:rsidRPr="0034039E" w:rsidRDefault="0034039E" w:rsidP="001F63E7">
      <w:pPr>
        <w:pStyle w:val="mainbody"/>
      </w:pPr>
      <w:r w:rsidRPr="0034039E">
        <w:t>I decided to redirect the investigation. “What can you tell me about Mr. and Mrs. Greens’ relationship?”</w:t>
      </w:r>
    </w:p>
    <w:p w14:paraId="6354D376" w14:textId="77777777" w:rsidR="00447AC5" w:rsidRDefault="0034039E" w:rsidP="001F63E7">
      <w:pPr>
        <w:pStyle w:val="mainbody"/>
      </w:pPr>
      <w:r w:rsidRPr="0034039E">
        <w:t>She made her way to her kitchen and filled the kettle with water and set it on the stove. “I hardly know Mr. Green</w:t>
      </w:r>
      <w:r w:rsidR="00447AC5">
        <w:t>.”</w:t>
      </w:r>
    </w:p>
    <w:p w14:paraId="31D32856" w14:textId="7D4BA78E" w:rsidR="00447AC5" w:rsidRDefault="00447AC5" w:rsidP="001F63E7">
      <w:pPr>
        <w:pStyle w:val="mainbody"/>
      </w:pPr>
      <w:r>
        <w:t>“But you said he hired you.” I reminded her.</w:t>
      </w:r>
    </w:p>
    <w:p w14:paraId="7F8FAFB9" w14:textId="3FBDC19B" w:rsidR="0034039E" w:rsidRPr="0034039E" w:rsidRDefault="00447AC5" w:rsidP="001F63E7">
      <w:pPr>
        <w:pStyle w:val="mainbody"/>
      </w:pPr>
      <w:r>
        <w:t>“Through a friend of a friend, I did</w:t>
      </w:r>
      <w:r w:rsidR="00A9794C">
        <w:t>n’t</w:t>
      </w:r>
      <w:r>
        <w:t xml:space="preserve"> know him personally. F</w:t>
      </w:r>
      <w:r w:rsidR="0034039E" w:rsidRPr="0034039E">
        <w:t xml:space="preserve">rom </w:t>
      </w:r>
      <w:r w:rsidR="00A9794C">
        <w:t>my perspective</w:t>
      </w:r>
      <w:r w:rsidR="0034039E" w:rsidRPr="0034039E">
        <w:t xml:space="preserve"> he was madly in love with Mrs. Green, always doting on her.”</w:t>
      </w:r>
    </w:p>
    <w:p w14:paraId="46553601" w14:textId="3635CC37" w:rsidR="0034039E" w:rsidRPr="0034039E" w:rsidRDefault="0056427C" w:rsidP="001F63E7">
      <w:pPr>
        <w:pStyle w:val="mainbody"/>
      </w:pPr>
      <w:r>
        <w:t xml:space="preserve">Were we talking </w:t>
      </w:r>
      <w:r w:rsidR="0034039E" w:rsidRPr="0034039E">
        <w:t>about the same Paul Green</w:t>
      </w:r>
      <w:r>
        <w:t>?</w:t>
      </w:r>
    </w:p>
    <w:p w14:paraId="4E05B07C" w14:textId="0124D3C9" w:rsidR="0034039E" w:rsidRPr="0034039E" w:rsidRDefault="0034039E" w:rsidP="001F63E7">
      <w:pPr>
        <w:pStyle w:val="mainbody"/>
      </w:pPr>
      <w:r w:rsidRPr="0034039E">
        <w:t>“You don’t think…” she turned around and gasped.</w:t>
      </w:r>
      <w:r w:rsidR="00414541">
        <w:t xml:space="preserve"> </w:t>
      </w:r>
    </w:p>
    <w:p w14:paraId="4B506302" w14:textId="1EEDA22E" w:rsidR="0034039E" w:rsidRDefault="0034039E" w:rsidP="001F63E7">
      <w:pPr>
        <w:pStyle w:val="mainbody"/>
      </w:pPr>
      <w:r w:rsidRPr="0034039E">
        <w:t xml:space="preserve">“Her cause of </w:t>
      </w:r>
      <w:r w:rsidR="00ED2020">
        <w:t xml:space="preserve">death </w:t>
      </w:r>
      <w:r w:rsidRPr="0034039E">
        <w:t>has</w:t>
      </w:r>
      <w:r w:rsidR="00990064">
        <w:t>n’t</w:t>
      </w:r>
      <w:r w:rsidRPr="0034039E">
        <w:t xml:space="preserve"> been confirmed by forensics.</w:t>
      </w:r>
      <w:r w:rsidR="00414541">
        <w:t>”</w:t>
      </w:r>
    </w:p>
    <w:p w14:paraId="75CFF4FB" w14:textId="50756B47" w:rsidR="00414541" w:rsidRDefault="00414541" w:rsidP="001F63E7">
      <w:pPr>
        <w:pStyle w:val="mainbody"/>
      </w:pPr>
      <w:r>
        <w:t>Her shoulders slumped. “You don’t think he or someone stole my insulin to – “ She covered her face with her hands.</w:t>
      </w:r>
    </w:p>
    <w:p w14:paraId="070DBE61" w14:textId="3502E20B" w:rsidR="00414541" w:rsidRPr="0034039E" w:rsidRDefault="00414541" w:rsidP="001F63E7">
      <w:pPr>
        <w:pStyle w:val="mainbody"/>
      </w:pPr>
      <w:r>
        <w:t xml:space="preserve">“Miss Brown,” I </w:t>
      </w:r>
      <w:r w:rsidR="0041260E">
        <w:t>rested</w:t>
      </w:r>
      <w:r>
        <w:t xml:space="preserve"> my hand on her shoulder. “I did not say that. At the moment we are investigating all possib</w:t>
      </w:r>
      <w:r w:rsidR="007E71B8">
        <w:t>ili</w:t>
      </w:r>
      <w:r>
        <w:t>ties.”</w:t>
      </w:r>
    </w:p>
    <w:p w14:paraId="1242E22B" w14:textId="77777777" w:rsidR="00414541" w:rsidRDefault="0034039E" w:rsidP="001F63E7">
      <w:pPr>
        <w:pStyle w:val="mainbody"/>
      </w:pPr>
      <w:r w:rsidRPr="0034039E">
        <w:lastRenderedPageBreak/>
        <w:t>“</w:t>
      </w:r>
      <w:r w:rsidR="00414541">
        <w:t>Mr. Green mentioned that you saw him leave that morning. Is that correct?”</w:t>
      </w:r>
    </w:p>
    <w:p w14:paraId="7F17F64A" w14:textId="77777777" w:rsidR="00414541" w:rsidRDefault="00414541" w:rsidP="001F63E7">
      <w:pPr>
        <w:pStyle w:val="mainbody"/>
      </w:pPr>
      <w:r>
        <w:t>“Yes.”</w:t>
      </w:r>
    </w:p>
    <w:p w14:paraId="758D6050" w14:textId="5ACBF291" w:rsidR="0034039E" w:rsidRPr="0034039E" w:rsidRDefault="00414541" w:rsidP="001F63E7">
      <w:pPr>
        <w:pStyle w:val="mainbody"/>
      </w:pPr>
      <w:r>
        <w:t xml:space="preserve">“Can </w:t>
      </w:r>
      <w:r w:rsidR="0034039E" w:rsidRPr="0034039E">
        <w:t>you confirm</w:t>
      </w:r>
      <w:r w:rsidR="00A9794C">
        <w:t xml:space="preserve"> Mrs</w:t>
      </w:r>
      <w:r w:rsidR="00A11574">
        <w:t xml:space="preserve">. </w:t>
      </w:r>
      <w:r w:rsidR="00A9794C">
        <w:t xml:space="preserve">Green was alive when </w:t>
      </w:r>
      <w:r w:rsidR="0034039E" w:rsidRPr="0034039E">
        <w:t>Mr. Green le</w:t>
      </w:r>
      <w:r w:rsidR="00A9794C">
        <w:t>ft</w:t>
      </w:r>
      <w:r w:rsidR="007E71B8">
        <w:t>?</w:t>
      </w:r>
      <w:r>
        <w:t>”</w:t>
      </w:r>
    </w:p>
    <w:p w14:paraId="4FADFE8A" w14:textId="77777777" w:rsidR="00414541" w:rsidRDefault="0034039E" w:rsidP="001F63E7">
      <w:pPr>
        <w:pStyle w:val="mainbody"/>
      </w:pPr>
      <w:r w:rsidRPr="0034039E">
        <w:t>“Yes, I can.” </w:t>
      </w:r>
      <w:r w:rsidR="00414541">
        <w:t xml:space="preserve">She wiped her eyes causing her mascara to smear giving her raccoon eyes. </w:t>
      </w:r>
    </w:p>
    <w:p w14:paraId="752904FB" w14:textId="72165895" w:rsidR="0034039E" w:rsidRDefault="00414541" w:rsidP="001F63E7">
      <w:pPr>
        <w:pStyle w:val="mainbody"/>
      </w:pPr>
      <w:r>
        <w:t xml:space="preserve"> I stood to leave. </w:t>
      </w:r>
      <w:r w:rsidR="0034039E" w:rsidRPr="0034039E">
        <w:t xml:space="preserve">“Thank you, </w:t>
      </w:r>
      <w:r w:rsidR="00780F20">
        <w:t>Nurse</w:t>
      </w:r>
      <w:r w:rsidR="0034039E" w:rsidRPr="0034039E">
        <w:t xml:space="preserve"> Brown.” I handed her my card. “</w:t>
      </w:r>
      <w:r w:rsidR="00EF40B8">
        <w:t>Call me if you remember more details.”</w:t>
      </w:r>
    </w:p>
    <w:p w14:paraId="22F5274C" w14:textId="4831FD1D" w:rsidR="00414541" w:rsidRDefault="00414541" w:rsidP="001F63E7">
      <w:pPr>
        <w:pStyle w:val="mainbody"/>
      </w:pPr>
      <w:r>
        <w:t xml:space="preserve">“Please keep me posted. I will never be able to forgive myself if someone </w:t>
      </w:r>
      <w:r w:rsidR="00033D46">
        <w:t>stole</w:t>
      </w:r>
      <w:r>
        <w:t xml:space="preserve"> insulin from my purse. I loved her so much.”</w:t>
      </w:r>
    </w:p>
    <w:p w14:paraId="58A4F681" w14:textId="4A3D0C79" w:rsidR="00414541" w:rsidRPr="0034039E" w:rsidRDefault="00414541" w:rsidP="001F63E7">
      <w:pPr>
        <w:pStyle w:val="mainbody"/>
      </w:pPr>
      <w:r>
        <w:t>“I will</w:t>
      </w:r>
      <w:r w:rsidR="007E71B8">
        <w:t>,</w:t>
      </w:r>
      <w:r>
        <w:t>” I promised.</w:t>
      </w:r>
    </w:p>
    <w:p w14:paraId="0BC7FAB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FCCC1F5" w14:textId="3707CF3C" w:rsidR="0034039E" w:rsidRPr="00106ABE" w:rsidRDefault="00661F9F" w:rsidP="00661F9F">
      <w:pPr>
        <w:pStyle w:val="Heading1"/>
        <w:rPr>
          <w:rFonts w:ascii="Comic Sans MS" w:hAnsi="Comic Sans MS"/>
        </w:rPr>
      </w:pPr>
      <w:bookmarkStart w:id="8" w:name="_Toc155530353"/>
      <w:r w:rsidRPr="00106ABE">
        <w:rPr>
          <w:rFonts w:ascii="Comic Sans MS" w:hAnsi="Comic Sans MS"/>
        </w:rPr>
        <w:lastRenderedPageBreak/>
        <w:t>Chapter 9/ The</w:t>
      </w:r>
      <w:r w:rsidRPr="00106ABE">
        <w:rPr>
          <w:rFonts w:ascii="Comic Sans MS" w:hAnsi="Comic Sans MS" w:cs="Calibri"/>
        </w:rPr>
        <w:t> </w:t>
      </w:r>
      <w:r w:rsidRPr="00106ABE">
        <w:rPr>
          <w:rFonts w:ascii="Comic Sans MS" w:hAnsi="Comic Sans MS"/>
        </w:rPr>
        <w:t>Art</w:t>
      </w:r>
      <w:r w:rsidRPr="00106ABE">
        <w:rPr>
          <w:rFonts w:ascii="Comic Sans MS" w:hAnsi="Comic Sans MS" w:cs="Calibri"/>
        </w:rPr>
        <w:t> </w:t>
      </w:r>
      <w:r w:rsidRPr="00106ABE">
        <w:rPr>
          <w:rFonts w:ascii="Comic Sans MS" w:hAnsi="Comic Sans MS"/>
        </w:rPr>
        <w:t xml:space="preserve">Of The </w:t>
      </w:r>
      <w:r w:rsidR="00106ABE">
        <w:rPr>
          <w:rFonts w:ascii="Comic Sans MS" w:hAnsi="Comic Sans MS"/>
        </w:rPr>
        <w:t>St</w:t>
      </w:r>
      <w:r w:rsidRPr="00106ABE">
        <w:rPr>
          <w:rFonts w:ascii="Comic Sans MS" w:hAnsi="Comic Sans MS"/>
        </w:rPr>
        <w:t>eal</w:t>
      </w:r>
      <w:bookmarkEnd w:id="8"/>
    </w:p>
    <w:p w14:paraId="2D39AFDE" w14:textId="77777777" w:rsidR="0034039E" w:rsidRPr="0034039E" w:rsidRDefault="0034039E" w:rsidP="00882494">
      <w:pPr>
        <w:pStyle w:val="Quote"/>
      </w:pPr>
      <w:r w:rsidRPr="0034039E">
        <w:t>DELILAH - BEFORE</w:t>
      </w:r>
    </w:p>
    <w:p w14:paraId="191CA5A7" w14:textId="77DC1EBE" w:rsidR="0034039E" w:rsidRPr="0034039E" w:rsidRDefault="00C61C65" w:rsidP="00661F9F">
      <w:pPr>
        <w:pStyle w:val="FirstParagraph0"/>
      </w:pPr>
      <w:r w:rsidRPr="0034039E">
        <w:t xml:space="preserve">“WAKE UP.” LISA </w:t>
      </w:r>
      <w:r w:rsidR="00A11574">
        <w:t>YANKED</w:t>
      </w:r>
      <w:r w:rsidRPr="0034039E">
        <w:t xml:space="preserve"> THE BLANKET </w:t>
      </w:r>
      <w:r w:rsidR="00A11574">
        <w:t>OFF</w:t>
      </w:r>
      <w:r w:rsidRPr="0034039E">
        <w:t> PAUL.</w:t>
      </w:r>
    </w:p>
    <w:p w14:paraId="7B0BAE83" w14:textId="77777777" w:rsidR="0034039E" w:rsidRPr="0034039E" w:rsidRDefault="0034039E" w:rsidP="001F63E7">
      <w:pPr>
        <w:pStyle w:val="mainbody"/>
      </w:pPr>
      <w:r w:rsidRPr="0034039E">
        <w:t>“Go away,” Paul pulled the covers back over his head.</w:t>
      </w:r>
    </w:p>
    <w:p w14:paraId="0A32D64C" w14:textId="6558C9A2" w:rsidR="0034039E" w:rsidRPr="0034039E" w:rsidRDefault="0034039E" w:rsidP="001F63E7">
      <w:pPr>
        <w:pStyle w:val="mainbody"/>
      </w:pPr>
      <w:r w:rsidRPr="0034039E">
        <w:t>“Come on Eliza, we have some more Doolittling to do.”</w:t>
      </w:r>
      <w:r w:rsidR="00A11574">
        <w:t xml:space="preserve"> She tugged the blankets again.</w:t>
      </w:r>
    </w:p>
    <w:p w14:paraId="5B53DB14" w14:textId="7F1DECCA" w:rsidR="0034039E" w:rsidRPr="0034039E" w:rsidRDefault="0034039E" w:rsidP="001F63E7">
      <w:pPr>
        <w:pStyle w:val="mainbody"/>
      </w:pPr>
      <w:r w:rsidRPr="0034039E">
        <w:t xml:space="preserve">“We did </w:t>
      </w:r>
      <w:r w:rsidR="00B31261" w:rsidRPr="0034039E">
        <w:t>Pitt</w:t>
      </w:r>
      <w:r w:rsidRPr="0034039E">
        <w:t xml:space="preserve"> University,</w:t>
      </w:r>
      <w:r w:rsidR="001E0312">
        <w:t>” he wined. “W</w:t>
      </w:r>
      <w:r w:rsidRPr="0034039E">
        <w:t>hat else do we have to do?”</w:t>
      </w:r>
    </w:p>
    <w:p w14:paraId="3B087452" w14:textId="3AE3F8A7" w:rsidR="0034039E" w:rsidRPr="0034039E" w:rsidRDefault="0034039E" w:rsidP="001F63E7">
      <w:pPr>
        <w:pStyle w:val="mainbody"/>
      </w:pPr>
      <w:r w:rsidRPr="0034039E">
        <w:t>“I read</w:t>
      </w:r>
      <w:r w:rsidR="00ED040A">
        <w:t xml:space="preserve"> </w:t>
      </w:r>
      <w:r w:rsidRPr="0034039E">
        <w:t>rich people love </w:t>
      </w:r>
      <w:r w:rsidR="00A11574">
        <w:t xml:space="preserve">to </w:t>
      </w:r>
      <w:r w:rsidRPr="0034039E">
        <w:t>travel</w:t>
      </w:r>
      <w:r w:rsidR="007467F7">
        <w:t xml:space="preserve">, </w:t>
      </w:r>
      <w:r w:rsidR="00A11574">
        <w:t xml:space="preserve">collect </w:t>
      </w:r>
      <w:r w:rsidRPr="0034039E">
        <w:t>art</w:t>
      </w:r>
      <w:r w:rsidR="004B5272">
        <w:t xml:space="preserve">, </w:t>
      </w:r>
      <w:r w:rsidR="00B31261">
        <w:t xml:space="preserve">and </w:t>
      </w:r>
      <w:r w:rsidR="00A11574">
        <w:t xml:space="preserve">eat at five-star restaurants. </w:t>
      </w:r>
      <w:r w:rsidR="00B31261">
        <w:t xml:space="preserve">There is no way we have the time or the money – yet, to travel so </w:t>
      </w:r>
      <w:r w:rsidRPr="0034039E">
        <w:t xml:space="preserve">the international rooms </w:t>
      </w:r>
      <w:r w:rsidR="00781B0F">
        <w:t xml:space="preserve">have to </w:t>
      </w:r>
      <w:r w:rsidR="00B31261">
        <w:t xml:space="preserve">suffice but we </w:t>
      </w:r>
      <w:r w:rsidRPr="0034039E">
        <w:t>need to do the art part of the equation.”</w:t>
      </w:r>
    </w:p>
    <w:p w14:paraId="4E633066" w14:textId="6924CBC1" w:rsidR="0034039E" w:rsidRPr="0034039E" w:rsidRDefault="0034039E" w:rsidP="001F63E7">
      <w:pPr>
        <w:pStyle w:val="mainbody"/>
      </w:pPr>
      <w:r w:rsidRPr="0034039E">
        <w:t xml:space="preserve">She threw a </w:t>
      </w:r>
      <w:r w:rsidR="002C44FA">
        <w:t xml:space="preserve">Steeler </w:t>
      </w:r>
      <w:r w:rsidRPr="0034039E">
        <w:t>hoodie at him and instructed him to get dressed.</w:t>
      </w:r>
    </w:p>
    <w:p w14:paraId="4E44A540" w14:textId="1309E9B8" w:rsidR="0034039E" w:rsidRPr="0034039E" w:rsidRDefault="0034039E" w:rsidP="001F63E7">
      <w:pPr>
        <w:pStyle w:val="mainbody"/>
      </w:pPr>
      <w:r w:rsidRPr="0034039E">
        <w:t>They </w:t>
      </w:r>
      <w:r w:rsidR="00B417F2">
        <w:t>parked</w:t>
      </w:r>
      <w:r w:rsidRPr="0034039E">
        <w:t xml:space="preserve"> in front of the Carnegie Museum </w:t>
      </w:r>
      <w:r w:rsidR="002B52C7">
        <w:t xml:space="preserve">of Art and Natural History </w:t>
      </w:r>
      <w:r w:rsidRPr="0034039E">
        <w:t xml:space="preserve">on Forbes Ave. </w:t>
      </w:r>
    </w:p>
    <w:p w14:paraId="3A846D2E" w14:textId="727751FC" w:rsidR="0034039E" w:rsidRPr="0034039E" w:rsidRDefault="0034039E" w:rsidP="001F63E7">
      <w:pPr>
        <w:pStyle w:val="mainbody"/>
      </w:pPr>
      <w:r w:rsidRPr="0034039E">
        <w:t>“Dinosaurs. Bonus.” </w:t>
      </w:r>
      <w:r w:rsidR="002B52C7">
        <w:t xml:space="preserve">Like an excited child, </w:t>
      </w:r>
      <w:r w:rsidRPr="0034039E">
        <w:t xml:space="preserve">Paul </w:t>
      </w:r>
      <w:r w:rsidR="00BC2936">
        <w:t>sprinted up</w:t>
      </w:r>
      <w:r w:rsidRPr="0034039E">
        <w:t xml:space="preserve"> to the skeletal </w:t>
      </w:r>
      <w:r w:rsidR="006A6B58">
        <w:t>display</w:t>
      </w:r>
      <w:r w:rsidRPr="0034039E">
        <w:t xml:space="preserve"> of a dinosaur</w:t>
      </w:r>
      <w:r w:rsidR="002B52C7">
        <w:t>.</w:t>
      </w:r>
    </w:p>
    <w:p w14:paraId="03E7B8AD" w14:textId="5E886D73" w:rsidR="0034039E" w:rsidRPr="0034039E" w:rsidRDefault="0034039E" w:rsidP="001F63E7">
      <w:pPr>
        <w:pStyle w:val="mainbody"/>
      </w:pPr>
      <w:r w:rsidRPr="0034039E">
        <w:t>“</w:t>
      </w:r>
      <w:r w:rsidR="007467F7">
        <w:t>Not</w:t>
      </w:r>
      <w:r w:rsidR="00394752">
        <w:t xml:space="preserve"> </w:t>
      </w:r>
      <w:r w:rsidR="007467F7">
        <w:t>today</w:t>
      </w:r>
      <w:r w:rsidRPr="0034039E">
        <w:t>, Mr. Paul-asuarus,” Lisa </w:t>
      </w:r>
      <w:r w:rsidR="007467F7">
        <w:t xml:space="preserve">steered him to the other side of the museum. </w:t>
      </w:r>
      <w:r w:rsidRPr="0034039E">
        <w:t xml:space="preserve">“The Museum of </w:t>
      </w:r>
      <w:r w:rsidR="007467F7">
        <w:t>Art</w:t>
      </w:r>
      <w:r w:rsidRPr="0034039E">
        <w:t xml:space="preserve"> is </w:t>
      </w:r>
      <w:r w:rsidR="007467F7">
        <w:t>our focus</w:t>
      </w:r>
      <w:r w:rsidR="00A2452D">
        <w:t>.</w:t>
      </w:r>
      <w:r w:rsidR="007467F7">
        <w:t xml:space="preserve"> We need to get you up to speed about the world of art</w:t>
      </w:r>
      <w:r w:rsidR="00B00322">
        <w:t>istry</w:t>
      </w:r>
      <w:r w:rsidR="00A2452D">
        <w:t>.</w:t>
      </w:r>
      <w:r w:rsidR="00B00322">
        <w:t xml:space="preserve"> </w:t>
      </w:r>
      <w:r w:rsidRPr="0034039E">
        <w:t>Women like Delilah love</w:t>
      </w:r>
      <w:r w:rsidR="00ED040A">
        <w:t xml:space="preserve"> that </w:t>
      </w:r>
      <w:r w:rsidRPr="0034039E">
        <w:t>kind of shit.</w:t>
      </w:r>
      <w:r w:rsidR="00B00322">
        <w:t>”</w:t>
      </w:r>
      <w:r w:rsidRPr="0034039E">
        <w:t xml:space="preserve"> </w:t>
      </w:r>
    </w:p>
    <w:p w14:paraId="6BA47EEA" w14:textId="6C430C0B" w:rsidR="0034039E" w:rsidRPr="0034039E" w:rsidRDefault="0034039E" w:rsidP="001F63E7">
      <w:pPr>
        <w:pStyle w:val="mainbody"/>
      </w:pPr>
      <w:r w:rsidRPr="0034039E">
        <w:t>“ I have to learn about this stuff?” Paul asked.</w:t>
      </w:r>
      <w:r w:rsidR="003376D4">
        <w:t xml:space="preserve"> “At first it was fun at first but now not so much.” He was trying to sound casual, but deep down, he hated this part of the plan. Art, museums, all this cultured crap wasn’t him.  </w:t>
      </w:r>
    </w:p>
    <w:p w14:paraId="20A5CE72" w14:textId="6F251ABD" w:rsidR="0034039E" w:rsidRPr="0034039E" w:rsidRDefault="0034039E" w:rsidP="001F63E7">
      <w:pPr>
        <w:pStyle w:val="mainbody"/>
      </w:pPr>
      <w:r w:rsidRPr="0034039E">
        <w:t xml:space="preserve">“If you want to impress, yes. </w:t>
      </w:r>
      <w:r w:rsidR="002B52C7">
        <w:t xml:space="preserve">You need to </w:t>
      </w:r>
      <w:r w:rsidR="00394752">
        <w:t xml:space="preserve">sound in-the-know and talk sophisticated about famous </w:t>
      </w:r>
      <w:r w:rsidRPr="0034039E">
        <w:t>artists like Joan Mitchell, Raymond Simboli, and Van Gogh.”</w:t>
      </w:r>
    </w:p>
    <w:p w14:paraId="13EDB393" w14:textId="56C70219" w:rsidR="0034039E" w:rsidRPr="0034039E" w:rsidRDefault="0034039E" w:rsidP="001F63E7">
      <w:pPr>
        <w:pStyle w:val="mainbody"/>
      </w:pPr>
      <w:r w:rsidRPr="0034039E">
        <w:t xml:space="preserve">“I </w:t>
      </w:r>
      <w:r w:rsidR="006A6B58">
        <w:t xml:space="preserve">already </w:t>
      </w:r>
      <w:r w:rsidRPr="0034039E">
        <w:t>know</w:t>
      </w:r>
      <w:r w:rsidR="00ED040A">
        <w:t xml:space="preserve"> </w:t>
      </w:r>
      <w:r w:rsidR="00905453">
        <w:t xml:space="preserve">that </w:t>
      </w:r>
      <w:r w:rsidRPr="0034039E">
        <w:t>Mitchell chick</w:t>
      </w:r>
      <w:r w:rsidR="00A11574">
        <w:t>. W</w:t>
      </w:r>
      <w:r w:rsidRPr="0034039E">
        <w:t>hen I was high, I’d listen to her music on a continuous loop</w:t>
      </w:r>
      <w:r w:rsidR="004B5272">
        <w:t>,</w:t>
      </w:r>
      <w:r w:rsidR="002C44FA">
        <w:t xml:space="preserve"> and i</w:t>
      </w:r>
      <w:r w:rsidR="00A11574">
        <w:t xml:space="preserve">sn’t that </w:t>
      </w:r>
      <w:r w:rsidRPr="0034039E">
        <w:t>Van Gogh guy,</w:t>
      </w:r>
      <w:r w:rsidR="00A11574">
        <w:t xml:space="preserve"> the one who</w:t>
      </w:r>
      <w:r w:rsidRPr="0034039E">
        <w:t xml:space="preserve"> cut off his ear? </w:t>
      </w:r>
      <w:r w:rsidR="002C44FA">
        <w:t xml:space="preserve">Damed if I know that </w:t>
      </w:r>
      <w:r w:rsidRPr="0034039E">
        <w:t>Stromboli dude</w:t>
      </w:r>
      <w:r w:rsidR="002C44FA">
        <w:t>.</w:t>
      </w:r>
      <w:r w:rsidRPr="0034039E">
        <w:t>”</w:t>
      </w:r>
    </w:p>
    <w:p w14:paraId="210EBECF" w14:textId="65A8B50B" w:rsidR="0034039E" w:rsidRPr="0034039E" w:rsidRDefault="0034039E" w:rsidP="001F63E7">
      <w:pPr>
        <w:pStyle w:val="mainbody"/>
      </w:pPr>
      <w:r w:rsidRPr="0034039E">
        <w:lastRenderedPageBreak/>
        <w:t>“</w:t>
      </w:r>
      <w:r w:rsidR="002C44FA">
        <w:t xml:space="preserve">You’re thinking of </w:t>
      </w:r>
      <w:r w:rsidRPr="0034039E">
        <w:t xml:space="preserve">Joni Mitchell the musician, </w:t>
      </w:r>
      <w:r w:rsidR="002C44FA">
        <w:t xml:space="preserve">not </w:t>
      </w:r>
      <w:r w:rsidRPr="0034039E">
        <w:t>the same person</w:t>
      </w:r>
      <w:r w:rsidR="00394752">
        <w:t xml:space="preserve"> and i</w:t>
      </w:r>
      <w:r w:rsidRPr="0034039E">
        <w:t>t</w:t>
      </w:r>
      <w:r w:rsidR="00394752">
        <w:t>’s</w:t>
      </w:r>
      <w:r w:rsidRPr="0034039E">
        <w:t> Simboli, not Stromboli, he’s not some type of calzone</w:t>
      </w:r>
      <w:r w:rsidR="00905453">
        <w:t xml:space="preserve">, </w:t>
      </w:r>
      <w:r w:rsidR="007C739F">
        <w:t xml:space="preserve">he’s </w:t>
      </w:r>
      <w:r w:rsidR="00905453">
        <w:t xml:space="preserve">a </w:t>
      </w:r>
      <w:r w:rsidRPr="0034039E">
        <w:t>Pittsburgher. But one out of three is</w:t>
      </w:r>
      <w:r w:rsidR="00990064">
        <w:t>n’t</w:t>
      </w:r>
      <w:r w:rsidRPr="0034039E">
        <w:t xml:space="preserve"> bad. You</w:t>
      </w:r>
      <w:r w:rsidR="00A2452D">
        <w:t>’</w:t>
      </w:r>
      <w:r w:rsidRPr="0034039E">
        <w:t xml:space="preserve">re right, Van Gogh did lose his ear, but </w:t>
      </w:r>
      <w:r w:rsidR="002C44FA">
        <w:t xml:space="preserve">he’s </w:t>
      </w:r>
      <w:r w:rsidRPr="0034039E">
        <w:t>famous for more than that.</w:t>
      </w:r>
      <w:r w:rsidR="00CD03AA">
        <w:t>” She shook her head. “</w:t>
      </w:r>
      <w:r w:rsidR="00262F10">
        <w:t>I can tell f</w:t>
      </w:r>
      <w:r w:rsidRPr="0034039E">
        <w:t>rom this little interchange, we have a lot of ground to cover.</w:t>
      </w:r>
      <w:r w:rsidR="00CD03AA">
        <w:t xml:space="preserve">” </w:t>
      </w:r>
      <w:r w:rsidR="00CD03AA" w:rsidRPr="0034039E">
        <w:t>Lisa nudged him.</w:t>
      </w:r>
      <w:r w:rsidRPr="0034039E">
        <w:t xml:space="preserve"> </w:t>
      </w:r>
      <w:r w:rsidR="00CD03AA">
        <w:t>“</w:t>
      </w:r>
      <w:r w:rsidRPr="0034039E">
        <w:t>We need to look at the museums from both sides now.” </w:t>
      </w:r>
    </w:p>
    <w:p w14:paraId="4DBACBB6" w14:textId="4078890C" w:rsidR="0034039E" w:rsidRDefault="0034039E" w:rsidP="001F63E7">
      <w:pPr>
        <w:pStyle w:val="mainbody"/>
      </w:pPr>
      <w:r w:rsidRPr="0034039E">
        <w:t>“Clever.” Paul elbowed her</w:t>
      </w:r>
      <w:r w:rsidR="00262F10">
        <w:t xml:space="preserve"> as he followed her through the museum.</w:t>
      </w:r>
    </w:p>
    <w:p w14:paraId="7216D4BE" w14:textId="77777777" w:rsidR="00CD03AA" w:rsidRPr="0034039E" w:rsidRDefault="00CD03AA" w:rsidP="001F63E7">
      <w:pPr>
        <w:pStyle w:val="mainbody"/>
      </w:pPr>
    </w:p>
    <w:p w14:paraId="1225EE05" w14:textId="77777777" w:rsidR="0034039E" w:rsidRPr="0034039E" w:rsidRDefault="0034039E" w:rsidP="00262F10">
      <w:pPr>
        <w:pStyle w:val="mainbody"/>
        <w:jc w:val="center"/>
      </w:pPr>
      <w:r w:rsidRPr="0034039E">
        <w:t>♦♦♦</w:t>
      </w:r>
    </w:p>
    <w:p w14:paraId="5428F4AE" w14:textId="77777777" w:rsidR="0034039E" w:rsidRPr="0034039E" w:rsidRDefault="0034039E" w:rsidP="001F63E7">
      <w:pPr>
        <w:pStyle w:val="mainbody"/>
      </w:pPr>
      <w:r w:rsidRPr="0034039E">
        <w:t>Lisa parked on Sandusky Street.</w:t>
      </w:r>
    </w:p>
    <w:p w14:paraId="423FA043" w14:textId="51F867FC" w:rsidR="0034039E" w:rsidRPr="0034039E" w:rsidRDefault="0034039E" w:rsidP="001F63E7">
      <w:pPr>
        <w:pStyle w:val="mainbody"/>
      </w:pPr>
      <w:r w:rsidRPr="0034039E">
        <w:t>“Why are we stopping here?” Paul asked. “Thought we were done</w:t>
      </w:r>
      <w:r w:rsidR="00A2452D">
        <w:t xml:space="preserve"> with </w:t>
      </w:r>
      <w:r w:rsidR="000C2D3D">
        <w:t xml:space="preserve">the </w:t>
      </w:r>
      <w:r w:rsidR="00A2452D">
        <w:t>artsy fartsy stuff</w:t>
      </w:r>
      <w:r w:rsidRPr="0034039E">
        <w:t>.“</w:t>
      </w:r>
    </w:p>
    <w:p w14:paraId="1DF3F725" w14:textId="77777777" w:rsidR="0034039E" w:rsidRPr="0034039E" w:rsidRDefault="0034039E" w:rsidP="001F63E7">
      <w:pPr>
        <w:pStyle w:val="mainbody"/>
      </w:pPr>
      <w:r w:rsidRPr="0034039E">
        <w:t>“One more.”</w:t>
      </w:r>
    </w:p>
    <w:p w14:paraId="335D00E3" w14:textId="77777777" w:rsidR="0034039E" w:rsidRPr="0034039E" w:rsidRDefault="0034039E" w:rsidP="001F63E7">
      <w:pPr>
        <w:pStyle w:val="mainbody"/>
      </w:pPr>
      <w:r w:rsidRPr="0034039E">
        <w:t>“You serious?”</w:t>
      </w:r>
    </w:p>
    <w:p w14:paraId="11F7D205" w14:textId="77777777" w:rsidR="0034039E" w:rsidRPr="0034039E" w:rsidRDefault="0034039E" w:rsidP="001F63E7">
      <w:pPr>
        <w:pStyle w:val="mainbody"/>
      </w:pPr>
      <w:r w:rsidRPr="0034039E">
        <w:t>“Yep. The Andy Warhol Museum. “</w:t>
      </w:r>
    </w:p>
    <w:p w14:paraId="6B40BD37" w14:textId="77777777" w:rsidR="0034039E" w:rsidRPr="0034039E" w:rsidRDefault="0034039E" w:rsidP="001F63E7">
      <w:pPr>
        <w:pStyle w:val="mainbody"/>
      </w:pPr>
      <w:r w:rsidRPr="0034039E">
        <w:t>“I hate war museums, too much history. “</w:t>
      </w:r>
    </w:p>
    <w:p w14:paraId="2DA7D80C" w14:textId="4EB156F2" w:rsidR="0034039E" w:rsidRPr="0034039E" w:rsidRDefault="0034039E" w:rsidP="001F63E7">
      <w:pPr>
        <w:pStyle w:val="mainbody"/>
      </w:pPr>
      <w:r w:rsidRPr="0034039E">
        <w:t>“</w:t>
      </w:r>
      <w:r w:rsidR="0056427C">
        <w:t>It’s</w:t>
      </w:r>
      <w:r w:rsidRPr="0034039E">
        <w:t xml:space="preserve"> not a war museum, you idiot. Warhol was a famous artist from Pittsburgh.”</w:t>
      </w:r>
    </w:p>
    <w:p w14:paraId="1B1821F3" w14:textId="77777777" w:rsidR="0034039E" w:rsidRPr="0034039E" w:rsidRDefault="0034039E" w:rsidP="001F63E7">
      <w:pPr>
        <w:pStyle w:val="mainbody"/>
      </w:pPr>
      <w:r w:rsidRPr="0034039E">
        <w:t>“Then why wasn’t he at the Carnegie Museum of Art?”</w:t>
      </w:r>
    </w:p>
    <w:p w14:paraId="07DB15BD" w14:textId="6BC0BBE7" w:rsidR="0034039E" w:rsidRPr="0034039E" w:rsidRDefault="0034039E" w:rsidP="001F63E7">
      <w:pPr>
        <w:pStyle w:val="mainbody"/>
      </w:pPr>
      <w:r w:rsidRPr="0034039E">
        <w:t>“When he died he bequeathed his estate to promote visual arts. This museum is</w:t>
      </w:r>
      <w:r w:rsidR="00A2452D">
        <w:t xml:space="preserve"> devoted solely to his works.</w:t>
      </w:r>
      <w:r w:rsidRPr="0034039E">
        <w:t>”</w:t>
      </w:r>
    </w:p>
    <w:p w14:paraId="7ADD9872" w14:textId="2D4ED197" w:rsidR="0034039E" w:rsidRPr="0034039E" w:rsidRDefault="0034039E" w:rsidP="001F63E7">
      <w:pPr>
        <w:pStyle w:val="mainbody"/>
      </w:pPr>
      <w:r w:rsidRPr="0034039E">
        <w:t xml:space="preserve">“I </w:t>
      </w:r>
      <w:r w:rsidR="00A9794C">
        <w:t xml:space="preserve">got my fill of </w:t>
      </w:r>
      <w:r w:rsidRPr="0034039E">
        <w:t xml:space="preserve">art at the last place, </w:t>
      </w:r>
      <w:r w:rsidR="0056427C">
        <w:t>I’m</w:t>
      </w:r>
      <w:r w:rsidRPr="0034039E">
        <w:t xml:space="preserve"> sure I can fake my way through an art conversation if I had to.”</w:t>
      </w:r>
    </w:p>
    <w:p w14:paraId="222E54BD" w14:textId="02D320CB" w:rsidR="0034039E" w:rsidRPr="003033DE" w:rsidRDefault="0034039E" w:rsidP="001F63E7">
      <w:pPr>
        <w:pStyle w:val="mainbody"/>
      </w:pPr>
      <w:r w:rsidRPr="0034039E">
        <w:t>“This one is different,” Lisa explained. “I read</w:t>
      </w:r>
      <w:r w:rsidR="00542B38">
        <w:t xml:space="preserve"> </w:t>
      </w:r>
      <w:r w:rsidRPr="0034039E">
        <w:t xml:space="preserve">her father bought </w:t>
      </w:r>
      <w:r w:rsidR="00896C48" w:rsidRPr="0034039E">
        <w:t>Andy Warhol</w:t>
      </w:r>
      <w:r w:rsidR="00896C48">
        <w:t xml:space="preserve"> </w:t>
      </w:r>
      <w:r w:rsidR="008C2153">
        <w:t>artwork</w:t>
      </w:r>
      <w:r w:rsidR="00896C48">
        <w:t>.</w:t>
      </w:r>
      <w:r w:rsidR="006F019A">
        <w:t>”</w:t>
      </w:r>
      <w:r w:rsidRPr="0034039E">
        <w:t xml:space="preserve"> </w:t>
      </w:r>
      <w:r w:rsidR="006F019A">
        <w:t>She did the money gesture. “</w:t>
      </w:r>
      <w:r w:rsidRPr="0034039E">
        <w:t>You gotta have beaucoup bucks to afford one of those</w:t>
      </w:r>
      <w:r w:rsidR="006F019A">
        <w:t xml:space="preserve"> and s</w:t>
      </w:r>
      <w:r w:rsidRPr="0034039E">
        <w:t xml:space="preserve">ince her father died recently, she must’ve inherited it. Maybe </w:t>
      </w:r>
      <w:r w:rsidR="0056427C">
        <w:t>it’s</w:t>
      </w:r>
      <w:r w:rsidRPr="0034039E">
        <w:t xml:space="preserve"> hanging in her home</w:t>
      </w:r>
      <w:r w:rsidR="006F019A">
        <w:t>.”</w:t>
      </w:r>
      <w:r w:rsidR="003033DE">
        <w:t xml:space="preserve"> Lisa </w:t>
      </w:r>
      <w:r w:rsidR="00016217">
        <w:t>said</w:t>
      </w:r>
      <w:r w:rsidR="003033DE">
        <w:t xml:space="preserve"> </w:t>
      </w:r>
      <w:r w:rsidR="003033DE" w:rsidRPr="003033DE">
        <w:t>her voice tinged with envy</w:t>
      </w:r>
      <w:r w:rsidR="003033DE">
        <w:t>.  Delilah grew up in a much different world than she did</w:t>
      </w:r>
      <w:r w:rsidR="003033DE" w:rsidRPr="003033DE">
        <w:t xml:space="preserve"> A world where art wasn’t just something you admired on a museum wall—it was something you owned, </w:t>
      </w:r>
      <w:r w:rsidR="003033DE">
        <w:t xml:space="preserve">and </w:t>
      </w:r>
      <w:r w:rsidR="003033DE" w:rsidRPr="003033DE">
        <w:t>inherited</w:t>
      </w:r>
      <w:r w:rsidR="003033DE">
        <w:t xml:space="preserve">. Actually, Lisa did not even see it in the museums, couldn’t afford it and was too busy working 3 jobs.  She never </w:t>
      </w:r>
      <w:r w:rsidR="003033DE" w:rsidRPr="003033DE">
        <w:t xml:space="preserve">owned anything of real value in her life. </w:t>
      </w:r>
      <w:r w:rsidR="003033DE">
        <w:t xml:space="preserve">But that was about to change. </w:t>
      </w:r>
      <w:r w:rsidR="003033DE" w:rsidRPr="003033DE">
        <w:t xml:space="preserve">She was on the cusp of something big, something that would change her life forever. </w:t>
      </w:r>
    </w:p>
    <w:p w14:paraId="66758BEF" w14:textId="77777777" w:rsidR="0034039E" w:rsidRPr="0034039E" w:rsidRDefault="0034039E" w:rsidP="001F63E7">
      <w:pPr>
        <w:pStyle w:val="mainbody"/>
      </w:pPr>
      <w:r w:rsidRPr="0034039E">
        <w:t>“What did he paint? The Moaner Lisa?”</w:t>
      </w:r>
    </w:p>
    <w:p w14:paraId="46862F48" w14:textId="2BA85459" w:rsidR="0034039E" w:rsidRPr="0034039E" w:rsidRDefault="0034039E" w:rsidP="001F63E7">
      <w:pPr>
        <w:pStyle w:val="mainbody"/>
      </w:pPr>
      <w:r w:rsidRPr="0034039E">
        <w:t>“Mona Lisa,” she corrected, “and ‘no’</w:t>
      </w:r>
      <w:r w:rsidR="00905453">
        <w:t>.</w:t>
      </w:r>
      <w:r w:rsidR="00542B38">
        <w:t xml:space="preserve"> </w:t>
      </w:r>
      <w:r w:rsidRPr="0034039E">
        <w:t xml:space="preserve">Leonardo da Vinci </w:t>
      </w:r>
      <w:r w:rsidR="00905453">
        <w:t xml:space="preserve">was </w:t>
      </w:r>
      <w:r w:rsidRPr="0034039E">
        <w:t>a few hundred years before Warhol was born. </w:t>
      </w:r>
      <w:r w:rsidR="00905453">
        <w:t xml:space="preserve">Warhol </w:t>
      </w:r>
      <w:r w:rsidRPr="0034039E">
        <w:t xml:space="preserve">was </w:t>
      </w:r>
      <w:r w:rsidR="006A6B58">
        <w:t xml:space="preserve">a </w:t>
      </w:r>
      <w:r w:rsidRPr="0034039E">
        <w:t>famous artist who created pop art in the 1960s and 70s.”</w:t>
      </w:r>
    </w:p>
    <w:p w14:paraId="24D0C6BB" w14:textId="73B896F2" w:rsidR="0034039E" w:rsidRPr="0034039E" w:rsidRDefault="009A2365" w:rsidP="001F63E7">
      <w:pPr>
        <w:pStyle w:val="mainbody"/>
      </w:pPr>
      <w:r>
        <w:t xml:space="preserve">In the </w:t>
      </w:r>
      <w:r w:rsidR="0034039E" w:rsidRPr="0034039E">
        <w:t>foyer of the museum</w:t>
      </w:r>
      <w:r w:rsidR="004B5272">
        <w:t>,</w:t>
      </w:r>
      <w:r w:rsidR="006F019A">
        <w:t xml:space="preserve"> </w:t>
      </w:r>
      <w:r w:rsidR="0034039E" w:rsidRPr="0034039E">
        <w:t>Paul immediately sprawled himself on the red velvet couch</w:t>
      </w:r>
      <w:r w:rsidR="00905453">
        <w:t xml:space="preserve"> </w:t>
      </w:r>
      <w:r w:rsidR="0034039E" w:rsidRPr="0034039E">
        <w:t>below the iconic picture of Andy doing the same thing.</w:t>
      </w:r>
    </w:p>
    <w:p w14:paraId="7864CB26" w14:textId="1AD3EB49" w:rsidR="0034039E" w:rsidRPr="0034039E" w:rsidRDefault="0034039E" w:rsidP="001F63E7">
      <w:pPr>
        <w:pStyle w:val="mainbody"/>
      </w:pPr>
      <w:r w:rsidRPr="0034039E">
        <w:t>Lisa grabbed hi</w:t>
      </w:r>
      <w:r w:rsidR="00896C48">
        <w:t>s</w:t>
      </w:r>
      <w:r w:rsidRPr="0034039E">
        <w:t xml:space="preserve"> arm. “No time we have seven floors to cover.”</w:t>
      </w:r>
    </w:p>
    <w:p w14:paraId="4DD25B21" w14:textId="77777777" w:rsidR="0034039E" w:rsidRPr="0034039E" w:rsidRDefault="0034039E" w:rsidP="001F63E7">
      <w:pPr>
        <w:pStyle w:val="mainbody"/>
      </w:pPr>
      <w:r w:rsidRPr="0034039E">
        <w:t>Paul grumbled. “There are so many other things I’d rather be doing right now.” He grabbed her left breast.</w:t>
      </w:r>
    </w:p>
    <w:p w14:paraId="19FED13D" w14:textId="77777777" w:rsidR="0034039E" w:rsidRPr="0034039E" w:rsidRDefault="0034039E" w:rsidP="001F63E7">
      <w:pPr>
        <w:pStyle w:val="mainbody"/>
      </w:pPr>
      <w:r w:rsidRPr="0034039E">
        <w:t>“Knock it off.” Lisa slapped his hand.</w:t>
      </w:r>
    </w:p>
    <w:p w14:paraId="5FADD93D" w14:textId="77777777" w:rsidR="0034039E" w:rsidRDefault="0034039E" w:rsidP="001F63E7">
      <w:pPr>
        <w:pStyle w:val="mainbody"/>
      </w:pPr>
      <w:r w:rsidRPr="0034039E">
        <w:t>“You know what? You are no fun. I prefer the sex kitten Lisa.”</w:t>
      </w:r>
    </w:p>
    <w:p w14:paraId="337AB2B5" w14:textId="7BFA3C92" w:rsidR="002D31AB" w:rsidRPr="0034039E" w:rsidRDefault="002D31AB" w:rsidP="001F63E7">
      <w:pPr>
        <w:pStyle w:val="mainbody"/>
      </w:pPr>
      <w:r>
        <w:t>Lisa wasn’t in the mood. She knew what he wanted, he always wanted the easy version of her, the one who didn’t care about anything beyond the next thrill. She couldn’t afford to be that girl. She was too much in debt. She needed Paul focused, stay on course, or this whole thing would unravel. And failure was not an option.</w:t>
      </w:r>
    </w:p>
    <w:p w14:paraId="2B73EF53" w14:textId="14022DB0" w:rsidR="0034039E" w:rsidRPr="0034039E" w:rsidRDefault="0034039E" w:rsidP="001F63E7">
      <w:pPr>
        <w:pStyle w:val="mainbody"/>
      </w:pPr>
      <w:r w:rsidRPr="0034039E">
        <w:lastRenderedPageBreak/>
        <w:t>“Yeah well, I prefer a rich</w:t>
      </w:r>
      <w:r w:rsidR="00873715" w:rsidRPr="0034039E">
        <w:t xml:space="preserve"> </w:t>
      </w:r>
      <w:r w:rsidRPr="0034039E">
        <w:t xml:space="preserve">kitten Lisa. When I set a goal for myself, </w:t>
      </w:r>
      <w:r w:rsidR="003E2A08">
        <w:t>I’m obsessed.</w:t>
      </w:r>
      <w:r w:rsidRPr="0034039E">
        <w:t xml:space="preserve"> And my goal right now is Delilah</w:t>
      </w:r>
      <w:r w:rsidR="00016217">
        <w:t xml:space="preserve"> and I need you to snare her into our web.</w:t>
      </w:r>
      <w:r w:rsidR="006A6B58">
        <w:t>”</w:t>
      </w:r>
    </w:p>
    <w:p w14:paraId="19B107CA" w14:textId="776B50F6" w:rsidR="0034039E" w:rsidRPr="0034039E" w:rsidRDefault="0034039E" w:rsidP="001F63E7">
      <w:pPr>
        <w:pStyle w:val="mainbody"/>
      </w:pPr>
      <w:r w:rsidRPr="0034039E">
        <w:t>“Lucky for me she’s into men.”</w:t>
      </w:r>
    </w:p>
    <w:p w14:paraId="3784928C" w14:textId="59899F91" w:rsidR="0034039E" w:rsidRPr="0034039E" w:rsidRDefault="0034039E" w:rsidP="001F63E7">
      <w:pPr>
        <w:pStyle w:val="mainbody"/>
      </w:pPr>
      <w:r w:rsidRPr="0034039E">
        <w:t>“Let’s confirm</w:t>
      </w:r>
      <w:r w:rsidR="00EF3676">
        <w:t xml:space="preserve"> </w:t>
      </w:r>
      <w:r w:rsidRPr="0034039E">
        <w:t xml:space="preserve">first.” Lisa led him into a </w:t>
      </w:r>
      <w:r w:rsidR="00FA6187" w:rsidRPr="0034039E">
        <w:t>sizable</w:t>
      </w:r>
      <w:r w:rsidRPr="0034039E">
        <w:t xml:space="preserve"> room.</w:t>
      </w:r>
    </w:p>
    <w:p w14:paraId="73F6C73E" w14:textId="0D1500B7" w:rsidR="0034039E" w:rsidRPr="0034039E" w:rsidRDefault="0034039E" w:rsidP="001F63E7">
      <w:pPr>
        <w:pStyle w:val="mainbody"/>
      </w:pPr>
      <w:r w:rsidRPr="0034039E">
        <w:t>“This is it? This is what he is so famous for?” He pointed to a series of life-sized photos on the wall. “</w:t>
      </w:r>
      <w:r w:rsidR="006F019A">
        <w:t>To me</w:t>
      </w:r>
      <w:r w:rsidR="004B5272">
        <w:t>,</w:t>
      </w:r>
      <w:r w:rsidR="006F019A">
        <w:t xml:space="preserve"> t</w:t>
      </w:r>
      <w:r w:rsidRPr="0034039E">
        <w:t>hat’s too many photos of Elvis Presley. And that,” he faced another </w:t>
      </w:r>
      <w:r w:rsidR="008C2153">
        <w:t>art display</w:t>
      </w:r>
      <w:r w:rsidRPr="0034039E">
        <w:t xml:space="preserve">, “is one </w:t>
      </w:r>
      <w:r w:rsidR="0056427C">
        <w:t>annoying</w:t>
      </w:r>
      <w:r w:rsidRPr="0034039E">
        <w:t> ad for Campbell’s soup. “</w:t>
      </w:r>
    </w:p>
    <w:p w14:paraId="5D46932D" w14:textId="77777777" w:rsidR="0034039E" w:rsidRPr="0034039E" w:rsidRDefault="0034039E" w:rsidP="001F63E7">
      <w:pPr>
        <w:pStyle w:val="mainbody"/>
      </w:pPr>
      <w:r w:rsidRPr="0034039E">
        <w:t>“That ‘ad’ as you describe it sold for over 11 million dollars.”</w:t>
      </w:r>
    </w:p>
    <w:p w14:paraId="778916B6" w14:textId="09D323C3" w:rsidR="0034039E" w:rsidRPr="0034039E" w:rsidRDefault="0034039E" w:rsidP="001F63E7">
      <w:pPr>
        <w:pStyle w:val="mainbody"/>
      </w:pPr>
      <w:r w:rsidRPr="0034039E">
        <w:t>“Is</w:t>
      </w:r>
      <w:r w:rsidR="006F019A">
        <w:t xml:space="preserve"> </w:t>
      </w:r>
      <w:r w:rsidR="008770D8">
        <w:t xml:space="preserve">that </w:t>
      </w:r>
      <w:r w:rsidRPr="0034039E">
        <w:t>the one she inherited?”</w:t>
      </w:r>
    </w:p>
    <w:p w14:paraId="61393D80" w14:textId="2CE982EF" w:rsidR="0034039E" w:rsidRPr="0034039E" w:rsidRDefault="0034039E" w:rsidP="001F63E7">
      <w:pPr>
        <w:pStyle w:val="mainbody"/>
      </w:pPr>
      <w:r w:rsidRPr="0034039E">
        <w:t>“I could</w:t>
      </w:r>
      <w:r w:rsidR="00990064">
        <w:t>n’t</w:t>
      </w:r>
      <w:r w:rsidRPr="0034039E">
        <w:t xml:space="preserve"> find out, but I doubt it.”</w:t>
      </w:r>
    </w:p>
    <w:p w14:paraId="6BF93B3A" w14:textId="13DE5FAD" w:rsidR="0034039E" w:rsidRPr="0034039E" w:rsidRDefault="0034039E" w:rsidP="001F63E7">
      <w:pPr>
        <w:pStyle w:val="mainbody"/>
      </w:pPr>
      <w:r w:rsidRPr="0034039E">
        <w:t>Paul </w:t>
      </w:r>
      <w:r w:rsidR="009A2365">
        <w:t>strolled</w:t>
      </w:r>
      <w:r w:rsidRPr="0034039E">
        <w:t> over to another </w:t>
      </w:r>
      <w:r w:rsidR="008C2153">
        <w:t>artwork</w:t>
      </w:r>
      <w:r w:rsidRPr="0034039E">
        <w:t>. “Now, this one I like.” He gestured to the Warhol painting called The Orange Prince featuring duplicate color-washed photos of the singer. “And this one.” He </w:t>
      </w:r>
      <w:r w:rsidR="009A2365">
        <w:t xml:space="preserve">pointed </w:t>
      </w:r>
      <w:r w:rsidRPr="0034039E">
        <w:t xml:space="preserve">to a series of photos of Marilyn Monroe in multiple color-blocked prints. “Shame </w:t>
      </w:r>
      <w:r w:rsidR="0056427C">
        <w:t>it’s</w:t>
      </w:r>
      <w:r w:rsidRPr="0034039E">
        <w:t xml:space="preserve"> a headshot, he missed out on 2 of her </w:t>
      </w:r>
      <w:r w:rsidR="008770D8">
        <w:t>best</w:t>
      </w:r>
      <w:r w:rsidRPr="0034039E">
        <w:t xml:space="preserve"> assets.” He smirked.</w:t>
      </w:r>
    </w:p>
    <w:p w14:paraId="53621735" w14:textId="60CC14F1" w:rsidR="0034039E" w:rsidRPr="0034039E" w:rsidRDefault="0034039E" w:rsidP="001F63E7">
      <w:pPr>
        <w:pStyle w:val="mainbody"/>
      </w:pPr>
      <w:r w:rsidRPr="0034039E">
        <w:t xml:space="preserve">Lisa grabbed his phone and scanned the QR code by </w:t>
      </w:r>
      <w:r w:rsidR="00896C48">
        <w:t>the</w:t>
      </w:r>
      <w:r w:rsidRPr="0034039E">
        <w:t xml:space="preserve"> display, giving the history of </w:t>
      </w:r>
      <w:r w:rsidR="008C2153">
        <w:t>all the art</w:t>
      </w:r>
      <w:r w:rsidRPr="0034039E">
        <w:t xml:space="preserve"> in the museum. “Study this.” She handed the phone back to him. ”You need to know all about Andy Warhol in case you come here.”</w:t>
      </w:r>
    </w:p>
    <w:p w14:paraId="75211EE6" w14:textId="7607294A" w:rsidR="0034039E" w:rsidRDefault="0034039E" w:rsidP="001F63E7">
      <w:pPr>
        <w:pStyle w:val="mainbody"/>
      </w:pPr>
      <w:r w:rsidRPr="0034039E">
        <w:t xml:space="preserve">“Why are rich people always interested in boring things?“ Paul groaned. “Why can’t she be into football, wrestling, or hockey? </w:t>
      </w:r>
      <w:r w:rsidR="007776C0">
        <w:t>His eyes lit up. “Do you know why the Pittsburgh Steelers have 3 diamonds on their logo?” He did not wait for a reply. “They represent the 3 materials needed to make steel, which Pittsburgh is famous for; yellow is coal, orange is iron ore and blue is steel scrap.” He grinned like he thought he deserved a cookie.</w:t>
      </w:r>
    </w:p>
    <w:p w14:paraId="12AB44CF" w14:textId="7E9D5D09" w:rsidR="0034039E" w:rsidRPr="0034039E" w:rsidRDefault="007776C0" w:rsidP="001F63E7">
      <w:pPr>
        <w:pStyle w:val="mainbody"/>
      </w:pPr>
      <w:r>
        <w:t xml:space="preserve">Lisa patted him on his chest. </w:t>
      </w:r>
      <w:r w:rsidR="0034039E" w:rsidRPr="0034039E">
        <w:t>“From what I read; sports are</w:t>
      </w:r>
      <w:r w:rsidR="007E0E66">
        <w:t>n</w:t>
      </w:r>
      <w:r w:rsidR="00622403">
        <w:t>'</w:t>
      </w:r>
      <w:r w:rsidR="007E0E66">
        <w:t>t</w:t>
      </w:r>
      <w:r w:rsidR="0034039E" w:rsidRPr="0034039E">
        <w:t xml:space="preserve"> her gig. Culture and travel are.</w:t>
      </w:r>
      <w:r>
        <w:t xml:space="preserve"> No need to share that little tidbit with her.”</w:t>
      </w:r>
    </w:p>
    <w:p w14:paraId="4F7B785D" w14:textId="03DF907D" w:rsidR="0034039E" w:rsidRPr="0034039E" w:rsidRDefault="007776C0" w:rsidP="001F63E7">
      <w:pPr>
        <w:pStyle w:val="mainbody"/>
      </w:pPr>
      <w:r>
        <w:t xml:space="preserve">Paul deflated. </w:t>
      </w:r>
      <w:r w:rsidR="0034039E" w:rsidRPr="0034039E">
        <w:t>“You are</w:t>
      </w:r>
      <w:r w:rsidR="00990064">
        <w:t>n’t</w:t>
      </w:r>
      <w:r w:rsidR="0034039E" w:rsidRPr="0034039E">
        <w:t xml:space="preserve"> going to make me memorize an Atlas are you?”</w:t>
      </w:r>
    </w:p>
    <w:p w14:paraId="4EC56658" w14:textId="4A4F2EE5" w:rsidR="0034039E" w:rsidRPr="0034039E" w:rsidRDefault="0034039E" w:rsidP="001F63E7">
      <w:pPr>
        <w:pStyle w:val="mainbody"/>
      </w:pPr>
      <w:r w:rsidRPr="0034039E">
        <w:t>“Maybe.” She smi</w:t>
      </w:r>
      <w:r w:rsidR="00B87606">
        <w:t>rked.</w:t>
      </w:r>
    </w:p>
    <w:p w14:paraId="11E9766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195629D" w14:textId="07AC213E" w:rsidR="0034039E" w:rsidRPr="00106ABE" w:rsidRDefault="007B4A9B" w:rsidP="007B4A9B">
      <w:pPr>
        <w:pStyle w:val="Heading1"/>
        <w:rPr>
          <w:rFonts w:ascii="Comic Sans MS" w:hAnsi="Comic Sans MS"/>
        </w:rPr>
      </w:pPr>
      <w:bookmarkStart w:id="9" w:name="_Toc155530354"/>
      <w:r w:rsidRPr="00106ABE">
        <w:rPr>
          <w:rFonts w:ascii="Comic Sans MS" w:hAnsi="Comic Sans MS"/>
        </w:rPr>
        <w:lastRenderedPageBreak/>
        <w:t>Chapter 10/ Loving Linford</w:t>
      </w:r>
      <w:bookmarkEnd w:id="9"/>
    </w:p>
    <w:p w14:paraId="5AF4E080" w14:textId="77777777" w:rsidR="0034039E" w:rsidRPr="0034039E" w:rsidRDefault="0034039E" w:rsidP="007B4A9B">
      <w:pPr>
        <w:pStyle w:val="Quote"/>
      </w:pPr>
      <w:r w:rsidRPr="0034039E">
        <w:t>OFFICER HENRY - PRESENT DAY PITTSBURGH</w:t>
      </w:r>
    </w:p>
    <w:p w14:paraId="7F556291" w14:textId="239C8D7D" w:rsidR="0034039E" w:rsidRPr="0034039E" w:rsidRDefault="00C61C65" w:rsidP="007B4A9B">
      <w:pPr>
        <w:pStyle w:val="FirstParagraph0"/>
      </w:pPr>
      <w:r w:rsidRPr="0034039E">
        <w:t>SHIT, I’M LATE. I SCREECHED TO A STOP</w:t>
      </w:r>
      <w:r w:rsidR="006F019A">
        <w:t xml:space="preserve"> AND </w:t>
      </w:r>
      <w:r w:rsidRPr="0034039E">
        <w:t>HURRIEDLY EXITED THE CAR,</w:t>
      </w:r>
      <w:r w:rsidR="0034039E" w:rsidRPr="0034039E">
        <w:t xml:space="preserve"> knocking my coffee all over my pants. Instantly, the car </w:t>
      </w:r>
      <w:r w:rsidR="008C4935">
        <w:t>rolled</w:t>
      </w:r>
      <w:r w:rsidR="0034039E" w:rsidRPr="0034039E">
        <w:t xml:space="preserve"> back I </w:t>
      </w:r>
      <w:r w:rsidR="00EB501B">
        <w:t xml:space="preserve">scrambled back in the car and </w:t>
      </w:r>
      <w:r w:rsidR="0034039E" w:rsidRPr="0034039E">
        <w:t>yanked the emergency brake almost ripp</w:t>
      </w:r>
      <w:r w:rsidR="00EB501B">
        <w:t>ing</w:t>
      </w:r>
      <w:r w:rsidR="0034039E" w:rsidRPr="0034039E">
        <w:t xml:space="preserve"> the shaft off before </w:t>
      </w:r>
      <w:r w:rsidR="00303D98">
        <w:t>the vehicle</w:t>
      </w:r>
      <w:r w:rsidR="0034039E" w:rsidRPr="0034039E">
        <w:t> could decapitate </w:t>
      </w:r>
      <w:r w:rsidR="006F019A">
        <w:t xml:space="preserve">nearby </w:t>
      </w:r>
      <w:r w:rsidR="0034039E" w:rsidRPr="0034039E">
        <w:t>car mirrors, again. It’s times like this, I curse</w:t>
      </w:r>
      <w:r w:rsidR="00F90695">
        <w:t xml:space="preserve"> </w:t>
      </w:r>
      <w:r w:rsidR="006F019A">
        <w:t xml:space="preserve">that </w:t>
      </w:r>
      <w:r w:rsidR="0034039E" w:rsidRPr="0034039E">
        <w:t>we bought a house on the steepest street in Pittsburgh</w:t>
      </w:r>
      <w:r w:rsidR="00905453">
        <w:t xml:space="preserve">, perhaps </w:t>
      </w:r>
      <w:r w:rsidR="0034039E" w:rsidRPr="0034039E">
        <w:t xml:space="preserve">the whole USA. </w:t>
      </w:r>
      <w:r w:rsidR="006F019A">
        <w:t xml:space="preserve">It was </w:t>
      </w:r>
      <w:r w:rsidR="00EB501B">
        <w:t xml:space="preserve">meant </w:t>
      </w:r>
      <w:r w:rsidR="0034039E" w:rsidRPr="0034039E">
        <w:t xml:space="preserve">to be our ‘starter’ home, but Linford’s ‘accident’ changed our plans. Canton Avenue mirrored my life, </w:t>
      </w:r>
      <w:r w:rsidR="00EB501B">
        <w:t xml:space="preserve">everything was </w:t>
      </w:r>
      <w:r w:rsidR="0034039E" w:rsidRPr="0034039E">
        <w:t>either an uphill climb or all downhill.</w:t>
      </w:r>
    </w:p>
    <w:p w14:paraId="09B358B4" w14:textId="55354E85" w:rsidR="0034039E" w:rsidRPr="0034039E" w:rsidRDefault="0034039E" w:rsidP="001F63E7">
      <w:pPr>
        <w:pStyle w:val="mainbody"/>
      </w:pPr>
      <w:r w:rsidRPr="0034039E">
        <w:t xml:space="preserve">“Sorry, ” I pleaded as I breathlessly entered </w:t>
      </w:r>
      <w:r w:rsidR="00723E27">
        <w:t>my</w:t>
      </w:r>
      <w:r w:rsidRPr="0034039E">
        <w:t xml:space="preserve"> house. “The conference went longer than I expected and…” but Julie’s expression revealed</w:t>
      </w:r>
      <w:r w:rsidR="00F90695">
        <w:t xml:space="preserve"> </w:t>
      </w:r>
      <w:r w:rsidRPr="0034039E">
        <w:t>the details were irrelevant, the fact remained I was late - again.</w:t>
      </w:r>
    </w:p>
    <w:p w14:paraId="405EA6F7" w14:textId="361178A2" w:rsidR="0034039E" w:rsidRPr="0034039E" w:rsidRDefault="0034039E" w:rsidP="001F63E7">
      <w:pPr>
        <w:pStyle w:val="mainbody"/>
      </w:pPr>
      <w:r w:rsidRPr="0034039E">
        <w:t>“He ate, ” she snapped</w:t>
      </w:r>
      <w:r w:rsidR="0056427C">
        <w:t>.</w:t>
      </w:r>
      <w:r w:rsidRPr="0034039E">
        <w:t> “I </w:t>
      </w:r>
      <w:r w:rsidR="00506A7B">
        <w:t>switched</w:t>
      </w:r>
      <w:r w:rsidRPr="0034039E">
        <w:t xml:space="preserve"> his urine bag and </w:t>
      </w:r>
      <w:r w:rsidR="0062491E">
        <w:t xml:space="preserve">administered </w:t>
      </w:r>
      <w:r w:rsidRPr="0034039E">
        <w:t xml:space="preserve">his meds.” She curtly gathered her purse, and lunch bag and </w:t>
      </w:r>
      <w:r w:rsidR="006F019A">
        <w:t xml:space="preserve">was </w:t>
      </w:r>
      <w:r w:rsidRPr="0034039E">
        <w:t>out the door before I could say ‘</w:t>
      </w:r>
      <w:r w:rsidR="002150A1">
        <w:t>th</w:t>
      </w:r>
      <w:r w:rsidRPr="0034039E">
        <w:t>anks’.</w:t>
      </w:r>
    </w:p>
    <w:p w14:paraId="0CEB9D17" w14:textId="1A2722B2" w:rsidR="009E356E" w:rsidRDefault="0034039E" w:rsidP="001F63E7">
      <w:pPr>
        <w:pStyle w:val="mainbody"/>
      </w:pPr>
      <w:r w:rsidRPr="0034039E">
        <w:t>“Ah, my Jamaican empress is home.” </w:t>
      </w:r>
      <w:r w:rsidR="006F019A">
        <w:t>At the sound of his voice</w:t>
      </w:r>
      <w:r w:rsidR="009A2365">
        <w:t>,</w:t>
      </w:r>
      <w:r w:rsidR="006F019A">
        <w:t xml:space="preserve"> I had a </w:t>
      </w:r>
      <w:r w:rsidR="009E356E">
        <w:t>Pavlovian re</w:t>
      </w:r>
      <w:r w:rsidR="009A2365">
        <w:t>sp</w:t>
      </w:r>
      <w:r w:rsidR="009E356E">
        <w:t xml:space="preserve">onse </w:t>
      </w:r>
      <w:r w:rsidR="006F019A">
        <w:t xml:space="preserve">and </w:t>
      </w:r>
      <w:r w:rsidR="009E356E">
        <w:t xml:space="preserve">my heart beat faster. </w:t>
      </w:r>
    </w:p>
    <w:p w14:paraId="0A3826B4" w14:textId="336804E2" w:rsidR="0034039E" w:rsidRPr="0034039E" w:rsidRDefault="0034039E" w:rsidP="001F63E7">
      <w:pPr>
        <w:pStyle w:val="mainbody"/>
      </w:pPr>
      <w:r w:rsidRPr="0034039E">
        <w:t xml:space="preserve">“Did you learn </w:t>
      </w:r>
      <w:r w:rsidR="00723E27">
        <w:t xml:space="preserve">a </w:t>
      </w:r>
      <w:r w:rsidRPr="0034039E">
        <w:t>lot at the conference?”</w:t>
      </w:r>
      <w:r w:rsidR="00D80A35">
        <w:t xml:space="preserve"> Linford asked.</w:t>
      </w:r>
    </w:p>
    <w:p w14:paraId="27317A1E" w14:textId="232552D1" w:rsidR="0034039E" w:rsidRPr="0034039E" w:rsidRDefault="0034039E" w:rsidP="001F63E7">
      <w:pPr>
        <w:pStyle w:val="mainbody"/>
      </w:pPr>
      <w:r w:rsidRPr="0034039E">
        <w:t>I threw my overnight bag on the floor and bypassed a box of Depends adult diapers</w:t>
      </w:r>
      <w:r w:rsidR="00726466">
        <w:t xml:space="preserve">. </w:t>
      </w:r>
      <w:r w:rsidR="00140F96">
        <w:t>I bit back my frustration</w:t>
      </w:r>
      <w:r w:rsidR="00D4276D">
        <w:t>.</w:t>
      </w:r>
      <w:r w:rsidR="00140F96">
        <w:t xml:space="preserve"> The nurse had put them on him again, out of laziness, I told myself. But deep down, I knew there was more to it than that. The truth was, I hated seeing Linford like this</w:t>
      </w:r>
      <w:r w:rsidR="00D4276D">
        <w:t>, s</w:t>
      </w:r>
      <w:r w:rsidR="00140F96">
        <w:t xml:space="preserve">o dependent, so vulnerable. I hated that part of me wanted to cling to the version of him that used to be, the man who could take care of himself, </w:t>
      </w:r>
      <w:r w:rsidR="00D4276D">
        <w:t>take care of me. T</w:t>
      </w:r>
      <w:r w:rsidR="00140F96">
        <w:t>he man who didn’t need anyone’s help. But that man was gone, and I had to face it. I had to accept that my life would never be the same. And the guilt</w:t>
      </w:r>
      <w:r w:rsidR="00D4276D">
        <w:t xml:space="preserve"> </w:t>
      </w:r>
      <w:r w:rsidR="00140F96">
        <w:t>gnawed at me, a constant reminder that his condition was my fault.</w:t>
      </w:r>
    </w:p>
    <w:p w14:paraId="3026A99D" w14:textId="3CFC28A5" w:rsidR="0034039E" w:rsidRDefault="0034039E" w:rsidP="001F63E7">
      <w:pPr>
        <w:pStyle w:val="mainbody"/>
      </w:pPr>
      <w:r w:rsidRPr="0034039E">
        <w:t>“How’s my favorite guy?</w:t>
      </w:r>
      <w:r w:rsidR="00723E27">
        <w:t xml:space="preserve">” </w:t>
      </w:r>
      <w:r w:rsidRPr="0034039E">
        <w:t>I grabbed a cloth from the kitchen sink walked over to his wheelchair and wiped the oatmeal from the corner of his mouth.</w:t>
      </w:r>
    </w:p>
    <w:p w14:paraId="5645C845" w14:textId="384DE8C4" w:rsidR="0034039E" w:rsidRPr="0034039E" w:rsidRDefault="0034039E" w:rsidP="001F63E7">
      <w:pPr>
        <w:pStyle w:val="mainbody"/>
      </w:pPr>
      <w:r w:rsidRPr="0034039E">
        <w:lastRenderedPageBreak/>
        <w:t>Guilt coated my words, I hated deceiving him. I kissed Linford</w:t>
      </w:r>
      <w:r w:rsidR="002C6A96">
        <w:t>’s head</w:t>
      </w:r>
      <w:r w:rsidRPr="0034039E">
        <w:t>. “</w:t>
      </w:r>
      <w:r w:rsidRPr="0034039E">
        <w:rPr>
          <w:i/>
          <w:iCs/>
        </w:rPr>
        <w:t>Mi Irie</w:t>
      </w:r>
      <w:r w:rsidRPr="0034039E">
        <w:t xml:space="preserve">, </w:t>
      </w:r>
      <w:r w:rsidR="00726466">
        <w:t>interesting</w:t>
      </w:r>
      <w:r w:rsidRPr="0034039E">
        <w:t xml:space="preserve"> except for one speaker droned on</w:t>
      </w:r>
      <w:r w:rsidR="00D80A35">
        <w:t xml:space="preserve"> so much </w:t>
      </w:r>
      <w:r w:rsidRPr="0034039E">
        <w:t xml:space="preserve">I </w:t>
      </w:r>
      <w:r w:rsidR="00CD6AE7">
        <w:t>dozed</w:t>
      </w:r>
      <w:r w:rsidRPr="0034039E">
        <w:t xml:space="preserve"> during </w:t>
      </w:r>
      <w:r w:rsidR="00D80A35">
        <w:t xml:space="preserve">the </w:t>
      </w:r>
      <w:r w:rsidRPr="0034039E">
        <w:t xml:space="preserve">officer wellness and mental health </w:t>
      </w:r>
      <w:r w:rsidR="00D80A35">
        <w:t>talk</w:t>
      </w:r>
      <w:r w:rsidRPr="0034039E">
        <w:t>.” </w:t>
      </w:r>
      <w:r w:rsidR="00905453">
        <w:t xml:space="preserve">Astonished, my </w:t>
      </w:r>
      <w:r w:rsidRPr="0034039E">
        <w:t>placebo lies sputtered out</w:t>
      </w:r>
      <w:r w:rsidR="00905453">
        <w:t xml:space="preserve"> too easily</w:t>
      </w:r>
      <w:r w:rsidRPr="0034039E">
        <w:t>.</w:t>
      </w:r>
    </w:p>
    <w:p w14:paraId="4E20EFE8" w14:textId="20AF0E3B" w:rsidR="0034039E" w:rsidRPr="0034039E" w:rsidRDefault="0034039E" w:rsidP="001F63E7">
      <w:pPr>
        <w:pStyle w:val="mainbody"/>
      </w:pPr>
      <w:r w:rsidRPr="0034039E">
        <w:t xml:space="preserve">“There’s no place like home.“ </w:t>
      </w:r>
      <w:r w:rsidR="00414A25">
        <w:t xml:space="preserve">A slow smile crept across his have barely lifting the corners of his mouth. </w:t>
      </w:r>
    </w:p>
    <w:p w14:paraId="60A08640" w14:textId="50CD89E6" w:rsidR="0034039E" w:rsidRPr="0034039E" w:rsidRDefault="0034039E" w:rsidP="001F63E7">
      <w:pPr>
        <w:pStyle w:val="mainbody"/>
      </w:pPr>
      <w:r w:rsidRPr="0034039E">
        <w:t>“Wizard of Oz,</w:t>
      </w:r>
      <w:r w:rsidR="00D80A35">
        <w:t>”</w:t>
      </w:r>
      <w:r w:rsidRPr="0034039E">
        <w:t xml:space="preserve"> I </w:t>
      </w:r>
      <w:r w:rsidR="00497B28">
        <w:t>pointed to him.</w:t>
      </w:r>
    </w:p>
    <w:p w14:paraId="094B1F78" w14:textId="5F0A0337" w:rsidR="0034039E" w:rsidRPr="0034039E" w:rsidRDefault="0034039E" w:rsidP="001F63E7">
      <w:pPr>
        <w:pStyle w:val="mainbody"/>
      </w:pPr>
      <w:r w:rsidRPr="0034039E">
        <w:t>“Good one, “ He </w:t>
      </w:r>
      <w:r w:rsidR="002A621B">
        <w:t>winked</w:t>
      </w:r>
      <w:r w:rsidRPr="0034039E">
        <w:t>.</w:t>
      </w:r>
    </w:p>
    <w:p w14:paraId="2202E662" w14:textId="145FBAE2" w:rsidR="0034039E" w:rsidRPr="0034039E" w:rsidRDefault="0034039E" w:rsidP="001F63E7">
      <w:pPr>
        <w:pStyle w:val="mainbody"/>
      </w:pPr>
      <w:r w:rsidRPr="0034039E">
        <w:t>Linford </w:t>
      </w:r>
      <w:r w:rsidR="000B478B">
        <w:t xml:space="preserve">was </w:t>
      </w:r>
      <w:r w:rsidRPr="0034039E">
        <w:t>more cheerful these days</w:t>
      </w:r>
      <w:r w:rsidR="005C58A4">
        <w:t xml:space="preserve">. Our police department encouraged him to </w:t>
      </w:r>
      <w:r w:rsidR="000B478B">
        <w:t xml:space="preserve">consult </w:t>
      </w:r>
      <w:r w:rsidR="005C58A4">
        <w:t xml:space="preserve">a counselor for his PTSD. The sessions </w:t>
      </w:r>
      <w:r w:rsidR="004469CE">
        <w:t xml:space="preserve">must </w:t>
      </w:r>
      <w:r w:rsidR="005C58A4">
        <w:t>be working, he seem</w:t>
      </w:r>
      <w:r w:rsidR="002D2768">
        <w:t xml:space="preserve">ed </w:t>
      </w:r>
      <w:r w:rsidR="005C58A4">
        <w:t xml:space="preserve">less depressed. </w:t>
      </w:r>
      <w:r w:rsidRPr="0034039E">
        <w:t xml:space="preserve">He struggled with his injury, understandably. Such an accomplished man, on the cusp of a promotion </w:t>
      </w:r>
      <w:r w:rsidR="00E53F9E">
        <w:t>but</w:t>
      </w:r>
      <w:r w:rsidRPr="0034039E">
        <w:t xml:space="preserve"> </w:t>
      </w:r>
      <w:r w:rsidR="007D4CA9">
        <w:t xml:space="preserve">forced to take a </w:t>
      </w:r>
      <w:r w:rsidRPr="0034039E">
        <w:t>detour</w:t>
      </w:r>
      <w:r w:rsidR="007D4CA9">
        <w:t xml:space="preserve"> in his life plan</w:t>
      </w:r>
      <w:r w:rsidR="004469CE">
        <w:t>.</w:t>
      </w:r>
      <w:r w:rsidRPr="0034039E">
        <w:t xml:space="preserve"> </w:t>
      </w:r>
      <w:r w:rsidR="00D80A35">
        <w:t xml:space="preserve">I always marveled at how </w:t>
      </w:r>
      <w:r w:rsidR="00334DFB">
        <w:t xml:space="preserve">brilliant </w:t>
      </w:r>
      <w:r w:rsidR="00D80A35">
        <w:t>Linford was. H</w:t>
      </w:r>
      <w:r w:rsidR="00334DFB">
        <w:t>is mind work</w:t>
      </w:r>
      <w:r w:rsidR="00D80A35">
        <w:t>ed</w:t>
      </w:r>
      <w:r w:rsidR="00334DFB">
        <w:t xml:space="preserve"> so fast as if he </w:t>
      </w:r>
      <w:r w:rsidR="00D80A35">
        <w:t>was</w:t>
      </w:r>
      <w:r w:rsidR="00334DFB">
        <w:t xml:space="preserve"> playing chess while the rest of the </w:t>
      </w:r>
      <w:r w:rsidR="00D80A35">
        <w:t>world</w:t>
      </w:r>
      <w:r w:rsidR="00334DFB">
        <w:t xml:space="preserve"> played checkers. It was nice to see his </w:t>
      </w:r>
      <w:r w:rsidRPr="0034039E">
        <w:t xml:space="preserve">sense of humor </w:t>
      </w:r>
      <w:r w:rsidR="00CE5331">
        <w:t>return</w:t>
      </w:r>
      <w:r w:rsidR="00905453">
        <w:t>ed</w:t>
      </w:r>
      <w:r w:rsidR="00CE5331">
        <w:t>.</w:t>
      </w:r>
      <w:r w:rsidRPr="0034039E">
        <w:t xml:space="preserve"> </w:t>
      </w:r>
      <w:r w:rsidR="006A6F02">
        <w:t xml:space="preserve">Now, he filled his days watching old movies which led to his </w:t>
      </w:r>
      <w:r w:rsidRPr="0034039E">
        <w:t xml:space="preserve">fetish </w:t>
      </w:r>
      <w:r w:rsidR="006A6F02">
        <w:t>of</w:t>
      </w:r>
      <w:r w:rsidRPr="0034039E">
        <w:t xml:space="preserve"> quoting famous </w:t>
      </w:r>
      <w:r w:rsidR="006A6F02">
        <w:t>lines from motion picture</w:t>
      </w:r>
      <w:r w:rsidR="004B5272">
        <w:t>s</w:t>
      </w:r>
      <w:r w:rsidR="006A6F02">
        <w:t>.</w:t>
      </w:r>
      <w:r w:rsidRPr="0034039E">
        <w:t xml:space="preserve"> I could tell what films he watched </w:t>
      </w:r>
      <w:r w:rsidR="00905453">
        <w:t>wh</w:t>
      </w:r>
      <w:r w:rsidR="002E5F54">
        <w:t>ile</w:t>
      </w:r>
      <w:r w:rsidRPr="0034039E">
        <w:t xml:space="preserve"> I was gone.</w:t>
      </w:r>
    </w:p>
    <w:p w14:paraId="644D0262" w14:textId="5C93849A" w:rsidR="0034039E" w:rsidRPr="0034039E" w:rsidRDefault="0034039E" w:rsidP="001F63E7">
      <w:pPr>
        <w:pStyle w:val="mainbody"/>
      </w:pPr>
      <w:r w:rsidRPr="0034039E">
        <w:t>“I know what you mean. When I was on the Force, one speaker spoke for 2 hours on courtroom security,” Linford said.</w:t>
      </w:r>
    </w:p>
    <w:p w14:paraId="7961600F" w14:textId="25C64565" w:rsidR="0034039E" w:rsidRPr="0034039E" w:rsidRDefault="0034039E" w:rsidP="001F63E7">
      <w:pPr>
        <w:pStyle w:val="mainbody"/>
      </w:pPr>
      <w:r w:rsidRPr="0034039E">
        <w:t>There’s</w:t>
      </w:r>
      <w:r w:rsidR="00726466">
        <w:t xml:space="preserve"> the </w:t>
      </w:r>
      <w:r w:rsidRPr="0034039E">
        <w:t>cloud</w:t>
      </w:r>
      <w:r w:rsidR="00726466">
        <w:t xml:space="preserve"> that </w:t>
      </w:r>
      <w:r w:rsidRPr="0034039E">
        <w:t>hangs over every conversation. My experiences were current his were past tense. My fault. He took the bullet</w:t>
      </w:r>
      <w:r w:rsidR="00726466">
        <w:t xml:space="preserve"> </w:t>
      </w:r>
      <w:r w:rsidRPr="0034039E">
        <w:t>meant for me. My incompetency put us in a dangerous situation, and he paid the price.</w:t>
      </w:r>
    </w:p>
    <w:p w14:paraId="27AF2652" w14:textId="7189BD29" w:rsidR="0034039E" w:rsidRPr="0034039E" w:rsidRDefault="0034039E" w:rsidP="001F63E7">
      <w:pPr>
        <w:pStyle w:val="mainbody"/>
      </w:pPr>
      <w:r w:rsidRPr="0034039E">
        <w:t xml:space="preserve">“I’m sorry. I know I shouldn’t complain, my issues are small compared to yours.” I snatched the gravity-assisted drinking cup I bought him last Christmas and held it </w:t>
      </w:r>
      <w:r w:rsidR="00B417F2">
        <w:t>by his chin.</w:t>
      </w:r>
      <w:r w:rsidRPr="0034039E">
        <w:t xml:space="preserve"> </w:t>
      </w:r>
      <w:r w:rsidR="00FE5A96">
        <w:t xml:space="preserve">I should be grateful, I reminded myself, that it wasn’t worse. The doctors called it incomplete quadriplegia, said there was a chance he could regain some function. But what kind of life was that? It felt cruel to cling to hope, knowing that every day he sat in that chair was a reminder of what he lost, what we lost. We used to be unstoppable, traveling the world, making plans, laughing like we had all the time in the world. Now, every day was Groundhog day, just one more tick on a clock that was counting down to something inevitable. </w:t>
      </w:r>
    </w:p>
    <w:p w14:paraId="055DEFD5" w14:textId="77777777" w:rsidR="0034039E" w:rsidRPr="0034039E" w:rsidRDefault="0034039E" w:rsidP="001F63E7">
      <w:pPr>
        <w:pStyle w:val="mainbody"/>
      </w:pPr>
      <w:r w:rsidRPr="0034039E">
        <w:t>“Love means never having to say you’re sorry.” He quipped back.</w:t>
      </w:r>
    </w:p>
    <w:p w14:paraId="7FC68243" w14:textId="01057049" w:rsidR="0034039E" w:rsidRPr="0034039E" w:rsidRDefault="0034039E" w:rsidP="001F63E7">
      <w:pPr>
        <w:pStyle w:val="mainbody"/>
      </w:pPr>
      <w:r w:rsidRPr="0034039E">
        <w:t>“Love Story again? I know you have a crush on Ali Macgraw.”</w:t>
      </w:r>
    </w:p>
    <w:p w14:paraId="7D8033E8" w14:textId="77777777" w:rsidR="0034039E" w:rsidRPr="0034039E" w:rsidRDefault="0034039E" w:rsidP="001F63E7">
      <w:pPr>
        <w:pStyle w:val="mainbody"/>
      </w:pPr>
      <w:r w:rsidRPr="0034039E">
        <w:t>“She’s hot, but you are hotter.” Linford smiled.</w:t>
      </w:r>
    </w:p>
    <w:p w14:paraId="3A5436F4" w14:textId="77777777" w:rsidR="0034039E" w:rsidRPr="0034039E" w:rsidRDefault="0034039E" w:rsidP="001F63E7">
      <w:pPr>
        <w:pStyle w:val="mainbody"/>
      </w:pPr>
      <w:r w:rsidRPr="0034039E">
        <w:t>I turned his wheelchair to face me. “I don’t know how you can call me ‘hot’ unless you are referring to my sweat stains.”</w:t>
      </w:r>
    </w:p>
    <w:p w14:paraId="4BCD093B" w14:textId="77777777" w:rsidR="0034039E" w:rsidRPr="0034039E" w:rsidRDefault="0034039E" w:rsidP="001F63E7">
      <w:pPr>
        <w:pStyle w:val="mainbody"/>
      </w:pPr>
      <w:r w:rsidRPr="0034039E">
        <w:t>“You are my babe, you had me at hello. “His eyes did what his hands could not, they sent me a hug. </w:t>
      </w:r>
    </w:p>
    <w:p w14:paraId="13E7E711" w14:textId="10EB53C0" w:rsidR="0034039E" w:rsidRPr="0034039E" w:rsidRDefault="0034039E" w:rsidP="001F63E7">
      <w:pPr>
        <w:pStyle w:val="mainbody"/>
      </w:pPr>
      <w:r w:rsidRPr="0034039E">
        <w:t>“Jerry Maguire,</w:t>
      </w:r>
      <w:r w:rsidR="004469CE">
        <w:t>”</w:t>
      </w:r>
      <w:r w:rsidRPr="0034039E">
        <w:t xml:space="preserve"> I said. “</w:t>
      </w:r>
      <w:r w:rsidR="00905453">
        <w:t xml:space="preserve">Never liked that movie, </w:t>
      </w:r>
      <w:r w:rsidRPr="0034039E">
        <w:t>Tom Cruise is</w:t>
      </w:r>
      <w:r w:rsidR="00990064">
        <w:t>n’t</w:t>
      </w:r>
      <w:r w:rsidRPr="0034039E">
        <w:t xml:space="preserve"> my cup of tea,” I admitted</w:t>
      </w:r>
      <w:r w:rsidR="004469CE">
        <w:t>.</w:t>
      </w:r>
    </w:p>
    <w:p w14:paraId="4298275B" w14:textId="5DA2D71C" w:rsidR="0034039E" w:rsidRPr="0034039E" w:rsidRDefault="0034039E" w:rsidP="001F63E7">
      <w:pPr>
        <w:pStyle w:val="mainbody"/>
      </w:pPr>
      <w:r w:rsidRPr="0034039E">
        <w:t xml:space="preserve">“Too bad you </w:t>
      </w:r>
      <w:r w:rsidR="00A23D5B">
        <w:t>missed</w:t>
      </w:r>
      <w:r w:rsidRPr="0034039E">
        <w:t xml:space="preserve"> the mental health talk</w:t>
      </w:r>
      <w:r w:rsidR="00243593">
        <w:t xml:space="preserve">. That’s </w:t>
      </w:r>
      <w:r w:rsidRPr="0034039E">
        <w:t>important stuff, especially for you.” His eyes motioned to his incapacitated body.</w:t>
      </w:r>
    </w:p>
    <w:p w14:paraId="622AA007" w14:textId="67A5AD6E" w:rsidR="0034039E" w:rsidRPr="0034039E" w:rsidRDefault="0034039E" w:rsidP="001F63E7">
      <w:pPr>
        <w:pStyle w:val="mainbody"/>
      </w:pPr>
      <w:r w:rsidRPr="0034039E">
        <w:t xml:space="preserve">I </w:t>
      </w:r>
      <w:r w:rsidR="0041260E">
        <w:t>loaded</w:t>
      </w:r>
      <w:r w:rsidRPr="0034039E">
        <w:t xml:space="preserve"> the mountain of dishes into the dishwasher. Light housekeeping was part of the nurse’s job but she never did it. I would never </w:t>
      </w:r>
      <w:r w:rsidR="00243593">
        <w:t xml:space="preserve">challenge her </w:t>
      </w:r>
      <w:r w:rsidRPr="0034039E">
        <w:t xml:space="preserve">because she is the only caregiver </w:t>
      </w:r>
      <w:r w:rsidR="00243593">
        <w:t>who will</w:t>
      </w:r>
      <w:r w:rsidRPr="0034039E">
        <w:t xml:space="preserve"> stay over with Linford on the weekends when I</w:t>
      </w:r>
      <w:r w:rsidR="00243593">
        <w:t>’m</w:t>
      </w:r>
      <w:r w:rsidRPr="0034039E">
        <w:t xml:space="preserve"> away.</w:t>
      </w:r>
    </w:p>
    <w:p w14:paraId="184A21CF" w14:textId="423C31FD" w:rsidR="0034039E" w:rsidRPr="0034039E" w:rsidRDefault="0034039E" w:rsidP="001F63E7">
      <w:pPr>
        <w:pStyle w:val="mainbody"/>
      </w:pPr>
      <w:r w:rsidRPr="0034039E">
        <w:t xml:space="preserve">“I worry about you,” Linford yelled into the kitchen. “Working overtime. </w:t>
      </w:r>
      <w:r w:rsidR="004469CE">
        <w:t>You</w:t>
      </w:r>
      <w:r w:rsidRPr="0034039E">
        <w:t xml:space="preserve"> attend a lot more police conferences than I ever did</w:t>
      </w:r>
      <w:r w:rsidR="00905453">
        <w:t>.</w:t>
      </w:r>
      <w:r w:rsidRPr="0034039E">
        <w:t>”</w:t>
      </w:r>
    </w:p>
    <w:p w14:paraId="2301ACC7" w14:textId="77777777" w:rsidR="00E06613" w:rsidRDefault="00B52A61" w:rsidP="001F63E7">
      <w:pPr>
        <w:pStyle w:val="mainbody"/>
      </w:pPr>
      <w:r>
        <w:t xml:space="preserve">The deceit was starting to weigh on me. Every time I lied to Linford about the conferences, the overtime, the things I wasn’t really doing, it felt like another crack in the fragile foundation </w:t>
      </w:r>
      <w:r>
        <w:lastRenderedPageBreak/>
        <w:t>we’d built. How much longer could I keep it up? I wasn’t just lying to him, I was lying to myself</w:t>
      </w:r>
      <w:r w:rsidR="00E06613">
        <w:t>, p</w:t>
      </w:r>
      <w:r>
        <w:t>retending I had it all under control</w:t>
      </w:r>
      <w:r w:rsidR="00E06613">
        <w:t>. B</w:t>
      </w:r>
      <w:r>
        <w:t xml:space="preserve">it by bit, </w:t>
      </w:r>
      <w:r w:rsidR="00E06613">
        <w:t xml:space="preserve">it was crashing in on me. </w:t>
      </w:r>
      <w:r>
        <w:t xml:space="preserve"> I told myself it was for him, that he didn’t need to know how badly I </w:t>
      </w:r>
      <w:r w:rsidR="00E06613">
        <w:t>struggled b</w:t>
      </w:r>
      <w:r>
        <w:t>ut the truth was, I was afraid. Afraid that if I told him the truth, he’d see me for what I really was: a woman barely holding it together.</w:t>
      </w:r>
      <w:r w:rsidR="0034039E" w:rsidRPr="0034039E">
        <w:t xml:space="preserve"> </w:t>
      </w:r>
    </w:p>
    <w:p w14:paraId="6EFFBFF0" w14:textId="3CA86399" w:rsidR="0034039E" w:rsidRPr="0034039E" w:rsidRDefault="0034039E" w:rsidP="001F63E7">
      <w:pPr>
        <w:pStyle w:val="mainbody"/>
      </w:pPr>
      <w:r w:rsidRPr="0034039E">
        <w:t xml:space="preserve">I put the soap in the dishwasher </w:t>
      </w:r>
      <w:r w:rsidR="00AF50B0">
        <w:t xml:space="preserve">and pressed start. When I </w:t>
      </w:r>
      <w:r w:rsidR="009A2365">
        <w:t>returned t</w:t>
      </w:r>
      <w:r w:rsidRPr="0034039E">
        <w:t xml:space="preserve">o the living room </w:t>
      </w:r>
      <w:r w:rsidR="002E3F08">
        <w:t xml:space="preserve">I </w:t>
      </w:r>
      <w:r w:rsidR="00AF50B0">
        <w:t xml:space="preserve">avoided </w:t>
      </w:r>
      <w:r w:rsidR="002E3F08">
        <w:t>eye contact and</w:t>
      </w:r>
      <w:r w:rsidRPr="0034039E">
        <w:t xml:space="preserve"> feigned concern for his urine bag. “Is Julie a</w:t>
      </w:r>
      <w:r w:rsidR="00726466">
        <w:t>n attentive</w:t>
      </w:r>
      <w:r w:rsidRPr="0034039E">
        <w:t xml:space="preserve"> nurse?” </w:t>
      </w:r>
    </w:p>
    <w:p w14:paraId="64734DCD" w14:textId="77777777" w:rsidR="0034039E" w:rsidRPr="0034039E" w:rsidRDefault="0034039E" w:rsidP="001F63E7">
      <w:pPr>
        <w:pStyle w:val="mainbody"/>
      </w:pPr>
      <w:r w:rsidRPr="0034039E">
        <w:t>“Not as good as you.” A twinkle sparkled in his eyes.</w:t>
      </w:r>
    </w:p>
    <w:p w14:paraId="367C95CD" w14:textId="1059C5C6" w:rsidR="0034039E" w:rsidRPr="0034039E" w:rsidRDefault="0034039E" w:rsidP="001F63E7">
      <w:pPr>
        <w:pStyle w:val="mainbody"/>
      </w:pPr>
      <w:r w:rsidRPr="0034039E">
        <w:t xml:space="preserve">I melted. </w:t>
      </w:r>
      <w:r w:rsidR="00905453">
        <w:t>T</w:t>
      </w:r>
      <w:r w:rsidRPr="0034039E">
        <w:t>hose chocolate eyes filled with kindness, patience, and acceptance</w:t>
      </w:r>
      <w:r w:rsidR="00005B6F">
        <w:t xml:space="preserve"> </w:t>
      </w:r>
      <w:r w:rsidRPr="0034039E">
        <w:t xml:space="preserve">made me fall in love with him. </w:t>
      </w:r>
      <w:r w:rsidR="00905453">
        <w:t xml:space="preserve">As </w:t>
      </w:r>
      <w:r w:rsidRPr="0034039E">
        <w:t xml:space="preserve">a wannabe </w:t>
      </w:r>
      <w:r w:rsidR="00905453">
        <w:t xml:space="preserve">police </w:t>
      </w:r>
      <w:r w:rsidRPr="0034039E">
        <w:t xml:space="preserve">rookie </w:t>
      </w:r>
      <w:r w:rsidR="00905453">
        <w:t>from Jamaica Linford</w:t>
      </w:r>
      <w:r w:rsidRPr="0034039E">
        <w:t xml:space="preserve"> took me under his wing. We were a union of opposites, my short stature to his hulkish frame, his vanilla complexion to my coffee tone. His easy-going view of life to my ‘ I got a point to prove’ </w:t>
      </w:r>
      <w:r w:rsidR="004469CE">
        <w:t>stance</w:t>
      </w:r>
      <w:r w:rsidRPr="0034039E">
        <w:t xml:space="preserve">. </w:t>
      </w:r>
      <w:r w:rsidR="00905453">
        <w:t>His</w:t>
      </w:r>
      <w:r w:rsidRPr="0034039E">
        <w:t xml:space="preserve"> Vince Vaughn wit</w:t>
      </w:r>
      <w:r w:rsidR="00005B6F">
        <w:t xml:space="preserve"> </w:t>
      </w:r>
      <w:r w:rsidRPr="0034039E">
        <w:t>sealed the deal. Within 6 months we made it legal.</w:t>
      </w:r>
    </w:p>
    <w:p w14:paraId="648BBBA0" w14:textId="5275D660" w:rsidR="0034039E" w:rsidRPr="0034039E" w:rsidRDefault="0034039E" w:rsidP="001F63E7">
      <w:pPr>
        <w:pStyle w:val="mainbody"/>
      </w:pPr>
      <w:r w:rsidRPr="0034039E">
        <w:t xml:space="preserve">I </w:t>
      </w:r>
      <w:r w:rsidR="00BC2936">
        <w:t>raked</w:t>
      </w:r>
      <w:r w:rsidRPr="0034039E">
        <w:t xml:space="preserve"> my fingers through his once full head of hair, now thinned from the meds. His midnight-black strands were now stippled with gray. It broke my heart to see his 6’2” frame pretzeled in his wheelchair. </w:t>
      </w:r>
      <w:r w:rsidR="00500F5E">
        <w:t>Hard to believe it had been five years already, a lifetime ago. Back then, we had dreams, big ones. We bought this house thinking it was just the beginning, a ‘starter home’ for all the things we were going to build together. Now, it felt like a tomb, each room haunted by the ghosts of what could’ve been. We used to laugh about the future, about the trips we would take, the adventures we hadn’t even planned yet. But that life was gone now, buried under the weight of medical equipment and routines that I could never escape from. Sometimes, I wondered if I was already mourning him, even though he was still here.</w:t>
      </w:r>
      <w:r w:rsidRPr="0034039E">
        <w:t xml:space="preserve"> I stared at the kitchen table covered with medical paraphernalia. Those days were over.</w:t>
      </w:r>
    </w:p>
    <w:p w14:paraId="5FA9E761" w14:textId="152BED9E" w:rsidR="0034039E" w:rsidRPr="0034039E" w:rsidRDefault="0034039E" w:rsidP="001F63E7">
      <w:pPr>
        <w:pStyle w:val="mainbody"/>
      </w:pPr>
      <w:r w:rsidRPr="0034039E">
        <w:t>He must have sensed my thoughts. “</w:t>
      </w:r>
      <w:r w:rsidR="005B2674">
        <w:t>Houston, we have a problem,” Linford said, his attempt at humor cutting through the tension. He motioned to his midsection, but I couldn’t bring myself to laugh. He still tried every day, to lighten the mood, and make it seem like everything was normal. But it wasn’t. I knew how much he struggled with his condition, how much he detested needing help for the simplest things. And I hated that I couldn’t fix it,  couldn’t be enough for him. Every time he joked, I heard the pain behind it, the frustration, the loss of control. He was too proud to admit it, but I knew it was killing him inside.</w:t>
      </w:r>
    </w:p>
    <w:p w14:paraId="141E508E" w14:textId="22CFFCFD" w:rsidR="0034039E" w:rsidRPr="0034039E" w:rsidRDefault="0034039E" w:rsidP="001F63E7">
      <w:pPr>
        <w:pStyle w:val="mainbody"/>
      </w:pPr>
      <w:r w:rsidRPr="0034039E">
        <w:t>“Linford, we’ve been over this a thousand times.”</w:t>
      </w:r>
      <w:r w:rsidR="009C0A74">
        <w:t xml:space="preserve"> I drew near.</w:t>
      </w:r>
    </w:p>
    <w:p w14:paraId="6A0502AB" w14:textId="3152137A" w:rsidR="0034039E" w:rsidRPr="0034039E" w:rsidRDefault="0034039E" w:rsidP="001F63E7">
      <w:pPr>
        <w:pStyle w:val="mainbody"/>
      </w:pPr>
      <w:r w:rsidRPr="0034039E">
        <w:t xml:space="preserve">“I know, but I </w:t>
      </w:r>
      <w:r w:rsidR="00873715">
        <w:t>regret</w:t>
      </w:r>
      <w:r w:rsidRPr="0034039E">
        <w:t xml:space="preserve"> I can’t be the husband you need.” He choked. “I wouldn’t blame you if </w:t>
      </w:r>
      <w:r w:rsidR="00347CF1">
        <w:t>…</w:t>
      </w:r>
      <w:r w:rsidRPr="0034039E">
        <w:t>”</w:t>
      </w:r>
    </w:p>
    <w:p w14:paraId="53E1060E" w14:textId="77777777" w:rsidR="00613752" w:rsidRDefault="0034039E" w:rsidP="001F63E7">
      <w:pPr>
        <w:pStyle w:val="mainbody"/>
      </w:pPr>
      <w:r w:rsidRPr="0034039E">
        <w:t>“</w:t>
      </w:r>
      <w:r w:rsidR="00347CF1">
        <w:t>S</w:t>
      </w:r>
      <w:r w:rsidRPr="0034039E">
        <w:t>top</w:t>
      </w:r>
      <w:r w:rsidR="00396F67">
        <w:t xml:space="preserve"> that </w:t>
      </w:r>
      <w:r w:rsidRPr="0034039E">
        <w:t>nonsense,</w:t>
      </w:r>
      <w:r w:rsidR="00347CF1">
        <w:t xml:space="preserve">” I playfully slapped his shoulder. </w:t>
      </w:r>
      <w:r w:rsidR="00613752">
        <w:t>“You’re still the man I fell in love with,” I whispered, but the words felt bittersweet. I meant them. But sometimes, I wondered if he felt the same. How could he? How could he still love me after everything I’d put him through? After I let him take the bullet that should’ve been mine? I wanted to believe that love was enough, that we could get through this because we loved each other. But love didn’t fix things. Love didn’t make the wheelchair disappear, or give him back the life he once had. And no matter how hard I tried to push those doubts away, they were always there, lurking in the back of my mind.</w:t>
      </w:r>
      <w:r w:rsidRPr="0034039E">
        <w:t xml:space="preserve">” I </w:t>
      </w:r>
      <w:r w:rsidR="004469CE">
        <w:t>stared into his eyes.</w:t>
      </w:r>
      <w:r w:rsidRPr="0034039E">
        <w:t> </w:t>
      </w:r>
    </w:p>
    <w:p w14:paraId="5D4444F8" w14:textId="114D4DAD" w:rsidR="0034039E" w:rsidRPr="0034039E" w:rsidRDefault="0034039E" w:rsidP="001F63E7">
      <w:pPr>
        <w:pStyle w:val="mainbody"/>
      </w:pPr>
      <w:r w:rsidRPr="0034039E">
        <w:t>“</w:t>
      </w:r>
      <w:r w:rsidR="00613752">
        <w:t>You’re still my man, j</w:t>
      </w:r>
      <w:r w:rsidRPr="0034039E">
        <w:t>ust higher maintenance now, that’s all. Listen, mi-deh-yah, yuh-know, I even </w:t>
      </w:r>
      <w:r w:rsidR="00000357">
        <w:t>appreciate</w:t>
      </w:r>
      <w:r w:rsidRPr="0034039E">
        <w:t> your annoying habit of quot</w:t>
      </w:r>
      <w:r w:rsidR="00347CF1">
        <w:t>ing</w:t>
      </w:r>
      <w:r w:rsidRPr="0034039E">
        <w:t xml:space="preserve"> old movies.”</w:t>
      </w:r>
    </w:p>
    <w:p w14:paraId="1F16B8AF" w14:textId="07AFD3CE" w:rsidR="0034039E" w:rsidRPr="0034039E" w:rsidRDefault="0034039E" w:rsidP="001F63E7">
      <w:pPr>
        <w:pStyle w:val="mainbody"/>
      </w:pPr>
      <w:r w:rsidRPr="0034039E">
        <w:t xml:space="preserve">“Get over here, I’m going to make you an offer you can’t refuse.” He said in his </w:t>
      </w:r>
      <w:r w:rsidR="00396F67">
        <w:t xml:space="preserve">most impressive </w:t>
      </w:r>
      <w:r w:rsidRPr="0034039E">
        <w:t>Marlon Brando drawl.</w:t>
      </w:r>
    </w:p>
    <w:p w14:paraId="45B7DC34" w14:textId="77777777" w:rsidR="0034039E" w:rsidRPr="0034039E" w:rsidRDefault="0034039E" w:rsidP="001F63E7">
      <w:pPr>
        <w:pStyle w:val="mainbody"/>
      </w:pPr>
      <w:r w:rsidRPr="0034039E">
        <w:t>“Small up yourself,” I said as I sat on his lap.</w:t>
      </w:r>
    </w:p>
    <w:p w14:paraId="39878D6F" w14:textId="77777777" w:rsidR="0034039E" w:rsidRPr="0034039E" w:rsidRDefault="0034039E" w:rsidP="001F63E7">
      <w:pPr>
        <w:pStyle w:val="mainbody"/>
      </w:pPr>
      <w:r w:rsidRPr="0034039E">
        <w:lastRenderedPageBreak/>
        <w:t>“You know you drive me crazy when you talk your Jamaican slang. “</w:t>
      </w:r>
    </w:p>
    <w:p w14:paraId="2049AD4C" w14:textId="77777777" w:rsidR="0034039E" w:rsidRPr="0034039E" w:rsidRDefault="0034039E" w:rsidP="001F63E7">
      <w:pPr>
        <w:pStyle w:val="mainbody"/>
      </w:pPr>
      <w:r w:rsidRPr="0034039E">
        <w:t>“I know, that’s why I do it only for you. “ I tapped his nose. “I leave Bob Marley at home when I go to work.” I cupped my brown hands around his pale face. “Ya mon, you know I’ll never leave you – right?”</w:t>
      </w:r>
    </w:p>
    <w:p w14:paraId="458A0B82" w14:textId="77777777" w:rsidR="0034039E" w:rsidRDefault="0034039E" w:rsidP="001F63E7">
      <w:pPr>
        <w:pStyle w:val="mainbody"/>
      </w:pPr>
      <w:r w:rsidRPr="0034039E">
        <w:t>“Here’s looking at you kid.” He winked.</w:t>
      </w:r>
    </w:p>
    <w:p w14:paraId="1F24BF0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C77B020" w14:textId="11223991" w:rsidR="0034039E" w:rsidRPr="00106ABE" w:rsidRDefault="007B4A9B" w:rsidP="007B4A9B">
      <w:pPr>
        <w:pStyle w:val="Heading1"/>
        <w:rPr>
          <w:rFonts w:ascii="Comic Sans MS" w:hAnsi="Comic Sans MS"/>
        </w:rPr>
      </w:pPr>
      <w:bookmarkStart w:id="10" w:name="_Toc155530355"/>
      <w:r w:rsidRPr="00106ABE">
        <w:rPr>
          <w:rFonts w:ascii="Comic Sans MS" w:hAnsi="Comic Sans MS"/>
        </w:rPr>
        <w:lastRenderedPageBreak/>
        <w:t>Chapter 11/ Joan</w:t>
      </w:r>
      <w:r w:rsidRPr="00106ABE">
        <w:rPr>
          <w:rFonts w:ascii="Comic Sans MS" w:hAnsi="Comic Sans MS" w:cs="Courier New"/>
        </w:rPr>
        <w:t>’</w:t>
      </w:r>
      <w:r w:rsidRPr="00106ABE">
        <w:rPr>
          <w:rFonts w:ascii="Comic Sans MS" w:hAnsi="Comic Sans MS"/>
        </w:rPr>
        <w:t>s Ploy</w:t>
      </w:r>
      <w:bookmarkEnd w:id="10"/>
    </w:p>
    <w:p w14:paraId="16ACC63F" w14:textId="77777777" w:rsidR="0034039E" w:rsidRPr="0034039E" w:rsidRDefault="0034039E" w:rsidP="007B4A9B">
      <w:pPr>
        <w:pStyle w:val="Quote"/>
      </w:pPr>
      <w:r w:rsidRPr="0034039E">
        <w:t>DELILAH - BEFORE</w:t>
      </w:r>
    </w:p>
    <w:p w14:paraId="7D3E13DC" w14:textId="63901C9E" w:rsidR="0034039E" w:rsidRPr="0034039E" w:rsidRDefault="00147202" w:rsidP="007B4A9B">
      <w:pPr>
        <w:pStyle w:val="FirstParagraph0"/>
      </w:pPr>
      <w:r w:rsidRPr="0034039E">
        <w:t xml:space="preserve">“JUST A MINUTE,” I YELLED AS I GRABBED MY CANE. EVERYTHING TOOK ME </w:t>
      </w:r>
      <w:r w:rsidR="007E1241">
        <w:t>l</w:t>
      </w:r>
      <w:r w:rsidRPr="0034039E">
        <w:t>onger</w:t>
      </w:r>
      <w:r w:rsidR="0034039E" w:rsidRPr="0034039E">
        <w:t xml:space="preserve"> to do these days. I hurriedly made my way to the front door. </w:t>
      </w:r>
      <w:r w:rsidR="00905453">
        <w:t>B</w:t>
      </w:r>
      <w:r w:rsidR="00E74CFB">
        <w:t xml:space="preserve">efore me </w:t>
      </w:r>
      <w:r w:rsidR="00905453">
        <w:t>stood</w:t>
      </w:r>
      <w:r w:rsidR="00E74CFB">
        <w:t xml:space="preserve"> a</w:t>
      </w:r>
      <w:r w:rsidR="0034039E" w:rsidRPr="0034039E">
        <w:t xml:space="preserve"> well-dressed woman wearing a cool charcoal gray peplum waist </w:t>
      </w:r>
      <w:r w:rsidR="00612806">
        <w:t>blouse</w:t>
      </w:r>
      <w:r w:rsidR="0034039E" w:rsidRPr="0034039E">
        <w:t xml:space="preserve"> and pencil skirt, </w:t>
      </w:r>
      <w:r w:rsidR="00E74CFB">
        <w:t>topped with</w:t>
      </w:r>
      <w:r w:rsidR="0034039E" w:rsidRPr="0034039E">
        <w:t xml:space="preserve"> a colorful Hermès Odessy silk scarf around her neck. Her perfectly manicured hands clutched a Coach purse with serious hardware on her fingers and a Rolex watch</w:t>
      </w:r>
      <w:r w:rsidR="00612806">
        <w:t>.</w:t>
      </w:r>
      <w:r w:rsidR="0034039E" w:rsidRPr="0034039E">
        <w:t xml:space="preserve"> I knew for a fact</w:t>
      </w:r>
      <w:r w:rsidR="00E74CFB">
        <w:t xml:space="preserve"> </w:t>
      </w:r>
      <w:r w:rsidR="0034039E" w:rsidRPr="0034039E">
        <w:t>a few thousand dollars stood in front of me because I used to wear similar outfits.</w:t>
      </w:r>
    </w:p>
    <w:p w14:paraId="518CC8DF" w14:textId="77777777" w:rsidR="0034039E" w:rsidRPr="0034039E" w:rsidRDefault="0034039E" w:rsidP="001F63E7">
      <w:pPr>
        <w:pStyle w:val="mainbody"/>
      </w:pPr>
      <w:r w:rsidRPr="0034039E">
        <w:t>“Darling, “ she said as she leaned forward to kiss both my cheeks. </w:t>
      </w:r>
    </w:p>
    <w:p w14:paraId="2102E6DC" w14:textId="0BFC94CA" w:rsidR="0034039E" w:rsidRPr="0034039E" w:rsidRDefault="0034039E" w:rsidP="001F63E7">
      <w:pPr>
        <w:pStyle w:val="mainbody"/>
      </w:pPr>
      <w:r w:rsidRPr="0034039E">
        <w:t xml:space="preserve">Who was this woman? I </w:t>
      </w:r>
      <w:r w:rsidR="0056427C" w:rsidRPr="0034039E">
        <w:t>pondered</w:t>
      </w:r>
      <w:r w:rsidRPr="0034039E">
        <w:t xml:space="preserve"> as her CoCo Chanel perfume wafted past me.</w:t>
      </w:r>
    </w:p>
    <w:p w14:paraId="075F4338" w14:textId="77777777" w:rsidR="0034039E" w:rsidRPr="0034039E" w:rsidRDefault="0034039E" w:rsidP="001F63E7">
      <w:pPr>
        <w:pStyle w:val="mainbody"/>
      </w:pPr>
      <w:r w:rsidRPr="0034039E">
        <w:t>She held me at arm's length. “Let me get a good look at you.”</w:t>
      </w:r>
    </w:p>
    <w:p w14:paraId="6CA25EC8" w14:textId="492BA557" w:rsidR="0034039E" w:rsidRPr="0034039E" w:rsidRDefault="0034039E" w:rsidP="001F63E7">
      <w:pPr>
        <w:pStyle w:val="mainbody"/>
      </w:pPr>
      <w:r w:rsidRPr="0034039E">
        <w:t>Let me get a good look at </w:t>
      </w:r>
      <w:r w:rsidRPr="0034039E">
        <w:rPr>
          <w:i/>
          <w:iCs/>
        </w:rPr>
        <w:t>you</w:t>
      </w:r>
      <w:r w:rsidRPr="0034039E">
        <w:t xml:space="preserve"> I thought. </w:t>
      </w:r>
      <w:r w:rsidR="009C0A74">
        <w:t>Her</w:t>
      </w:r>
      <w:r w:rsidRPr="0034039E">
        <w:t xml:space="preserve"> perfectly coifed blond hair </w:t>
      </w:r>
      <w:r w:rsidR="009C0A74">
        <w:t xml:space="preserve">had been </w:t>
      </w:r>
      <w:r w:rsidRPr="0034039E">
        <w:t>bullied into place. Her high cheekbones were exquisite. I could tell she spent a pretty penny on her</w:t>
      </w:r>
      <w:r w:rsidR="00062EC3">
        <w:t>self</w:t>
      </w:r>
      <w:r w:rsidRPr="0034039E">
        <w:t xml:space="preserve"> by the youthfulness of her skin.</w:t>
      </w:r>
      <w:r w:rsidR="00613752">
        <w:t xml:space="preserve"> </w:t>
      </w:r>
    </w:p>
    <w:p w14:paraId="2C1B1BA3" w14:textId="3598A90E" w:rsidR="0034039E" w:rsidRPr="0034039E" w:rsidRDefault="0034039E" w:rsidP="001F63E7">
      <w:pPr>
        <w:pStyle w:val="mainbody"/>
      </w:pPr>
      <w:r w:rsidRPr="0034039E">
        <w:t>“I’m sorry - ” </w:t>
      </w:r>
    </w:p>
    <w:p w14:paraId="27001528" w14:textId="77777777" w:rsidR="0034039E" w:rsidRPr="0034039E" w:rsidRDefault="0034039E" w:rsidP="001F63E7">
      <w:pPr>
        <w:pStyle w:val="mainbody"/>
      </w:pPr>
      <w:r w:rsidRPr="0034039E">
        <w:t>“Sweetheart, It’s me, your mother.”</w:t>
      </w:r>
    </w:p>
    <w:p w14:paraId="49386A4F" w14:textId="313A2D63" w:rsidR="0034039E" w:rsidRPr="0034039E" w:rsidRDefault="0034039E" w:rsidP="001F63E7">
      <w:pPr>
        <w:pStyle w:val="mainbody"/>
      </w:pPr>
      <w:r w:rsidRPr="0034039E">
        <w:t>“Seriously? You appear now? You left me seconds after you spit me out of your womb, and never came to a single birthday party, or my graduation. Shit, you didn’t even come to Daddy’s funeral.</w:t>
      </w:r>
      <w:r w:rsidR="00C26114">
        <w:t xml:space="preserve"> You act like you don’t give a fuck.”</w:t>
      </w:r>
    </w:p>
    <w:p w14:paraId="14533D2E" w14:textId="349FCD80" w:rsidR="0034039E" w:rsidRDefault="0034039E" w:rsidP="001F63E7">
      <w:pPr>
        <w:pStyle w:val="mainbody"/>
      </w:pPr>
      <w:r w:rsidRPr="0034039E">
        <w:t>“</w:t>
      </w:r>
      <w:r w:rsidR="00C26114">
        <w:t>I’m not acting. M</w:t>
      </w:r>
      <w:r w:rsidRPr="0034039E">
        <w:t>y mascara is too expensive to cry over</w:t>
      </w:r>
      <w:r w:rsidR="00603CF9">
        <w:t xml:space="preserve"> that </w:t>
      </w:r>
      <w:r w:rsidRPr="0034039E">
        <w:t>loser.” She waved her hand dismissively.</w:t>
      </w:r>
    </w:p>
    <w:p w14:paraId="7F0BB497" w14:textId="675CA03D" w:rsidR="00251D1E" w:rsidRPr="0034039E" w:rsidRDefault="00251D1E" w:rsidP="001F63E7">
      <w:pPr>
        <w:pStyle w:val="mainbody"/>
      </w:pPr>
      <w:r>
        <w:t xml:space="preserve">Her words stung, not because they were unexpected, but because they were so predictable. She hadn’t changed, not even a little. The same selfish, callous woman who had left me all those years ago was now standing in front of me, flaunting her wealth, her indifference. She didn’t even bother to mask it. She couldn’t even pretend to care, and that hurt more than anything. I had fantasized all these years that she would someday return begging for my forgiveness, expressing her regret eager to foster the mother/daughter bond I craved. But she didn’t. </w:t>
      </w:r>
    </w:p>
    <w:p w14:paraId="585ED770" w14:textId="0FB33BCD" w:rsidR="0034039E" w:rsidRPr="0034039E" w:rsidRDefault="0034039E" w:rsidP="001F63E7">
      <w:pPr>
        <w:pStyle w:val="mainbody"/>
      </w:pPr>
      <w:r w:rsidRPr="0034039E">
        <w:lastRenderedPageBreak/>
        <w:t xml:space="preserve">I cringed at her </w:t>
      </w:r>
      <w:r w:rsidR="002A50FA">
        <w:t>barbwire comments</w:t>
      </w:r>
      <w:r w:rsidRPr="0034039E">
        <w:t xml:space="preserve">. “How do I know you are who you say you are?” But deep down inside I knew she was, she was the mirror image of me or at least </w:t>
      </w:r>
      <w:r w:rsidR="00603CF9">
        <w:t xml:space="preserve">a future me if I had one. </w:t>
      </w:r>
      <w:r w:rsidRPr="0034039E">
        <w:t> </w:t>
      </w:r>
      <w:r w:rsidR="00672392">
        <w:t>She did not have a single line o</w:t>
      </w:r>
      <w:r w:rsidR="00347CF1">
        <w:t>n</w:t>
      </w:r>
      <w:r w:rsidR="00672392">
        <w:t xml:space="preserve"> her forehead. She must have Botox on a drip.</w:t>
      </w:r>
      <w:r w:rsidR="00613752">
        <w:t xml:space="preserve"> I stared at her perfectly preserved face, I couldn’t help but wonder what the years had done to her that hadn’t touched me. She had erased every wrinkle, smoothed every imperfection, as though she could Botox away the scars of neglect, abandonment, and indifference. But nothing could erase the lines her absence had carved into my life. Every wrinkle on her face might have been gone, but they were etched into my heart, into every memory of every birthday, graduation, and funeral where she hadn’t shown up. I envied her freedom from time's effects, but I pitied her more for thinking she could buy herself a clean slate.</w:t>
      </w:r>
    </w:p>
    <w:p w14:paraId="497BD9B3" w14:textId="56725168" w:rsidR="0034039E" w:rsidRPr="0034039E" w:rsidRDefault="0034039E" w:rsidP="001F63E7">
      <w:pPr>
        <w:pStyle w:val="mainbody"/>
      </w:pPr>
      <w:r w:rsidRPr="0034039E">
        <w:t xml:space="preserve">She pulled out her wallet and showed me her California license. Joan Davis. Huh, she never changed her last name. I compared her license photo, </w:t>
      </w:r>
      <w:r w:rsidR="004217D1">
        <w:t xml:space="preserve">stunning for </w:t>
      </w:r>
      <w:r w:rsidRPr="0034039E">
        <w:t>7</w:t>
      </w:r>
      <w:r w:rsidR="00873715">
        <w:t>6</w:t>
      </w:r>
      <w:r w:rsidRPr="0034039E">
        <w:t xml:space="preserve"> years.</w:t>
      </w:r>
    </w:p>
    <w:p w14:paraId="2F5B8517" w14:textId="1B2BF089" w:rsidR="0034039E" w:rsidRPr="0034039E" w:rsidRDefault="0034039E" w:rsidP="001F63E7">
      <w:pPr>
        <w:pStyle w:val="mainbody"/>
      </w:pPr>
      <w:r w:rsidRPr="0034039E">
        <w:t>“What are you doing here?”</w:t>
      </w:r>
      <w:r w:rsidR="009C0A74">
        <w:t xml:space="preserve"> I handed back her license.</w:t>
      </w:r>
    </w:p>
    <w:p w14:paraId="650D8DC2" w14:textId="6D35D773" w:rsidR="0034039E" w:rsidRDefault="0034039E" w:rsidP="001F63E7">
      <w:pPr>
        <w:pStyle w:val="mainbody"/>
      </w:pPr>
      <w:r w:rsidRPr="0034039E">
        <w:t xml:space="preserve">“Can’t a mother visit her daughter?” she barged past me sat on my couch and crossed her legs. She caressed the Italian white leather. “Giovanni Ponti sofa I see. </w:t>
      </w:r>
      <w:r w:rsidR="0056427C">
        <w:t>Classy.</w:t>
      </w:r>
      <w:r w:rsidRPr="0034039E">
        <w:t>”</w:t>
      </w:r>
    </w:p>
    <w:p w14:paraId="5404337A" w14:textId="6F6B0E4B" w:rsidR="0034039E" w:rsidRPr="0034039E" w:rsidRDefault="00E30E21" w:rsidP="001F63E7">
      <w:pPr>
        <w:pStyle w:val="mainbody"/>
      </w:pPr>
      <w:r>
        <w:t>W</w:t>
      </w:r>
      <w:r w:rsidR="0034039E" w:rsidRPr="0034039E">
        <w:t xml:space="preserve">hy </w:t>
      </w:r>
      <w:r>
        <w:t xml:space="preserve">did </w:t>
      </w:r>
      <w:r w:rsidR="0034039E" w:rsidRPr="0034039E">
        <w:t>she show up in my life now</w:t>
      </w:r>
      <w:r>
        <w:t>?</w:t>
      </w:r>
      <w:r w:rsidR="0034039E" w:rsidRPr="0034039E">
        <w:t xml:space="preserve"> </w:t>
      </w:r>
      <w:r w:rsidR="00613752">
        <w:t xml:space="preserve">It wasn’t just that she left, it was the way she left, like I was disposable, something she could toss aside when it no longer fit into her carefully curated life. I spent years trying to understand it, searching for some hint of why I wasn’t enough. Why I wasn’t worth a birthday card, a graduation hug, or even a phone call when Dad died. She didn’t just walk out of my life; she erased me from hers, as if I had been a mistake she couldn’t bear to correct. I froze, hadn’t I done the same thing? Yes, but this was different. When she left I was old enough to know she abandoned me. And now, here she was, expecting what? Forgiveness? A reunion? She might have birthed me, but she was no mother to me. </w:t>
      </w:r>
      <w:r w:rsidR="0034039E" w:rsidRPr="0034039E">
        <w:t>Then I did a quick calculation. Daddy died less than a year ago and probate of the will was still in process</w:t>
      </w:r>
      <w:r w:rsidR="00905453">
        <w:t xml:space="preserve"> due to a c</w:t>
      </w:r>
      <w:r w:rsidR="0034039E" w:rsidRPr="0034039E">
        <w:t>omplication</w:t>
      </w:r>
      <w:r w:rsidR="00905453">
        <w:t xml:space="preserve">. </w:t>
      </w:r>
      <w:r w:rsidR="009C0A74">
        <w:t xml:space="preserve">My guess was the </w:t>
      </w:r>
      <w:r w:rsidR="0034039E" w:rsidRPr="0034039E">
        <w:t>complication </w:t>
      </w:r>
      <w:r w:rsidR="009C0A74">
        <w:t xml:space="preserve">now </w:t>
      </w:r>
      <w:r w:rsidR="00905453">
        <w:t xml:space="preserve">sat </w:t>
      </w:r>
      <w:r w:rsidR="0034039E" w:rsidRPr="0034039E">
        <w:t>in my living room.</w:t>
      </w:r>
    </w:p>
    <w:p w14:paraId="4037ADA8" w14:textId="77777777" w:rsidR="0034039E" w:rsidRPr="0034039E" w:rsidRDefault="0034039E" w:rsidP="001F63E7">
      <w:pPr>
        <w:pStyle w:val="mainbody"/>
      </w:pPr>
      <w:r w:rsidRPr="0034039E">
        <w:t>“What does a girl have to do to get a glass of Champagne around here?” She asked.</w:t>
      </w:r>
    </w:p>
    <w:p w14:paraId="330DD3CF" w14:textId="61E41074" w:rsidR="0034039E" w:rsidRPr="0034039E" w:rsidRDefault="0034039E" w:rsidP="001F63E7">
      <w:pPr>
        <w:pStyle w:val="mainbody"/>
      </w:pPr>
      <w:r w:rsidRPr="0034039E">
        <w:t>I hesitated, I could</w:t>
      </w:r>
      <w:r w:rsidR="00990064">
        <w:t>n’t</w:t>
      </w:r>
      <w:r w:rsidRPr="0034039E">
        <w:t xml:space="preserve"> handle her right now, actually never. </w:t>
      </w:r>
      <w:r w:rsidR="00905453">
        <w:t>E</w:t>
      </w:r>
      <w:r w:rsidRPr="0034039E">
        <w:t>mbarrassed</w:t>
      </w:r>
      <w:r w:rsidR="00905453">
        <w:t xml:space="preserve">, I </w:t>
      </w:r>
      <w:r w:rsidR="00D24253">
        <w:t>surveyed</w:t>
      </w:r>
      <w:r w:rsidR="00905453">
        <w:t xml:space="preserve"> my mess</w:t>
      </w:r>
      <w:r w:rsidRPr="0034039E">
        <w:t xml:space="preserve">. </w:t>
      </w:r>
      <w:r w:rsidR="00905453">
        <w:t>M</w:t>
      </w:r>
      <w:r w:rsidRPr="0034039E">
        <w:t>y new meds sapped all my energy. I tried to hide my new scooter and shoved it behind the couch. I grabbed the dirty dishes I left on the table </w:t>
      </w:r>
      <w:r w:rsidR="00347CF1">
        <w:t xml:space="preserve">and </w:t>
      </w:r>
      <w:r w:rsidRPr="0034039E">
        <w:t>shoved them inside the microwave</w:t>
      </w:r>
      <w:r w:rsidR="00347CF1">
        <w:t>. I</w:t>
      </w:r>
      <w:r w:rsidRPr="0034039E">
        <w:t xml:space="preserve"> got her a glass of water, not champagne, we had nothing to celebrate.</w:t>
      </w:r>
    </w:p>
    <w:p w14:paraId="34837482" w14:textId="61193674" w:rsidR="0034039E" w:rsidRPr="0034039E" w:rsidRDefault="0034039E" w:rsidP="001F63E7">
      <w:pPr>
        <w:pStyle w:val="mainbody"/>
      </w:pPr>
      <w:r w:rsidRPr="0034039E">
        <w:t>“I know we have not spoken in a long while…”</w:t>
      </w:r>
      <w:r w:rsidR="009E392F">
        <w:t xml:space="preserve"> She leaned back on the sofa.</w:t>
      </w:r>
    </w:p>
    <w:p w14:paraId="32195D91" w14:textId="2571E3F5" w:rsidR="0034039E" w:rsidRPr="0034039E" w:rsidRDefault="0034039E" w:rsidP="001F63E7">
      <w:pPr>
        <w:pStyle w:val="mainbody"/>
      </w:pPr>
      <w:r w:rsidRPr="0034039E">
        <w:t>Try half a century I wanted to scream, but didn’t. I needed her to say what she came to say and leave.</w:t>
      </w:r>
    </w:p>
    <w:p w14:paraId="12276250" w14:textId="729B8FBD" w:rsidR="0034039E" w:rsidRPr="0034039E" w:rsidRDefault="0034039E" w:rsidP="001F63E7">
      <w:pPr>
        <w:pStyle w:val="mainbody"/>
      </w:pPr>
      <w:r w:rsidRPr="0034039E">
        <w:t>“I know I wasn’t the most attentive mother</w:t>
      </w:r>
      <w:r w:rsidR="00925AA0">
        <w:t>.</w:t>
      </w:r>
      <w:r w:rsidR="00965085">
        <w:t xml:space="preserve">” </w:t>
      </w:r>
      <w:r w:rsidR="00925AA0">
        <w:t>S</w:t>
      </w:r>
      <w:r w:rsidR="00965085">
        <w:t>he gave a plastic apology. “</w:t>
      </w:r>
      <w:r w:rsidRPr="0034039E">
        <w:t xml:space="preserve">But I had some issues I had to deal with.” She reached behind her back and pulled out </w:t>
      </w:r>
      <w:r w:rsidR="00905453">
        <w:t>my</w:t>
      </w:r>
      <w:r w:rsidR="00925AA0">
        <w:t xml:space="preserve"> </w:t>
      </w:r>
      <w:r w:rsidRPr="0034039E">
        <w:t xml:space="preserve">ALS SAVED MY LIFE UNTIL IT DIDN’T </w:t>
      </w:r>
      <w:r w:rsidR="00925AA0">
        <w:t xml:space="preserve">book </w:t>
      </w:r>
      <w:r w:rsidRPr="0034039E">
        <w:t>by Dr. Jenni Berebitsky. “Interesting reading,” she mused, “is it on the best-seller list?”</w:t>
      </w:r>
    </w:p>
    <w:p w14:paraId="0BF35A5A" w14:textId="14439A52" w:rsidR="0034039E" w:rsidRPr="0034039E" w:rsidRDefault="0034039E" w:rsidP="001F63E7">
      <w:pPr>
        <w:pStyle w:val="mainbody"/>
      </w:pPr>
      <w:r w:rsidRPr="0034039E">
        <w:t xml:space="preserve">I grabbed the book from her. Yeah well, I had some issues too, I internally shrieked. </w:t>
      </w:r>
      <w:r w:rsidR="00925AA0">
        <w:t xml:space="preserve">No </w:t>
      </w:r>
      <w:r w:rsidRPr="0034039E">
        <w:t xml:space="preserve">mother to celebrate on Mother’s Day or at teacher conferences. No mother to talk about boyfriends with. Fuck, I didn’t have a mother to tell me about my body changes, our maid had to tell me. Daddy may not have been there emotionally but at least he was there physically. That’s a lie. He wasn’t there physically either, </w:t>
      </w:r>
      <w:r w:rsidR="00873715">
        <w:t xml:space="preserve">always </w:t>
      </w:r>
      <w:r w:rsidRPr="0034039E">
        <w:t>working but at least </w:t>
      </w:r>
      <w:r w:rsidR="004217D1">
        <w:t>w</w:t>
      </w:r>
      <w:r w:rsidRPr="0034039E">
        <w:t>e vacation</w:t>
      </w:r>
      <w:r w:rsidR="00E30E21">
        <w:t>ed</w:t>
      </w:r>
      <w:r w:rsidRPr="0034039E">
        <w:t xml:space="preserve"> together.</w:t>
      </w:r>
    </w:p>
    <w:p w14:paraId="11DDE685" w14:textId="5E34336F" w:rsidR="0034039E" w:rsidRPr="0034039E" w:rsidRDefault="0034039E" w:rsidP="001F63E7">
      <w:pPr>
        <w:pStyle w:val="mainbody"/>
      </w:pPr>
      <w:r w:rsidRPr="0034039E">
        <w:t xml:space="preserve">“That’s an understatement,“ </w:t>
      </w:r>
      <w:r w:rsidR="009E392F">
        <w:t>I gave an e</w:t>
      </w:r>
      <w:r w:rsidRPr="0034039E">
        <w:t>dited response. “Mother, why are you here?” </w:t>
      </w:r>
      <w:r w:rsidRPr="009E392F">
        <w:rPr>
          <w:i/>
          <w:iCs/>
        </w:rPr>
        <w:t>Mother</w:t>
      </w:r>
      <w:r w:rsidRPr="0034039E">
        <w:t>,</w:t>
      </w:r>
      <w:r w:rsidR="00396F67">
        <w:t xml:space="preserve"> </w:t>
      </w:r>
      <w:r w:rsidR="00542B38">
        <w:t xml:space="preserve">that </w:t>
      </w:r>
      <w:r w:rsidRPr="0034039E">
        <w:t>word sounded foreign in my mouth.</w:t>
      </w:r>
    </w:p>
    <w:p w14:paraId="08E13C29" w14:textId="465555C5" w:rsidR="0034039E" w:rsidRPr="0034039E" w:rsidRDefault="0034039E" w:rsidP="001F63E7">
      <w:pPr>
        <w:pStyle w:val="mainbody"/>
      </w:pPr>
      <w:r w:rsidRPr="0034039E">
        <w:t xml:space="preserve">“I </w:t>
      </w:r>
      <w:r w:rsidR="004C3C99">
        <w:t xml:space="preserve">talked </w:t>
      </w:r>
      <w:r w:rsidRPr="0034039E">
        <w:t>to the lawyers and…”</w:t>
      </w:r>
      <w:r w:rsidR="009E392F">
        <w:t xml:space="preserve"> She </w:t>
      </w:r>
      <w:r w:rsidR="00BC04E2">
        <w:t>straightened</w:t>
      </w:r>
      <w:r w:rsidR="009E392F">
        <w:t>.</w:t>
      </w:r>
    </w:p>
    <w:p w14:paraId="43CD9B14" w14:textId="54B972FC" w:rsidR="0034039E" w:rsidRPr="0034039E" w:rsidRDefault="0034039E" w:rsidP="001F63E7">
      <w:pPr>
        <w:pStyle w:val="mainbody"/>
      </w:pPr>
      <w:r w:rsidRPr="0034039E">
        <w:lastRenderedPageBreak/>
        <w:t xml:space="preserve">Here it comes, I thought. She has been MIA all these years and now she wants a piece of the </w:t>
      </w:r>
      <w:r w:rsidR="00756347">
        <w:t>monetary</w:t>
      </w:r>
      <w:r w:rsidR="009E392F">
        <w:t xml:space="preserve"> </w:t>
      </w:r>
      <w:r w:rsidRPr="0034039E">
        <w:t>pie.</w:t>
      </w:r>
    </w:p>
    <w:p w14:paraId="41C33238" w14:textId="04348CDF" w:rsidR="0034039E" w:rsidRPr="0034039E" w:rsidRDefault="0034039E" w:rsidP="001F63E7">
      <w:pPr>
        <w:pStyle w:val="mainbody"/>
      </w:pPr>
      <w:r w:rsidRPr="0034039E">
        <w:t>“You are</w:t>
      </w:r>
      <w:r w:rsidR="00990064">
        <w:t>n’t</w:t>
      </w:r>
      <w:r w:rsidRPr="0034039E">
        <w:t xml:space="preserve"> entitled to anything since you and Daddy are divorced</w:t>
      </w:r>
      <w:r w:rsidR="003B046B">
        <w:t>.</w:t>
      </w:r>
      <w:r w:rsidRPr="0034039E">
        <w:t>” </w:t>
      </w:r>
      <w:r w:rsidR="003B046B">
        <w:t>The words came out sharp, but inside, I trembled. I wanted to hurt her, to strike before she could claim what wasn’t hers. But more than that, I wanted to protect what little I had left of my father. He had been flawed, distracted, and distant, but he had been mine. She had no right to him, to swoop in now and pick over the bones of his estate like some scavenger. The thought of her taking anything from him, from me made my stomach churn. She had already taken so much. I wouldn’t let her take this too.</w:t>
      </w:r>
    </w:p>
    <w:p w14:paraId="786A7405" w14:textId="5CE93D34" w:rsidR="0034039E" w:rsidRPr="0034039E" w:rsidRDefault="0034039E" w:rsidP="001F63E7">
      <w:pPr>
        <w:pStyle w:val="mainbody"/>
      </w:pPr>
      <w:r w:rsidRPr="0034039E">
        <w:t>“That’s the funny thing about all this. “ She opened her purse and pulled out a vape e-</w:t>
      </w:r>
      <w:r w:rsidR="009E392F">
        <w:t>c</w:t>
      </w:r>
      <w:r w:rsidRPr="0034039E">
        <w:t xml:space="preserve">igarette </w:t>
      </w:r>
      <w:r w:rsidR="00B430D9">
        <w:t>and poised</w:t>
      </w:r>
      <w:r w:rsidRPr="0034039E">
        <w:t xml:space="preserve"> it like a conductor's wand. “We are</w:t>
      </w:r>
      <w:r w:rsidR="00990064">
        <w:t>n’t</w:t>
      </w:r>
      <w:r w:rsidRPr="0034039E">
        <w:t> divorced.”</w:t>
      </w:r>
    </w:p>
    <w:p w14:paraId="26F1D050" w14:textId="38F69BB8" w:rsidR="0034039E" w:rsidRPr="0034039E" w:rsidRDefault="0034039E" w:rsidP="001F63E7">
      <w:pPr>
        <w:pStyle w:val="mainbody"/>
      </w:pPr>
      <w:r w:rsidRPr="0034039E">
        <w:t>“Daddy said you were.”</w:t>
      </w:r>
      <w:r w:rsidR="009E392F">
        <w:t xml:space="preserve"> I stiffened. </w:t>
      </w:r>
    </w:p>
    <w:p w14:paraId="25D16781" w14:textId="68DB8F83" w:rsidR="0034039E" w:rsidRPr="0034039E" w:rsidRDefault="0034039E" w:rsidP="001F63E7">
      <w:pPr>
        <w:pStyle w:val="mainbody"/>
      </w:pPr>
      <w:r w:rsidRPr="0034039E">
        <w:t>“I know</w:t>
      </w:r>
      <w:r w:rsidR="00396F67">
        <w:t xml:space="preserve"> that</w:t>
      </w:r>
      <w:r w:rsidR="004C3C99">
        <w:t>’s</w:t>
      </w:r>
      <w:r w:rsidRPr="0034039E">
        <w:t xml:space="preserve"> what he thought but it appears </w:t>
      </w:r>
      <w:r w:rsidR="004C3C99">
        <w:t xml:space="preserve">my </w:t>
      </w:r>
      <w:r w:rsidRPr="0034039E">
        <w:t>absent-minded</w:t>
      </w:r>
      <w:r w:rsidR="004C3C99">
        <w:t xml:space="preserve">ness caused me to </w:t>
      </w:r>
      <w:r w:rsidRPr="0034039E">
        <w:t>forg</w:t>
      </w:r>
      <w:r w:rsidR="009E392F">
        <w:t>e</w:t>
      </w:r>
      <w:r w:rsidRPr="0034039E">
        <w:t>t to sign the papers.” She crossed her long leg over the other. “Oops.”</w:t>
      </w:r>
    </w:p>
    <w:p w14:paraId="6D7C7C8E" w14:textId="77777777" w:rsidR="0034039E" w:rsidRPr="0034039E" w:rsidRDefault="0034039E" w:rsidP="001F63E7">
      <w:pPr>
        <w:pStyle w:val="mainbody"/>
      </w:pPr>
      <w:r w:rsidRPr="0034039E">
        <w:t>“But Daddy…”</w:t>
      </w:r>
    </w:p>
    <w:p w14:paraId="5BC3325E" w14:textId="7C7935A3" w:rsidR="0034039E" w:rsidRPr="0034039E" w:rsidRDefault="0034039E" w:rsidP="001F63E7">
      <w:pPr>
        <w:pStyle w:val="mainbody"/>
      </w:pPr>
      <w:r w:rsidRPr="0034039E">
        <w:t xml:space="preserve">“Sweetheart,” She took a long puff like Lauren Becall. “Your father knew how to make money, not manage it. </w:t>
      </w:r>
      <w:r w:rsidR="00756347">
        <w:t>Not</w:t>
      </w:r>
      <w:r w:rsidRPr="0034039E">
        <w:t xml:space="preserve"> one for details, surely you know</w:t>
      </w:r>
      <w:r w:rsidR="00DE1C94">
        <w:t xml:space="preserve"> </w:t>
      </w:r>
      <w:r w:rsidRPr="0034039E">
        <w:t>by now.”</w:t>
      </w:r>
    </w:p>
    <w:p w14:paraId="6A7037CF" w14:textId="309B4F91" w:rsidR="0034039E" w:rsidRPr="0034039E" w:rsidRDefault="004C3C99" w:rsidP="001F63E7">
      <w:pPr>
        <w:pStyle w:val="mainbody"/>
      </w:pPr>
      <w:r>
        <w:t>True</w:t>
      </w:r>
      <w:r w:rsidR="0034039E" w:rsidRPr="0034039E">
        <w:t>, Daddy</w:t>
      </w:r>
      <w:r>
        <w:t>’s</w:t>
      </w:r>
      <w:r w:rsidR="0034039E" w:rsidRPr="0034039E">
        <w:t> </w:t>
      </w:r>
      <w:r w:rsidR="00925AA0">
        <w:t>in</w:t>
      </w:r>
      <w:r>
        <w:t xml:space="preserve">attention to </w:t>
      </w:r>
      <w:r w:rsidR="009E392F">
        <w:t xml:space="preserve">detail </w:t>
      </w:r>
      <w:r w:rsidR="00925AA0">
        <w:t>caused problems.</w:t>
      </w:r>
      <w:r w:rsidR="009E392F">
        <w:t xml:space="preserve"> </w:t>
      </w:r>
      <w:r w:rsidR="0034039E" w:rsidRPr="0034039E">
        <w:t xml:space="preserve">Too many times I </w:t>
      </w:r>
      <w:r w:rsidR="00925AA0">
        <w:t>had to remind</w:t>
      </w:r>
      <w:r w:rsidR="0034039E" w:rsidRPr="0034039E">
        <w:t xml:space="preserve"> him to pay my tuition for university, not </w:t>
      </w:r>
      <w:r w:rsidR="001F3B4D">
        <w:t xml:space="preserve">due to </w:t>
      </w:r>
      <w:r w:rsidR="008D3D16">
        <w:t xml:space="preserve">financial constraints </w:t>
      </w:r>
      <w:r w:rsidR="0034039E" w:rsidRPr="0034039E">
        <w:t>but because he forgot. I begged him to get a financial advisor, but he refused and said he could handle it himself.</w:t>
      </w:r>
      <w:r w:rsidR="009E392F">
        <w:t xml:space="preserve"> That</w:t>
      </w:r>
      <w:r w:rsidR="001F3B4D">
        <w:t>’s</w:t>
      </w:r>
      <w:r w:rsidR="0034039E" w:rsidRPr="0034039E">
        <w:t xml:space="preserve"> why </w:t>
      </w:r>
      <w:r w:rsidR="0056427C">
        <w:t>I’m</w:t>
      </w:r>
      <w:r w:rsidR="0034039E" w:rsidRPr="0034039E">
        <w:t xml:space="preserve"> fighting with the lawyers now. Daddy left everything in a mess. Thank God I still had my trust fund.</w:t>
      </w:r>
    </w:p>
    <w:p w14:paraId="6E19DD1C" w14:textId="1B83782D" w:rsidR="0034039E" w:rsidRPr="0034039E" w:rsidRDefault="0034039E" w:rsidP="001F63E7">
      <w:pPr>
        <w:pStyle w:val="mainbody"/>
      </w:pPr>
      <w:r w:rsidRPr="0034039E">
        <w:t xml:space="preserve">“Your Daddy has been,” she </w:t>
      </w:r>
      <w:r w:rsidR="00622403">
        <w:t>s</w:t>
      </w:r>
      <w:r w:rsidRPr="0034039E">
        <w:t>earch</w:t>
      </w:r>
      <w:r w:rsidR="00622403">
        <w:t>ed</w:t>
      </w:r>
      <w:r w:rsidRPr="0034039E">
        <w:t xml:space="preserve"> for the right word. “Your Daddy has been subsidizing my lifestyle. “</w:t>
      </w:r>
    </w:p>
    <w:p w14:paraId="5C7C552B" w14:textId="77777777" w:rsidR="00925AA0" w:rsidRDefault="0034039E" w:rsidP="001F63E7">
      <w:pPr>
        <w:pStyle w:val="mainbody"/>
      </w:pPr>
      <w:r w:rsidRPr="0034039E">
        <w:t xml:space="preserve">After everything she did to him, he still </w:t>
      </w:r>
      <w:r w:rsidR="008D3D16">
        <w:t>had her on his payroll</w:t>
      </w:r>
      <w:r w:rsidRPr="0034039E">
        <w:t>? How could Daddy have loved someone so emotionally incontinent?</w:t>
      </w:r>
    </w:p>
    <w:p w14:paraId="71445E00" w14:textId="28DC41F7" w:rsidR="0034039E" w:rsidRPr="0034039E" w:rsidRDefault="0034039E" w:rsidP="001F63E7">
      <w:pPr>
        <w:pStyle w:val="mainbody"/>
      </w:pPr>
      <w:r w:rsidRPr="0034039E">
        <w:t xml:space="preserve">“Well, guess what? The party is over and your supply has run dry.” I gritted my teeth. How could she waltz in here and expect… I don’t know what she expected but whatever </w:t>
      </w:r>
      <w:r w:rsidR="004C3C99">
        <w:t xml:space="preserve">she wanted </w:t>
      </w:r>
      <w:r w:rsidRPr="0034039E">
        <w:t>she wasn’t getting it.</w:t>
      </w:r>
    </w:p>
    <w:p w14:paraId="66D71651" w14:textId="40CECB9E" w:rsidR="0034039E" w:rsidRDefault="0034039E" w:rsidP="001F63E7">
      <w:pPr>
        <w:pStyle w:val="mainbody"/>
      </w:pPr>
      <w:r w:rsidRPr="0034039E">
        <w:t xml:space="preserve">She stood and hugged me like I was a cactus. “That’s not how it </w:t>
      </w:r>
      <w:r w:rsidR="001F3B4D">
        <w:t>works</w:t>
      </w:r>
      <w:r w:rsidRPr="0034039E">
        <w:t xml:space="preserve"> darling. Since we were</w:t>
      </w:r>
      <w:r w:rsidR="00990064">
        <w:t>n’t</w:t>
      </w:r>
      <w:r w:rsidRPr="0034039E">
        <w:t xml:space="preserve"> legally divorced and he left his estate to be split with his immediate living relatives, </w:t>
      </w:r>
      <w:r w:rsidR="0056427C">
        <w:t>I’m</w:t>
      </w:r>
      <w:r w:rsidRPr="0034039E">
        <w:t xml:space="preserve"> entitled to his money, </w:t>
      </w:r>
      <w:r w:rsidR="00AA475C" w:rsidRPr="0034039E">
        <w:t>quite</w:t>
      </w:r>
      <w:r w:rsidRPr="0034039E">
        <w:t xml:space="preserve"> a bit</w:t>
      </w:r>
      <w:r w:rsidR="008D3D16">
        <w:t>.</w:t>
      </w:r>
      <w:r w:rsidRPr="0034039E">
        <w:t xml:space="preserve"> “she cackled.</w:t>
      </w:r>
    </w:p>
    <w:p w14:paraId="1FE1FA79"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E751EC1" w14:textId="5FEF8BE9" w:rsidR="0034039E" w:rsidRPr="003203DC" w:rsidRDefault="00F87A15" w:rsidP="00F87A15">
      <w:pPr>
        <w:pStyle w:val="Heading1"/>
        <w:rPr>
          <w:rFonts w:ascii="Comic Sans MS" w:hAnsi="Comic Sans MS"/>
        </w:rPr>
      </w:pPr>
      <w:bookmarkStart w:id="11" w:name="_Toc155530356"/>
      <w:r w:rsidRPr="003203DC">
        <w:rPr>
          <w:rFonts w:ascii="Comic Sans MS" w:hAnsi="Comic Sans MS"/>
        </w:rPr>
        <w:lastRenderedPageBreak/>
        <w:t>Chapter 12/ Schlemiel, Schilmazel, Hosenpfeffer Incorporated</w:t>
      </w:r>
      <w:bookmarkEnd w:id="11"/>
    </w:p>
    <w:p w14:paraId="0E299986" w14:textId="77777777" w:rsidR="0034039E" w:rsidRPr="0034039E" w:rsidRDefault="0034039E" w:rsidP="00F87A15">
      <w:pPr>
        <w:pStyle w:val="Quote"/>
      </w:pPr>
      <w:r w:rsidRPr="0034039E">
        <w:t>OFFICER HENRY - PRESENT DAY PITTSBURGH</w:t>
      </w:r>
    </w:p>
    <w:p w14:paraId="6CF36120" w14:textId="3CD8A384" w:rsidR="0034039E" w:rsidRPr="0034039E" w:rsidRDefault="00147202" w:rsidP="00F87A15">
      <w:pPr>
        <w:pStyle w:val="FirstParagraph0"/>
      </w:pPr>
      <w:r w:rsidRPr="0034039E">
        <w:t xml:space="preserve">I ROLLED OVER AND </w:t>
      </w:r>
      <w:r w:rsidR="000A596C">
        <w:t>CARESSED</w:t>
      </w:r>
      <w:r w:rsidRPr="0034039E">
        <w:t xml:space="preserve"> ALEX'S ARM. </w:t>
      </w:r>
      <w:r w:rsidR="00FD688B">
        <w:t>Last night’s lovemaking had an edge to I, aggressive, almost desperate like we were trying to silence everything we weren’t saying. I could feel Alex’s distance, but I was too lost in my own head to reach out. Maybe we were both preoccupied, just in different ways. Our bodies were close, but our minds miles away. It was a pattern I’d noticed creeping in lately—the more I threw myself into the Green case, the more I retreated.</w:t>
      </w:r>
    </w:p>
    <w:p w14:paraId="3E4AAFAF" w14:textId="56A1B2E7" w:rsidR="001245C4" w:rsidRDefault="0034039E" w:rsidP="001F63E7">
      <w:pPr>
        <w:pStyle w:val="mainbody"/>
      </w:pPr>
      <w:r w:rsidRPr="0034039E">
        <w:t xml:space="preserve">My thoughts shifted back to the case. </w:t>
      </w:r>
      <w:r w:rsidR="004C3C99">
        <w:t>C</w:t>
      </w:r>
      <w:r w:rsidRPr="0034039E">
        <w:t>liché</w:t>
      </w:r>
      <w:r w:rsidR="004C3C99">
        <w:t>, I know</w:t>
      </w:r>
      <w:r w:rsidRPr="0034039E">
        <w:t xml:space="preserve"> but I recognize a skunk when I see one and Paul Green stunk. </w:t>
      </w:r>
      <w:r w:rsidR="00271F0B">
        <w:t xml:space="preserve">I knew Paul Green was trouble the moment I laid eyes on him. Too much charm and too little substance. Delilah wasn’t his first conquest, I could tell. But what baffled me was how someone like her, a woman of means and experience, had fallen for him. I thought of Linford, and how different he was. He wasn’t perfect, far from it, but there was an honesty in him that men like Paul couldn’t fake, even if they tried. What had Delilah seen in Paul? Had she been so desperate for love, or maybe just companionship, that she ignored every red flag? </w:t>
      </w:r>
      <w:r w:rsidRPr="0034039E">
        <w:t xml:space="preserve">What </w:t>
      </w:r>
      <w:r w:rsidR="00271F0B">
        <w:t xml:space="preserve">attracted her </w:t>
      </w:r>
      <w:r w:rsidRPr="0034039E">
        <w:t xml:space="preserve">beyond his physical attributes? </w:t>
      </w:r>
      <w:r w:rsidR="001245C4" w:rsidRPr="001245C4">
        <w:t xml:space="preserve">It was easy to see what Paul saw in Delilah—money, security, a woman with one foot in the grave and a fat bank account waiting to be inherited. But what had Delilah seen in him? Was it his physique? His charm? Or was it something deeper, something more tragic—a </w:t>
      </w:r>
      <w:r w:rsidR="00FD688B">
        <w:t xml:space="preserve">fear of dying alone a </w:t>
      </w:r>
      <w:r w:rsidR="001245C4" w:rsidRPr="001245C4">
        <w:t xml:space="preserve">desperate hope that she could rewrite her story, that her illness wouldn’t define her last chapter? Maybe she </w:t>
      </w:r>
      <w:r w:rsidR="001245C4" w:rsidRPr="001245C4">
        <w:lastRenderedPageBreak/>
        <w:t>thought Paul was her final act of defiance against the disease that was stealing her life. Maybe she thought, in him</w:t>
      </w:r>
      <w:r w:rsidR="00FD688B">
        <w:t xml:space="preserve"> she could have one more adventure or at least </w:t>
      </w:r>
      <w:r w:rsidR="001245C4" w:rsidRPr="001245C4">
        <w:t>salvation.</w:t>
      </w:r>
      <w:r w:rsidR="001245C4">
        <w:t xml:space="preserve"> </w:t>
      </w:r>
    </w:p>
    <w:p w14:paraId="4FE1F259" w14:textId="49F45FFF" w:rsidR="0034039E" w:rsidRPr="0034039E" w:rsidRDefault="001245C4" w:rsidP="001F63E7">
      <w:pPr>
        <w:pStyle w:val="mainbody"/>
      </w:pPr>
      <w:r>
        <w:t xml:space="preserve">She was an odd duck. Why would a successful in her own right world </w:t>
      </w:r>
      <w:r w:rsidR="0034039E" w:rsidRPr="0034039E">
        <w:t>travele</w:t>
      </w:r>
      <w:r>
        <w:t>r</w:t>
      </w:r>
      <w:r w:rsidR="0034039E" w:rsidRPr="0034039E">
        <w:t xml:space="preserve"> choose Pittsburgh, and Squirrel Hill no less, why not Shadyside or Sewickley? Why had she remained single all her life then at age 50-something decided to get married? She could have had her pick of the litter </w:t>
      </w:r>
      <w:r w:rsidR="008D41C6">
        <w:t xml:space="preserve">doctors, professors, men with money, class, and ambition </w:t>
      </w:r>
      <w:r w:rsidR="0034039E" w:rsidRPr="0034039E">
        <w:t>yet chose someone outside her snack bracket.</w:t>
      </w:r>
      <w:r w:rsidR="008D41C6">
        <w:t xml:space="preserve"> She chose Paul, a man who wasn’t even close to being in her league. What had drawn her to him? Desperation? Fear? Love? Or maybe it was simpler than that, maybe he was the first man to make her feel wanted after the diagnosis after her body had begun betraying her. But Pau was all wrong for her. Charm could hide a lot, but it couldn’t mask the hunger in his eyes when he talked about her money. Was that what Delilah missed, or was she just too tired to care? When you know your days are numbered, maybe you take whatever love is offered, even if it’s poisoned.</w:t>
      </w:r>
    </w:p>
    <w:p w14:paraId="2A1B2590" w14:textId="339811AF" w:rsidR="0034039E" w:rsidRPr="0034039E" w:rsidRDefault="0034039E" w:rsidP="001F63E7">
      <w:pPr>
        <w:pStyle w:val="mainbody"/>
      </w:pPr>
      <w:r w:rsidRPr="0034039E">
        <w:t xml:space="preserve">I </w:t>
      </w:r>
      <w:r w:rsidR="001F67EB">
        <w:t>hastily</w:t>
      </w:r>
      <w:r w:rsidRPr="0034039E">
        <w:t xml:space="preserve"> wrote Alex a note and left it on the night table. I got dressed grabbed my wedding ring from my pocket and slipped it on. </w:t>
      </w:r>
      <w:r w:rsidR="00F874B7">
        <w:t xml:space="preserve">With my ring off I felt </w:t>
      </w:r>
      <w:r w:rsidRPr="0034039E">
        <w:t>less married. I headed back to Squirrel Hill.</w:t>
      </w:r>
    </w:p>
    <w:p w14:paraId="6E7CC7FF" w14:textId="5BFD8908" w:rsidR="0034039E" w:rsidRPr="0034039E" w:rsidRDefault="0034039E" w:rsidP="001F63E7">
      <w:pPr>
        <w:pStyle w:val="mainbody"/>
      </w:pPr>
      <w:r w:rsidRPr="0034039E">
        <w:t xml:space="preserve">I set out to question Delilah’s neighbors. </w:t>
      </w:r>
      <w:r w:rsidR="00271F0B">
        <w:t xml:space="preserve">Given Mrs. Rosenberg's propensity for gossip, I guessed Tavia Thomas, her neighbor on her left side, would be the better bet if I wanted answers. </w:t>
      </w:r>
      <w:r w:rsidRPr="0034039E">
        <w:t>I</w:t>
      </w:r>
      <w:r w:rsidR="00271F0B">
        <w:t xml:space="preserve">’d try her first. </w:t>
      </w:r>
      <w:r w:rsidRPr="0034039E">
        <w:t>Tavia’s driveway twinned with Delilah’s</w:t>
      </w:r>
      <w:r w:rsidR="004C3C99">
        <w:t xml:space="preserve"> </w:t>
      </w:r>
      <w:r w:rsidR="001F3B4D">
        <w:t xml:space="preserve">and appeared to have been </w:t>
      </w:r>
      <w:r w:rsidRPr="0034039E">
        <w:t xml:space="preserve">recently redone with concrete. </w:t>
      </w:r>
      <w:r w:rsidR="00C57249">
        <w:t xml:space="preserve"> She must have</w:t>
      </w:r>
      <w:r w:rsidRPr="0034039E">
        <w:t xml:space="preserve"> </w:t>
      </w:r>
      <w:r w:rsidR="00726466" w:rsidRPr="0034039E">
        <w:t>fine</w:t>
      </w:r>
      <w:r w:rsidRPr="0034039E">
        <w:t xml:space="preserve"> </w:t>
      </w:r>
      <w:r w:rsidR="00726466">
        <w:t>money</w:t>
      </w:r>
      <w:r w:rsidRPr="0034039E">
        <w:t xml:space="preserve"> </w:t>
      </w:r>
      <w:r w:rsidR="001F3B4D">
        <w:t>to pay for that.</w:t>
      </w:r>
      <w:r w:rsidRPr="0034039E">
        <w:t xml:space="preserve"> </w:t>
      </w:r>
      <w:r w:rsidR="00C57249">
        <w:t xml:space="preserve">Tavia’s fresh concrete driveway glistened, the kind of thing Linford and I used to joke about, back when we thought we could afford home improvements. Now, I couldn’t even remember the last time we’d seriously talked about fixing the house. Tavia’s life seemed smooth, like the surface of her driveway, no bumps, no cracks, just neat, controlled. </w:t>
      </w:r>
      <w:r w:rsidRPr="0034039E">
        <w:t>I knocked on her front door and waited. No answer. I scanned the front area of her house. I</w:t>
      </w:r>
      <w:r w:rsidR="00925AA0">
        <w:t xml:space="preserve"> was</w:t>
      </w:r>
      <w:r w:rsidRPr="0034039E">
        <w:t xml:space="preserve"> amaz</w:t>
      </w:r>
      <w:r w:rsidR="00C57249">
        <w:t>ed at</w:t>
      </w:r>
      <w:r w:rsidRPr="0034039E">
        <w:t xml:space="preserve"> how much you </w:t>
      </w:r>
      <w:r w:rsidR="00C57249">
        <w:t xml:space="preserve">could </w:t>
      </w:r>
      <w:r w:rsidRPr="0034039E">
        <w:t>learn about a person at a glance. Tavia </w:t>
      </w:r>
      <w:r w:rsidR="004C3C99">
        <w:t>must be an aca</w:t>
      </w:r>
      <w:r w:rsidRPr="0034039E">
        <w:t xml:space="preserve">demic </w:t>
      </w:r>
      <w:r w:rsidR="004C3C99">
        <w:t xml:space="preserve">given </w:t>
      </w:r>
      <w:r w:rsidRPr="0034039E">
        <w:t xml:space="preserve">the latest editions of Architectural Digest and the New Yorker peaking out of her mailbox. She most definitely wasn’t a gardener </w:t>
      </w:r>
      <w:r w:rsidR="004C3C99">
        <w:t xml:space="preserve">given her </w:t>
      </w:r>
      <w:r w:rsidRPr="0034039E">
        <w:t xml:space="preserve">minimalistic </w:t>
      </w:r>
      <w:r w:rsidR="004C3C99">
        <w:t>landscaping.</w:t>
      </w:r>
      <w:r w:rsidRPr="0034039E">
        <w:t xml:space="preserve"> </w:t>
      </w:r>
      <w:r w:rsidR="00CC501C">
        <w:t xml:space="preserve"> </w:t>
      </w:r>
      <w:r w:rsidR="00925AA0">
        <w:t xml:space="preserve">There was no </w:t>
      </w:r>
      <w:r w:rsidRPr="0034039E">
        <w:t>inviting settee</w:t>
      </w:r>
      <w:r w:rsidR="00CC501C">
        <w:t xml:space="preserve"> on her porch</w:t>
      </w:r>
      <w:r w:rsidR="00925AA0">
        <w:t xml:space="preserve"> so </w:t>
      </w:r>
      <w:r w:rsidRPr="0034039E">
        <w:t>people-watch</w:t>
      </w:r>
      <w:r w:rsidR="00CC501C">
        <w:t>ing mustn’t be her thing.</w:t>
      </w:r>
      <w:r w:rsidRPr="0034039E">
        <w:t xml:space="preserve"> I rang the doorbell one more time. Still no answer. I vowed to try her house at another time.</w:t>
      </w:r>
    </w:p>
    <w:p w14:paraId="441174CD" w14:textId="272C3DC4" w:rsidR="0034039E" w:rsidRPr="0034039E" w:rsidRDefault="00AB23B2" w:rsidP="001F63E7">
      <w:pPr>
        <w:pStyle w:val="mainbody"/>
      </w:pPr>
      <w:r>
        <w:t>S</w:t>
      </w:r>
      <w:r w:rsidR="0034039E" w:rsidRPr="0034039E">
        <w:t>imilar to Delilah’s</w:t>
      </w:r>
      <w:r>
        <w:t xml:space="preserve"> home except </w:t>
      </w:r>
      <w:r w:rsidRPr="0034039E">
        <w:t xml:space="preserve">Mrs. Rosenberg’s </w:t>
      </w:r>
      <w:r w:rsidR="0034039E" w:rsidRPr="0034039E">
        <w:t xml:space="preserve">had blond brick and a wrought iron railing instead of stone. I </w:t>
      </w:r>
      <w:r w:rsidR="009A2365" w:rsidRPr="0034039E">
        <w:t>rang the doorbell</w:t>
      </w:r>
      <w:r w:rsidR="009A2365">
        <w:t xml:space="preserve"> on </w:t>
      </w:r>
      <w:r w:rsidR="0034039E" w:rsidRPr="0034039E">
        <w:t xml:space="preserve">the red oak door and. Nothing. I rang it again. No one. I knocked on the door. </w:t>
      </w:r>
      <w:r w:rsidR="005904B7">
        <w:t>The s</w:t>
      </w:r>
      <w:r w:rsidR="0034039E" w:rsidRPr="0034039E">
        <w:t xml:space="preserve">ergeant would be pissed if I didn’t question </w:t>
      </w:r>
      <w:r w:rsidR="00AD43A0">
        <w:t xml:space="preserve">at least one of the </w:t>
      </w:r>
      <w:r w:rsidR="001F3B4D">
        <w:t>neighbor</w:t>
      </w:r>
      <w:r w:rsidR="00AD43A0">
        <w:t>s</w:t>
      </w:r>
      <w:r w:rsidR="001F3B4D">
        <w:t>. A</w:t>
      </w:r>
      <w:r w:rsidR="0034039E" w:rsidRPr="0034039E">
        <w:t xml:space="preserve"> beautiful small silver metal rectangle plaque </w:t>
      </w:r>
      <w:r w:rsidR="00AA0585">
        <w:t xml:space="preserve">caught my eye </w:t>
      </w:r>
      <w:r w:rsidR="0034039E" w:rsidRPr="0034039E">
        <w:t xml:space="preserve">on the right-hand side of the doorway adhered at an angle. </w:t>
      </w:r>
      <w:r w:rsidR="00AD43A0">
        <w:t xml:space="preserve">Was that </w:t>
      </w:r>
      <w:r w:rsidR="0034039E" w:rsidRPr="0034039E">
        <w:t>Cyrillic or Hebrew engraving</w:t>
      </w:r>
      <w:r w:rsidR="007E1241">
        <w:t>?</w:t>
      </w:r>
    </w:p>
    <w:p w14:paraId="6CBABD5A" w14:textId="29BAC062" w:rsidR="0034039E" w:rsidRPr="0034039E" w:rsidRDefault="00C57249" w:rsidP="001F63E7">
      <w:pPr>
        <w:pStyle w:val="mainbody"/>
      </w:pPr>
      <w:r>
        <w:t>When Mrs. Rosenberg opened the door, the smell of warm stew hit me, instantly reminding me of my own grandmother’s kitchen. Something was comforting in it, but also something sad. She lived alone now, didn’t she? Just like Delilah had, before Paul. I wondered if Mrs. Rosenberg, for all her toughness, ever felt that same kind of loneliness the kind that eats at you in the quiet hours, when you realize no one’s coming home. I couldn’t blame her for clinging to Delilah, for wanting someone to talk to, even if Delilah’s world was slipping away. Maybe that’s why she was so angry at Paul. He hadn’t just taken Delilah’s time; he’d taken Mrs. Rosenberg’s too.</w:t>
      </w:r>
    </w:p>
    <w:p w14:paraId="52FF2094" w14:textId="03A7727A" w:rsidR="0034039E" w:rsidRPr="0034039E" w:rsidRDefault="0034039E" w:rsidP="001F63E7">
      <w:pPr>
        <w:pStyle w:val="mainbody"/>
      </w:pPr>
      <w:r w:rsidRPr="0034039E">
        <w:t xml:space="preserve">“Officer Henry.” She followed my eyes to the plaque. “That’s a Mezuzah klaf, we Jews </w:t>
      </w:r>
      <w:r w:rsidR="0041260E">
        <w:t>adhere</w:t>
      </w:r>
      <w:r w:rsidRPr="0034039E">
        <w:t xml:space="preserve"> them by our doorways. Consider yourself blessed. Sorry I took so long, I turn</w:t>
      </w:r>
      <w:r w:rsidR="005904B7">
        <w:t>ed</w:t>
      </w:r>
      <w:r w:rsidRPr="0034039E">
        <w:t xml:space="preserve"> the doorbell off for Shabbat.”</w:t>
      </w:r>
    </w:p>
    <w:p w14:paraId="2091A369" w14:textId="6D5F4D3E" w:rsidR="0034039E" w:rsidRPr="0034039E" w:rsidRDefault="0034039E" w:rsidP="001F63E7">
      <w:pPr>
        <w:pStyle w:val="mainbody"/>
      </w:pPr>
      <w:r w:rsidRPr="0034039E">
        <w:lastRenderedPageBreak/>
        <w:t>Shabbat again? Had a week gone by already</w:t>
      </w:r>
      <w:r w:rsidR="0056427C">
        <w:t>?</w:t>
      </w:r>
    </w:p>
    <w:p w14:paraId="0E36BE3A" w14:textId="77777777" w:rsidR="0034039E" w:rsidRPr="0034039E" w:rsidRDefault="0034039E" w:rsidP="001F63E7">
      <w:pPr>
        <w:pStyle w:val="mainbody"/>
      </w:pPr>
      <w:r w:rsidRPr="0034039E">
        <w:t>She pointed to a seat in her front room. Candles cast a soft glow on a table with a bottle of wine and a Bible.</w:t>
      </w:r>
    </w:p>
    <w:p w14:paraId="652C6AB2" w14:textId="77777777" w:rsidR="0034039E" w:rsidRPr="0034039E" w:rsidRDefault="0034039E" w:rsidP="001F63E7">
      <w:pPr>
        <w:pStyle w:val="mainbody"/>
      </w:pPr>
      <w:r w:rsidRPr="0034039E">
        <w:t>“Did I interrupt you?” I asked. A full-bodied aroma of meat stew infused the room as her crockpot simmered.</w:t>
      </w:r>
    </w:p>
    <w:p w14:paraId="74060E45" w14:textId="0151F909" w:rsidR="0034039E" w:rsidRPr="0034039E" w:rsidRDefault="0034039E" w:rsidP="001F63E7">
      <w:pPr>
        <w:pStyle w:val="mainbody"/>
      </w:pPr>
      <w:r w:rsidRPr="0034039E">
        <w:t>“No, I’m fine. Typically, I avoid visitors</w:t>
      </w:r>
      <w:r w:rsidR="001F3B4D">
        <w:t xml:space="preserve"> on Shabbat</w:t>
      </w:r>
      <w:r w:rsidRPr="0034039E">
        <w:t>, but you're not a visitor.”</w:t>
      </w:r>
    </w:p>
    <w:p w14:paraId="275E6494" w14:textId="77777777" w:rsidR="0034039E" w:rsidRPr="0034039E" w:rsidRDefault="0034039E" w:rsidP="001F63E7">
      <w:pPr>
        <w:pStyle w:val="mainbody"/>
      </w:pPr>
      <w:r w:rsidRPr="0034039E">
        <w:t>“I appreciate you talking to me, I have a few questions.”</w:t>
      </w:r>
    </w:p>
    <w:p w14:paraId="6B4550D0" w14:textId="35A67387" w:rsidR="0034039E" w:rsidRPr="0034039E" w:rsidRDefault="0034039E" w:rsidP="001F63E7">
      <w:pPr>
        <w:pStyle w:val="mainbody"/>
      </w:pPr>
      <w:r w:rsidRPr="0034039E">
        <w:t xml:space="preserve">“I’ll do anything for Delilah, I mean Mrs. Green. I know that’s </w:t>
      </w:r>
      <w:r w:rsidR="001F3B4D">
        <w:t>why</w:t>
      </w:r>
      <w:r w:rsidRPr="0034039E">
        <w:t xml:space="preserve"> you</w:t>
      </w:r>
      <w:r w:rsidR="001F3B4D">
        <w:t>’re</w:t>
      </w:r>
      <w:r w:rsidRPr="0034039E">
        <w:t xml:space="preserve"> here</w:t>
      </w:r>
      <w:r w:rsidR="001F3B4D">
        <w:t xml:space="preserve">, </w:t>
      </w:r>
      <w:r w:rsidRPr="0034039E">
        <w:t>right?”</w:t>
      </w:r>
    </w:p>
    <w:p w14:paraId="5D3A2D9A" w14:textId="1F7D3BA2" w:rsidR="0034039E" w:rsidRPr="0034039E" w:rsidRDefault="0034039E" w:rsidP="001F63E7">
      <w:pPr>
        <w:pStyle w:val="mainbody"/>
      </w:pPr>
      <w:r w:rsidRPr="0034039E">
        <w:t>“</w:t>
      </w:r>
      <w:r w:rsidR="007D2B6D">
        <w:t>W</w:t>
      </w:r>
      <w:r w:rsidRPr="0034039E">
        <w:t xml:space="preserve">e are curious why </w:t>
      </w:r>
      <w:r w:rsidR="00AB23B2">
        <w:t xml:space="preserve">she had </w:t>
      </w:r>
      <w:r w:rsidRPr="0034039E">
        <w:t>an insulin vial when neither she nor her husband were diabetic.” </w:t>
      </w:r>
      <w:r w:rsidR="00AD43A0">
        <w:t>I felt like I had stepped back in</w:t>
      </w:r>
      <w:r w:rsidR="00BC04E2">
        <w:t>to</w:t>
      </w:r>
      <w:r w:rsidR="00AD43A0">
        <w:t xml:space="preserve"> grandma</w:t>
      </w:r>
      <w:r w:rsidR="00BC04E2">
        <w:t>'s</w:t>
      </w:r>
      <w:r w:rsidR="00AD43A0">
        <w:t xml:space="preserve"> time. </w:t>
      </w:r>
      <w:r w:rsidRPr="0034039E">
        <w:t xml:space="preserve">Her kitchen had metal chairs with </w:t>
      </w:r>
      <w:r w:rsidR="007E1241">
        <w:t>pl</w:t>
      </w:r>
      <w:r w:rsidRPr="0034039E">
        <w:t>eather seats and her stove and fridge were avocado green matching the large leaf pattern on her wallpaper.</w:t>
      </w:r>
    </w:p>
    <w:p w14:paraId="1BF45878" w14:textId="77777777" w:rsidR="0034039E" w:rsidRPr="0034039E" w:rsidRDefault="0034039E" w:rsidP="001F63E7">
      <w:pPr>
        <w:pStyle w:val="mainbody"/>
      </w:pPr>
      <w:r w:rsidRPr="0034039E">
        <w:t>She pulled a tissue from her sleeve like my grandma used to do and blew her nose.</w:t>
      </w:r>
    </w:p>
    <w:p w14:paraId="07F2C02D" w14:textId="58195377" w:rsidR="0034039E" w:rsidRPr="0034039E" w:rsidRDefault="0034039E" w:rsidP="001F63E7">
      <w:pPr>
        <w:pStyle w:val="mainbody"/>
      </w:pPr>
      <w:r w:rsidRPr="0034039E">
        <w:t xml:space="preserve">“You and Mrs. Green were </w:t>
      </w:r>
      <w:r w:rsidR="00726466">
        <w:t>chummy</w:t>
      </w:r>
      <w:r w:rsidRPr="0034039E">
        <w:t xml:space="preserve">, been together through thick and thin?” I </w:t>
      </w:r>
      <w:r w:rsidR="00BC04E2">
        <w:t>perched myself</w:t>
      </w:r>
      <w:r w:rsidRPr="0034039E">
        <w:t xml:space="preserve"> on the paisley gold and brown couch</w:t>
      </w:r>
      <w:r w:rsidR="00FA6187">
        <w:t xml:space="preserve"> </w:t>
      </w:r>
      <w:r w:rsidR="007D2B6D">
        <w:t>with</w:t>
      </w:r>
      <w:r w:rsidRPr="0034039E">
        <w:t xml:space="preserve"> a plastic cover on it.</w:t>
      </w:r>
    </w:p>
    <w:p w14:paraId="06C323E4" w14:textId="285863C0" w:rsidR="0034039E" w:rsidRPr="0034039E" w:rsidRDefault="0034039E" w:rsidP="001F63E7">
      <w:pPr>
        <w:pStyle w:val="mainbody"/>
      </w:pPr>
      <w:r w:rsidRPr="0034039E">
        <w:t>“Yeah, I</w:t>
      </w:r>
      <w:r w:rsidR="00AB23B2">
        <w:t>’m</w:t>
      </w:r>
      <w:r w:rsidRPr="0034039E">
        <w:t xml:space="preserve"> the</w:t>
      </w:r>
      <w:r w:rsidR="00AB23B2">
        <w:t xml:space="preserve"> </w:t>
      </w:r>
      <w:r w:rsidRPr="0034039E">
        <w:t>thick and she</w:t>
      </w:r>
      <w:r w:rsidR="00AD43A0">
        <w:t xml:space="preserve"> </w:t>
      </w:r>
      <w:r w:rsidRPr="0034039E">
        <w:t>the</w:t>
      </w:r>
      <w:r w:rsidR="00AB23B2">
        <w:t xml:space="preserve"> </w:t>
      </w:r>
      <w:r w:rsidRPr="0034039E">
        <w:t>thin. She is –“ she corrected herself. “-was my shabbos goy.”</w:t>
      </w:r>
    </w:p>
    <w:p w14:paraId="07449562" w14:textId="77777777" w:rsidR="0034039E" w:rsidRPr="0034039E" w:rsidRDefault="0034039E" w:rsidP="001F63E7">
      <w:pPr>
        <w:pStyle w:val="mainbody"/>
      </w:pPr>
      <w:r w:rsidRPr="0034039E">
        <w:t>“Pardon?” Was this her equivalent for soul sister or yoga partner?</w:t>
      </w:r>
    </w:p>
    <w:p w14:paraId="6D2382E0" w14:textId="5F33D2C8" w:rsidR="0034039E" w:rsidRPr="0034039E" w:rsidRDefault="0034039E" w:rsidP="001F63E7">
      <w:pPr>
        <w:pStyle w:val="mainbody"/>
      </w:pPr>
      <w:r w:rsidRPr="0034039E">
        <w:t>“Shabbos goy is a non-Jewish person who helps me do things on the Sabbath</w:t>
      </w:r>
      <w:r w:rsidR="00396F67">
        <w:t xml:space="preserve"> </w:t>
      </w:r>
      <w:r w:rsidRPr="0034039E">
        <w:t xml:space="preserve">my religion prohibits me from doing.” She closed her bible and </w:t>
      </w:r>
      <w:r w:rsidR="0041260E">
        <w:t>shelved</w:t>
      </w:r>
      <w:r w:rsidRPr="0034039E">
        <w:t xml:space="preserve"> it on one of the built-in bookshelves.</w:t>
      </w:r>
    </w:p>
    <w:p w14:paraId="0660C703" w14:textId="55D84EF7" w:rsidR="0034039E" w:rsidRPr="0034039E" w:rsidRDefault="0034039E" w:rsidP="001F63E7">
      <w:pPr>
        <w:pStyle w:val="mainbody"/>
      </w:pPr>
      <w:r w:rsidRPr="0034039E">
        <w:t>Mrs. Rosenberg </w:t>
      </w:r>
      <w:r w:rsidR="00A173FD">
        <w:t>sauntered</w:t>
      </w:r>
      <w:r w:rsidRPr="0034039E">
        <w:t> over to her fridge and stood there. “Like today, </w:t>
      </w:r>
      <w:r w:rsidRPr="0034039E">
        <w:rPr>
          <w:i/>
          <w:iCs/>
        </w:rPr>
        <w:t>you</w:t>
      </w:r>
      <w:r w:rsidRPr="0034039E">
        <w:t> can be my little gentile.” She </w:t>
      </w:r>
      <w:r w:rsidR="00F778BE">
        <w:t xml:space="preserve">gave a single sharp nod towards </w:t>
      </w:r>
      <w:r w:rsidRPr="0034039E">
        <w:t>the fridge. “Open it.”</w:t>
      </w:r>
    </w:p>
    <w:p w14:paraId="49BF667A" w14:textId="77777777" w:rsidR="0034039E" w:rsidRPr="0034039E" w:rsidRDefault="0034039E" w:rsidP="001F63E7">
      <w:pPr>
        <w:pStyle w:val="mainbody"/>
      </w:pPr>
      <w:r w:rsidRPr="0034039E">
        <w:t>Was she serious?</w:t>
      </w:r>
    </w:p>
    <w:p w14:paraId="4ECB2C7D" w14:textId="12CDF09F" w:rsidR="0034039E" w:rsidRPr="0034039E" w:rsidRDefault="0034039E" w:rsidP="001F63E7">
      <w:pPr>
        <w:pStyle w:val="mainbody"/>
      </w:pPr>
      <w:r w:rsidRPr="0034039E">
        <w:t>She nodded towards the fridge again, not joking. I opened the fridge</w:t>
      </w:r>
      <w:r w:rsidR="00DA6400">
        <w:t>.</w:t>
      </w:r>
      <w:r w:rsidRPr="0034039E">
        <w:t xml:space="preserve"> “Your light must be burnt out. “ I said as I </w:t>
      </w:r>
      <w:r w:rsidR="00542B38">
        <w:t>peeked</w:t>
      </w:r>
      <w:r w:rsidRPr="0034039E">
        <w:t> inside.</w:t>
      </w:r>
    </w:p>
    <w:p w14:paraId="63768CE7" w14:textId="707BA096" w:rsidR="0034039E" w:rsidRPr="0034039E" w:rsidRDefault="0034039E" w:rsidP="001F63E7">
      <w:pPr>
        <w:pStyle w:val="mainbody"/>
      </w:pPr>
      <w:r w:rsidRPr="0034039E">
        <w:t xml:space="preserve">“Nah, I turn the fridge light off every Friday night in honor of Shabbat. We Jews have funny customs.” She pointed inside the fridge. “I have no idea how they came up with their rules. I can imagine a bunch of guys in a room pondering the </w:t>
      </w:r>
      <w:r w:rsidR="00396F67">
        <w:t>finest</w:t>
      </w:r>
      <w:r w:rsidRPr="0034039E">
        <w:t xml:space="preserve"> way to honor God. One suggested we don’t eat pork, another advised we not get tattoos and then the one</w:t>
      </w:r>
      <w:r w:rsidR="00F60212">
        <w:t>-</w:t>
      </w:r>
      <w:r w:rsidRPr="0034039E">
        <w:t>off in the corner proposed we cut off part of our penis as a way to honor God, and circumcision was born. I don’t make the rules, just follow them. If you could get out the Challah bread</w:t>
      </w:r>
      <w:r w:rsidR="00F60212">
        <w:t>.</w:t>
      </w:r>
      <w:r w:rsidRPr="0034039E">
        <w:t>“</w:t>
      </w:r>
      <w:r w:rsidR="00DA6400">
        <w:t xml:space="preserve"> She pointed. </w:t>
      </w:r>
    </w:p>
    <w:p w14:paraId="56085D6C" w14:textId="6258CF75" w:rsidR="0034039E" w:rsidRPr="0034039E" w:rsidRDefault="0034039E" w:rsidP="001F63E7">
      <w:pPr>
        <w:pStyle w:val="mainbody"/>
      </w:pPr>
      <w:r w:rsidRPr="0034039E">
        <w:t>I did as told.</w:t>
      </w:r>
    </w:p>
    <w:p w14:paraId="19F4DA78" w14:textId="7194B9AA" w:rsidR="0034039E" w:rsidRPr="0034039E" w:rsidRDefault="0034039E" w:rsidP="001F63E7">
      <w:pPr>
        <w:pStyle w:val="mainbody"/>
      </w:pPr>
      <w:r w:rsidRPr="0034039E">
        <w:t xml:space="preserve">“Mind you, you Christians have oddities as well with all you clatter about Heaven and the pearly gates. Why is there a gate? </w:t>
      </w:r>
      <w:r w:rsidR="005904B7">
        <w:t>Are y</w:t>
      </w:r>
      <w:r w:rsidR="00DA6400">
        <w:t>ou</w:t>
      </w:r>
      <w:r w:rsidRPr="0034039E">
        <w:t xml:space="preserve"> afraid of break-ins? </w:t>
      </w:r>
      <w:r w:rsidR="00DA6400">
        <w:t xml:space="preserve">And </w:t>
      </w:r>
      <w:r w:rsidR="00330EFD">
        <w:t xml:space="preserve">don’t </w:t>
      </w:r>
      <w:r w:rsidR="007D2B6D">
        <w:t xml:space="preserve">get me started on the </w:t>
      </w:r>
      <w:r w:rsidR="00330EFD">
        <w:t xml:space="preserve">whole </w:t>
      </w:r>
      <w:r w:rsidRPr="0034039E">
        <w:t>Mary and</w:t>
      </w:r>
      <w:r w:rsidR="00CE5331">
        <w:t xml:space="preserve"> </w:t>
      </w:r>
      <w:r w:rsidR="007D2B6D">
        <w:t xml:space="preserve">the </w:t>
      </w:r>
      <w:r w:rsidRPr="0034039E">
        <w:t>virgin birth</w:t>
      </w:r>
      <w:r w:rsidR="00330EFD">
        <w:t>. W</w:t>
      </w:r>
      <w:r w:rsidRPr="0034039E">
        <w:t xml:space="preserve">ould love to have been a fly on the wall when Mary told Joseph </w:t>
      </w:r>
      <w:r w:rsidR="00AB23B2">
        <w:t xml:space="preserve">about her pregnancy </w:t>
      </w:r>
      <w:r w:rsidR="005904B7">
        <w:t xml:space="preserve">and </w:t>
      </w:r>
      <w:r w:rsidR="00DA6400">
        <w:t>then</w:t>
      </w:r>
      <w:r w:rsidR="007D2B6D">
        <w:t xml:space="preserve"> denied</w:t>
      </w:r>
      <w:r w:rsidR="00DA6400">
        <w:t xml:space="preserve"> ever</w:t>
      </w:r>
      <w:r w:rsidR="007D2B6D">
        <w:t xml:space="preserve"> having sex.”</w:t>
      </w:r>
    </w:p>
    <w:p w14:paraId="5020D88C" w14:textId="61E6E0A1" w:rsidR="0034039E" w:rsidRPr="0034039E" w:rsidRDefault="0034039E" w:rsidP="001F63E7">
      <w:pPr>
        <w:pStyle w:val="mainbody"/>
      </w:pPr>
      <w:r w:rsidRPr="0034039E">
        <w:t>“Mrs. Rosenberg – “ I interrupted knowing she would go on forever.“-you were saying about you and Delilah…”</w:t>
      </w:r>
    </w:p>
    <w:p w14:paraId="172044AF" w14:textId="0CDA1FC3" w:rsidR="0034039E" w:rsidRPr="0034039E" w:rsidRDefault="0034039E" w:rsidP="001F63E7">
      <w:pPr>
        <w:pStyle w:val="mainbody"/>
      </w:pPr>
      <w:r w:rsidRPr="0034039E">
        <w:t>“Oh yeah, Delilah and I spent many days together since neither of us had anyone else. But as soon as</w:t>
      </w:r>
      <w:r w:rsidR="00622403">
        <w:t xml:space="preserve"> </w:t>
      </w:r>
      <w:r w:rsidR="00FA3E9B">
        <w:t xml:space="preserve">that </w:t>
      </w:r>
      <w:r w:rsidRPr="0034039E">
        <w:t>Paul came on the scene it all changed.” Her scowl intimated it wasn’t for the better.</w:t>
      </w:r>
    </w:p>
    <w:p w14:paraId="4BF7AE89" w14:textId="77777777" w:rsidR="0034039E" w:rsidRPr="0034039E" w:rsidRDefault="0034039E" w:rsidP="001F63E7">
      <w:pPr>
        <w:pStyle w:val="mainbody"/>
      </w:pPr>
      <w:r w:rsidRPr="0034039E">
        <w:t>I pulled out a puffy braided loaf of bread with a yellowish sheen.</w:t>
      </w:r>
    </w:p>
    <w:p w14:paraId="77EFAA1D" w14:textId="7D9C8E7D" w:rsidR="0034039E" w:rsidRPr="0034039E" w:rsidRDefault="0034039E" w:rsidP="001F63E7">
      <w:pPr>
        <w:pStyle w:val="mainbody"/>
      </w:pPr>
      <w:r w:rsidRPr="0034039E">
        <w:t xml:space="preserve">She grabbed a knife cut off a slice and </w:t>
      </w:r>
      <w:r w:rsidR="00850F13">
        <w:t>presented</w:t>
      </w:r>
      <w:r w:rsidRPr="0034039E">
        <w:t xml:space="preserve"> it to me.</w:t>
      </w:r>
    </w:p>
    <w:p w14:paraId="405E0D67" w14:textId="046AED3C" w:rsidR="0034039E" w:rsidRPr="0034039E" w:rsidRDefault="0034039E" w:rsidP="001F63E7">
      <w:pPr>
        <w:pStyle w:val="mainbody"/>
      </w:pPr>
      <w:r w:rsidRPr="0034039E">
        <w:t xml:space="preserve">“I’m not Jewish.” I </w:t>
      </w:r>
      <w:r w:rsidR="0041260E">
        <w:t>raised m</w:t>
      </w:r>
      <w:r w:rsidRPr="0034039E">
        <w:t>y hand</w:t>
      </w:r>
      <w:r w:rsidR="0041260E">
        <w:t>.</w:t>
      </w:r>
      <w:r w:rsidRPr="0034039E">
        <w:t> “Am I allowed to eat this?”</w:t>
      </w:r>
    </w:p>
    <w:p w14:paraId="7334ED6D" w14:textId="0A735DC7" w:rsidR="0034039E" w:rsidRPr="0034039E" w:rsidRDefault="0034039E" w:rsidP="001F63E7">
      <w:pPr>
        <w:pStyle w:val="mainbody"/>
      </w:pPr>
      <w:r w:rsidRPr="0034039E">
        <w:lastRenderedPageBreak/>
        <w:t>“It’s bread. Eat it. “ She pushed the loaf </w:t>
      </w:r>
      <w:r w:rsidR="00622403">
        <w:t>towards</w:t>
      </w:r>
      <w:r w:rsidRPr="0034039E">
        <w:t xml:space="preserve"> me. “You’re wasting away.”</w:t>
      </w:r>
    </w:p>
    <w:p w14:paraId="5085539A" w14:textId="31BA34E3" w:rsidR="0034039E" w:rsidRPr="0034039E" w:rsidRDefault="008C2961" w:rsidP="001F63E7">
      <w:pPr>
        <w:pStyle w:val="mainbody"/>
      </w:pPr>
      <w:r>
        <w:t>Foreign w</w:t>
      </w:r>
      <w:r w:rsidR="0034039E" w:rsidRPr="0034039E">
        <w:t xml:space="preserve">ords </w:t>
      </w:r>
      <w:r>
        <w:t xml:space="preserve">for me. </w:t>
      </w:r>
      <w:r w:rsidR="0034039E" w:rsidRPr="0034039E">
        <w:t>“Do you know anything?” I asked.</w:t>
      </w:r>
    </w:p>
    <w:p w14:paraId="25E50F17" w14:textId="77777777" w:rsidR="0034039E" w:rsidRPr="0034039E" w:rsidRDefault="0034039E" w:rsidP="001F63E7">
      <w:pPr>
        <w:pStyle w:val="mainbody"/>
      </w:pPr>
      <w:r w:rsidRPr="0034039E">
        <w:t>She grabbed a tissue and wiped a tear. “I still can’t believe she’s gone.”</w:t>
      </w:r>
    </w:p>
    <w:p w14:paraId="5F80BE85" w14:textId="77777777" w:rsidR="0034039E" w:rsidRPr="0034039E" w:rsidRDefault="0034039E" w:rsidP="001F63E7">
      <w:pPr>
        <w:pStyle w:val="mainbody"/>
      </w:pPr>
      <w:r w:rsidRPr="0034039E">
        <w:t>“Please, anything you can share with us could be helpful.”</w:t>
      </w:r>
    </w:p>
    <w:p w14:paraId="6919D3FF" w14:textId="77777777" w:rsidR="0034039E" w:rsidRPr="0034039E" w:rsidRDefault="0034039E" w:rsidP="001F63E7">
      <w:pPr>
        <w:pStyle w:val="mainbody"/>
      </w:pPr>
      <w:r w:rsidRPr="0034039E">
        <w:t>“I’m not one to gossip…”</w:t>
      </w:r>
    </w:p>
    <w:p w14:paraId="1EE6DC1E" w14:textId="77777777" w:rsidR="0034039E" w:rsidRPr="0034039E" w:rsidRDefault="0034039E" w:rsidP="001F63E7">
      <w:pPr>
        <w:pStyle w:val="mainbody"/>
      </w:pPr>
      <w:r w:rsidRPr="0034039E">
        <w:t>She was.</w:t>
      </w:r>
    </w:p>
    <w:p w14:paraId="199735C1" w14:textId="77777777" w:rsidR="0034039E" w:rsidRPr="0034039E" w:rsidRDefault="0034039E" w:rsidP="001F63E7">
      <w:pPr>
        <w:pStyle w:val="mainbody"/>
      </w:pPr>
      <w:r w:rsidRPr="0034039E">
        <w:t>“But he wasn’t Mr. Nice Guy.”</w:t>
      </w:r>
    </w:p>
    <w:p w14:paraId="58F5F232" w14:textId="77777777" w:rsidR="0034039E" w:rsidRPr="0034039E" w:rsidRDefault="0034039E" w:rsidP="001F63E7">
      <w:pPr>
        <w:pStyle w:val="mainbody"/>
      </w:pPr>
      <w:r w:rsidRPr="0034039E">
        <w:t>“Her husband?”</w:t>
      </w:r>
    </w:p>
    <w:p w14:paraId="6E595422" w14:textId="154EB7D0" w:rsidR="0034039E" w:rsidRPr="0034039E" w:rsidRDefault="0034039E" w:rsidP="001F63E7">
      <w:pPr>
        <w:pStyle w:val="mainbody"/>
      </w:pPr>
      <w:r w:rsidRPr="0034039E">
        <w:t>“He didn’t treat her well</w:t>
      </w:r>
      <w:r w:rsidR="003E2A08">
        <w:t xml:space="preserve">, probably </w:t>
      </w:r>
      <w:r w:rsidRPr="0034039E">
        <w:t>married her for the money.”</w:t>
      </w:r>
    </w:p>
    <w:p w14:paraId="73FD92BC" w14:textId="71D239C5" w:rsidR="0034039E" w:rsidRPr="0034039E" w:rsidRDefault="0034039E" w:rsidP="001F63E7">
      <w:pPr>
        <w:pStyle w:val="mainbody"/>
      </w:pPr>
      <w:r w:rsidRPr="0034039E">
        <w:t>“Wh</w:t>
      </w:r>
      <w:r w:rsidR="00BD0FD4">
        <w:t>y do you say that?</w:t>
      </w:r>
      <w:r w:rsidRPr="0034039E">
        <w:t>”</w:t>
      </w:r>
    </w:p>
    <w:p w14:paraId="61F33633" w14:textId="28FF3AB2" w:rsidR="0034039E" w:rsidRPr="0034039E" w:rsidRDefault="0034039E" w:rsidP="001F63E7">
      <w:pPr>
        <w:pStyle w:val="mainbody"/>
      </w:pPr>
      <w:r w:rsidRPr="0034039E">
        <w:t>“Delilah was desperate to be ‘in love’ before she died but I told her</w:t>
      </w:r>
      <w:r w:rsidR="00BD0FD4">
        <w:t xml:space="preserve"> </w:t>
      </w:r>
      <w:r w:rsidRPr="0034039E">
        <w:t>you can’t trust men. Am I right?”</w:t>
      </w:r>
    </w:p>
    <w:p w14:paraId="4A731EC4" w14:textId="04B0E1E2" w:rsidR="0034039E" w:rsidRPr="0034039E" w:rsidRDefault="0034039E" w:rsidP="001F63E7">
      <w:pPr>
        <w:pStyle w:val="mainbody"/>
      </w:pPr>
      <w:r w:rsidRPr="0034039E">
        <w:t xml:space="preserve">I didn’t </w:t>
      </w:r>
      <w:r w:rsidR="0096640B" w:rsidRPr="0034039E">
        <w:t>respond</w:t>
      </w:r>
      <w:r w:rsidRPr="0034039E">
        <w:t xml:space="preserve"> and she didn’t wait for one.</w:t>
      </w:r>
    </w:p>
    <w:p w14:paraId="3D700FAF" w14:textId="0768A4C8" w:rsidR="0034039E" w:rsidRPr="0034039E" w:rsidRDefault="0034039E" w:rsidP="001F63E7">
      <w:pPr>
        <w:pStyle w:val="mainbody"/>
      </w:pPr>
      <w:r w:rsidRPr="0034039E">
        <w:t>“It would be swe</w:t>
      </w:r>
      <w:r w:rsidR="0057184F">
        <w:t xml:space="preserve">ll </w:t>
      </w:r>
      <w:r w:rsidRPr="0034039E">
        <w:t>if couples lived happily ever after, but it would also be </w:t>
      </w:r>
      <w:r w:rsidR="0056427C">
        <w:t>terrif</w:t>
      </w:r>
      <w:r w:rsidR="003E2A08">
        <w:t>i</w:t>
      </w:r>
      <w:r w:rsidR="0056427C">
        <w:t>c</w:t>
      </w:r>
      <w:r w:rsidRPr="0034039E">
        <w:t> if lollipops cured ALS, but</w:t>
      </w:r>
      <w:r w:rsidR="00396F67">
        <w:t xml:space="preserve"> that </w:t>
      </w:r>
      <w:r w:rsidRPr="0034039E">
        <w:t xml:space="preserve">ain’t reality. “ She pulled off a </w:t>
      </w:r>
      <w:r w:rsidR="008C2153">
        <w:t>chunk</w:t>
      </w:r>
      <w:r w:rsidRPr="0034039E">
        <w:t xml:space="preserve"> of the Challah for herself. </w:t>
      </w:r>
    </w:p>
    <w:p w14:paraId="0F16752F" w14:textId="71A3A49E" w:rsidR="0034039E" w:rsidRPr="0034039E" w:rsidRDefault="0034039E" w:rsidP="001F63E7">
      <w:pPr>
        <w:pStyle w:val="mainbody"/>
      </w:pPr>
      <w:r w:rsidRPr="0034039E">
        <w:t>“At first, I liked him</w:t>
      </w:r>
      <w:r w:rsidR="00E30E21">
        <w:t xml:space="preserve">, liked his tenderness towards Delilah. They visited </w:t>
      </w:r>
      <w:r w:rsidRPr="0034039E">
        <w:t xml:space="preserve">museums, </w:t>
      </w:r>
      <w:r w:rsidR="00E30E21">
        <w:t xml:space="preserve">attended </w:t>
      </w:r>
      <w:r w:rsidRPr="0034039E">
        <w:t xml:space="preserve"> Broadway shows at the Benedum Centre, and dined at </w:t>
      </w:r>
      <w:r w:rsidR="00396F67">
        <w:t>elite</w:t>
      </w:r>
      <w:r w:rsidRPr="0034039E">
        <w:t xml:space="preserve"> restaurants.</w:t>
      </w:r>
      <w:r w:rsidR="00E30E21">
        <w:t xml:space="preserve"> And of course</w:t>
      </w:r>
      <w:r w:rsidR="005904B7">
        <w:t>,</w:t>
      </w:r>
      <w:r w:rsidR="00E30E21">
        <w:t xml:space="preserve"> they bonded over ALS, his mother also had it.</w:t>
      </w:r>
      <w:r w:rsidRPr="0034039E">
        <w:t>”</w:t>
      </w:r>
    </w:p>
    <w:p w14:paraId="6B9A3FEC" w14:textId="7841BD09" w:rsidR="0034039E" w:rsidRPr="0034039E" w:rsidRDefault="0034039E" w:rsidP="001F63E7">
      <w:pPr>
        <w:pStyle w:val="mainbody"/>
      </w:pPr>
      <w:r w:rsidRPr="0034039E">
        <w:t xml:space="preserve">I struggled to assimilate this </w:t>
      </w:r>
      <w:r w:rsidR="00A9794C">
        <w:t xml:space="preserve">new </w:t>
      </w:r>
      <w:r w:rsidRPr="0034039E">
        <w:t xml:space="preserve">view of </w:t>
      </w:r>
      <w:r w:rsidR="00FA3E9B">
        <w:t>Paul</w:t>
      </w:r>
      <w:r w:rsidR="00A9794C">
        <w:t>.</w:t>
      </w:r>
      <w:r w:rsidRPr="0034039E">
        <w:t xml:space="preserve"> I </w:t>
      </w:r>
      <w:r w:rsidR="00E30E21">
        <w:t xml:space="preserve">made a </w:t>
      </w:r>
      <w:r w:rsidR="007D2B6D">
        <w:t xml:space="preserve">note </w:t>
      </w:r>
      <w:r w:rsidRPr="0034039E">
        <w:t xml:space="preserve">to check the info on </w:t>
      </w:r>
      <w:r w:rsidR="00FA3E9B">
        <w:t>his</w:t>
      </w:r>
      <w:r w:rsidRPr="0034039E">
        <w:t xml:space="preserve"> mother.</w:t>
      </w:r>
    </w:p>
    <w:p w14:paraId="17933540" w14:textId="760F589F" w:rsidR="0034039E" w:rsidRPr="0034039E" w:rsidRDefault="0034039E" w:rsidP="001F63E7">
      <w:pPr>
        <w:pStyle w:val="mainbody"/>
      </w:pPr>
      <w:r w:rsidRPr="0034039E">
        <w:t xml:space="preserve">“When Delilah was first diagnosed with ALS, she didn’t </w:t>
      </w:r>
      <w:r w:rsidR="00005B6F">
        <w:t>accept</w:t>
      </w:r>
      <w:r w:rsidRPr="0034039E">
        <w:t xml:space="preserve"> it </w:t>
      </w:r>
      <w:r w:rsidR="00005B6F">
        <w:t>as</w:t>
      </w:r>
      <w:r w:rsidRPr="0034039E">
        <w:t xml:space="preserve"> true. Whatever ailments she had could be explained by aging. “</w:t>
      </w:r>
    </w:p>
    <w:p w14:paraId="056E9D1D" w14:textId="77777777" w:rsidR="0034039E" w:rsidRPr="0034039E" w:rsidRDefault="0034039E" w:rsidP="001F63E7">
      <w:pPr>
        <w:pStyle w:val="mainbody"/>
      </w:pPr>
      <w:r w:rsidRPr="0034039E">
        <w:t>“According to our records, she was 56.”</w:t>
      </w:r>
    </w:p>
    <w:p w14:paraId="7F8E123C" w14:textId="7BF65150" w:rsidR="0034039E" w:rsidRPr="0034039E" w:rsidRDefault="0034039E" w:rsidP="001F63E7">
      <w:pPr>
        <w:pStyle w:val="mainbody"/>
      </w:pPr>
      <w:r w:rsidRPr="0034039E">
        <w:t>“56 huh?” Mrs. Roseb</w:t>
      </w:r>
      <w:r w:rsidR="00C85908">
        <w:t>e</w:t>
      </w:r>
      <w:r w:rsidRPr="0034039E">
        <w:t>rg chuckled. “Knew she lied about her age but then again so did I.”</w:t>
      </w:r>
    </w:p>
    <w:p w14:paraId="085E8A8D" w14:textId="6C37CAEA" w:rsidR="0034039E" w:rsidRPr="0034039E" w:rsidRDefault="0034039E" w:rsidP="001F63E7">
      <w:pPr>
        <w:pStyle w:val="mainbody"/>
      </w:pPr>
      <w:r w:rsidRPr="0034039E">
        <w:t xml:space="preserve">If I had to guess Mrs. Rosenberg’s age by her décor, the ornamental rack with souvenir travel spoons, crocheted cozy for her teapot, and matching chenille toilet seat covers and mat, I’d guess she was somewhere north of 60, far north. </w:t>
      </w:r>
      <w:r w:rsidR="00BC04E2">
        <w:t>A</w:t>
      </w:r>
      <w:r w:rsidRPr="0034039E">
        <w:t xml:space="preserve"> picture of what I guessed was a mother-daughter combo</w:t>
      </w:r>
      <w:r w:rsidR="00BC04E2">
        <w:t xml:space="preserve"> rested on the fireplace mantle</w:t>
      </w:r>
      <w:r w:rsidRPr="0034039E">
        <w:t>.</w:t>
      </w:r>
      <w:r w:rsidR="00873715">
        <w:t xml:space="preserve"> T</w:t>
      </w:r>
      <w:r w:rsidRPr="0034039E">
        <w:t>here were many pictures of the two of them, at the beach, in front of a synagogue, and at a restaurant. Lots of photos of the two of them but none with any male accompaniment. Either she was a widow or divorced. By her derogatory comments about men, I guessed the latter.</w:t>
      </w:r>
    </w:p>
    <w:p w14:paraId="2DF5F55A" w14:textId="5DCE74AC" w:rsidR="0034039E" w:rsidRPr="0034039E" w:rsidRDefault="0034039E" w:rsidP="001F63E7">
      <w:pPr>
        <w:pStyle w:val="mainbody"/>
      </w:pPr>
      <w:r w:rsidRPr="0034039E">
        <w:t xml:space="preserve">“It took a while for the muscle degeneration to become </w:t>
      </w:r>
      <w:r w:rsidR="004B505E" w:rsidRPr="0034039E">
        <w:t>obvious</w:t>
      </w:r>
      <w:r w:rsidR="004B505E">
        <w:t xml:space="preserve"> and that </w:t>
      </w:r>
      <w:r w:rsidRPr="0034039E">
        <w:t>honeymoon period of the disease let her play a mind game with herself, hoping the doctor was mistaken. But then it was inevitable, little things happen</w:t>
      </w:r>
      <w:r w:rsidR="008C4935">
        <w:t>ed</w:t>
      </w:r>
      <w:r w:rsidRPr="0034039E">
        <w:t>; tripping, dropping things, and muscle cramps. She thought I didn’t notice but I did.”</w:t>
      </w:r>
    </w:p>
    <w:p w14:paraId="4FD24507" w14:textId="77777777" w:rsidR="0034039E" w:rsidRPr="0034039E" w:rsidRDefault="0034039E" w:rsidP="001F63E7">
      <w:pPr>
        <w:pStyle w:val="mainbody"/>
      </w:pPr>
      <w:r w:rsidRPr="0034039E">
        <w:t>“Did you say anything?”</w:t>
      </w:r>
    </w:p>
    <w:p w14:paraId="50AEF462" w14:textId="68C9ADF0" w:rsidR="0034039E" w:rsidRPr="0034039E" w:rsidRDefault="0034039E" w:rsidP="001F63E7">
      <w:pPr>
        <w:pStyle w:val="mainbody"/>
      </w:pPr>
      <w:r w:rsidRPr="0034039E">
        <w:t>“Nah, what good would</w:t>
      </w:r>
      <w:r w:rsidR="00E664C1">
        <w:t xml:space="preserve"> that </w:t>
      </w:r>
      <w:r w:rsidRPr="0034039E">
        <w:t>do? I let her hold on to her fantasy for as long as she could.”</w:t>
      </w:r>
      <w:r w:rsidR="007D2B6D">
        <w:t xml:space="preserve"> She fidgeted with the fringe on a burnt orange pillow.</w:t>
      </w:r>
    </w:p>
    <w:p w14:paraId="62E24172" w14:textId="256B2DE9" w:rsidR="0034039E" w:rsidRPr="0034039E" w:rsidRDefault="0034039E" w:rsidP="001F63E7">
      <w:pPr>
        <w:pStyle w:val="mainbody"/>
      </w:pPr>
      <w:r w:rsidRPr="0034039E">
        <w:t>“How long</w:t>
      </w:r>
      <w:r w:rsidR="009371EC">
        <w:t>?</w:t>
      </w:r>
      <w:r w:rsidRPr="0034039E">
        <w:t>”</w:t>
      </w:r>
    </w:p>
    <w:p w14:paraId="1CF59732" w14:textId="0C13989A" w:rsidR="0034039E" w:rsidRPr="0034039E" w:rsidRDefault="0034039E" w:rsidP="001F63E7">
      <w:pPr>
        <w:pStyle w:val="mainbody"/>
      </w:pPr>
      <w:r w:rsidRPr="0034039E">
        <w:t xml:space="preserve">“My heart broke for her when one day we were having lunch at Eddie V’s Prime Seafood. Very swish. </w:t>
      </w:r>
      <w:r w:rsidR="0056427C">
        <w:t>Y</w:t>
      </w:r>
      <w:r w:rsidRPr="0034039E">
        <w:t>ou been there?”</w:t>
      </w:r>
    </w:p>
    <w:p w14:paraId="14B61868" w14:textId="77777777" w:rsidR="0034039E" w:rsidRPr="0034039E" w:rsidRDefault="0034039E" w:rsidP="001F63E7">
      <w:pPr>
        <w:pStyle w:val="mainbody"/>
      </w:pPr>
      <w:r w:rsidRPr="0034039E">
        <w:t>“No.”</w:t>
      </w:r>
    </w:p>
    <w:p w14:paraId="28D30CF3" w14:textId="4B5EF8D5" w:rsidR="0034039E" w:rsidRPr="0034039E" w:rsidRDefault="0034039E" w:rsidP="001F63E7">
      <w:pPr>
        <w:pStyle w:val="mainbody"/>
      </w:pPr>
      <w:r w:rsidRPr="0034039E">
        <w:t xml:space="preserve">I ordered steak and she ordered shrimp, </w:t>
      </w:r>
      <w:r w:rsidR="009371EC">
        <w:t>but</w:t>
      </w:r>
      <w:r w:rsidRPr="0034039E">
        <w:t xml:space="preserve"> the waitress </w:t>
      </w:r>
      <w:r w:rsidR="00B417F2">
        <w:t xml:space="preserve">switched it </w:t>
      </w:r>
      <w:r w:rsidRPr="0034039E">
        <w:t xml:space="preserve">and gave me the shrimp. Oy Vey. </w:t>
      </w:r>
      <w:r w:rsidR="009371EC">
        <w:t>S</w:t>
      </w:r>
      <w:r w:rsidRPr="0034039E">
        <w:t>acrilege</w:t>
      </w:r>
      <w:r w:rsidR="009371EC">
        <w:t xml:space="preserve"> to a Jew</w:t>
      </w:r>
      <w:r w:rsidRPr="0034039E">
        <w:t>. A little piece of advice for you, never ever give a Jew shrimp.”</w:t>
      </w:r>
    </w:p>
    <w:p w14:paraId="43A47E79" w14:textId="77777777" w:rsidR="0034039E" w:rsidRPr="0034039E" w:rsidRDefault="0034039E" w:rsidP="001F63E7">
      <w:pPr>
        <w:pStyle w:val="mainbody"/>
      </w:pPr>
      <w:r w:rsidRPr="0034039E">
        <w:lastRenderedPageBreak/>
        <w:t>“Mrs. Rosenberg,” I had to pull her in or I would be here forever. “How does this relate to Mrs. Green?”</w:t>
      </w:r>
    </w:p>
    <w:p w14:paraId="1894CAA4" w14:textId="0390BEBA" w:rsidR="0034039E" w:rsidRPr="0034039E" w:rsidRDefault="0034039E" w:rsidP="001F63E7">
      <w:pPr>
        <w:pStyle w:val="mainbody"/>
      </w:pPr>
      <w:r w:rsidRPr="0034039E">
        <w:t>“The waitress </w:t>
      </w:r>
      <w:r w:rsidR="00FA3E9B">
        <w:t xml:space="preserve">also </w:t>
      </w:r>
      <w:r w:rsidRPr="0034039E">
        <w:t>brought a bottle of champagne to the table, you know in</w:t>
      </w:r>
      <w:r w:rsidR="00FA3E9B">
        <w:t xml:space="preserve"> a </w:t>
      </w:r>
      <w:r w:rsidRPr="0034039E">
        <w:t>fancy ice bucket."</w:t>
      </w:r>
    </w:p>
    <w:p w14:paraId="1F2EB186" w14:textId="77777777" w:rsidR="0034039E" w:rsidRPr="0034039E" w:rsidRDefault="0034039E" w:rsidP="001F63E7">
      <w:pPr>
        <w:pStyle w:val="mainbody"/>
      </w:pPr>
      <w:r w:rsidRPr="0034039E">
        <w:t>"Were you celebrating something?”</w:t>
      </w:r>
    </w:p>
    <w:p w14:paraId="5D5D2124" w14:textId="631233A3" w:rsidR="0034039E" w:rsidRPr="0034039E" w:rsidRDefault="0034039E" w:rsidP="001F63E7">
      <w:pPr>
        <w:pStyle w:val="mainbody"/>
      </w:pPr>
      <w:r w:rsidRPr="0034039E">
        <w:t>“Nah,</w:t>
      </w:r>
      <w:r w:rsidR="00EF3676">
        <w:t xml:space="preserve"> that</w:t>
      </w:r>
      <w:r w:rsidR="009371EC">
        <w:t>’s</w:t>
      </w:r>
      <w:r w:rsidRPr="0034039E">
        <w:t xml:space="preserve"> how Delilah did things. Always ate at </w:t>
      </w:r>
      <w:r w:rsidR="00612806">
        <w:t>expensive</w:t>
      </w:r>
      <w:r w:rsidRPr="0034039E">
        <w:t xml:space="preserve"> places until she couldn’t. </w:t>
      </w:r>
      <w:r w:rsidR="009320B0">
        <w:t>I was thrilled she chose me as her date. One time after we ordered wine, the sommelier handed Delilah the cork to keep but she coul</w:t>
      </w:r>
      <w:r w:rsidRPr="0034039E">
        <w:t xml:space="preserve">dn’t grasp </w:t>
      </w:r>
      <w:r w:rsidR="009320B0">
        <w:t xml:space="preserve">it. </w:t>
      </w:r>
      <w:r w:rsidR="00154BA5">
        <w:t>T</w:t>
      </w:r>
      <w:r w:rsidR="009320B0">
        <w:t>hat mu</w:t>
      </w:r>
      <w:r w:rsidR="003E2A08">
        <w:t xml:space="preserve">st’ve </w:t>
      </w:r>
      <w:r w:rsidR="009320B0">
        <w:t xml:space="preserve">been when it </w:t>
      </w:r>
      <w:r w:rsidRPr="0034039E">
        <w:t>clicked</w:t>
      </w:r>
      <w:r w:rsidR="009320B0">
        <w:t>.</w:t>
      </w:r>
      <w:r w:rsidRPr="0034039E">
        <w:t xml:space="preserve"> She knew</w:t>
      </w:r>
      <w:r w:rsidR="009320B0">
        <w:t>.</w:t>
      </w:r>
      <w:r w:rsidRPr="0034039E">
        <w:t>”</w:t>
      </w:r>
    </w:p>
    <w:p w14:paraId="58CD5C82" w14:textId="595AF6BF" w:rsidR="0034039E" w:rsidRPr="0034039E" w:rsidRDefault="0034039E" w:rsidP="001F63E7">
      <w:pPr>
        <w:pStyle w:val="mainbody"/>
      </w:pPr>
      <w:r w:rsidRPr="0034039E">
        <w:t>“When</w:t>
      </w:r>
      <w:r w:rsidR="009371EC">
        <w:t>?</w:t>
      </w:r>
      <w:r w:rsidRPr="0034039E">
        <w:t>”</w:t>
      </w:r>
    </w:p>
    <w:p w14:paraId="5962DFC9" w14:textId="229A79D2" w:rsidR="0034039E" w:rsidRPr="0034039E" w:rsidRDefault="00FA3E9B" w:rsidP="001F63E7">
      <w:pPr>
        <w:pStyle w:val="mainbody"/>
      </w:pPr>
      <w:r>
        <w:t>A</w:t>
      </w:r>
      <w:r w:rsidR="0034039E" w:rsidRPr="0034039E">
        <w:t xml:space="preserve"> few months before she met Paul. </w:t>
      </w:r>
      <w:r w:rsidR="003E2A08">
        <w:t>T</w:t>
      </w:r>
      <w:r w:rsidR="0034039E" w:rsidRPr="0034039E">
        <w:t>he reality of her disease made her nervous</w:t>
      </w:r>
      <w:r w:rsidR="003E2A08">
        <w:t xml:space="preserve"> </w:t>
      </w:r>
      <w:r w:rsidR="009371EC">
        <w:t>about</w:t>
      </w:r>
      <w:r w:rsidR="0034039E" w:rsidRPr="0034039E">
        <w:t xml:space="preserve"> missing out on life. After that, she panicked</w:t>
      </w:r>
      <w:r w:rsidR="003E2A08">
        <w:t xml:space="preserve">, probably </w:t>
      </w:r>
      <w:r w:rsidR="0034039E" w:rsidRPr="0034039E">
        <w:t xml:space="preserve">afraid to die alone. </w:t>
      </w:r>
      <w:r w:rsidR="007E1241">
        <w:t>Although I would never have let</w:t>
      </w:r>
      <w:r w:rsidR="00396F67">
        <w:t xml:space="preserve"> that </w:t>
      </w:r>
      <w:r w:rsidR="007E1241">
        <w:t xml:space="preserve">happen, I would always be there for her. </w:t>
      </w:r>
      <w:r w:rsidR="0034039E" w:rsidRPr="0034039E">
        <w:t xml:space="preserve">Conveniently Mr. Slimball showed up and latched onto her and her money. Either way, </w:t>
      </w:r>
      <w:r>
        <w:t xml:space="preserve">she was </w:t>
      </w:r>
      <w:r w:rsidR="0034039E" w:rsidRPr="0034039E">
        <w:t>enamored</w:t>
      </w:r>
      <w:r>
        <w:t>.</w:t>
      </w:r>
      <w:r w:rsidR="0034039E" w:rsidRPr="0034039E">
        <w:t>”</w:t>
      </w:r>
    </w:p>
    <w:p w14:paraId="413005D3" w14:textId="0A5BE569" w:rsidR="0034039E" w:rsidRPr="0034039E" w:rsidRDefault="0034039E" w:rsidP="001F63E7">
      <w:pPr>
        <w:pStyle w:val="mainbody"/>
      </w:pPr>
      <w:r w:rsidRPr="0034039E">
        <w:t xml:space="preserve">“So far he sounds supportive.” I mused. “What </w:t>
      </w:r>
      <w:r w:rsidR="00506A7B">
        <w:t>altered</w:t>
      </w:r>
      <w:r w:rsidRPr="0034039E">
        <w:t xml:space="preserve"> </w:t>
      </w:r>
      <w:r w:rsidR="0056427C">
        <w:t>your perception?</w:t>
      </w:r>
      <w:r w:rsidRPr="0034039E">
        <w:t>”</w:t>
      </w:r>
    </w:p>
    <w:p w14:paraId="6A5C4764" w14:textId="33EAA357" w:rsidR="0034039E" w:rsidRPr="0034039E" w:rsidRDefault="0034039E" w:rsidP="001F63E7">
      <w:pPr>
        <w:pStyle w:val="mainbody"/>
      </w:pPr>
      <w:r w:rsidRPr="0034039E">
        <w:t>“</w:t>
      </w:r>
      <w:r w:rsidR="00FA3E9B">
        <w:t>Very c</w:t>
      </w:r>
      <w:r w:rsidRPr="0034039E">
        <w:t>onvenient</w:t>
      </w:r>
      <w:r w:rsidR="009371EC">
        <w:t xml:space="preserve"> </w:t>
      </w:r>
      <w:r w:rsidR="00FA3E9B">
        <w:t xml:space="preserve">that </w:t>
      </w:r>
      <w:r w:rsidRPr="0034039E">
        <w:t>his mother also had ALS. I wasn’t suspicious, just cautious. I’m a little protective of Delilah. You know she</w:t>
      </w:r>
      <w:r w:rsidR="004D4F0A">
        <w:t>’s rich</w:t>
      </w:r>
      <w:r w:rsidRPr="0034039E">
        <w:t>, right?”</w:t>
      </w:r>
    </w:p>
    <w:p w14:paraId="712BBC10" w14:textId="096D4F37" w:rsidR="0034039E" w:rsidRPr="0034039E" w:rsidRDefault="0034039E" w:rsidP="001F63E7">
      <w:pPr>
        <w:pStyle w:val="mainbody"/>
      </w:pPr>
      <w:r w:rsidRPr="0034039E">
        <w:t>“We are aware of her financials</w:t>
      </w:r>
      <w:r w:rsidR="007E1241">
        <w:t xml:space="preserve">, </w:t>
      </w:r>
      <w:r w:rsidRPr="0034039E">
        <w:t>”  I confirm</w:t>
      </w:r>
      <w:r w:rsidR="009371EC">
        <w:t>ed</w:t>
      </w:r>
      <w:r w:rsidRPr="0034039E">
        <w:t>.</w:t>
      </w:r>
    </w:p>
    <w:p w14:paraId="35DAB1DE" w14:textId="762E327C" w:rsidR="0034039E" w:rsidRPr="0034039E" w:rsidRDefault="0034039E" w:rsidP="001F63E7">
      <w:pPr>
        <w:pStyle w:val="mainbody"/>
      </w:pPr>
      <w:r w:rsidRPr="0034039E">
        <w:t xml:space="preserve">“I told her to slow down the </w:t>
      </w:r>
      <w:r w:rsidR="00325077">
        <w:t>lust</w:t>
      </w:r>
      <w:r w:rsidRPr="0034039E">
        <w:t xml:space="preserve"> train, romance wasn’t her top priority, her health was.” Mrs. Rosenberg poured herself a glass of Manischewitz wine and offered me one, which I declined.</w:t>
      </w:r>
    </w:p>
    <w:p w14:paraId="21E65576" w14:textId="58F93727" w:rsidR="0034039E" w:rsidRPr="0034039E" w:rsidRDefault="0034039E" w:rsidP="001F63E7">
      <w:pPr>
        <w:pStyle w:val="mainbody"/>
      </w:pPr>
      <w:r w:rsidRPr="0034039E">
        <w:t>“</w:t>
      </w:r>
      <w:r w:rsidR="009371EC">
        <w:t>S</w:t>
      </w:r>
      <w:r w:rsidRPr="0034039E">
        <w:t>he diverted all her attention to him</w:t>
      </w:r>
      <w:r w:rsidR="003E2A08">
        <w:t xml:space="preserve"> and away from </w:t>
      </w:r>
      <w:r w:rsidRPr="0034039E">
        <w:t>ALS. They did everything together, and spent tons</w:t>
      </w:r>
      <w:r w:rsidR="004D4F0A">
        <w:t xml:space="preserve"> on t</w:t>
      </w:r>
      <w:r w:rsidRPr="0034039E">
        <w:t xml:space="preserve">raveling, restaurants, and fancy cars, and then in a blink of the eye, </w:t>
      </w:r>
      <w:r w:rsidR="007E1241">
        <w:t xml:space="preserve">against my advice, </w:t>
      </w:r>
      <w:r w:rsidRPr="0034039E">
        <w:t>she married him.”</w:t>
      </w:r>
    </w:p>
    <w:p w14:paraId="1C69521B" w14:textId="77777777" w:rsidR="0034039E" w:rsidRPr="0034039E" w:rsidRDefault="0034039E" w:rsidP="001F63E7">
      <w:pPr>
        <w:pStyle w:val="mainbody"/>
      </w:pPr>
      <w:r w:rsidRPr="0034039E">
        <w:t>“I would do the same thing if I had the same diagnosis.” I volunteered.</w:t>
      </w:r>
    </w:p>
    <w:p w14:paraId="0F7F9F2B" w14:textId="30E8C075" w:rsidR="0034039E" w:rsidRPr="0034039E" w:rsidRDefault="0034039E" w:rsidP="001F63E7">
      <w:pPr>
        <w:pStyle w:val="mainbody"/>
      </w:pPr>
      <w:r w:rsidRPr="0034039E">
        <w:t>“</w:t>
      </w:r>
      <w:r w:rsidR="00FA3E9B">
        <w:t>I agree, it was a</w:t>
      </w:r>
      <w:r w:rsidR="008A2F11">
        <w:t xml:space="preserve">wesome to </w:t>
      </w:r>
      <w:r w:rsidRPr="0034039E">
        <w:t>see her happy, but something about him bothered me. “</w:t>
      </w:r>
    </w:p>
    <w:p w14:paraId="2E09E16E" w14:textId="2DEF36F6" w:rsidR="0034039E" w:rsidRPr="0034039E" w:rsidRDefault="0034039E" w:rsidP="001F63E7">
      <w:pPr>
        <w:pStyle w:val="mainbody"/>
      </w:pPr>
      <w:r w:rsidRPr="0034039E">
        <w:t>If I had</w:t>
      </w:r>
      <w:r w:rsidR="00990064">
        <w:t>n’t</w:t>
      </w:r>
      <w:r w:rsidRPr="0034039E">
        <w:t xml:space="preserve"> met Paul I </w:t>
      </w:r>
      <w:r w:rsidR="009371EC">
        <w:t>might</w:t>
      </w:r>
      <w:r w:rsidRPr="0034039E">
        <w:t xml:space="preserve"> </w:t>
      </w:r>
      <w:r w:rsidR="009371EC">
        <w:t>have questioned</w:t>
      </w:r>
      <w:r w:rsidRPr="0034039E">
        <w:t xml:space="preserve"> if Mrs. Rosenberg was jealous</w:t>
      </w:r>
      <w:r w:rsidR="009371EC">
        <w:t xml:space="preserve"> </w:t>
      </w:r>
      <w:r w:rsidRPr="0034039E">
        <w:t xml:space="preserve">Delilah </w:t>
      </w:r>
      <w:r w:rsidR="009371EC">
        <w:t xml:space="preserve">hadn’t spent </w:t>
      </w:r>
      <w:r w:rsidRPr="0034039E">
        <w:t>as much time with her. But I understood</w:t>
      </w:r>
      <w:r w:rsidR="00FA3E9B">
        <w:t xml:space="preserve"> her a</w:t>
      </w:r>
      <w:r w:rsidR="005904B7">
        <w:t>p</w:t>
      </w:r>
      <w:r w:rsidR="00FA3E9B">
        <w:t>prehension, I felt it too</w:t>
      </w:r>
      <w:r w:rsidRPr="0034039E">
        <w:t>.</w:t>
      </w:r>
    </w:p>
    <w:p w14:paraId="4C1A0443" w14:textId="77777777" w:rsidR="0034039E" w:rsidRPr="0034039E" w:rsidRDefault="0034039E" w:rsidP="001F63E7">
      <w:pPr>
        <w:pStyle w:val="mainbody"/>
      </w:pPr>
      <w:r w:rsidRPr="0034039E">
        <w:t>“Did they have a prenup?”</w:t>
      </w:r>
    </w:p>
    <w:p w14:paraId="1D226D3C" w14:textId="77777777" w:rsidR="0034039E" w:rsidRPr="0034039E" w:rsidRDefault="0034039E" w:rsidP="001F63E7">
      <w:pPr>
        <w:pStyle w:val="mainbody"/>
      </w:pPr>
      <w:r w:rsidRPr="0034039E">
        <w:t>“Yeah, he signed it no questions asked.”</w:t>
      </w:r>
    </w:p>
    <w:p w14:paraId="4CC56A0B" w14:textId="747633CB" w:rsidR="0034039E" w:rsidRPr="0034039E" w:rsidRDefault="0034039E" w:rsidP="001F63E7">
      <w:pPr>
        <w:pStyle w:val="mainbody"/>
      </w:pPr>
      <w:r w:rsidRPr="0034039E">
        <w:t>“Didn’t</w:t>
      </w:r>
      <w:r w:rsidR="007D2B6D">
        <w:t xml:space="preserve"> that </w:t>
      </w:r>
      <w:r w:rsidRPr="0034039E">
        <w:t>soothe your suspicions?”</w:t>
      </w:r>
    </w:p>
    <w:p w14:paraId="4C81FA44" w14:textId="7AC3C0AB" w:rsidR="0034039E" w:rsidRPr="0034039E" w:rsidRDefault="0034039E" w:rsidP="001F63E7">
      <w:pPr>
        <w:pStyle w:val="mainbody"/>
      </w:pPr>
      <w:r w:rsidRPr="0034039E">
        <w:t>“What</w:t>
      </w:r>
      <w:r w:rsidR="00A57CD6">
        <w:t>’s the use of a</w:t>
      </w:r>
      <w:r w:rsidRPr="0034039E">
        <w:t> prenup if the spouse dies?” Mrs. Rosenberg asked. “My friend from Bingo had a prenup but got everything when her husband kicked the bucket.” She cloaked her mouth as if others could hear. “The tub of lard had a heart attack while bonking his mistress. Serves him right. My friend found him dead in their bed with a red bra on the floor</w:t>
      </w:r>
      <w:r w:rsidR="00DE1C94">
        <w:t xml:space="preserve"> that </w:t>
      </w:r>
      <w:r w:rsidRPr="0034039E">
        <w:t>wasn’t hers.”</w:t>
      </w:r>
    </w:p>
    <w:p w14:paraId="316AED7A" w14:textId="41A76094" w:rsidR="0034039E" w:rsidRPr="0034039E" w:rsidRDefault="0034039E" w:rsidP="001F63E7">
      <w:pPr>
        <w:pStyle w:val="mainbody"/>
      </w:pPr>
      <w:r w:rsidRPr="0034039E">
        <w:t>Ewww, I wanted to delete</w:t>
      </w:r>
      <w:r w:rsidR="00DE1C94">
        <w:t xml:space="preserve"> </w:t>
      </w:r>
      <w:r w:rsidR="009371EC">
        <w:t xml:space="preserve">that </w:t>
      </w:r>
      <w:r w:rsidRPr="0034039E">
        <w:t>image from my brain</w:t>
      </w:r>
      <w:r w:rsidR="00FA3E9B">
        <w:t xml:space="preserve"> but she was right, a</w:t>
      </w:r>
      <w:r w:rsidRPr="0034039E">
        <w:t> prenup was useless if the spouse died</w:t>
      </w:r>
      <w:r w:rsidR="00FA3E9B">
        <w:t>. I</w:t>
      </w:r>
      <w:r w:rsidRPr="0034039E">
        <w:t xml:space="preserve">n Delilah’s case, her death was guaranteed, </w:t>
      </w:r>
      <w:r w:rsidR="00336A9A">
        <w:t>only</w:t>
      </w:r>
      <w:r w:rsidRPr="0034039E">
        <w:t xml:space="preserve"> a matter of how soon.</w:t>
      </w:r>
    </w:p>
    <w:p w14:paraId="6E2534F0" w14:textId="77777777" w:rsidR="0034039E" w:rsidRPr="0034039E" w:rsidRDefault="0034039E" w:rsidP="001F63E7">
      <w:pPr>
        <w:pStyle w:val="mainbody"/>
      </w:pPr>
      <w:r w:rsidRPr="0034039E">
        <w:t>She sipped her tea. “ I loved Delilah but she could be a bit of a </w:t>
      </w:r>
      <w:r w:rsidRPr="0034039E">
        <w:rPr>
          <w:i/>
          <w:iCs/>
        </w:rPr>
        <w:t>dumkopf</w:t>
      </w:r>
      <w:r w:rsidRPr="0034039E">
        <w:t>, a dunce when it came to matters of the heart.” She waved her hand dismissively in the air.</w:t>
      </w:r>
    </w:p>
    <w:p w14:paraId="246CD04D" w14:textId="7A4AFD50" w:rsidR="0034039E" w:rsidRPr="0034039E" w:rsidRDefault="0034039E" w:rsidP="001F63E7">
      <w:pPr>
        <w:pStyle w:val="mainbody"/>
      </w:pPr>
      <w:r w:rsidRPr="0034039E">
        <w:t>“So far, he sound</w:t>
      </w:r>
      <w:r w:rsidR="009371EC">
        <w:t>ed</w:t>
      </w:r>
      <w:r w:rsidRPr="0034039E">
        <w:t xml:space="preserve"> like he</w:t>
      </w:r>
      <w:r w:rsidR="00EF3676">
        <w:t xml:space="preserve"> </w:t>
      </w:r>
      <w:r w:rsidR="009371EC">
        <w:t>rode</w:t>
      </w:r>
      <w:r w:rsidRPr="0034039E">
        <w:t xml:space="preserve"> the gravy train </w:t>
      </w:r>
      <w:r w:rsidR="00FA3E9B">
        <w:t>and</w:t>
      </w:r>
      <w:r w:rsidRPr="0034039E">
        <w:t xml:space="preserve"> </w:t>
      </w:r>
      <w:r w:rsidR="009371EC">
        <w:t>Delilah seemed</w:t>
      </w:r>
      <w:r w:rsidRPr="0034039E">
        <w:t xml:space="preserve"> </w:t>
      </w:r>
      <w:r w:rsidR="001F5B15">
        <w:t>content</w:t>
      </w:r>
      <w:r w:rsidRPr="0034039E">
        <w:t> riding it with him. What made you downgrade him?”</w:t>
      </w:r>
    </w:p>
    <w:p w14:paraId="7D7FF036" w14:textId="69C9508C" w:rsidR="0034039E" w:rsidRPr="0034039E" w:rsidRDefault="008653DA" w:rsidP="001F63E7">
      <w:pPr>
        <w:pStyle w:val="mainbody"/>
      </w:pPr>
      <w:r>
        <w:t xml:space="preserve">She rolled her eyes. </w:t>
      </w:r>
      <w:r w:rsidR="0034039E" w:rsidRPr="0034039E">
        <w:t>“Once they were married, he changed.”</w:t>
      </w:r>
    </w:p>
    <w:p w14:paraId="302F4A71" w14:textId="77777777" w:rsidR="0034039E" w:rsidRPr="0034039E" w:rsidRDefault="0034039E" w:rsidP="001F63E7">
      <w:pPr>
        <w:pStyle w:val="mainbody"/>
      </w:pPr>
      <w:r w:rsidRPr="0034039E">
        <w:t>“How so?” I asked.</w:t>
      </w:r>
    </w:p>
    <w:p w14:paraId="2147B096" w14:textId="30CE5078" w:rsidR="0034039E" w:rsidRPr="0034039E" w:rsidRDefault="0034039E" w:rsidP="001F63E7">
      <w:pPr>
        <w:pStyle w:val="mainbody"/>
      </w:pPr>
      <w:r w:rsidRPr="0034039E">
        <w:lastRenderedPageBreak/>
        <w:t xml:space="preserve">“Remember when I said they </w:t>
      </w:r>
      <w:r w:rsidR="00831698">
        <w:t>were party animals?”</w:t>
      </w:r>
      <w:r w:rsidR="007D2B6D">
        <w:t xml:space="preserve"> She hooked her foo</w:t>
      </w:r>
      <w:r w:rsidR="00831698">
        <w:t>t</w:t>
      </w:r>
      <w:r w:rsidR="007D2B6D">
        <w:t xml:space="preserve"> around the leg of the chair.</w:t>
      </w:r>
    </w:p>
    <w:p w14:paraId="564E34AC" w14:textId="77777777" w:rsidR="0034039E" w:rsidRPr="0034039E" w:rsidRDefault="0034039E" w:rsidP="001F63E7">
      <w:pPr>
        <w:pStyle w:val="mainbody"/>
      </w:pPr>
      <w:r w:rsidRPr="0034039E">
        <w:t>“Yes.”</w:t>
      </w:r>
    </w:p>
    <w:p w14:paraId="11477D95" w14:textId="6FF94E7A" w:rsidR="0034039E" w:rsidRPr="0034039E" w:rsidRDefault="0034039E" w:rsidP="001F63E7">
      <w:pPr>
        <w:pStyle w:val="mainbody"/>
      </w:pPr>
      <w:r w:rsidRPr="0034039E">
        <w:t>“Soon after they married – nada, nothing</w:t>
      </w:r>
      <w:r w:rsidR="007D2B6D">
        <w:t xml:space="preserve">. </w:t>
      </w:r>
      <w:r w:rsidR="008653DA">
        <w:t>A</w:t>
      </w:r>
      <w:r w:rsidRPr="0034039E">
        <w:t>ll drizzled out.”</w:t>
      </w:r>
      <w:r w:rsidR="008653DA">
        <w:t xml:space="preserve"> She </w:t>
      </w:r>
      <w:r w:rsidR="00E25273">
        <w:t xml:space="preserve">sliced the air with </w:t>
      </w:r>
      <w:r w:rsidR="008653DA">
        <w:t xml:space="preserve">her hands like an umpire </w:t>
      </w:r>
      <w:r w:rsidR="00E25273">
        <w:t>call</w:t>
      </w:r>
      <w:r w:rsidR="00FA3E9B">
        <w:t>ed</w:t>
      </w:r>
      <w:r w:rsidR="00E25273">
        <w:t xml:space="preserve"> an</w:t>
      </w:r>
      <w:r w:rsidR="008653DA">
        <w:t xml:space="preserve"> out.  </w:t>
      </w:r>
    </w:p>
    <w:p w14:paraId="7EA98176" w14:textId="77777777" w:rsidR="0034039E" w:rsidRPr="0034039E" w:rsidRDefault="0034039E" w:rsidP="001F63E7">
      <w:pPr>
        <w:pStyle w:val="mainbody"/>
      </w:pPr>
      <w:r w:rsidRPr="0034039E">
        <w:t>“Because of her health?”</w:t>
      </w:r>
    </w:p>
    <w:p w14:paraId="664BAF41" w14:textId="6547B19D" w:rsidR="005C4E71" w:rsidRDefault="0034039E" w:rsidP="001F63E7">
      <w:pPr>
        <w:pStyle w:val="mainbody"/>
      </w:pPr>
      <w:r w:rsidRPr="0034039E">
        <w:t>“No, because of her wealth.” She rubbed her fingers together to indicate money. “</w:t>
      </w:r>
      <w:r w:rsidR="005C4E71">
        <w:t>Once she married him</w:t>
      </w:r>
      <w:r w:rsidRPr="0034039E">
        <w:t xml:space="preserve"> </w:t>
      </w:r>
      <w:r w:rsidR="005C4E71">
        <w:t xml:space="preserve">he </w:t>
      </w:r>
      <w:r w:rsidRPr="0034039E">
        <w:t>didn’t have to woo her</w:t>
      </w:r>
      <w:r w:rsidR="005C4E71">
        <w:t xml:space="preserve"> no more</w:t>
      </w:r>
      <w:r w:rsidRPr="0034039E">
        <w:t xml:space="preserve">. </w:t>
      </w:r>
      <w:r w:rsidR="005C4E71">
        <w:t>G</w:t>
      </w:r>
      <w:r w:rsidRPr="0034039E">
        <w:t>ot what he wanted, spousal entitlement.</w:t>
      </w:r>
      <w:r w:rsidR="005C4E71">
        <w:t xml:space="preserve">” She </w:t>
      </w:r>
      <w:r w:rsidR="00F52FF4">
        <w:t>peered out</w:t>
      </w:r>
      <w:r w:rsidR="005C4E71">
        <w:t xml:space="preserve"> in the direction of Delilah’s house. “Who do you think paid for</w:t>
      </w:r>
      <w:r w:rsidR="00BD0FD4">
        <w:t xml:space="preserve"> that </w:t>
      </w:r>
      <w:r w:rsidR="005C4E71">
        <w:t>fancy car of his?”</w:t>
      </w:r>
    </w:p>
    <w:p w14:paraId="6B21AE5B" w14:textId="77777777" w:rsidR="005C4E71" w:rsidRDefault="005C4E71" w:rsidP="001F63E7">
      <w:pPr>
        <w:pStyle w:val="mainbody"/>
      </w:pPr>
      <w:r>
        <w:t>Rhetorical question I knew.</w:t>
      </w:r>
    </w:p>
    <w:p w14:paraId="47D87EE2" w14:textId="17935FC0" w:rsidR="0034039E" w:rsidRPr="0034039E" w:rsidRDefault="005C4E71" w:rsidP="001F63E7">
      <w:pPr>
        <w:pStyle w:val="mainbody"/>
      </w:pPr>
      <w:r>
        <w:t>“</w:t>
      </w:r>
      <w:r w:rsidR="009371EC">
        <w:t>H</w:t>
      </w:r>
      <w:r>
        <w:t xml:space="preserve">is sugar momma. </w:t>
      </w:r>
      <w:r w:rsidR="00FA3E9B">
        <w:t>She p</w:t>
      </w:r>
      <w:r>
        <w:t xml:space="preserve">aid for </w:t>
      </w:r>
      <w:r w:rsidR="00FA3E9B">
        <w:t xml:space="preserve">everything including </w:t>
      </w:r>
      <w:r>
        <w:t xml:space="preserve">his playdates at the </w:t>
      </w:r>
      <w:r w:rsidR="0034039E" w:rsidRPr="0034039E">
        <w:t>casino</w:t>
      </w:r>
      <w:r w:rsidR="00FA3E9B">
        <w:t>.</w:t>
      </w:r>
      <w:r>
        <w:t xml:space="preserve"> After a while, he tried to convince her to move. Thought he was too good for this neighborhood</w:t>
      </w:r>
      <w:r w:rsidR="00005B6F">
        <w:t>.</w:t>
      </w:r>
      <w:r>
        <w:t xml:space="preserve"> </w:t>
      </w:r>
      <w:r w:rsidR="00FA682A">
        <w:t>C</w:t>
      </w:r>
      <w:r>
        <w:t>ocky for a guy who live</w:t>
      </w:r>
      <w:r w:rsidR="008C2961">
        <w:t>d</w:t>
      </w:r>
      <w:r>
        <w:t xml:space="preserve"> in a townhouse in the Hill district.</w:t>
      </w:r>
      <w:r w:rsidR="0034039E" w:rsidRPr="0034039E">
        <w:t>”</w:t>
      </w:r>
    </w:p>
    <w:p w14:paraId="5788770C" w14:textId="338E6806" w:rsidR="0034039E" w:rsidRPr="0034039E" w:rsidRDefault="0034039E" w:rsidP="001F63E7">
      <w:pPr>
        <w:pStyle w:val="mainbody"/>
      </w:pPr>
      <w:r w:rsidRPr="0034039E">
        <w:t>“</w:t>
      </w:r>
      <w:r w:rsidR="0056427C">
        <w:t>I</w:t>
      </w:r>
      <w:r w:rsidR="007D2B6D">
        <w:t xml:space="preserve">t is </w:t>
      </w:r>
      <w:r w:rsidRPr="0034039E">
        <w:t>a bit odd</w:t>
      </w:r>
      <w:r w:rsidR="008418E9">
        <w:t xml:space="preserve"> </w:t>
      </w:r>
      <w:r w:rsidR="007D2B6D">
        <w:t xml:space="preserve">that </w:t>
      </w:r>
      <w:r w:rsidRPr="0034039E">
        <w:t xml:space="preserve">with her fortune she chose a house here,” I said before I </w:t>
      </w:r>
      <w:r w:rsidR="008418E9">
        <w:t>calculated</w:t>
      </w:r>
      <w:r w:rsidRPr="0034039E">
        <w:t xml:space="preserve"> the impact of my words.</w:t>
      </w:r>
      <w:r w:rsidR="0056780B">
        <w:t xml:space="preserve"> I couldn’t help but wonder why someone like Delilah, with all her money and influence, had chosen to live in Squirrel Hill. She could’ve had a mansion in Sewickley, a penthouse in Shadyside—places where her wealth would’ve been reflected in every brick and marble countertop. But she stayed here, in this quiet, unassuming neighborhood. Maybe it was a form of rebellion, or maybe she just wanted to feel grounded in a life that had spiraled out of her control.</w:t>
      </w:r>
    </w:p>
    <w:p w14:paraId="294BE41F" w14:textId="16AD3F1B" w:rsidR="0034039E" w:rsidRPr="0034039E" w:rsidRDefault="0034039E" w:rsidP="001F63E7">
      <w:pPr>
        <w:pStyle w:val="mainbody"/>
      </w:pPr>
      <w:r w:rsidRPr="0034039E">
        <w:t>Mrs. Rosenberg </w:t>
      </w:r>
      <w:r w:rsidR="007D2B6D">
        <w:t xml:space="preserve">stood up. Had I </w:t>
      </w:r>
      <w:r w:rsidRPr="0034039E">
        <w:t>offended</w:t>
      </w:r>
      <w:r w:rsidR="007D2B6D">
        <w:t xml:space="preserve"> her?</w:t>
      </w:r>
    </w:p>
    <w:p w14:paraId="5F7B4E27" w14:textId="28805FEE" w:rsidR="0034039E" w:rsidRPr="0034039E" w:rsidRDefault="0034039E" w:rsidP="001F63E7">
      <w:pPr>
        <w:pStyle w:val="mainbody"/>
      </w:pPr>
      <w:r w:rsidRPr="0034039E">
        <w:t>“</w:t>
      </w:r>
      <w:r w:rsidR="007D2B6D">
        <w:t xml:space="preserve">Sorry, </w:t>
      </w:r>
      <w:r w:rsidRPr="0034039E">
        <w:t>I meant</w:t>
      </w:r>
      <w:r w:rsidR="00EF3676">
        <w:t xml:space="preserve"> </w:t>
      </w:r>
      <w:r w:rsidRPr="0034039E">
        <w:t>with all her funds there are other areas of Pittsburgh</w:t>
      </w:r>
      <w:r w:rsidR="00EF3676">
        <w:t xml:space="preserve"> </w:t>
      </w:r>
      <w:r w:rsidRPr="0034039E">
        <w:t>more affluent.</w:t>
      </w:r>
      <w:r w:rsidR="007D2B6D">
        <w:t>”</w:t>
      </w:r>
    </w:p>
    <w:p w14:paraId="187226A8" w14:textId="3153031A" w:rsidR="0034039E" w:rsidRPr="0034039E" w:rsidRDefault="0034039E" w:rsidP="001F63E7">
      <w:pPr>
        <w:pStyle w:val="mainbody"/>
      </w:pPr>
      <w:r w:rsidRPr="0034039E">
        <w:t xml:space="preserve">Mrs. Rosenberg scoffed. I </w:t>
      </w:r>
      <w:r w:rsidR="00462743">
        <w:t>wasn’t</w:t>
      </w:r>
      <w:r w:rsidRPr="0034039E">
        <w:t xml:space="preserve"> helping myself.</w:t>
      </w:r>
    </w:p>
    <w:p w14:paraId="6E41B180" w14:textId="3C9A45CB" w:rsidR="0034039E" w:rsidRPr="0034039E" w:rsidRDefault="0034039E" w:rsidP="001F63E7">
      <w:pPr>
        <w:pStyle w:val="mainbody"/>
      </w:pPr>
      <w:r w:rsidRPr="0034039E">
        <w:t>“It goes without saying</w:t>
      </w:r>
      <w:r w:rsidR="00ED2020">
        <w:t xml:space="preserve"> </w:t>
      </w:r>
      <w:r w:rsidRPr="0034039E">
        <w:t xml:space="preserve">your house is – “ </w:t>
      </w:r>
    </w:p>
    <w:p w14:paraId="69437DB9" w14:textId="77777777" w:rsidR="0034039E" w:rsidRPr="0034039E" w:rsidRDefault="0034039E" w:rsidP="001F63E7">
      <w:pPr>
        <w:pStyle w:val="mainbody"/>
      </w:pPr>
      <w:r w:rsidRPr="0034039E">
        <w:t>She interrupted me. “If it goes without saying, then why are you saying it?”</w:t>
      </w:r>
    </w:p>
    <w:p w14:paraId="5D3B16B8" w14:textId="6A066A79" w:rsidR="0034039E" w:rsidRPr="0034039E" w:rsidRDefault="0034039E" w:rsidP="001F63E7">
      <w:pPr>
        <w:pStyle w:val="mainbody"/>
      </w:pPr>
      <w:r w:rsidRPr="0034039E">
        <w:t xml:space="preserve">“I’m not expressing myself well here. </w:t>
      </w:r>
      <w:r w:rsidR="0056427C">
        <w:t>I’m</w:t>
      </w:r>
      <w:r w:rsidRPr="0034039E">
        <w:t xml:space="preserve"> one to talk, I live on Canton Street, you know the steepest street in </w:t>
      </w:r>
      <w:r w:rsidR="00AA475C" w:rsidRPr="0034039E">
        <w:t>all</w:t>
      </w:r>
      <w:r w:rsidRPr="0034039E">
        <w:t xml:space="preserve"> the USA. If you forget to put your emergency brake on in your car, it will roll down to the end of the street before you can say ‘shit’.“ I admitted.</w:t>
      </w:r>
    </w:p>
    <w:p w14:paraId="3EE37BFE" w14:textId="2B0741E1" w:rsidR="0034039E" w:rsidRPr="0034039E" w:rsidRDefault="0034039E" w:rsidP="001F63E7">
      <w:pPr>
        <w:pStyle w:val="mainbody"/>
      </w:pPr>
      <w:r w:rsidRPr="0034039E">
        <w:t>“It’s okay.</w:t>
      </w:r>
      <w:r w:rsidR="007D2B6D">
        <w:t>” She sat again. “</w:t>
      </w:r>
      <w:r w:rsidRPr="0034039E">
        <w:t>I know what you are getting at, I wondered the same thing. But she insisted on buying here</w:t>
      </w:r>
      <w:r w:rsidR="009371EC">
        <w:t>, a</w:t>
      </w:r>
      <w:r w:rsidRPr="0034039E">
        <w:t>damant it be</w:t>
      </w:r>
      <w:r w:rsidR="00A7692A">
        <w:t xml:space="preserve"> that </w:t>
      </w:r>
      <w:r w:rsidRPr="0034039E">
        <w:t>house, even though she could afford better</w:t>
      </w:r>
      <w:r w:rsidR="00FA3E9B">
        <w:t>.</w:t>
      </w:r>
      <w:r w:rsidRPr="0034039E">
        <w:t xml:space="preserve"> I asked her why once</w:t>
      </w:r>
      <w:r w:rsidR="009371EC">
        <w:t xml:space="preserve">. </w:t>
      </w:r>
      <w:r w:rsidR="007D2B6D">
        <w:t>Said s</w:t>
      </w:r>
      <w:r w:rsidR="009371EC">
        <w:t xml:space="preserve">he bought it for </w:t>
      </w:r>
      <w:r w:rsidRPr="0034039E">
        <w:t>sentimental reasons. I accepted</w:t>
      </w:r>
      <w:r w:rsidR="00A7692A">
        <w:t xml:space="preserve"> her </w:t>
      </w:r>
      <w:r w:rsidRPr="0034039E">
        <w:t xml:space="preserve">justification, after all, I benefitted out of the deal, I got her as a </w:t>
      </w:r>
      <w:r w:rsidR="008A2F11">
        <w:t>caring</w:t>
      </w:r>
      <w:r w:rsidRPr="0034039E">
        <w:t xml:space="preserve"> neighbor</w:t>
      </w:r>
      <w:r w:rsidR="007E1241">
        <w:t xml:space="preserve"> and friend</w:t>
      </w:r>
      <w:r w:rsidRPr="0034039E">
        <w:t>.”</w:t>
      </w:r>
    </w:p>
    <w:p w14:paraId="38188F5F" w14:textId="7A2FBA7E" w:rsidR="0034039E" w:rsidRPr="0034039E" w:rsidRDefault="0034039E" w:rsidP="001F63E7">
      <w:pPr>
        <w:pStyle w:val="mainbody"/>
      </w:pPr>
      <w:r w:rsidRPr="0034039E">
        <w:t>“S</w:t>
      </w:r>
      <w:r w:rsidR="009371EC">
        <w:t>he wouldn’t move?</w:t>
      </w:r>
      <w:r w:rsidRPr="0034039E">
        <w:t>” I affirmed.</w:t>
      </w:r>
    </w:p>
    <w:p w14:paraId="581067DB" w14:textId="51086A65" w:rsidR="0034039E" w:rsidRDefault="0034039E" w:rsidP="007D2B6D">
      <w:pPr>
        <w:pStyle w:val="mainbody"/>
      </w:pPr>
      <w:r w:rsidRPr="0034039E">
        <w:t xml:space="preserve">“No matter how much Paul begged. </w:t>
      </w:r>
      <w:r w:rsidR="007D2B6D">
        <w:t xml:space="preserve">Since she </w:t>
      </w:r>
      <w:r w:rsidR="00B430D9">
        <w:t>controlled</w:t>
      </w:r>
      <w:r w:rsidRPr="0034039E">
        <w:t xml:space="preserve"> the purse strings</w:t>
      </w:r>
      <w:r w:rsidR="007D2B6D">
        <w:t xml:space="preserve"> they stayed</w:t>
      </w:r>
      <w:r w:rsidRPr="0034039E">
        <w:t>.</w:t>
      </w:r>
      <w:r w:rsidR="007D2B6D">
        <w:t>”</w:t>
      </w:r>
    </w:p>
    <w:p w14:paraId="31AFB8C1" w14:textId="32CD26EB" w:rsidR="0010490F" w:rsidRDefault="007D2B6D" w:rsidP="001F63E7">
      <w:pPr>
        <w:pStyle w:val="mainbody"/>
      </w:pPr>
      <w:r>
        <w:t>She poured herself more wine.</w:t>
      </w:r>
      <w:r w:rsidR="0034039E" w:rsidRPr="0034039E">
        <w:t>“</w:t>
      </w:r>
      <w:r w:rsidR="0010490F">
        <w:t>As her condition worsened, Delilah’s life became a routine of appointments—occupational therapist, physical therapist, nutritionist, speech therapist.”</w:t>
      </w:r>
    </w:p>
    <w:p w14:paraId="0E0320A6" w14:textId="3A38D705" w:rsidR="0010490F" w:rsidRDefault="0010490F" w:rsidP="001F63E7">
      <w:pPr>
        <w:pStyle w:val="mainbody"/>
      </w:pPr>
      <w:r>
        <w:t xml:space="preserve"> My heart broke for Delilah, each appointment a reminder that time was running out, and her body was betraying her. I wondered how she dealt with it, watching herself deteriorate a little more each day, knowing that no matter how many doctors she saw, none of them could stop the inevitable. Maybe that’s why she clung to Paul. He was a distraction, a way to focus on something—someone—other than her own failing body. But even then, did she realize he was just another kind of ticking clock, counting down the days until her fortune would be his?</w:t>
      </w:r>
    </w:p>
    <w:p w14:paraId="086D26D0" w14:textId="0BDD19A5" w:rsidR="0034039E" w:rsidRPr="0034039E" w:rsidRDefault="0010490F" w:rsidP="001F63E7">
      <w:pPr>
        <w:pStyle w:val="mainbody"/>
      </w:pPr>
      <w:r>
        <w:t>Rita broke into my thoughts, “</w:t>
      </w:r>
      <w:r w:rsidR="0034039E" w:rsidRPr="0034039E">
        <w:t>I know because I drove her to a bunch of them since Paul </w:t>
      </w:r>
      <w:r w:rsidR="007D2B6D">
        <w:t>refused</w:t>
      </w:r>
      <w:r w:rsidR="0034039E" w:rsidRPr="0034039E">
        <w:t xml:space="preserve">. Too busy going on ‘hunting trips’. Not sure what he </w:t>
      </w:r>
      <w:r w:rsidR="009371EC">
        <w:t>hunted</w:t>
      </w:r>
      <w:r w:rsidR="0034039E" w:rsidRPr="0034039E">
        <w:t xml:space="preserve"> for but it </w:t>
      </w:r>
      <w:r w:rsidR="0034039E" w:rsidRPr="0034039E">
        <w:lastRenderedPageBreak/>
        <w:t xml:space="preserve">wasn’t the four-legged kind. </w:t>
      </w:r>
      <w:r w:rsidR="007E1241">
        <w:t>M</w:t>
      </w:r>
      <w:r w:rsidR="0034039E" w:rsidRPr="0034039E">
        <w:t>ade me mad, him leaving her alone</w:t>
      </w:r>
      <w:r w:rsidR="00873715">
        <w:t>.</w:t>
      </w:r>
      <w:r w:rsidR="0034039E" w:rsidRPr="0034039E">
        <w:t xml:space="preserve"> She had to use a scooter to go to the convenience store on the corner.”</w:t>
      </w:r>
    </w:p>
    <w:p w14:paraId="5E769C67" w14:textId="5EA481D2" w:rsidR="0034039E" w:rsidRPr="0034039E" w:rsidRDefault="0034039E" w:rsidP="001F63E7">
      <w:pPr>
        <w:pStyle w:val="mainbody"/>
      </w:pPr>
      <w:r w:rsidRPr="0034039E">
        <w:t>“Like those e-scooters</w:t>
      </w:r>
      <w:r w:rsidR="00E74CFB">
        <w:t xml:space="preserve"> </w:t>
      </w:r>
      <w:r w:rsidRPr="0034039E">
        <w:t>all around town?“</w:t>
      </w:r>
    </w:p>
    <w:p w14:paraId="075B0705" w14:textId="67CCA9AC" w:rsidR="0034039E" w:rsidRPr="0034039E" w:rsidRDefault="0034039E" w:rsidP="001F63E7">
      <w:pPr>
        <w:pStyle w:val="mainbody"/>
      </w:pPr>
      <w:r w:rsidRPr="0034039E">
        <w:t>“She wishes. No, a mobility scooter, you know like the kind you see at Costco</w:t>
      </w:r>
      <w:r w:rsidR="00E74CFB">
        <w:t xml:space="preserve"> </w:t>
      </w:r>
      <w:r w:rsidR="00FA3E9B">
        <w:t>with</w:t>
      </w:r>
      <w:r w:rsidRPr="0034039E">
        <w:t xml:space="preserve"> a basket on the front. It’s basically a motorcycle for the physically challenged.”</w:t>
      </w:r>
    </w:p>
    <w:p w14:paraId="4A28F7FF" w14:textId="77777777" w:rsidR="0034039E" w:rsidRPr="0034039E" w:rsidRDefault="0034039E" w:rsidP="001F63E7">
      <w:pPr>
        <w:pStyle w:val="mainbody"/>
      </w:pPr>
      <w:r w:rsidRPr="0034039E">
        <w:t>I had seen those at Costco.</w:t>
      </w:r>
    </w:p>
    <w:p w14:paraId="20BEDFC9" w14:textId="6980058E" w:rsidR="0034039E" w:rsidRPr="0034039E" w:rsidRDefault="0034039E" w:rsidP="001F63E7">
      <w:pPr>
        <w:pStyle w:val="mainbody"/>
      </w:pPr>
      <w:r w:rsidRPr="0034039E">
        <w:t xml:space="preserve">“The funny thing is </w:t>
      </w:r>
      <w:r w:rsidR="000E1E88">
        <w:t xml:space="preserve">I </w:t>
      </w:r>
      <w:r w:rsidR="007D2B6D">
        <w:t>never saw</w:t>
      </w:r>
      <w:r w:rsidRPr="0034039E">
        <w:t xml:space="preserve"> hunting gear at their house or him bringing home any of his yields. </w:t>
      </w:r>
      <w:r w:rsidR="00BD0FD4">
        <w:t>There’s no</w:t>
      </w:r>
      <w:r w:rsidRPr="0034039E">
        <w:t xml:space="preserve"> catch-and-release program for deer.”</w:t>
      </w:r>
    </w:p>
    <w:p w14:paraId="559BD5F2" w14:textId="11C791F7" w:rsidR="0034039E" w:rsidRPr="0034039E" w:rsidRDefault="0034039E" w:rsidP="001F63E7">
      <w:pPr>
        <w:pStyle w:val="mainbody"/>
      </w:pPr>
      <w:r w:rsidRPr="0034039E">
        <w:t>“</w:t>
      </w:r>
      <w:r w:rsidR="00542B38">
        <w:t>Does</w:t>
      </w:r>
      <w:r w:rsidRPr="0034039E">
        <w:t xml:space="preserve"> he ha</w:t>
      </w:r>
      <w:r w:rsidR="00542B38">
        <w:t>ve</w:t>
      </w:r>
      <w:r w:rsidRPr="0034039E">
        <w:t xml:space="preserve"> a hunting shed</w:t>
      </w:r>
      <w:r w:rsidR="00542B38">
        <w:t>?</w:t>
      </w:r>
      <w:r w:rsidRPr="0034039E">
        <w:t>”</w:t>
      </w:r>
    </w:p>
    <w:p w14:paraId="566B7A08" w14:textId="52BB78A2" w:rsidR="0034039E" w:rsidRPr="0034039E" w:rsidRDefault="0034039E" w:rsidP="001F63E7">
      <w:pPr>
        <w:pStyle w:val="mainbody"/>
      </w:pPr>
      <w:r w:rsidRPr="0034039E">
        <w:t>“</w:t>
      </w:r>
      <w:r w:rsidR="000E1E88">
        <w:t>Nah, no shed. And another thing, w</w:t>
      </w:r>
      <w:r w:rsidRPr="0034039E">
        <w:t>hy didn’t he bring his dog on the hunting trips?</w:t>
      </w:r>
      <w:r w:rsidR="000E1E88">
        <w:t xml:space="preserve"> W</w:t>
      </w:r>
      <w:r w:rsidRPr="0034039E">
        <w:t>ho has a Pit Bull as a hunting dog anyway? They’re fighting dogs. I don’t trust the guy.”</w:t>
      </w:r>
    </w:p>
    <w:p w14:paraId="74356BEE" w14:textId="77777777" w:rsidR="0034039E" w:rsidRPr="0034039E" w:rsidRDefault="0034039E" w:rsidP="001F63E7">
      <w:pPr>
        <w:pStyle w:val="mainbody"/>
      </w:pPr>
      <w:r w:rsidRPr="0034039E">
        <w:t>“Why?”</w:t>
      </w:r>
    </w:p>
    <w:p w14:paraId="407A804C" w14:textId="7C00F749" w:rsidR="0034039E" w:rsidRPr="0034039E" w:rsidRDefault="0034039E" w:rsidP="001F63E7">
      <w:pPr>
        <w:pStyle w:val="mainbody"/>
      </w:pPr>
      <w:r w:rsidRPr="0034039E">
        <w:t>“</w:t>
      </w:r>
      <w:r w:rsidR="000E1E88">
        <w:t xml:space="preserve">He </w:t>
      </w:r>
      <w:r w:rsidRPr="0034039E">
        <w:t>hit on my daughter.”</w:t>
      </w:r>
    </w:p>
    <w:p w14:paraId="3698C0BF" w14:textId="77777777" w:rsidR="0034039E" w:rsidRPr="0034039E" w:rsidRDefault="0034039E" w:rsidP="001F63E7">
      <w:pPr>
        <w:pStyle w:val="mainbody"/>
      </w:pPr>
      <w:r w:rsidRPr="0034039E">
        <w:t>“Did you tell Delilah?”</w:t>
      </w:r>
    </w:p>
    <w:p w14:paraId="1D2730C3" w14:textId="07736311" w:rsidR="0034039E" w:rsidRPr="0034039E" w:rsidRDefault="0034039E" w:rsidP="001F63E7">
      <w:pPr>
        <w:pStyle w:val="mainbody"/>
      </w:pPr>
      <w:r w:rsidRPr="0034039E">
        <w:t>“Yep. Of course, she didn’t believe me at first, but then he </w:t>
      </w:r>
      <w:r w:rsidR="002B2097">
        <w:t xml:space="preserve">propositioned </w:t>
      </w:r>
      <w:r w:rsidRPr="0034039E">
        <w:t xml:space="preserve">Susie’s daughter. Us Bunko ladies set her straight and told Delilah she </w:t>
      </w:r>
      <w:r w:rsidR="00A9794C">
        <w:t>didn’t</w:t>
      </w:r>
      <w:r w:rsidRPr="0034039E">
        <w:t xml:space="preserve"> deserve this and had to stand up for herself. “</w:t>
      </w:r>
    </w:p>
    <w:p w14:paraId="0386665C" w14:textId="77777777" w:rsidR="0034039E" w:rsidRPr="0034039E" w:rsidRDefault="0034039E" w:rsidP="001F63E7">
      <w:pPr>
        <w:pStyle w:val="mainbody"/>
      </w:pPr>
      <w:r w:rsidRPr="0034039E">
        <w:t>“What happened after that?”</w:t>
      </w:r>
    </w:p>
    <w:p w14:paraId="56118FC4" w14:textId="77777777" w:rsidR="0034039E" w:rsidRPr="0034039E" w:rsidRDefault="0034039E" w:rsidP="001F63E7">
      <w:pPr>
        <w:pStyle w:val="mainbody"/>
      </w:pPr>
      <w:r w:rsidRPr="0034039E">
        <w:t>“Paul got pissed, said us ladies were filling her head with negative crap, and made her drop out of Book Club, Bunko, and Lunch Bunch.”</w:t>
      </w:r>
    </w:p>
    <w:p w14:paraId="7AC542D1" w14:textId="77777777" w:rsidR="0034039E" w:rsidRPr="0034039E" w:rsidRDefault="0034039E" w:rsidP="001F63E7">
      <w:pPr>
        <w:pStyle w:val="mainbody"/>
      </w:pPr>
      <w:r w:rsidRPr="0034039E">
        <w:t>“How do you know it wasn’t her decision?”</w:t>
      </w:r>
    </w:p>
    <w:p w14:paraId="7CA14C59" w14:textId="77777777" w:rsidR="0034039E" w:rsidRPr="0034039E" w:rsidRDefault="0034039E" w:rsidP="001F63E7">
      <w:pPr>
        <w:pStyle w:val="mainbody"/>
      </w:pPr>
      <w:r w:rsidRPr="0034039E">
        <w:t>“She told me.”</w:t>
      </w:r>
    </w:p>
    <w:p w14:paraId="52FAFF6C" w14:textId="1BC276E3" w:rsidR="0034039E" w:rsidRPr="0034039E" w:rsidRDefault="0034039E" w:rsidP="001F63E7">
      <w:pPr>
        <w:pStyle w:val="mainbody"/>
      </w:pPr>
      <w:r w:rsidRPr="0034039E">
        <w:t>“Why would a successful woman with ample means let him dictate what she could and could</w:t>
      </w:r>
      <w:r w:rsidR="00990064">
        <w:t>n’t</w:t>
      </w:r>
      <w:r w:rsidRPr="0034039E">
        <w:t xml:space="preserve"> do?”</w:t>
      </w:r>
    </w:p>
    <w:p w14:paraId="0225AD47" w14:textId="77777777" w:rsidR="0034039E" w:rsidRPr="0034039E" w:rsidRDefault="0034039E" w:rsidP="001F63E7">
      <w:pPr>
        <w:pStyle w:val="mainbody"/>
      </w:pPr>
      <w:r w:rsidRPr="0034039E">
        <w:t>“Fear. She didn’t want to be alone when…”</w:t>
      </w:r>
    </w:p>
    <w:p w14:paraId="7A752480" w14:textId="77777777" w:rsidR="0034039E" w:rsidRPr="0034039E" w:rsidRDefault="0034039E" w:rsidP="001F63E7">
      <w:pPr>
        <w:pStyle w:val="mainbody"/>
      </w:pPr>
      <w:r w:rsidRPr="0034039E">
        <w:t>It must have been horrible for her, I thought, knowing of her impending demise.</w:t>
      </w:r>
    </w:p>
    <w:p w14:paraId="7B064D0B" w14:textId="77777777" w:rsidR="0034039E" w:rsidRPr="0034039E" w:rsidRDefault="0034039E" w:rsidP="001F63E7">
      <w:pPr>
        <w:pStyle w:val="mainbody"/>
      </w:pPr>
      <w:r w:rsidRPr="0034039E">
        <w:t>“Why would Paul not want her to be in those groups?”</w:t>
      </w:r>
    </w:p>
    <w:p w14:paraId="3BC68A38" w14:textId="34C6E0FA" w:rsidR="0034039E" w:rsidRPr="0034039E" w:rsidRDefault="0034039E" w:rsidP="001F63E7">
      <w:pPr>
        <w:pStyle w:val="mainbody"/>
      </w:pPr>
      <w:r w:rsidRPr="0034039E">
        <w:t xml:space="preserve">“Controlling. </w:t>
      </w:r>
      <w:r w:rsidR="008C225D">
        <w:t>H</w:t>
      </w:r>
      <w:r w:rsidRPr="0034039E">
        <w:t>e didn’t want us gossiping about his spending. He took better care of</w:t>
      </w:r>
      <w:r w:rsidR="00303D98">
        <w:t xml:space="preserve"> his </w:t>
      </w:r>
      <w:r w:rsidRPr="0034039E">
        <w:t>car than he did Delilah</w:t>
      </w:r>
      <w:r w:rsidR="00FA3E9B">
        <w:t>.</w:t>
      </w:r>
      <w:r w:rsidR="00303D98">
        <w:t>”</w:t>
      </w:r>
    </w:p>
    <w:p w14:paraId="4AB15D7C" w14:textId="68A2B013" w:rsidR="0034039E" w:rsidRPr="0034039E" w:rsidRDefault="0034039E" w:rsidP="001F63E7">
      <w:pPr>
        <w:pStyle w:val="mainbody"/>
      </w:pPr>
      <w:r w:rsidRPr="0034039E">
        <w:t xml:space="preserve">So far, she wasn’t giving me a motive, the opposite. “Why would Paul want Delilah dead when he </w:t>
      </w:r>
      <w:r w:rsidR="009371EC">
        <w:t>lived</w:t>
      </w:r>
      <w:r w:rsidRPr="0034039E">
        <w:t xml:space="preserve"> the life of Riley?”</w:t>
      </w:r>
    </w:p>
    <w:p w14:paraId="115C4168" w14:textId="53A11702" w:rsidR="0034039E" w:rsidRPr="0034039E" w:rsidRDefault="0034039E" w:rsidP="001F63E7">
      <w:pPr>
        <w:pStyle w:val="mainbody"/>
      </w:pPr>
      <w:r w:rsidRPr="0034039E">
        <w:t>“</w:t>
      </w:r>
      <w:r w:rsidR="0056427C">
        <w:t>W</w:t>
      </w:r>
      <w:r w:rsidRPr="0034039E">
        <w:t xml:space="preserve">hy </w:t>
      </w:r>
      <w:r w:rsidR="008C225D">
        <w:t xml:space="preserve">do </w:t>
      </w:r>
      <w:r w:rsidRPr="0034039E">
        <w:t>people use</w:t>
      </w:r>
      <w:r w:rsidR="001F5B15">
        <w:t xml:space="preserve"> </w:t>
      </w:r>
      <w:r w:rsidR="00FA3E9B">
        <w:t xml:space="preserve">that </w:t>
      </w:r>
      <w:r w:rsidRPr="0034039E">
        <w:t>expression</w:t>
      </w:r>
      <w:r w:rsidR="008C225D">
        <w:t>?</w:t>
      </w:r>
      <w:r w:rsidRPr="0034039E">
        <w:t xml:space="preserve"> Who is Riley</w:t>
      </w:r>
      <w:r w:rsidR="00FA3E9B">
        <w:t xml:space="preserve"> and ho</w:t>
      </w:r>
      <w:r w:rsidRPr="0034039E">
        <w:t xml:space="preserve">w do we know </w:t>
      </w:r>
      <w:r w:rsidR="00FA3E9B">
        <w:t xml:space="preserve">if </w:t>
      </w:r>
      <w:r w:rsidRPr="0034039E">
        <w:t>his or her life was good?” Mrs. Rosenberg asked.</w:t>
      </w:r>
    </w:p>
    <w:p w14:paraId="1B45E0B7" w14:textId="5886B81A" w:rsidR="0034039E" w:rsidRPr="0034039E" w:rsidRDefault="0034039E" w:rsidP="001F63E7">
      <w:pPr>
        <w:pStyle w:val="mainbody"/>
      </w:pPr>
      <w:r w:rsidRPr="0034039E">
        <w:t>Having a conversation with her was like riding a verbal roller coaster, but she did have a point</w:t>
      </w:r>
      <w:r w:rsidR="007E1241">
        <w:t xml:space="preserve"> though, w</w:t>
      </w:r>
      <w:r w:rsidRPr="0034039E">
        <w:t>ho was Riley?</w:t>
      </w:r>
    </w:p>
    <w:p w14:paraId="62CA8D37" w14:textId="386C92A7" w:rsidR="0034039E" w:rsidRPr="0034039E" w:rsidRDefault="0034039E" w:rsidP="001F63E7">
      <w:pPr>
        <w:pStyle w:val="mainbody"/>
      </w:pPr>
      <w:r w:rsidRPr="0034039E">
        <w:t>“No matter which way you flip the bacon, he</w:t>
      </w:r>
      <w:r w:rsidR="009371EC">
        <w:t>’s</w:t>
      </w:r>
      <w:r w:rsidRPr="0034039E">
        <w:t xml:space="preserve"> a pig.” She rolled her eyes. “And you know how much we Jews </w:t>
      </w:r>
      <w:r w:rsidR="001F5B15">
        <w:t>abhor</w:t>
      </w:r>
      <w:r w:rsidRPr="0034039E">
        <w:t xml:space="preserve"> pork. He flirted </w:t>
      </w:r>
      <w:r w:rsidR="00873715">
        <w:t>inces</w:t>
      </w:r>
      <w:r w:rsidR="00990064">
        <w:t>sa</w:t>
      </w:r>
      <w:r w:rsidR="00873715">
        <w:t>ntly.</w:t>
      </w:r>
      <w:r w:rsidR="007E1241">
        <w:t>”</w:t>
      </w:r>
    </w:p>
    <w:p w14:paraId="0F9874CA" w14:textId="77777777" w:rsidR="0034039E" w:rsidRPr="0034039E" w:rsidRDefault="0034039E" w:rsidP="001F63E7">
      <w:pPr>
        <w:pStyle w:val="mainbody"/>
      </w:pPr>
      <w:r w:rsidRPr="0034039E">
        <w:t>“How do you know that?”</w:t>
      </w:r>
    </w:p>
    <w:p w14:paraId="66C51BE2" w14:textId="658DD2E3" w:rsidR="0034039E" w:rsidRPr="0034039E" w:rsidRDefault="0034039E" w:rsidP="001F63E7">
      <w:pPr>
        <w:pStyle w:val="mainbody"/>
      </w:pPr>
      <w:r w:rsidRPr="0034039E">
        <w:t>“His advances didn’t work on our daughters, but it did work on others</w:t>
      </w:r>
      <w:r w:rsidR="00FA3E9B">
        <w:t xml:space="preserve">. </w:t>
      </w:r>
      <w:r w:rsidRPr="0034039E">
        <w:t xml:space="preserve">Wilma Burg, she’s in my book club, real cute, a little on the chubby side if you ask me and </w:t>
      </w:r>
      <w:r w:rsidR="00EF40B8">
        <w:t xml:space="preserve">rumor has it </w:t>
      </w:r>
      <w:r w:rsidRPr="0034039E">
        <w:t>she had a nose job but boy can she make a mean chilli…”</w:t>
      </w:r>
      <w:r w:rsidR="000E1E88">
        <w:t xml:space="preserve"> She took another gulp of her wine.</w:t>
      </w:r>
    </w:p>
    <w:p w14:paraId="32CB9747" w14:textId="77777777" w:rsidR="0034039E" w:rsidRPr="0034039E" w:rsidRDefault="0034039E" w:rsidP="001F63E7">
      <w:pPr>
        <w:pStyle w:val="mainbody"/>
      </w:pPr>
      <w:r w:rsidRPr="0034039E">
        <w:t>“Mrs. Rosenberg, what about Wilma?”</w:t>
      </w:r>
    </w:p>
    <w:p w14:paraId="47774108" w14:textId="237E52B5" w:rsidR="0034039E" w:rsidRPr="0034039E" w:rsidRDefault="0034039E" w:rsidP="001F63E7">
      <w:pPr>
        <w:pStyle w:val="mainbody"/>
      </w:pPr>
      <w:r w:rsidRPr="0034039E">
        <w:t xml:space="preserve">“She saw him </w:t>
      </w:r>
      <w:r w:rsidR="00A173FD">
        <w:t xml:space="preserve">in the parking lot </w:t>
      </w:r>
      <w:r w:rsidRPr="0034039E">
        <w:t>at the Carnegie Science Center near the Casino. Have you ever been there they have spectacular shows at the Imax…</w:t>
      </w:r>
    </w:p>
    <w:p w14:paraId="45069943" w14:textId="7650888A" w:rsidR="0034039E" w:rsidRPr="0034039E" w:rsidRDefault="0034039E" w:rsidP="001F63E7">
      <w:pPr>
        <w:pStyle w:val="mainbody"/>
      </w:pPr>
      <w:r w:rsidRPr="0034039E">
        <w:t>“Please stick to information</w:t>
      </w:r>
      <w:r w:rsidR="00EE2C7E">
        <w:t xml:space="preserve"> that </w:t>
      </w:r>
      <w:r w:rsidRPr="0034039E">
        <w:t>relates to Mr. Green.” I redirected her.</w:t>
      </w:r>
    </w:p>
    <w:p w14:paraId="29327283" w14:textId="77777777" w:rsidR="0034039E" w:rsidRPr="0034039E" w:rsidRDefault="0034039E" w:rsidP="001F63E7">
      <w:pPr>
        <w:pStyle w:val="mainbody"/>
      </w:pPr>
      <w:r w:rsidRPr="0034039E">
        <w:t>“Sorry, my ADHD kicks in every once in a while.”</w:t>
      </w:r>
    </w:p>
    <w:p w14:paraId="0F5FD6E5" w14:textId="77777777" w:rsidR="0034039E" w:rsidRPr="0034039E" w:rsidRDefault="0034039E" w:rsidP="001F63E7">
      <w:pPr>
        <w:pStyle w:val="mainbody"/>
      </w:pPr>
      <w:r w:rsidRPr="0034039E">
        <w:lastRenderedPageBreak/>
        <w:t>From my perspective, it wasn’t every once in a while.</w:t>
      </w:r>
    </w:p>
    <w:p w14:paraId="6AC3D7B8" w14:textId="68F1F629" w:rsidR="0034039E" w:rsidRPr="0034039E" w:rsidRDefault="0034039E" w:rsidP="001F63E7">
      <w:pPr>
        <w:pStyle w:val="mainbody"/>
      </w:pPr>
      <w:r w:rsidRPr="0034039E">
        <w:t xml:space="preserve">“Anyway, Wilma said </w:t>
      </w:r>
      <w:r w:rsidR="004B505E">
        <w:t xml:space="preserve">Paul </w:t>
      </w:r>
      <w:r w:rsidRPr="0034039E">
        <w:t>and some pretty filly dry</w:t>
      </w:r>
      <w:r w:rsidR="004B505E">
        <w:t>-</w:t>
      </w:r>
      <w:r w:rsidRPr="0034039E">
        <w:t>hump</w:t>
      </w:r>
      <w:r w:rsidR="004B505E">
        <w:t>ed</w:t>
      </w:r>
      <w:r w:rsidRPr="0034039E">
        <w:t xml:space="preserve"> in </w:t>
      </w:r>
      <w:r w:rsidR="004B505E">
        <w:t xml:space="preserve">the </w:t>
      </w:r>
      <w:r w:rsidRPr="0034039E">
        <w:t xml:space="preserve">parking lot. Disgusting if you ask me. Then, Betty, she’s in my book club too, she’s a great gal, but ever since she </w:t>
      </w:r>
      <w:r w:rsidR="008C4935">
        <w:t>got</w:t>
      </w:r>
      <w:r w:rsidRPr="0034039E">
        <w:t xml:space="preserve"> botox –“ she </w:t>
      </w:r>
      <w:r w:rsidR="00F44AF4">
        <w:t>rattled on</w:t>
      </w:r>
      <w:r w:rsidRPr="0034039E">
        <w:t>.</w:t>
      </w:r>
    </w:p>
    <w:p w14:paraId="7637A773" w14:textId="0A0A86F3" w:rsidR="0034039E" w:rsidRPr="0034039E" w:rsidRDefault="0034039E" w:rsidP="001F63E7">
      <w:pPr>
        <w:pStyle w:val="mainbody"/>
      </w:pPr>
      <w:r w:rsidRPr="0034039E">
        <w:t xml:space="preserve">I </w:t>
      </w:r>
      <w:r w:rsidR="0041260E">
        <w:t xml:space="preserve">raised </w:t>
      </w:r>
      <w:r w:rsidRPr="0034039E">
        <w:t>my hand to halt her ramp and urged her to stick to the facts. I wasn’t interested in the habits of ‘The Real Housewives of Squirrel Hill.’</w:t>
      </w:r>
    </w:p>
    <w:p w14:paraId="501FDF69" w14:textId="77777777" w:rsidR="0034039E" w:rsidRPr="0034039E" w:rsidRDefault="0034039E" w:rsidP="001F63E7">
      <w:pPr>
        <w:pStyle w:val="mainbody"/>
      </w:pPr>
      <w:r w:rsidRPr="0034039E">
        <w:t>“Betty said her sister-in-law saw Mr. Green with someone at Station Square holding hands. You been there? Did you know they painted the stained glass windows black during World War II to keep it from being targetted by enemy bombers?”</w:t>
      </w:r>
    </w:p>
    <w:p w14:paraId="71CAAA11" w14:textId="5CD2FB0F" w:rsidR="0034039E" w:rsidRPr="0034039E" w:rsidRDefault="0034039E" w:rsidP="001F63E7">
      <w:pPr>
        <w:pStyle w:val="mainbody"/>
      </w:pPr>
      <w:r w:rsidRPr="0034039E">
        <w:t xml:space="preserve">I </w:t>
      </w:r>
      <w:r w:rsidR="00A9794C">
        <w:t>didn’t</w:t>
      </w:r>
      <w:r w:rsidRPr="0034039E">
        <w:t xml:space="preserve"> know</w:t>
      </w:r>
      <w:r w:rsidR="00EE2C7E">
        <w:t xml:space="preserve"> </w:t>
      </w:r>
      <w:r w:rsidRPr="0034039E">
        <w:t xml:space="preserve">and </w:t>
      </w:r>
      <w:r w:rsidR="00A9794C">
        <w:t>didn’t</w:t>
      </w:r>
      <w:r w:rsidRPr="0034039E">
        <w:t xml:space="preserve"> need to know</w:t>
      </w:r>
      <w:r w:rsidR="00EE2C7E">
        <w:t xml:space="preserve"> </w:t>
      </w:r>
      <w:r w:rsidR="000E1E88">
        <w:t xml:space="preserve">although it was </w:t>
      </w:r>
      <w:r w:rsidRPr="0034039E">
        <w:t>interesting. I must remember to tell Linton.</w:t>
      </w:r>
    </w:p>
    <w:p w14:paraId="06EB2FBC" w14:textId="4D1C550E" w:rsidR="0034039E" w:rsidRPr="0034039E" w:rsidRDefault="0034039E" w:rsidP="001F63E7">
      <w:pPr>
        <w:pStyle w:val="mainbody"/>
      </w:pPr>
      <w:r w:rsidRPr="0034039E">
        <w:t>“</w:t>
      </w:r>
      <w:r w:rsidR="009371EC">
        <w:t>W</w:t>
      </w:r>
      <w:r w:rsidRPr="0034039E">
        <w:t xml:space="preserve">e Jews call </w:t>
      </w:r>
      <w:r w:rsidR="009371EC">
        <w:t xml:space="preserve">him </w:t>
      </w:r>
      <w:r w:rsidRPr="0034039E">
        <w:t>a </w:t>
      </w:r>
      <w:r w:rsidRPr="0034039E">
        <w:rPr>
          <w:i/>
          <w:iCs/>
        </w:rPr>
        <w:t>alter noyef</w:t>
      </w:r>
      <w:r w:rsidRPr="0034039E">
        <w:t>, a dirty old man.”</w:t>
      </w:r>
    </w:p>
    <w:p w14:paraId="079305F5" w14:textId="77777777" w:rsidR="0034039E" w:rsidRPr="0034039E" w:rsidRDefault="0034039E" w:rsidP="001F63E7">
      <w:pPr>
        <w:pStyle w:val="mainbody"/>
      </w:pPr>
      <w:r w:rsidRPr="0034039E">
        <w:t>“Did he ever make a pass at you?”</w:t>
      </w:r>
    </w:p>
    <w:p w14:paraId="2E58467F" w14:textId="0AF9C0B6" w:rsidR="0034039E" w:rsidRPr="0034039E" w:rsidRDefault="0034039E" w:rsidP="001F63E7">
      <w:pPr>
        <w:pStyle w:val="mainbody"/>
      </w:pPr>
      <w:r w:rsidRPr="0034039E">
        <w:t>“Aren’t you sweet</w:t>
      </w:r>
      <w:r w:rsidR="005904B7">
        <w:t>?</w:t>
      </w:r>
      <w:r w:rsidRPr="0034039E">
        <w:t>” She pointed to herself. “</w:t>
      </w:r>
      <w:r w:rsidR="00C930F4">
        <w:t xml:space="preserve">My vagina has been hermetically sealed. </w:t>
      </w:r>
      <w:r w:rsidRPr="0034039E">
        <w:t>No, no one makes passes at this anymore.</w:t>
      </w:r>
      <w:r w:rsidR="00C930F4">
        <w:t>”</w:t>
      </w:r>
    </w:p>
    <w:p w14:paraId="0B953C59" w14:textId="77777777" w:rsidR="0034039E" w:rsidRPr="0034039E" w:rsidRDefault="0034039E" w:rsidP="001F63E7">
      <w:pPr>
        <w:pStyle w:val="mainbody"/>
      </w:pPr>
      <w:r w:rsidRPr="0034039E">
        <w:t>“Do you think Delilah knew?”</w:t>
      </w:r>
    </w:p>
    <w:p w14:paraId="7738DD5F" w14:textId="77777777" w:rsidR="0034039E" w:rsidRPr="0034039E" w:rsidRDefault="0034039E" w:rsidP="001F63E7">
      <w:pPr>
        <w:pStyle w:val="mainbody"/>
      </w:pPr>
      <w:r w:rsidRPr="0034039E">
        <w:t>“Absolutely. “</w:t>
      </w:r>
    </w:p>
    <w:p w14:paraId="5B918ACF" w14:textId="7D965F28" w:rsidR="0034039E" w:rsidRPr="0034039E" w:rsidRDefault="0034039E" w:rsidP="001F63E7">
      <w:pPr>
        <w:pStyle w:val="mainbody"/>
      </w:pPr>
      <w:r w:rsidRPr="0034039E">
        <w:t>“How do you know</w:t>
      </w:r>
      <w:r w:rsidR="000806AC">
        <w:t xml:space="preserve"> </w:t>
      </w:r>
      <w:r w:rsidRPr="0034039E">
        <w:t>so definitively?”</w:t>
      </w:r>
    </w:p>
    <w:p w14:paraId="7987066E" w14:textId="54674E1F" w:rsidR="0034039E" w:rsidRPr="0034039E" w:rsidRDefault="0034039E" w:rsidP="001F63E7">
      <w:pPr>
        <w:pStyle w:val="mainbody"/>
      </w:pPr>
      <w:r w:rsidRPr="0034039E">
        <w:t xml:space="preserve">“She told me. Said she knew he was sleeping with someone. Said he </w:t>
      </w:r>
      <w:r w:rsidR="00A9794C">
        <w:t>didn’t</w:t>
      </w:r>
      <w:r w:rsidRPr="0034039E">
        <w:t xml:space="preserve"> even try to hide it and often came home late in the night, if at all, smelling like someone</w:t>
      </w:r>
      <w:r w:rsidR="00BD0FD4">
        <w:t xml:space="preserve"> who </w:t>
      </w:r>
      <w:r w:rsidRPr="0034039E">
        <w:t xml:space="preserve">wasn’t her. He </w:t>
      </w:r>
      <w:r w:rsidR="00DC148D">
        <w:t xml:space="preserve">vacated </w:t>
      </w:r>
      <w:r w:rsidRPr="0034039E">
        <w:t>their matrimonial bed when she could</w:t>
      </w:r>
      <w:r w:rsidR="00196535">
        <w:t>n’t</w:t>
      </w:r>
      <w:r w:rsidRPr="0034039E">
        <w:t xml:space="preserve"> fulfill her wifely duties.”</w:t>
      </w:r>
    </w:p>
    <w:p w14:paraId="4C0EA4FE" w14:textId="77777777" w:rsidR="0034039E" w:rsidRPr="0034039E" w:rsidRDefault="0034039E" w:rsidP="001F63E7">
      <w:pPr>
        <w:pStyle w:val="mainbody"/>
      </w:pPr>
      <w:r w:rsidRPr="0034039E">
        <w:t>“What did Delilah do?”</w:t>
      </w:r>
    </w:p>
    <w:p w14:paraId="68DC8800" w14:textId="7527C181" w:rsidR="0034039E" w:rsidRPr="0034039E" w:rsidRDefault="0034039E" w:rsidP="001F63E7">
      <w:pPr>
        <w:pStyle w:val="mainbody"/>
      </w:pPr>
      <w:r w:rsidRPr="0034039E">
        <w:t xml:space="preserve">“She confronted him. </w:t>
      </w:r>
      <w:r w:rsidR="009371EC">
        <w:t xml:space="preserve"> He </w:t>
      </w:r>
      <w:r w:rsidRPr="0034039E">
        <w:t>laugh</w:t>
      </w:r>
      <w:r w:rsidR="009371EC">
        <w:t>ed</w:t>
      </w:r>
      <w:r w:rsidRPr="0034039E">
        <w:t>, the nasty bugger. Asked her what she</w:t>
      </w:r>
      <w:r w:rsidR="009371EC">
        <w:t xml:space="preserve">’d </w:t>
      </w:r>
      <w:r w:rsidRPr="0034039E">
        <w:t xml:space="preserve">do about it. Divorce him? He said he would </w:t>
      </w:r>
      <w:r w:rsidR="001C1A78">
        <w:t xml:space="preserve">delay </w:t>
      </w:r>
      <w:r w:rsidRPr="0034039E">
        <w:t>the divorce proceedings so she’d be dead before the first court date.”</w:t>
      </w:r>
    </w:p>
    <w:p w14:paraId="6F5A5F22" w14:textId="44E054FA" w:rsidR="0034039E" w:rsidRPr="0034039E" w:rsidRDefault="0034039E" w:rsidP="001F63E7">
      <w:pPr>
        <w:pStyle w:val="mainbody"/>
      </w:pPr>
      <w:r w:rsidRPr="0034039E">
        <w:t>I came here to get information to confirm my suspicions about Paul, but from what Mrs. Rosenberg said, Paul </w:t>
      </w:r>
      <w:r w:rsidR="000C1ED0">
        <w:t xml:space="preserve">lived </w:t>
      </w:r>
      <w:r w:rsidR="009371EC">
        <w:t>a</w:t>
      </w:r>
      <w:r w:rsidRPr="0034039E">
        <w:t xml:space="preserve"> high life, and killing Delilah </w:t>
      </w:r>
      <w:r w:rsidR="00A9794C">
        <w:t>didn’t</w:t>
      </w:r>
      <w:r w:rsidRPr="0034039E">
        <w:t xml:space="preserve"> benefit him</w:t>
      </w:r>
      <w:r w:rsidR="009371EC">
        <w:t xml:space="preserve">. </w:t>
      </w:r>
      <w:r w:rsidR="00535061">
        <w:t>All he had to do was w</w:t>
      </w:r>
      <w:r w:rsidR="009371EC">
        <w:t xml:space="preserve">ait </w:t>
      </w:r>
      <w:r w:rsidRPr="0034039E">
        <w:t>and it would all be his.</w:t>
      </w:r>
    </w:p>
    <w:p w14:paraId="135E30DA" w14:textId="77777777" w:rsidR="005D3990" w:rsidRDefault="0034039E" w:rsidP="001F63E7">
      <w:pPr>
        <w:pStyle w:val="mainbody"/>
      </w:pPr>
      <w:r w:rsidRPr="0034039E">
        <w:t xml:space="preserve">I handed her my card and told her if she thought of anything else to please give me a call. As I exited her house, I </w:t>
      </w:r>
      <w:r w:rsidR="00542B38" w:rsidRPr="0034039E">
        <w:t>glanced</w:t>
      </w:r>
      <w:r w:rsidRPr="0034039E">
        <w:t xml:space="preserve"> </w:t>
      </w:r>
      <w:r w:rsidR="00535061">
        <w:t xml:space="preserve">over </w:t>
      </w:r>
      <w:r w:rsidRPr="0034039E">
        <w:t>at Tavia Tomas’s house in hopes she</w:t>
      </w:r>
      <w:r w:rsidR="00FA3E9B">
        <w:t>’d be home.</w:t>
      </w:r>
      <w:r w:rsidRPr="0034039E">
        <w:t xml:space="preserve"> She wasn’t.</w:t>
      </w:r>
    </w:p>
    <w:p w14:paraId="79009435" w14:textId="20199A85" w:rsidR="0034039E" w:rsidRPr="0034039E" w:rsidRDefault="0034039E" w:rsidP="001F63E7">
      <w:pPr>
        <w:pStyle w:val="mainbody"/>
      </w:pPr>
      <w:r w:rsidRPr="0034039E">
        <w:t xml:space="preserve"> </w:t>
      </w:r>
      <w:r w:rsidR="005D3990">
        <w:t>I glanced at the clock and sighed. I needed to get home to Linford. The guilt of leaving him for work always gnawed at me, even though I knew he’d never say a word about it. That was Linford, strong, silent, patient. But sometimes, I wondered how long he could keep being patient. How long before my absences wore him down? It was a question I tried to avoid, just like I avoided thinking about how I barely recognized us anymore, the couple we used to be, the adventures we’d dreamed of having together. But there was no adventure now.</w:t>
      </w:r>
    </w:p>
    <w:p w14:paraId="128127F4" w14:textId="77777777" w:rsidR="00147202" w:rsidRDefault="00147202" w:rsidP="001F63E7">
      <w:pPr>
        <w:pStyle w:val="mainbody"/>
        <w:sectPr w:rsidR="00147202" w:rsidSect="00D273F7">
          <w:pgSz w:w="12240" w:h="15840"/>
          <w:pgMar w:top="1440" w:right="1440" w:bottom="1440" w:left="1440" w:header="720" w:footer="720" w:gutter="0"/>
          <w:cols w:space="720"/>
          <w:docGrid w:linePitch="360"/>
        </w:sectPr>
      </w:pPr>
    </w:p>
    <w:p w14:paraId="2642B502" w14:textId="77777777" w:rsidR="0034039E" w:rsidRPr="0034039E" w:rsidRDefault="0034039E" w:rsidP="001F63E7">
      <w:pPr>
        <w:pStyle w:val="mainbody"/>
      </w:pPr>
    </w:p>
    <w:p w14:paraId="6826DC06" w14:textId="6F8D9BC2" w:rsidR="0034039E" w:rsidRPr="003203DC" w:rsidRDefault="00F87A15" w:rsidP="00F87A15">
      <w:pPr>
        <w:pStyle w:val="Heading1"/>
        <w:rPr>
          <w:rFonts w:ascii="Comic Sans MS" w:hAnsi="Comic Sans MS"/>
        </w:rPr>
      </w:pPr>
      <w:bookmarkStart w:id="12" w:name="_Toc155530357"/>
      <w:r w:rsidRPr="003203DC">
        <w:rPr>
          <w:rFonts w:ascii="Comic Sans MS" w:hAnsi="Comic Sans MS"/>
        </w:rPr>
        <w:t>Chapter 13/ Accidentally On Purpose</w:t>
      </w:r>
      <w:bookmarkEnd w:id="12"/>
    </w:p>
    <w:p w14:paraId="35D3CB44" w14:textId="77777777" w:rsidR="0034039E" w:rsidRPr="0034039E" w:rsidRDefault="0034039E" w:rsidP="00F87A15">
      <w:pPr>
        <w:pStyle w:val="Quote"/>
      </w:pPr>
      <w:r w:rsidRPr="0034039E">
        <w:t>DELILAH - BEFORE</w:t>
      </w:r>
    </w:p>
    <w:p w14:paraId="1929B790" w14:textId="46CE7D3C" w:rsidR="0034039E" w:rsidRPr="0034039E" w:rsidRDefault="00147202" w:rsidP="001F63E7">
      <w:pPr>
        <w:pStyle w:val="mainbody"/>
      </w:pPr>
      <w:r w:rsidRPr="00F87A15">
        <w:rPr>
          <w:rStyle w:val="FirstParagraphChar0"/>
        </w:rPr>
        <w:t>“EXCUSE</w:t>
      </w:r>
      <w:r w:rsidRPr="0034039E">
        <w:t xml:space="preserve"> ME, ARE YOU WAITING IN LINE?”</w:t>
      </w:r>
    </w:p>
    <w:p w14:paraId="651CFE2C" w14:textId="77777777" w:rsidR="00DD41E7" w:rsidRDefault="00DD41E7" w:rsidP="001F63E7">
      <w:pPr>
        <w:pStyle w:val="mainbody"/>
      </w:pPr>
      <w:r>
        <w:t>My first instinct was sarcasm, why else would I be standing in line? But then I saw his eyes. Green, deep, and almost too perfect, like they belonged on a movie poster, not on a real person. And just like that, the sharp edges of my thoughts softened. How long had it been since someone looked at me like this, with a glimmer of curiosity instead of pity? I hadn’t expected to be charmed by anyone, not now, not like this. But there he was, and here I was, grateful for the distraction, even if it was fleeting.</w:t>
      </w:r>
    </w:p>
    <w:p w14:paraId="7073CA34" w14:textId="311B7AE0" w:rsidR="0034039E" w:rsidRPr="0034039E" w:rsidRDefault="00DD41E7" w:rsidP="001F63E7">
      <w:pPr>
        <w:pStyle w:val="mainbody"/>
      </w:pPr>
      <w:r w:rsidRPr="0034039E">
        <w:t xml:space="preserve"> </w:t>
      </w:r>
      <w:r w:rsidR="0034039E" w:rsidRPr="0034039E">
        <w:t>“Yes, yes </w:t>
      </w:r>
      <w:r w:rsidR="0056427C">
        <w:t>I</w:t>
      </w:r>
      <w:r w:rsidR="001820DF">
        <w:t xml:space="preserve"> am</w:t>
      </w:r>
      <w:r w:rsidR="0034039E" w:rsidRPr="0034039E">
        <w:t>.” I beamed. Thank God I wore my Brunello Cucinelli jeans and crisp Valentino button-down blouse.</w:t>
      </w:r>
      <w:r w:rsidR="003F5388">
        <w:t xml:space="preserve"> There was a time when this was my standard, when I was invincible, and my wardrobe was as sharp and powerful, like me. Wearing these clothes now felt different, like a costume from a life I could barely recognize. The fabric still fit, but I didn’t. I wasn’t the same woman who had once walked into boardrooms, airports, and art galleries with effortless confidence. These clothes were a remnant of that past. </w:t>
      </w:r>
    </w:p>
    <w:p w14:paraId="25212441" w14:textId="7662008C" w:rsidR="0034039E" w:rsidRPr="0034039E" w:rsidRDefault="0034039E" w:rsidP="001F63E7">
      <w:pPr>
        <w:pStyle w:val="mainbody"/>
      </w:pPr>
      <w:r w:rsidRPr="0034039E">
        <w:t>“Sorry, of course, you are. Duh, why else would you be standing at a pharmacy?” He extended his hand. “My name is Paul, Paul Green. </w:t>
      </w:r>
      <w:r w:rsidR="001820DF">
        <w:t>Pleased</w:t>
      </w:r>
      <w:r w:rsidRPr="0034039E">
        <w:t> to meet you.”</w:t>
      </w:r>
    </w:p>
    <w:p w14:paraId="432C5B68" w14:textId="77777777" w:rsidR="00DD41E7" w:rsidRDefault="00DD41E7" w:rsidP="001F63E7">
      <w:pPr>
        <w:pStyle w:val="mainbody"/>
      </w:pPr>
      <w:r>
        <w:t>“Nice to meet you,” I managed, though my mind was already spinning. There he stood—Paul Green, all rugged handsomeness and easy confidence. The kind of man I thought I had left behind with my former life, the life where I could still imagine a future. What was it about him that pulled me in? His body, sure, but it was more than that. He represented something I thought I’d lost, possibility. I couldn’t help but wonder, was this the universe giving me one last taste of what I’d never have again? Or was it just a cruel reminder of how far I had fallen from the woman I used to be?</w:t>
      </w:r>
    </w:p>
    <w:p w14:paraId="037892BB" w14:textId="38A59405" w:rsidR="0034039E" w:rsidRPr="0034039E" w:rsidRDefault="0034039E" w:rsidP="001F63E7">
      <w:pPr>
        <w:pStyle w:val="mainbody"/>
      </w:pPr>
      <w:r w:rsidRPr="0034039E">
        <w:lastRenderedPageBreak/>
        <w:t xml:space="preserve"> I traced the outline of his body with my eyes </w:t>
      </w:r>
      <w:r w:rsidR="0056427C" w:rsidRPr="0034039E">
        <w:t>pondering</w:t>
      </w:r>
      <w:r w:rsidRPr="0034039E">
        <w:t xml:space="preserve"> what it would </w:t>
      </w:r>
      <w:r w:rsidR="00F874B7">
        <w:t>be</w:t>
      </w:r>
      <w:r w:rsidRPr="0034039E">
        <w:t xml:space="preserve"> like to </w:t>
      </w:r>
      <w:r w:rsidR="001E20D4">
        <w:t>caress</w:t>
      </w:r>
      <w:r w:rsidRPr="0034039E">
        <w:t xml:space="preserve"> the real thing. His tussled blond hair gave the impression he </w:t>
      </w:r>
      <w:r w:rsidR="003C0F76">
        <w:t xml:space="preserve">just </w:t>
      </w:r>
      <w:r w:rsidRPr="0034039E">
        <w:t>rolled out of bed but in a sexy way</w:t>
      </w:r>
      <w:r w:rsidR="009371EC">
        <w:t xml:space="preserve">, </w:t>
      </w:r>
      <w:r w:rsidRPr="0034039E">
        <w:t xml:space="preserve">as if he </w:t>
      </w:r>
      <w:r w:rsidR="00A173FD">
        <w:t>strolled</w:t>
      </w:r>
      <w:r w:rsidRPr="0034039E">
        <w:t xml:space="preserve"> off the cover of the naughty version of GQ magazine.</w:t>
      </w:r>
    </w:p>
    <w:p w14:paraId="43A1BD7D" w14:textId="30F8A21F" w:rsidR="0034039E" w:rsidRPr="0034039E" w:rsidRDefault="0034039E" w:rsidP="001F63E7">
      <w:pPr>
        <w:pStyle w:val="mainbody"/>
      </w:pPr>
      <w:r w:rsidRPr="0034039E">
        <w:t>“Delilah.” I shifted my body to hide my cane. I would never have brought it if I had known Mr. Yummy would have been here. My Coach bag dropped as I</w:t>
      </w:r>
      <w:r w:rsidR="00831698">
        <w:t xml:space="preserve"> </w:t>
      </w:r>
      <w:r w:rsidRPr="0034039E">
        <w:t>sh</w:t>
      </w:r>
      <w:r w:rsidR="00831698">
        <w:t>ook</w:t>
      </w:r>
      <w:r w:rsidRPr="0034039E">
        <w:t xml:space="preserve"> his hand. We both bent to pick it up and bumped heads.</w:t>
      </w:r>
    </w:p>
    <w:p w14:paraId="2EEF4F09" w14:textId="77777777" w:rsidR="0034039E" w:rsidRPr="0034039E" w:rsidRDefault="0034039E" w:rsidP="001F63E7">
      <w:pPr>
        <w:pStyle w:val="mainbody"/>
      </w:pPr>
      <w:r w:rsidRPr="0034039E">
        <w:t>He awkwardly laughed. “Sorry, my mind is elsewhere at the moment,” he confessed.</w:t>
      </w:r>
    </w:p>
    <w:p w14:paraId="2DB7D1F4" w14:textId="01C4F49B" w:rsidR="0034039E" w:rsidRPr="0034039E" w:rsidRDefault="0034039E" w:rsidP="001F63E7">
      <w:pPr>
        <w:pStyle w:val="mainbody"/>
      </w:pPr>
      <w:r w:rsidRPr="0034039E">
        <w:t xml:space="preserve">I was dying to know what spicy thoughts ran through his head but didn’t want to pry. </w:t>
      </w:r>
      <w:r w:rsidR="007D1026">
        <w:t>I turned back to the counter, suddenly aware of every small movement my body made. How carefully I had to hide the cane. How deliberately I had to shift my weight to avoid stumbling. It used to be so effortless. Just standing here, waiting for my name to be called, reminded me of how much had changed. How much I had to control every little thing to keep up the appearance of normalcy. And for what? To impress a man I just met? A part of me, the part that still had pride, wanted to stand taller and pretend I wasn’t fighting my body. But another part was tired and wanted to let it all go. I</w:t>
      </w:r>
      <w:r w:rsidRPr="0034039E">
        <w:t xml:space="preserve"> waited for my name to be called.</w:t>
      </w:r>
    </w:p>
    <w:p w14:paraId="7FFE54A1" w14:textId="0CFAA6AC" w:rsidR="0034039E" w:rsidRPr="0034039E" w:rsidRDefault="0034039E" w:rsidP="001F63E7">
      <w:pPr>
        <w:pStyle w:val="mainbody"/>
      </w:pPr>
      <w:r w:rsidRPr="0034039E">
        <w:t xml:space="preserve">“Yeah, been a real tough day.” Paul </w:t>
      </w:r>
      <w:r w:rsidR="00F44AF4" w:rsidRPr="0034039E">
        <w:t>persisted</w:t>
      </w:r>
      <w:r w:rsidRPr="0034039E">
        <w:t>.</w:t>
      </w:r>
    </w:p>
    <w:p w14:paraId="5B01A045" w14:textId="77777777" w:rsidR="0034039E" w:rsidRPr="0034039E" w:rsidRDefault="0034039E" w:rsidP="001F63E7">
      <w:pPr>
        <w:pStyle w:val="mainbody"/>
      </w:pPr>
      <w:r w:rsidRPr="0034039E">
        <w:t>I turned back around. He obviously wanted to talk. “You okay?”</w:t>
      </w:r>
    </w:p>
    <w:p w14:paraId="686E539A" w14:textId="2FD954A5" w:rsidR="0034039E" w:rsidRPr="0034039E" w:rsidRDefault="0034039E" w:rsidP="001F63E7">
      <w:pPr>
        <w:pStyle w:val="mainbody"/>
      </w:pPr>
      <w:r w:rsidRPr="0034039E">
        <w:t>“Yeah, no, yes.” He sighed. “I’m here to get meds for my mother. Her home care nurse is with her right now so this is my chance to get out of the house. Wahoo, I live a charmed life.” He raised his arms in a lackluster cheer.</w:t>
      </w:r>
    </w:p>
    <w:p w14:paraId="6B8A214C" w14:textId="77777777" w:rsidR="0034039E" w:rsidRPr="0034039E" w:rsidRDefault="0034039E" w:rsidP="001F63E7">
      <w:pPr>
        <w:pStyle w:val="mainbody"/>
      </w:pPr>
      <w:r w:rsidRPr="0034039E">
        <w:t>“Home Care nurse? Is your mother sick?”</w:t>
      </w:r>
    </w:p>
    <w:p w14:paraId="2D2C3F18" w14:textId="11FC0ACE" w:rsidR="0034039E" w:rsidRPr="0034039E" w:rsidRDefault="0034039E" w:rsidP="001F63E7">
      <w:pPr>
        <w:pStyle w:val="mainbody"/>
      </w:pPr>
      <w:r w:rsidRPr="0034039E">
        <w:t>“She has ALS.”</w:t>
      </w:r>
      <w:r w:rsidR="004E17BD">
        <w:t xml:space="preserve"> He massaged the back of his neck.</w:t>
      </w:r>
    </w:p>
    <w:p w14:paraId="189141BD" w14:textId="3AD81F88" w:rsidR="004E17BD" w:rsidRDefault="0034039E" w:rsidP="001F63E7">
      <w:pPr>
        <w:pStyle w:val="mainbody"/>
      </w:pPr>
      <w:r w:rsidRPr="0034039E">
        <w:t>I froze. A-L-S those 3 simple letters were now daggers</w:t>
      </w:r>
      <w:r w:rsidR="005B27B2">
        <w:t xml:space="preserve"> to me </w:t>
      </w:r>
      <w:r w:rsidRPr="0034039E">
        <w:t xml:space="preserve"> A few years ago I </w:t>
      </w:r>
      <w:r w:rsidR="001E20D4">
        <w:t xml:space="preserve">didn’t know what they stood for. </w:t>
      </w:r>
      <w:r w:rsidRPr="0034039E">
        <w:t xml:space="preserve">Now I </w:t>
      </w:r>
      <w:r w:rsidR="00855CE2">
        <w:t>replayed that day</w:t>
      </w:r>
      <w:r w:rsidR="009371EC">
        <w:t xml:space="preserve"> constantly</w:t>
      </w:r>
      <w:r w:rsidRPr="0034039E">
        <w:t>. What are the odds of me meeting someone with the same thing? “I’m sorry</w:t>
      </w:r>
      <w:r w:rsidR="00CE5331">
        <w:t>.</w:t>
      </w:r>
      <w:r w:rsidRPr="0034039E">
        <w:t>” </w:t>
      </w:r>
    </w:p>
    <w:p w14:paraId="187B69A5" w14:textId="77777777" w:rsidR="004E17BD" w:rsidRDefault="00A9794C" w:rsidP="001F63E7">
      <w:pPr>
        <w:pStyle w:val="mainbody"/>
      </w:pPr>
      <w:r>
        <w:t>T</w:t>
      </w:r>
      <w:r w:rsidR="0034039E" w:rsidRPr="0034039E">
        <w:t>ears bubbl</w:t>
      </w:r>
      <w:r>
        <w:t>ed</w:t>
      </w:r>
      <w:r w:rsidR="0034039E" w:rsidRPr="0034039E">
        <w:t xml:space="preserve"> in the corner of his eyes. </w:t>
      </w:r>
    </w:p>
    <w:p w14:paraId="0492DD43" w14:textId="554F0A88" w:rsidR="0034039E" w:rsidRPr="0034039E" w:rsidRDefault="0034039E" w:rsidP="001F63E7">
      <w:pPr>
        <w:pStyle w:val="mainbody"/>
      </w:pPr>
      <w:r w:rsidRPr="0034039E">
        <w:t>My body softened.</w:t>
      </w:r>
      <w:r w:rsidR="004E17BD">
        <w:t xml:space="preserve"> You </w:t>
      </w:r>
      <w:r w:rsidRPr="0034039E">
        <w:t xml:space="preserve"> alright?”</w:t>
      </w:r>
    </w:p>
    <w:p w14:paraId="113F0E50" w14:textId="77777777" w:rsidR="0034039E" w:rsidRPr="0034039E" w:rsidRDefault="0034039E" w:rsidP="001F63E7">
      <w:pPr>
        <w:pStyle w:val="mainbody"/>
      </w:pPr>
      <w:r w:rsidRPr="0034039E">
        <w:t>“Fine, fine.” His words didn’t match his eyes.</w:t>
      </w:r>
    </w:p>
    <w:p w14:paraId="3B14C4AA" w14:textId="0D5F97FA" w:rsidR="0034039E" w:rsidRPr="0034039E" w:rsidRDefault="005B2778" w:rsidP="008D26E5">
      <w:pPr>
        <w:pStyle w:val="mainbody"/>
      </w:pPr>
      <w:r>
        <w:t xml:space="preserve">Compassionately, </w:t>
      </w:r>
      <w:r w:rsidR="0034039E" w:rsidRPr="0034039E">
        <w:t>I rested my hand on his arm</w:t>
      </w:r>
      <w:r>
        <w:t xml:space="preserve"> but surpris</w:t>
      </w:r>
      <w:r w:rsidR="009371EC">
        <w:t>ingly</w:t>
      </w:r>
      <w:r>
        <w:t xml:space="preserve"> a </w:t>
      </w:r>
      <w:r w:rsidR="0034039E" w:rsidRPr="0034039E">
        <w:t xml:space="preserve">jolt of desire </w:t>
      </w:r>
      <w:r w:rsidR="008C2961">
        <w:t>pulsed</w:t>
      </w:r>
      <w:r w:rsidR="00603CF9">
        <w:t xml:space="preserve"> through </w:t>
      </w:r>
      <w:r>
        <w:t xml:space="preserve">me </w:t>
      </w:r>
      <w:r w:rsidR="00603CF9">
        <w:t xml:space="preserve">at </w:t>
      </w:r>
      <w:r w:rsidR="00BD0FD4">
        <w:t>contact</w:t>
      </w:r>
      <w:r w:rsidR="004E17BD">
        <w:t>.</w:t>
      </w:r>
      <w:r w:rsidR="0034039E" w:rsidRPr="0034039E">
        <w:t xml:space="preserve"> His white Polo shirt accentuated his biceps and his Wrangler cowboy-cut jeans hung on him with the folds in </w:t>
      </w:r>
      <w:r w:rsidR="00EF3676">
        <w:t>all</w:t>
      </w:r>
      <w:r w:rsidR="0034039E" w:rsidRPr="0034039E">
        <w:t xml:space="preserve"> the right places. I usually like my men in Armani suits, but hey, the tasty treat in front of me was looking mighty fine. ‘Stop it’, my virtuous angel whispered in my ear, ‘how can you think of sex when this man is obviously in pain?’ ‘Go for it,’ my racy angel commanded, ‘you are approaching your last chapter in life and you need to make it </w:t>
      </w:r>
      <w:r w:rsidR="00726466">
        <w:t>count</w:t>
      </w:r>
      <w:r w:rsidR="0034039E" w:rsidRPr="0034039E">
        <w:t>.’</w:t>
      </w:r>
    </w:p>
    <w:p w14:paraId="1DCDF9F6" w14:textId="2AC8FABD" w:rsidR="0034039E" w:rsidRPr="0034039E" w:rsidRDefault="0034039E" w:rsidP="008D26E5">
      <w:pPr>
        <w:pStyle w:val="mainbody"/>
      </w:pPr>
      <w:r w:rsidRPr="0034039E">
        <w:t>“</w:t>
      </w:r>
      <w:r w:rsidR="00873715">
        <w:t xml:space="preserve">I’m </w:t>
      </w:r>
      <w:r w:rsidRPr="0034039E">
        <w:t>babbling to a complete stranger,” Paul confessed.</w:t>
      </w:r>
    </w:p>
    <w:p w14:paraId="01FB173B" w14:textId="77777777" w:rsidR="0034039E" w:rsidRPr="0034039E" w:rsidRDefault="0034039E" w:rsidP="008D26E5">
      <w:pPr>
        <w:pStyle w:val="mainbody"/>
      </w:pPr>
      <w:r w:rsidRPr="0034039E">
        <w:t>Babble away, I thought as I handed him a tissue, leaving my hand on his arm longer than I should have.</w:t>
      </w:r>
    </w:p>
    <w:p w14:paraId="18B6E324" w14:textId="2EAEBC0D" w:rsidR="0034039E" w:rsidRPr="0034039E" w:rsidRDefault="0034039E" w:rsidP="001F63E7">
      <w:pPr>
        <w:pStyle w:val="mainbody"/>
      </w:pPr>
      <w:r w:rsidRPr="0034039E">
        <w:t xml:space="preserve">“I can’t bear to see </w:t>
      </w:r>
      <w:r w:rsidR="00ED040A">
        <w:t xml:space="preserve">my mother </w:t>
      </w:r>
      <w:r w:rsidRPr="0034039E">
        <w:t>like this.”</w:t>
      </w:r>
    </w:p>
    <w:p w14:paraId="3B34921B" w14:textId="0C7BF66C" w:rsidR="0034039E" w:rsidRPr="0034039E" w:rsidRDefault="0034039E" w:rsidP="001F63E7">
      <w:pPr>
        <w:pStyle w:val="mainbody"/>
      </w:pPr>
      <w:r w:rsidRPr="0034039E">
        <w:t>“You have nothing to apologize for. You’re obviously a loving son, trying to help his mother.</w:t>
      </w:r>
      <w:r w:rsidR="005D5495">
        <w:t>”</w:t>
      </w:r>
      <w:r w:rsidRPr="0034039E">
        <w:t xml:space="preserve"> OMG good-looking and compassionate. Could he get any better?</w:t>
      </w:r>
    </w:p>
    <w:p w14:paraId="6AD5DEDD" w14:textId="77777777" w:rsidR="0034039E" w:rsidRPr="0034039E" w:rsidRDefault="0034039E" w:rsidP="001F63E7">
      <w:pPr>
        <w:pStyle w:val="mainbody"/>
      </w:pPr>
      <w:r w:rsidRPr="0034039E">
        <w:t>‘Delilah, Delilah Davis…” the pharmacist called out.</w:t>
      </w:r>
    </w:p>
    <w:p w14:paraId="29D3A1F2" w14:textId="3D950870" w:rsidR="0034039E" w:rsidRPr="0034039E" w:rsidRDefault="0034039E" w:rsidP="001F63E7">
      <w:pPr>
        <w:pStyle w:val="mainbody"/>
      </w:pPr>
      <w:r w:rsidRPr="0034039E">
        <w:t>“That’s me.” I </w:t>
      </w:r>
      <w:r w:rsidR="00A173FD">
        <w:t xml:space="preserve">made my way </w:t>
      </w:r>
      <w:r w:rsidRPr="0034039E">
        <w:t>to the counter and got my lifeline to a pain-free existence, ibuprofen with codeine.</w:t>
      </w:r>
    </w:p>
    <w:p w14:paraId="36F89CDA" w14:textId="3A487165" w:rsidR="0034039E" w:rsidRPr="0034039E" w:rsidRDefault="0034039E" w:rsidP="001F63E7">
      <w:pPr>
        <w:pStyle w:val="mainbody"/>
      </w:pPr>
      <w:r w:rsidRPr="0034039E">
        <w:t xml:space="preserve">“You are kind to say that,” Paul said as </w:t>
      </w:r>
      <w:r w:rsidR="00A738FB">
        <w:t>he</w:t>
      </w:r>
      <w:r w:rsidRPr="0034039E">
        <w:t> </w:t>
      </w:r>
      <w:r w:rsidR="00A738FB">
        <w:t>returned</w:t>
      </w:r>
      <w:r w:rsidRPr="0034039E">
        <w:t> to his spot in line.</w:t>
      </w:r>
    </w:p>
    <w:p w14:paraId="7AA62C29" w14:textId="77777777" w:rsidR="0034039E" w:rsidRPr="0034039E" w:rsidRDefault="0034039E" w:rsidP="001F63E7">
      <w:pPr>
        <w:pStyle w:val="mainbody"/>
      </w:pPr>
      <w:r w:rsidRPr="0034039E">
        <w:t>‘Paul, Paul Green’ they called his name next.</w:t>
      </w:r>
    </w:p>
    <w:p w14:paraId="53F92059" w14:textId="74B222D2" w:rsidR="0034039E" w:rsidRPr="0034039E" w:rsidRDefault="0034039E" w:rsidP="001F63E7">
      <w:pPr>
        <w:pStyle w:val="mainbody"/>
      </w:pPr>
      <w:r w:rsidRPr="0034039E">
        <w:lastRenderedPageBreak/>
        <w:t>I walked back to the counter with him.</w:t>
      </w:r>
    </w:p>
    <w:p w14:paraId="175ACF20" w14:textId="132F848B" w:rsidR="0034039E" w:rsidRPr="0034039E" w:rsidRDefault="0034039E" w:rsidP="001F63E7">
      <w:pPr>
        <w:pStyle w:val="mainbody"/>
      </w:pPr>
      <w:r w:rsidRPr="0034039E">
        <w:t>“I hope I don’t sound too forward, but would you like to go for a coffee with me?”</w:t>
      </w:r>
      <w:r w:rsidR="004E17BD">
        <w:t xml:space="preserve"> He asked.</w:t>
      </w:r>
    </w:p>
    <w:p w14:paraId="11C8BB78" w14:textId="2FD222E5" w:rsidR="0034039E" w:rsidRPr="0034039E" w:rsidRDefault="00B1576A" w:rsidP="001F63E7">
      <w:pPr>
        <w:pStyle w:val="mainbody"/>
      </w:pPr>
      <w:r>
        <w:t>For a moment, it felt like he had read my mind, and knew exactly what I needed. His invitation felt like a lifeline. How many more of these moments did I have left? How many more chances to say yes to something that felt normal? The voice in my head, the one that told me to protect myself, to guard my heart, was drowned out by something else, hope. Maybe this was the start of something. Or maybe it was just a brief respite from the isolation I’d been drowning in. Either way, I wasn’t going to let it slip away.</w:t>
      </w:r>
      <w:r w:rsidR="0034039E" w:rsidRPr="0034039E">
        <w:t xml:space="preserve"> </w:t>
      </w:r>
    </w:p>
    <w:p w14:paraId="5CCCB0F3" w14:textId="0E96DE09" w:rsidR="0034039E" w:rsidRPr="0034039E" w:rsidRDefault="0034039E" w:rsidP="001F63E7">
      <w:pPr>
        <w:pStyle w:val="mainbody"/>
      </w:pPr>
      <w:r w:rsidRPr="0034039E">
        <w:t xml:space="preserve">“You have enough time?” I </w:t>
      </w:r>
      <w:r w:rsidR="004D3971">
        <w:t>checked</w:t>
      </w:r>
      <w:r w:rsidRPr="0034039E">
        <w:t xml:space="preserve"> my Rolex watch. “How long is the care nurse there?” </w:t>
      </w:r>
      <w:r w:rsidR="004E17BD">
        <w:t xml:space="preserve"> </w:t>
      </w:r>
    </w:p>
    <w:p w14:paraId="33AD499F" w14:textId="77777777" w:rsidR="0034039E" w:rsidRPr="0034039E" w:rsidRDefault="0034039E" w:rsidP="001F63E7">
      <w:pPr>
        <w:pStyle w:val="mainbody"/>
      </w:pPr>
      <w:r w:rsidRPr="0034039E">
        <w:t>Paul paid for his prescription. “Oh yeah,” he hesitated. “Sure. She’ll be fine.”</w:t>
      </w:r>
    </w:p>
    <w:p w14:paraId="19EE2F75" w14:textId="1D75BF4A" w:rsidR="0034039E" w:rsidRPr="0034039E" w:rsidRDefault="007D1026" w:rsidP="001F63E7">
      <w:pPr>
        <w:pStyle w:val="mainbody"/>
      </w:pPr>
      <w:r>
        <w:t xml:space="preserve">I hesitated, torn between my instinct to retreat and the sudden longing to be seen, to be touched. My virtuous angel self whispered,  ‘what kind of woman lets herself fall for a stranger just because he smiles at her?’ But then my devil self shouted ‘what did I have to lose?’ My days of playing it safe were over. If ALS had taught me anything, it was that time doesn’t wait. The thought hit me hard, this could be my last chance to feel alive, to connect with someone on a deeper level, even if just for a moment. My devil self angel won out. I went. I let myself go, hoping that for once, my desire would outweigh my fear. </w:t>
      </w:r>
      <w:r w:rsidR="0034039E" w:rsidRPr="0034039E">
        <w:t>I discretely collapsed my cane and stuck it in my purse</w:t>
      </w:r>
      <w:r w:rsidR="003F5388">
        <w:t xml:space="preserve"> like stuffing away a secret I didn’t want to face. The cane was more than just an accessory, it was a sign of what I was becoming. I hated how my body had betrayed me. Each ache, each falter, was a reminder of the ticking clock inside me. Hiding the cane felt like a small rebellion as if concealing it could stop the inevitable. But deep down, I knew it wouldn’t. The disease was always there, lurking, waiting. Every time I put away the cane, it felt like a lie I was telling the world. Or maybe just a lie I was telling myself. Laboriously I made my way to a</w:t>
      </w:r>
      <w:r w:rsidR="009371EC">
        <w:t xml:space="preserve"> nearby</w:t>
      </w:r>
      <w:r w:rsidR="0034039E" w:rsidRPr="0034039E">
        <w:t xml:space="preserve"> </w:t>
      </w:r>
      <w:r w:rsidR="009371EC">
        <w:t xml:space="preserve">café </w:t>
      </w:r>
      <w:r w:rsidR="0034039E" w:rsidRPr="0034039E">
        <w:t>on Walnut Street</w:t>
      </w:r>
      <w:r w:rsidR="009371EC">
        <w:t>.</w:t>
      </w:r>
      <w:r w:rsidR="0034039E" w:rsidRPr="0034039E">
        <w:t xml:space="preserve"> </w:t>
      </w:r>
      <w:r w:rsidR="009371EC">
        <w:t>It</w:t>
      </w:r>
      <w:r w:rsidR="0034039E" w:rsidRPr="0034039E">
        <w:t xml:space="preserve"> was cute with checkered tablecloths and vases of rust-colored cone flowers.</w:t>
      </w:r>
    </w:p>
    <w:p w14:paraId="619F550C" w14:textId="77777777" w:rsidR="0034039E" w:rsidRPr="0034039E" w:rsidRDefault="0034039E" w:rsidP="001F63E7">
      <w:pPr>
        <w:pStyle w:val="mainbody"/>
      </w:pPr>
      <w:r w:rsidRPr="0034039E">
        <w:t>“Do you want to sit inside or out here?” Paul asked.</w:t>
      </w:r>
    </w:p>
    <w:p w14:paraId="388E9A61" w14:textId="2A62AD3B" w:rsidR="0034039E" w:rsidRPr="0034039E" w:rsidRDefault="0034039E" w:rsidP="001F63E7">
      <w:pPr>
        <w:pStyle w:val="mainbody"/>
      </w:pPr>
      <w:r w:rsidRPr="0034039E">
        <w:t xml:space="preserve">“Outside. </w:t>
      </w:r>
      <w:r w:rsidR="00325077">
        <w:t>The</w:t>
      </w:r>
      <w:r w:rsidR="00ED040A">
        <w:t xml:space="preserve"> cool breeze and fall colors</w:t>
      </w:r>
      <w:r w:rsidR="00325077">
        <w:t xml:space="preserve"> are my favorite</w:t>
      </w:r>
      <w:r w:rsidRPr="0034039E">
        <w:t xml:space="preserve">. </w:t>
      </w:r>
      <w:r w:rsidR="00ED040A">
        <w:t>N</w:t>
      </w:r>
      <w:r w:rsidRPr="0034039E">
        <w:t>ot too cold for you?”</w:t>
      </w:r>
    </w:p>
    <w:p w14:paraId="51C56017" w14:textId="0AA9474F" w:rsidR="0034039E" w:rsidRPr="0034039E" w:rsidRDefault="0034039E" w:rsidP="001F63E7">
      <w:pPr>
        <w:pStyle w:val="mainbody"/>
      </w:pPr>
      <w:r w:rsidRPr="0034039E">
        <w:t>“Nah, I’m tough.” He pulled out a chair for me.</w:t>
      </w:r>
      <w:r w:rsidR="005D5495">
        <w:t xml:space="preserve"> </w:t>
      </w:r>
      <w:r w:rsidRPr="0034039E">
        <w:t>“It’s my mother’s favorite season too.”</w:t>
      </w:r>
    </w:p>
    <w:p w14:paraId="1C043EEE" w14:textId="7141058B" w:rsidR="0034039E" w:rsidRPr="0034039E" w:rsidRDefault="0034039E" w:rsidP="001F63E7">
      <w:pPr>
        <w:pStyle w:val="mainbody"/>
      </w:pPr>
      <w:r w:rsidRPr="0034039E">
        <w:t xml:space="preserve">My heart melted. </w:t>
      </w:r>
      <w:r w:rsidR="003B7DA8">
        <w:t>He spoke so easily about his mother, her favorite season, her care, her illness as if it was just a fact of life. I envied that. The way he could hold onto those small details, those pieces of her, and still seem so strong. I wondered if anyone would remember me that way. If I was leaving behind anything worth remembering. Maybe that’s why I clung to the idea of travel, of experiencing everything I could, even if my body no longer cooperated. But listening to him, I realized something, it wasn’t about the places you’d been. It was about the people who stayed with you, even when everything else fell apart. Paul understood that.</w:t>
      </w:r>
    </w:p>
    <w:p w14:paraId="69EEEB81" w14:textId="34FE81A7" w:rsidR="0034039E" w:rsidRPr="0034039E" w:rsidRDefault="0034039E" w:rsidP="001F63E7">
      <w:pPr>
        <w:pStyle w:val="mainbody"/>
      </w:pPr>
      <w:r w:rsidRPr="0034039E">
        <w:t>A waitress asked for our order. “I’ll have your Cabernet Sauvignon red please.” I handed the menu back to her.</w:t>
      </w:r>
    </w:p>
    <w:p w14:paraId="0DCD92CD" w14:textId="77777777" w:rsidR="0034039E" w:rsidRPr="0034039E" w:rsidRDefault="0034039E" w:rsidP="001F63E7">
      <w:pPr>
        <w:pStyle w:val="mainbody"/>
      </w:pPr>
      <w:r w:rsidRPr="0034039E">
        <w:t>“Wow, going for the hard stuff already?” Paul said.</w:t>
      </w:r>
    </w:p>
    <w:p w14:paraId="22857B45" w14:textId="77777777" w:rsidR="0034039E" w:rsidRPr="0034039E" w:rsidRDefault="0034039E" w:rsidP="001F63E7">
      <w:pPr>
        <w:pStyle w:val="mainbody"/>
      </w:pPr>
      <w:r w:rsidRPr="0034039E">
        <w:t>“It’s 5 o'clock somewhere,” I responded.</w:t>
      </w:r>
    </w:p>
    <w:p w14:paraId="75D6D3C4" w14:textId="3FDAD7B7" w:rsidR="0034039E" w:rsidRPr="0034039E" w:rsidRDefault="0034039E" w:rsidP="001F63E7">
      <w:pPr>
        <w:pStyle w:val="mainbody"/>
      </w:pPr>
      <w:r w:rsidRPr="0034039E">
        <w:t xml:space="preserve">The waitress ogled him. I had to </w:t>
      </w:r>
      <w:r w:rsidR="005D5495">
        <w:t>‘</w:t>
      </w:r>
      <w:r w:rsidRPr="0034039E">
        <w:t>uh-hum</w:t>
      </w:r>
      <w:r w:rsidR="005D5495">
        <w:t>’</w:t>
      </w:r>
      <w:r w:rsidRPr="0034039E">
        <w:t xml:space="preserve"> to </w:t>
      </w:r>
      <w:r w:rsidR="005D5495">
        <w:t xml:space="preserve">distract </w:t>
      </w:r>
      <w:r w:rsidRPr="0034039E">
        <w:t>her attention from Paul.</w:t>
      </w:r>
    </w:p>
    <w:p w14:paraId="4D86EDE7" w14:textId="49924F56" w:rsidR="0034039E" w:rsidRPr="0034039E" w:rsidRDefault="0034039E" w:rsidP="001F63E7">
      <w:pPr>
        <w:pStyle w:val="mainbody"/>
      </w:pPr>
      <w:r w:rsidRPr="0034039E">
        <w:t>Oblivious to his magnetism, Paul answered,</w:t>
      </w:r>
      <w:r w:rsidR="005D5495">
        <w:t xml:space="preserve"> </w:t>
      </w:r>
      <w:r w:rsidRPr="0034039E">
        <w:t>“ Just a coffee, thanks.”</w:t>
      </w:r>
    </w:p>
    <w:p w14:paraId="4C619FBE" w14:textId="77777777" w:rsidR="0034039E" w:rsidRPr="0034039E" w:rsidRDefault="0034039E" w:rsidP="001F63E7">
      <w:pPr>
        <w:pStyle w:val="mainbody"/>
      </w:pPr>
      <w:r w:rsidRPr="0034039E">
        <w:t>“You sure?” I asked.</w:t>
      </w:r>
    </w:p>
    <w:p w14:paraId="583A1A48" w14:textId="39D05252" w:rsidR="0034039E" w:rsidRPr="0034039E" w:rsidRDefault="0034039E" w:rsidP="001F63E7">
      <w:pPr>
        <w:pStyle w:val="mainbody"/>
      </w:pPr>
      <w:r w:rsidRPr="0034039E">
        <w:t>“Yeah, I better not drink, I need to have my wits about me in case my mother needs me.”</w:t>
      </w:r>
      <w:r w:rsidR="0011429B">
        <w:t xml:space="preserve"> The pain in his voice was raw, too raw. It was the kind of pain I knew all too well, and yet hearing it from him made it feel like a fresh wound. I wanted to comfort him, to tell him that </w:t>
      </w:r>
      <w:r w:rsidR="0011429B">
        <w:lastRenderedPageBreak/>
        <w:t>he wasn’t alone, but the words wouldn’t come. I wasn’t sure if I was trying to protect him from my truth, or if I was trying to protect myself. What if I told him, and he saw his mother in me? What if I became another burden, another source of suffering in a life already weighed down by it?</w:t>
      </w:r>
    </w:p>
    <w:p w14:paraId="08B147F2" w14:textId="77777777" w:rsidR="0034039E" w:rsidRPr="0034039E" w:rsidRDefault="0034039E" w:rsidP="001F63E7">
      <w:pPr>
        <w:pStyle w:val="mainbody"/>
      </w:pPr>
      <w:r w:rsidRPr="0034039E">
        <w:t>“Suit yourself, “ I said. “So tell me about Paul Green.” Tell me how you got to be so gorgeous I wanted to ask.</w:t>
      </w:r>
    </w:p>
    <w:p w14:paraId="1421CCE2" w14:textId="07A0FD1E" w:rsidR="0034039E" w:rsidRPr="0034039E" w:rsidRDefault="0034039E" w:rsidP="001F63E7">
      <w:pPr>
        <w:pStyle w:val="mainbody"/>
      </w:pPr>
      <w:r w:rsidRPr="0034039E">
        <w:t>Why was I so man-hungry all of a sudden? I knew why. When you are told you</w:t>
      </w:r>
      <w:r w:rsidR="005B27B2">
        <w:t xml:space="preserve">r expiry date is near </w:t>
      </w:r>
      <w:r w:rsidRPr="0034039E">
        <w:t xml:space="preserve">you tend to evaluate your existence differently. I embraced my present </w:t>
      </w:r>
      <w:r w:rsidR="005D5495">
        <w:t xml:space="preserve">while </w:t>
      </w:r>
      <w:r w:rsidRPr="0034039E">
        <w:t xml:space="preserve">cognisant of my lack of a future. </w:t>
      </w:r>
      <w:r w:rsidR="00635151">
        <w:t>Never have the words; he</w:t>
      </w:r>
      <w:r w:rsidRPr="0034039E">
        <w:t>re for a good time, not a long time</w:t>
      </w:r>
      <w:r w:rsidR="00635151">
        <w:t xml:space="preserve"> been truer</w:t>
      </w:r>
      <w:r w:rsidRPr="0034039E">
        <w:t>.</w:t>
      </w:r>
    </w:p>
    <w:p w14:paraId="6FBDB5E4" w14:textId="7D740225" w:rsidR="0034039E" w:rsidRPr="0034039E" w:rsidRDefault="0034039E" w:rsidP="001F63E7">
      <w:pPr>
        <w:pStyle w:val="mainbody"/>
      </w:pPr>
      <w:r w:rsidRPr="0034039E">
        <w:t>“Not much to say</w:t>
      </w:r>
      <w:r w:rsidR="007E0E66">
        <w:t>.</w:t>
      </w:r>
      <w:r w:rsidRPr="0034039E">
        <w:t xml:space="preserve"> I’m a fitness instructor, 40-something, and live with my mom.” He held up his hand in protest. “Wait,</w:t>
      </w:r>
      <w:r w:rsidR="00E664C1">
        <w:t xml:space="preserve"> that </w:t>
      </w:r>
      <w:r w:rsidRPr="0034039E">
        <w:t xml:space="preserve">didn’t sound </w:t>
      </w:r>
      <w:r w:rsidR="008A2F11">
        <w:t>right</w:t>
      </w:r>
      <w:r w:rsidRPr="0034039E">
        <w:t xml:space="preserve">. Let me start over. I’m 40-ish but my mom lives with me. I’m a bit of a hermit because I spend most of my off time looking after my mother. </w:t>
      </w:r>
      <w:r w:rsidR="009371EC">
        <w:t>D</w:t>
      </w:r>
      <w:r w:rsidRPr="0034039E">
        <w:t xml:space="preserve">iagnosed </w:t>
      </w:r>
      <w:r w:rsidR="00D575A9">
        <w:t>a few</w:t>
      </w:r>
      <w:r w:rsidRPr="0034039E">
        <w:t xml:space="preserve"> years ago</w:t>
      </w:r>
      <w:r w:rsidR="009371EC">
        <w:t>, s</w:t>
      </w:r>
      <w:r w:rsidRPr="0034039E">
        <w:t>he’s in rough shape</w:t>
      </w:r>
      <w:r w:rsidR="009371EC">
        <w:t xml:space="preserve"> with </w:t>
      </w:r>
      <w:r w:rsidRPr="0034039E">
        <w:t>Bulbar ALS. Do you know what</w:t>
      </w:r>
      <w:r w:rsidR="00E664C1">
        <w:t xml:space="preserve"> </w:t>
      </w:r>
      <w:r w:rsidR="004E17BD">
        <w:t xml:space="preserve">that </w:t>
      </w:r>
      <w:r w:rsidRPr="0034039E">
        <w:t>is?” Paul asked.</w:t>
      </w:r>
    </w:p>
    <w:p w14:paraId="5BF7EA15" w14:textId="77777777" w:rsidR="0034039E" w:rsidRPr="0034039E" w:rsidRDefault="0034039E" w:rsidP="001F63E7">
      <w:pPr>
        <w:pStyle w:val="mainbody"/>
      </w:pPr>
      <w:r w:rsidRPr="0034039E">
        <w:t>I knew more than I wanted to admit but feigned ignorance.</w:t>
      </w:r>
    </w:p>
    <w:p w14:paraId="50DC0404" w14:textId="74221AFA" w:rsidR="0034039E" w:rsidRPr="0034039E" w:rsidRDefault="0034039E" w:rsidP="001F63E7">
      <w:pPr>
        <w:pStyle w:val="mainbody"/>
      </w:pPr>
      <w:r w:rsidRPr="0034039E">
        <w:t>“It’s a form of ALS</w:t>
      </w:r>
      <w:r w:rsidR="00E664C1">
        <w:t xml:space="preserve"> which </w:t>
      </w:r>
      <w:r w:rsidRPr="0034039E">
        <w:t>attacks your swallowing and respiratory function” He stopped. “I don’t want to bore you with all this. Suffice it to say</w:t>
      </w:r>
      <w:r w:rsidR="00E664C1">
        <w:t xml:space="preserve"> </w:t>
      </w:r>
      <w:r w:rsidRPr="0034039E">
        <w:t xml:space="preserve">my mother needs a lot of care and I want to be there for her for as long as I can.” He </w:t>
      </w:r>
      <w:r w:rsidR="005B27B2">
        <w:t>tilted</w:t>
      </w:r>
      <w:r w:rsidR="00542B38">
        <w:t xml:space="preserve"> his head</w:t>
      </w:r>
      <w:r w:rsidRPr="0034039E">
        <w:t xml:space="preserve"> like a sad puppy.</w:t>
      </w:r>
    </w:p>
    <w:p w14:paraId="2392E5DF" w14:textId="0701172A" w:rsidR="0034039E" w:rsidRPr="0034039E" w:rsidRDefault="00E664C1" w:rsidP="001F63E7">
      <w:pPr>
        <w:pStyle w:val="mainbody"/>
      </w:pPr>
      <w:r>
        <w:t xml:space="preserve">I admired </w:t>
      </w:r>
      <w:r w:rsidR="0034039E" w:rsidRPr="0034039E">
        <w:t>his dedication to his mother.</w:t>
      </w:r>
    </w:p>
    <w:p w14:paraId="55895C60" w14:textId="450FD4C5" w:rsidR="0034039E" w:rsidRPr="0034039E" w:rsidRDefault="0034039E" w:rsidP="001F63E7">
      <w:pPr>
        <w:pStyle w:val="mainbody"/>
      </w:pPr>
      <w:r w:rsidRPr="0034039E">
        <w:t xml:space="preserve">“I want her near me so I </w:t>
      </w:r>
      <w:r w:rsidR="005B27B2">
        <w:t>can</w:t>
      </w:r>
      <w:r w:rsidRPr="0034039E">
        <w:t xml:space="preserve"> take care of her.”</w:t>
      </w:r>
    </w:p>
    <w:p w14:paraId="11A9A9D7" w14:textId="77777777" w:rsidR="0034039E" w:rsidRPr="0034039E" w:rsidRDefault="0034039E" w:rsidP="001F63E7">
      <w:pPr>
        <w:pStyle w:val="mainbody"/>
      </w:pPr>
      <w:r w:rsidRPr="0034039E">
        <w:t>The waitress came with my wine and Paul’s coffee.</w:t>
      </w:r>
    </w:p>
    <w:p w14:paraId="34E56437" w14:textId="0E3E8C7E" w:rsidR="0034039E" w:rsidRPr="0034039E" w:rsidRDefault="0034039E" w:rsidP="001F63E7">
      <w:pPr>
        <w:pStyle w:val="mainbody"/>
      </w:pPr>
      <w:r w:rsidRPr="0034039E">
        <w:t>“You are brave.” I rested my hand on him, “it must be hard.</w:t>
      </w:r>
      <w:r w:rsidR="005B27B2">
        <w:t>”</w:t>
      </w:r>
    </w:p>
    <w:p w14:paraId="5F4253EA" w14:textId="57DF6CE5" w:rsidR="0034039E" w:rsidRPr="0034039E" w:rsidRDefault="0034039E" w:rsidP="001F63E7">
      <w:pPr>
        <w:pStyle w:val="mainbody"/>
      </w:pPr>
      <w:r w:rsidRPr="0034039E">
        <w:t xml:space="preserve">“It’s an honor to be there for her after everything she’s done for me.” He fiddled with his Chevrolet </w:t>
      </w:r>
      <w:r w:rsidR="005B27B2">
        <w:t>Silverado</w:t>
      </w:r>
      <w:r w:rsidRPr="0034039E">
        <w:t xml:space="preserve"> keys.</w:t>
      </w:r>
    </w:p>
    <w:p w14:paraId="0E9A3238" w14:textId="77777777" w:rsidR="0034039E" w:rsidRPr="0034039E" w:rsidRDefault="0034039E" w:rsidP="001F63E7">
      <w:pPr>
        <w:pStyle w:val="mainbody"/>
      </w:pPr>
      <w:r w:rsidRPr="0034039E">
        <w:t>“Have you always lived in Pittsburgh?”</w:t>
      </w:r>
    </w:p>
    <w:p w14:paraId="4C854BA2" w14:textId="77777777" w:rsidR="0034039E" w:rsidRPr="0034039E" w:rsidRDefault="0034039E" w:rsidP="001F63E7">
      <w:pPr>
        <w:pStyle w:val="mainbody"/>
      </w:pPr>
      <w:r w:rsidRPr="0034039E">
        <w:t>“Born and bred, I bleed black and gold. You?”</w:t>
      </w:r>
    </w:p>
    <w:p w14:paraId="30B37605" w14:textId="77777777" w:rsidR="0034039E" w:rsidRPr="0034039E" w:rsidRDefault="0034039E" w:rsidP="001F63E7">
      <w:pPr>
        <w:pStyle w:val="mainbody"/>
      </w:pPr>
      <w:r w:rsidRPr="0034039E">
        <w:t>“Close. I grew up in Sewickley. I thought you were from Texas or something since you wear cowboy boots.”</w:t>
      </w:r>
    </w:p>
    <w:p w14:paraId="6FC3746E" w14:textId="77777777" w:rsidR="0034039E" w:rsidRPr="0034039E" w:rsidRDefault="0034039E" w:rsidP="001F63E7">
      <w:pPr>
        <w:pStyle w:val="mainbody"/>
      </w:pPr>
      <w:r w:rsidRPr="0034039E">
        <w:t>“Oh those?” he pointed to his boots.“I like the whole cowboy vibe.”</w:t>
      </w:r>
    </w:p>
    <w:p w14:paraId="38569F44" w14:textId="2612A837" w:rsidR="0034039E" w:rsidRPr="0034039E" w:rsidRDefault="004E17BD" w:rsidP="001F63E7">
      <w:pPr>
        <w:pStyle w:val="mainbody"/>
      </w:pPr>
      <w:r>
        <w:t>Me too</w:t>
      </w:r>
      <w:r w:rsidR="0034039E" w:rsidRPr="0034039E">
        <w:t>, I internally cooed.</w:t>
      </w:r>
    </w:p>
    <w:p w14:paraId="6E28BE8E" w14:textId="77777777" w:rsidR="0034039E" w:rsidRPr="0034039E" w:rsidRDefault="0034039E" w:rsidP="001F63E7">
      <w:pPr>
        <w:pStyle w:val="mainbody"/>
      </w:pPr>
      <w:r w:rsidRPr="0034039E">
        <w:t>“My daddy was a cowboy from Texas, reminds me of him.”</w:t>
      </w:r>
    </w:p>
    <w:p w14:paraId="2C233909" w14:textId="77777777" w:rsidR="0034039E" w:rsidRPr="0034039E" w:rsidRDefault="0034039E" w:rsidP="001F63E7">
      <w:pPr>
        <w:pStyle w:val="mainbody"/>
      </w:pPr>
      <w:r w:rsidRPr="0034039E">
        <w:t>“Does he live here?”</w:t>
      </w:r>
    </w:p>
    <w:p w14:paraId="3785EE81" w14:textId="269C833B" w:rsidR="0034039E" w:rsidRPr="0034039E" w:rsidRDefault="0034039E" w:rsidP="001F63E7">
      <w:pPr>
        <w:pStyle w:val="mainbody"/>
      </w:pPr>
      <w:r w:rsidRPr="0034039E">
        <w:t xml:space="preserve">“Nah, He died a while back, just me and my mom. How about you?” He leaned back on his chair </w:t>
      </w:r>
      <w:r w:rsidR="002A621B">
        <w:t>hands jammed under his armpits</w:t>
      </w:r>
      <w:r w:rsidR="00D22CD4">
        <w:t>.</w:t>
      </w:r>
      <w:r w:rsidR="005904B7">
        <w:t xml:space="preserve"> </w:t>
      </w:r>
      <w:r w:rsidRPr="0034039E">
        <w:t>Paul</w:t>
      </w:r>
      <w:r w:rsidR="002A621B">
        <w:t>’s lips spread into a</w:t>
      </w:r>
      <w:r w:rsidR="00E664C1">
        <w:t xml:space="preserve"> </w:t>
      </w:r>
      <w:r w:rsidRPr="0034039E">
        <w:t>gorgeous smile. ”What do you do for a living?”</w:t>
      </w:r>
    </w:p>
    <w:p w14:paraId="281B9C2A" w14:textId="77777777" w:rsidR="0034039E" w:rsidRPr="0034039E" w:rsidRDefault="0034039E" w:rsidP="001F63E7">
      <w:pPr>
        <w:pStyle w:val="mainbody"/>
      </w:pPr>
      <w:r w:rsidRPr="0034039E">
        <w:t>“I’m a travel writer for a few newspapers.” I was careful not to sound braggy.</w:t>
      </w:r>
    </w:p>
    <w:p w14:paraId="4642ADCE" w14:textId="425463BF" w:rsidR="0034039E" w:rsidRPr="0034039E" w:rsidRDefault="00542B38" w:rsidP="001F63E7">
      <w:pPr>
        <w:pStyle w:val="mainbody"/>
      </w:pPr>
      <w:r>
        <w:t xml:space="preserve">Flustered he stuttered </w:t>
      </w:r>
      <w:r w:rsidR="0034039E" w:rsidRPr="0034039E">
        <w:t>“I never have time to read the newspaper, between work and mom, I have little time for anything else. And travel is out of the question while mama is…“ He didn’t finish.</w:t>
      </w:r>
    </w:p>
    <w:p w14:paraId="07129AAC" w14:textId="7B1106A5" w:rsidR="0034039E" w:rsidRPr="0034039E" w:rsidRDefault="0034039E" w:rsidP="001F63E7">
      <w:pPr>
        <w:pStyle w:val="mainbody"/>
      </w:pPr>
      <w:r w:rsidRPr="0034039E">
        <w:t>“What is your favorite country?” He nervously redirected. “Bet you get asked</w:t>
      </w:r>
      <w:r w:rsidR="00612806">
        <w:t xml:space="preserve"> </w:t>
      </w:r>
      <w:r w:rsidRPr="0034039E">
        <w:t>all the time.”</w:t>
      </w:r>
    </w:p>
    <w:p w14:paraId="6FC45BFF" w14:textId="5D633D42" w:rsidR="0034039E" w:rsidRPr="0034039E" w:rsidRDefault="0034039E" w:rsidP="001F63E7">
      <w:pPr>
        <w:pStyle w:val="mainbody"/>
      </w:pPr>
      <w:r w:rsidRPr="0034039E">
        <w:t>I was drawn to his innocence compassion</w:t>
      </w:r>
      <w:r w:rsidR="009371EC">
        <w:t xml:space="preserve"> and adorable laugh</w:t>
      </w:r>
      <w:r w:rsidRPr="0034039E">
        <w:t>.</w:t>
      </w:r>
    </w:p>
    <w:p w14:paraId="5B0A4996" w14:textId="4BA38158" w:rsidR="0034039E" w:rsidRPr="0034039E" w:rsidRDefault="0034039E" w:rsidP="001F63E7">
      <w:pPr>
        <w:pStyle w:val="mainbody"/>
      </w:pPr>
      <w:r w:rsidRPr="0034039E">
        <w:t>“That’s okay, it shows you’re interested.</w:t>
      </w:r>
      <w:r w:rsidR="004E17BD">
        <w:t>”</w:t>
      </w:r>
      <w:r w:rsidRPr="0034039E">
        <w:t xml:space="preserve"> Interested in me I hoped. “I don’t have a favorite country but if I were to pick my </w:t>
      </w:r>
      <w:r w:rsidR="00612806">
        <w:t>preferred</w:t>
      </w:r>
      <w:r w:rsidRPr="0034039E">
        <w:t xml:space="preserve"> three I’d say Peru, Thailand, and Vietnam.“</w:t>
      </w:r>
    </w:p>
    <w:p w14:paraId="34B5D463" w14:textId="5BF14625" w:rsidR="0034039E" w:rsidRPr="0034039E" w:rsidRDefault="0034039E" w:rsidP="001F63E7">
      <w:pPr>
        <w:pStyle w:val="mainbody"/>
      </w:pPr>
      <w:r w:rsidRPr="0034039E">
        <w:lastRenderedPageBreak/>
        <w:t>“That's impressive. The only foreign country I’ve traveled to is </w:t>
      </w:r>
      <w:r w:rsidR="00D22CD4" w:rsidRPr="0034039E">
        <w:t>Niagara Falls</w:t>
      </w:r>
      <w:r w:rsidR="00D22CD4">
        <w:t xml:space="preserve">, </w:t>
      </w:r>
      <w:r w:rsidRPr="0034039E">
        <w:t>Canada</w:t>
      </w:r>
      <w:r w:rsidR="00D22CD4">
        <w:t>.</w:t>
      </w:r>
      <w:r w:rsidRPr="0034039E">
        <w:t xml:space="preserve"> Does</w:t>
      </w:r>
      <w:r w:rsidR="00EF3676">
        <w:t xml:space="preserve"> that </w:t>
      </w:r>
      <w:r w:rsidRPr="0034039E">
        <w:t>count?”</w:t>
      </w:r>
    </w:p>
    <w:p w14:paraId="3EA1AC16" w14:textId="7117EAB6" w:rsidR="0034039E" w:rsidRPr="0034039E" w:rsidRDefault="0034039E" w:rsidP="001F63E7">
      <w:pPr>
        <w:pStyle w:val="mainbody"/>
      </w:pPr>
      <w:r w:rsidRPr="0034039E">
        <w:t>“</w:t>
      </w:r>
      <w:r w:rsidR="00873715">
        <w:t>For sure</w:t>
      </w:r>
      <w:r w:rsidRPr="0034039E">
        <w:t xml:space="preserve">, Canada is </w:t>
      </w:r>
      <w:r w:rsidR="0056427C">
        <w:t>awesome</w:t>
      </w:r>
      <w:r w:rsidRPr="0034039E">
        <w:t>. I have a lot of friends</w:t>
      </w:r>
      <w:r w:rsidR="00EF3676">
        <w:t xml:space="preserve"> who </w:t>
      </w:r>
      <w:r w:rsidRPr="0034039E">
        <w:t>live there.”</w:t>
      </w:r>
    </w:p>
    <w:p w14:paraId="5B53A4D4" w14:textId="77777777" w:rsidR="0034039E" w:rsidRPr="0034039E" w:rsidRDefault="0034039E" w:rsidP="001F63E7">
      <w:pPr>
        <w:pStyle w:val="mainbody"/>
      </w:pPr>
      <w:r w:rsidRPr="0034039E">
        <w:t>“They are hockey crazy.” Paul showed me his Pittsburgh Penguins key chain. “Me too.”</w:t>
      </w:r>
    </w:p>
    <w:p w14:paraId="32E734E1" w14:textId="38FE2708" w:rsidR="0034039E" w:rsidRPr="0034039E" w:rsidRDefault="0034039E" w:rsidP="001F63E7">
      <w:pPr>
        <w:pStyle w:val="mainbody"/>
      </w:pPr>
      <w:r w:rsidRPr="0034039E">
        <w:t xml:space="preserve">“You for real?” I asked. “I have season tickets. You should come with me sometime.” The words </w:t>
      </w:r>
      <w:r w:rsidR="00A23D5B">
        <w:t>tumbled</w:t>
      </w:r>
      <w:r w:rsidRPr="0034039E">
        <w:t xml:space="preserve"> out of my mouth before I had time to sensor them. </w:t>
      </w:r>
    </w:p>
    <w:p w14:paraId="6AE469BD" w14:textId="77777777" w:rsidR="0034039E" w:rsidRPr="0034039E" w:rsidRDefault="0034039E" w:rsidP="001F63E7">
      <w:pPr>
        <w:pStyle w:val="mainbody"/>
      </w:pPr>
      <w:r w:rsidRPr="0034039E">
        <w:t>“I thought you didn’t like sports,” Paul said.</w:t>
      </w:r>
    </w:p>
    <w:p w14:paraId="57B954DF" w14:textId="77777777" w:rsidR="0034039E" w:rsidRPr="0034039E" w:rsidRDefault="0034039E" w:rsidP="001F63E7">
      <w:pPr>
        <w:pStyle w:val="mainbody"/>
      </w:pPr>
      <w:r w:rsidRPr="0034039E">
        <w:t>“Why would you think that?” I asked.</w:t>
      </w:r>
    </w:p>
    <w:p w14:paraId="04B747F6" w14:textId="77777777" w:rsidR="001910B5" w:rsidRDefault="0034039E" w:rsidP="001F63E7">
      <w:pPr>
        <w:pStyle w:val="mainbody"/>
      </w:pPr>
      <w:r w:rsidRPr="0034039E">
        <w:t xml:space="preserve">“Forget I said that. </w:t>
      </w:r>
      <w:r w:rsidR="00ED040A">
        <w:t>Sure I’ll go.</w:t>
      </w:r>
      <w:r w:rsidRPr="0034039E">
        <w:t>” </w:t>
      </w:r>
    </w:p>
    <w:p w14:paraId="5D023E93" w14:textId="77777777" w:rsidR="001910B5" w:rsidRDefault="0034039E" w:rsidP="001F63E7">
      <w:pPr>
        <w:pStyle w:val="mainbody"/>
      </w:pPr>
      <w:r w:rsidRPr="0034039E">
        <w:t>He</w:t>
      </w:r>
      <w:r w:rsidR="004E17BD">
        <w:t xml:space="preserve"> drained his coffee</w:t>
      </w:r>
      <w:r w:rsidR="001910B5">
        <w:t xml:space="preserve">. </w:t>
      </w:r>
    </w:p>
    <w:p w14:paraId="3861A774" w14:textId="4200025E" w:rsidR="0034039E" w:rsidRPr="0034039E" w:rsidRDefault="001910B5" w:rsidP="001F63E7">
      <w:pPr>
        <w:pStyle w:val="mainbody"/>
      </w:pPr>
      <w:r>
        <w:t>As Paul stood to leave, a familiar pang of disappointment crept in. I had enjoyed his company, more than I cared to admit. And now, just like that, it could be over. I knew this moment wouldn’t last forever these moments never did but part of me had hoped for more. It wasn’t just attraction, though that was there. It was the connection, the ease with which he spoke, the way he made me forget, for just a little while, that I was sick. I watched him gather his things and wondered if I should have said something different if I should have let him know more of the real me, the me that didn’t have much time left.</w:t>
      </w:r>
    </w:p>
    <w:p w14:paraId="1561EC61" w14:textId="1CB14985" w:rsidR="0034039E" w:rsidRPr="0034039E" w:rsidRDefault="0034039E" w:rsidP="001F63E7">
      <w:pPr>
        <w:pStyle w:val="mainbody"/>
      </w:pPr>
      <w:r w:rsidRPr="0034039E">
        <w:t xml:space="preserve">“Come on, I’ll </w:t>
      </w:r>
      <w:r w:rsidR="004A71A8">
        <w:t>escort</w:t>
      </w:r>
      <w:r w:rsidRPr="0034039E">
        <w:t xml:space="preserve"> you to your car.” He extended his hand.</w:t>
      </w:r>
    </w:p>
    <w:p w14:paraId="68B5F38B" w14:textId="44F83B67" w:rsidR="0034039E" w:rsidRPr="0034039E" w:rsidRDefault="00243383" w:rsidP="001F63E7">
      <w:pPr>
        <w:pStyle w:val="mainbody"/>
      </w:pPr>
      <w:r>
        <w:t>For a moment, panic flickered in my chest. Walking to the car meant exposing myself, literally. The cane, the limp, the reality I’d been trying so hard to hide would be out in the open. How would he react? Would his kindness turn to discomfort? Would he see me as damaged, as less than the woman he thought he was talking to just minutes ago? I wasn’t ready for that shift. but there was no way out now. I had to face it, had to face him. My heart pounded.</w:t>
      </w:r>
      <w:r w:rsidR="0034039E" w:rsidRPr="0034039E">
        <w:t xml:space="preserve">With </w:t>
      </w:r>
      <w:r w:rsidR="008A2F11" w:rsidRPr="0034039E">
        <w:t>immense</w:t>
      </w:r>
      <w:r w:rsidR="0034039E" w:rsidRPr="0034039E">
        <w:t xml:space="preserve"> effort, I stood.</w:t>
      </w:r>
    </w:p>
    <w:p w14:paraId="274CFF14" w14:textId="61553071" w:rsidR="0034039E" w:rsidRPr="0034039E" w:rsidRDefault="0034039E" w:rsidP="001F63E7">
      <w:pPr>
        <w:pStyle w:val="mainbody"/>
      </w:pPr>
      <w:r w:rsidRPr="0034039E">
        <w:t xml:space="preserve">We </w:t>
      </w:r>
      <w:r w:rsidR="00A738FB">
        <w:t>advanced</w:t>
      </w:r>
      <w:r w:rsidRPr="0034039E">
        <w:t xml:space="preserve"> a few steps when Paul stopped me. "Go ahead and use your cane if</w:t>
      </w:r>
      <w:r w:rsidR="008A2F11">
        <w:t xml:space="preserve"> </w:t>
      </w:r>
      <w:r w:rsidRPr="0034039E">
        <w:t>helps.”</w:t>
      </w:r>
    </w:p>
    <w:p w14:paraId="4FE2651A" w14:textId="7F8392A6" w:rsidR="0034039E" w:rsidRPr="0034039E" w:rsidRDefault="0034039E" w:rsidP="001F63E7">
      <w:pPr>
        <w:pStyle w:val="mainbody"/>
      </w:pPr>
      <w:r w:rsidRPr="0034039E">
        <w:t> </w:t>
      </w:r>
      <w:r w:rsidR="009C09B3">
        <w:t>How did he know? That small detail,  he’d noticed the cane. I wasn’t used to being someone who needed help, I was always the one in control. But Paul had seen it, and somehow, it didn’t make me feel weaker. In fact, it was the opposite. For once, I didn’t have to pretend. He wasn’t here because he pitied me. He was here because he wanted to be. And that made me want to trust him, even if trust had always been hard for me. Maybe, just maybe, I could let go a little. Just this once.</w:t>
      </w:r>
    </w:p>
    <w:p w14:paraId="3B4D712F" w14:textId="288A78DC" w:rsidR="0034039E" w:rsidRPr="0034039E" w:rsidRDefault="0034039E" w:rsidP="001F63E7">
      <w:pPr>
        <w:pStyle w:val="mainbody"/>
      </w:pPr>
      <w:r w:rsidRPr="0034039E">
        <w:t xml:space="preserve">As if answering my internal question he </w:t>
      </w:r>
      <w:r w:rsidR="00850F13">
        <w:t>stated</w:t>
      </w:r>
      <w:r w:rsidRPr="0034039E">
        <w:t xml:space="preserve">, “I </w:t>
      </w:r>
      <w:r w:rsidR="00A9794C">
        <w:t>noticed</w:t>
      </w:r>
      <w:r w:rsidRPr="0034039E">
        <w:t xml:space="preserve"> you with it in line.”</w:t>
      </w:r>
    </w:p>
    <w:p w14:paraId="24FBF0A4" w14:textId="7F13E72D" w:rsidR="0034039E" w:rsidRDefault="0034039E" w:rsidP="001F63E7">
      <w:pPr>
        <w:pStyle w:val="mainbody"/>
      </w:pPr>
      <w:r w:rsidRPr="0034039E">
        <w:t>“I hurt myself playing pickleball, “ I lied. “My cane helps take the pressure off.”</w:t>
      </w:r>
    </w:p>
    <w:p w14:paraId="215AF41B" w14:textId="3953671B" w:rsidR="00BD0806" w:rsidRPr="0034039E" w:rsidRDefault="00BD0806" w:rsidP="001F63E7">
      <w:pPr>
        <w:pStyle w:val="mainbody"/>
      </w:pPr>
      <w:r w:rsidRPr="0034039E">
        <w:t>“You don’t have to hide it with me.” He winked.</w:t>
      </w:r>
    </w:p>
    <w:p w14:paraId="704B91E0" w14:textId="4BB0178E" w:rsidR="0034039E" w:rsidRPr="0034039E" w:rsidRDefault="00BD0806" w:rsidP="001F63E7">
      <w:pPr>
        <w:pStyle w:val="mainbody"/>
      </w:pPr>
      <w:r>
        <w:t>His words struck me in a way I hadn't expected. It felt foreign, almost dangerous, like a door to vulnerability that I’d worked so hard to keep locked. Hiding had become second nature. I was hiding from the world, from my own reality. But here he was, offering me a glimpse of something,. Acceptance? Understanding? Part of me wanted to trust him, to let the cane fall and be the person I truly was, broken pieces and all. But the other part, the louder part, warned me. Would he still say that if he knew the full extent of my weakness? Or was this just the beginning of a kindness that would eventually turn into pity? I didn’t know if I could handle that.</w:t>
      </w:r>
      <w:r w:rsidRPr="0034039E">
        <w:t xml:space="preserve"> </w:t>
      </w:r>
    </w:p>
    <w:p w14:paraId="1E283776" w14:textId="377F26BF" w:rsidR="0034039E" w:rsidRPr="0034039E" w:rsidRDefault="0034039E" w:rsidP="001F63E7">
      <w:pPr>
        <w:pStyle w:val="mainbody"/>
      </w:pPr>
      <w:r w:rsidRPr="0034039E">
        <w:t xml:space="preserve">I pulled my cane out of my purse and unfolded it. The minute it </w:t>
      </w:r>
      <w:r w:rsidR="00660DDA">
        <w:t xml:space="preserve">touched </w:t>
      </w:r>
      <w:r w:rsidRPr="0034039E">
        <w:t>ground a great tension released.</w:t>
      </w:r>
    </w:p>
    <w:p w14:paraId="07E471BA" w14:textId="3E65BB7B" w:rsidR="0034039E" w:rsidRPr="0034039E" w:rsidRDefault="0034039E" w:rsidP="001F63E7">
      <w:pPr>
        <w:pStyle w:val="mainbody"/>
      </w:pPr>
      <w:r w:rsidRPr="0034039E">
        <w:t>“Isn’t</w:t>
      </w:r>
      <w:r w:rsidR="008A2F11">
        <w:t xml:space="preserve"> that </w:t>
      </w:r>
      <w:r w:rsidRPr="0034039E">
        <w:t>better?” Paul said.</w:t>
      </w:r>
    </w:p>
    <w:p w14:paraId="61EBA776" w14:textId="77777777" w:rsidR="0034039E" w:rsidRPr="0034039E" w:rsidRDefault="0034039E" w:rsidP="001F63E7">
      <w:pPr>
        <w:pStyle w:val="mainbody"/>
      </w:pPr>
      <w:r w:rsidRPr="0034039E">
        <w:t>Much better I thought.</w:t>
      </w:r>
    </w:p>
    <w:p w14:paraId="2884513B" w14:textId="40455DAC" w:rsidR="0034039E" w:rsidRDefault="001D2438" w:rsidP="001F63E7">
      <w:pPr>
        <w:pStyle w:val="mainbody"/>
      </w:pPr>
      <w:r>
        <w:lastRenderedPageBreak/>
        <w:t>When h</w:t>
      </w:r>
      <w:r w:rsidR="0034039E" w:rsidRPr="0034039E">
        <w:t xml:space="preserve">e grabbed my free hand </w:t>
      </w:r>
      <w:r>
        <w:t>e</w:t>
      </w:r>
      <w:r w:rsidR="0034039E" w:rsidRPr="0034039E">
        <w:t>very hair on my body rose.</w:t>
      </w:r>
    </w:p>
    <w:p w14:paraId="10FAC446"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537BFE9" w14:textId="1E24586F" w:rsidR="0034039E" w:rsidRPr="003203DC" w:rsidRDefault="00F87A15" w:rsidP="00F87A15">
      <w:pPr>
        <w:pStyle w:val="Heading1"/>
        <w:rPr>
          <w:rFonts w:ascii="Comic Sans MS" w:hAnsi="Comic Sans MS"/>
        </w:rPr>
      </w:pPr>
      <w:bookmarkStart w:id="13" w:name="_Toc155530358"/>
      <w:r w:rsidRPr="003203DC">
        <w:rPr>
          <w:rFonts w:ascii="Comic Sans MS" w:hAnsi="Comic Sans MS"/>
        </w:rPr>
        <w:lastRenderedPageBreak/>
        <w:t xml:space="preserve">Chapter 14/ </w:t>
      </w:r>
      <w:r w:rsidR="00205327" w:rsidRPr="003203DC">
        <w:rPr>
          <w:rFonts w:ascii="Comic Sans MS" w:hAnsi="Comic Sans MS"/>
        </w:rPr>
        <w:t>A</w:t>
      </w:r>
      <w:r w:rsidRPr="003203DC">
        <w:rPr>
          <w:rFonts w:ascii="Comic Sans MS" w:hAnsi="Comic Sans MS"/>
        </w:rPr>
        <w:t xml:space="preserve">nd </w:t>
      </w:r>
      <w:r w:rsidR="003023E8" w:rsidRPr="003203DC">
        <w:rPr>
          <w:rFonts w:ascii="Comic Sans MS" w:hAnsi="Comic Sans MS"/>
        </w:rPr>
        <w:t>A</w:t>
      </w:r>
      <w:r w:rsidRPr="003203DC">
        <w:rPr>
          <w:rFonts w:ascii="Comic Sans MS" w:hAnsi="Comic Sans MS"/>
        </w:rPr>
        <w:t xml:space="preserve">nother </w:t>
      </w:r>
      <w:r w:rsidR="003023E8" w:rsidRPr="003203DC">
        <w:rPr>
          <w:rFonts w:ascii="Comic Sans MS" w:hAnsi="Comic Sans MS"/>
        </w:rPr>
        <w:t>T</w:t>
      </w:r>
      <w:r w:rsidRPr="003203DC">
        <w:rPr>
          <w:rFonts w:ascii="Comic Sans MS" w:hAnsi="Comic Sans MS"/>
        </w:rPr>
        <w:t>hing</w:t>
      </w:r>
      <w:r w:rsidRPr="003203DC">
        <w:rPr>
          <w:rFonts w:ascii="Comic Sans MS" w:hAnsi="Comic Sans MS" w:cs="Courier New"/>
        </w:rPr>
        <w:t>…</w:t>
      </w:r>
      <w:r w:rsidRPr="003203DC">
        <w:rPr>
          <w:rFonts w:ascii="Comic Sans MS" w:hAnsi="Comic Sans MS"/>
        </w:rPr>
        <w:t>.</w:t>
      </w:r>
      <w:bookmarkEnd w:id="13"/>
    </w:p>
    <w:p w14:paraId="16CA161A" w14:textId="6CEF2BE8" w:rsidR="0034039E" w:rsidRPr="0034039E" w:rsidRDefault="0034039E" w:rsidP="00F87A15">
      <w:pPr>
        <w:pStyle w:val="Quote"/>
      </w:pPr>
      <w:r w:rsidRPr="0034039E">
        <w:t>OFFICER HENRY - PRESENT</w:t>
      </w:r>
      <w:r w:rsidR="005904B7">
        <w:t>-</w:t>
      </w:r>
      <w:r w:rsidRPr="0034039E">
        <w:t>DAY PITTSBURGH</w:t>
      </w:r>
    </w:p>
    <w:p w14:paraId="61BEAFB8" w14:textId="164E6AE3" w:rsidR="0034039E" w:rsidRPr="0034039E" w:rsidRDefault="00147202" w:rsidP="00F87A15">
      <w:pPr>
        <w:pStyle w:val="FirstParagraph0"/>
      </w:pPr>
      <w:r w:rsidRPr="0034039E">
        <w:t>I RETURNED TO THE SCENE OF THE CRIME AS THEY SAY, BECAUSE</w:t>
      </w:r>
      <w:r w:rsidR="009371EC">
        <w:t xml:space="preserve"> now it </w:t>
      </w:r>
      <w:r>
        <w:t>was</w:t>
      </w:r>
      <w:r w:rsidRPr="0034039E">
        <w:t xml:space="preserve"> </w:t>
      </w:r>
      <w:r w:rsidR="0034039E" w:rsidRPr="0034039E">
        <w:t xml:space="preserve">a crime. The results had come back from </w:t>
      </w:r>
      <w:r w:rsidR="00BD33F4" w:rsidRPr="0034039E">
        <w:t>forensics</w:t>
      </w:r>
      <w:r w:rsidR="0034039E" w:rsidRPr="0034039E">
        <w:t xml:space="preserve"> and confirmed</w:t>
      </w:r>
      <w:r w:rsidR="00E74CFB">
        <w:t xml:space="preserve"> </w:t>
      </w:r>
      <w:r w:rsidR="0034039E" w:rsidRPr="0034039E">
        <w:t>the cause of death as the overdose of insulin. I knew the </w:t>
      </w:r>
      <w:r w:rsidR="00CE4E4D">
        <w:t>how</w:t>
      </w:r>
      <w:r w:rsidR="0034039E" w:rsidRPr="0034039E">
        <w:t xml:space="preserve"> but </w:t>
      </w:r>
      <w:r w:rsidR="00A9794C">
        <w:t>didn’t</w:t>
      </w:r>
      <w:r w:rsidR="0034039E" w:rsidRPr="0034039E">
        <w:t xml:space="preserve"> know the who, or the why. The sergeant breath</w:t>
      </w:r>
      <w:r w:rsidR="009371EC">
        <w:t>ed</w:t>
      </w:r>
      <w:r w:rsidR="0034039E" w:rsidRPr="0034039E">
        <w:t xml:space="preserve"> down my neck for answers. I decided to go back to Mrs. Green’s home to see if I missed anything.</w:t>
      </w:r>
      <w:r w:rsidR="00D54446" w:rsidRPr="00D54446">
        <w:t xml:space="preserve"> </w:t>
      </w:r>
      <w:r w:rsidR="00D54446">
        <w:t>The truth was, I hadn’t been thinking like a cop for a long time now. Not since Linford’s accident. Every time I looked at a crime scene, every time I donned those gloves, I couldn’t help but feel the weight of that moment pressing down on me. That bullet was meant for me, and it had shattered more than just Linford’s spine. It had fractured my confidence, and my ability to see things clearly. I didn’t trust myself anymore. Would I ever again? Every step I took on this case felt like walking through quicksand, unsure whether I was sinking or moving forward.</w:t>
      </w:r>
    </w:p>
    <w:p w14:paraId="6B682299" w14:textId="11B9AADF" w:rsidR="0034039E" w:rsidRPr="0034039E" w:rsidRDefault="0034039E" w:rsidP="001F63E7">
      <w:pPr>
        <w:pStyle w:val="mainbody"/>
      </w:pPr>
      <w:r w:rsidRPr="0034039E">
        <w:t xml:space="preserve">When I </w:t>
      </w:r>
      <w:r w:rsidR="00B417F2">
        <w:t>parked by</w:t>
      </w:r>
      <w:r w:rsidRPr="0034039E">
        <w:t xml:space="preserve"> the </w:t>
      </w:r>
      <w:r w:rsidR="007125A9">
        <w:t>house</w:t>
      </w:r>
      <w:r w:rsidRPr="0034039E">
        <w:t xml:space="preserve"> </w:t>
      </w:r>
      <w:r w:rsidR="005B0B0E">
        <w:t>the yellow caution tape blocked the house, a reminder that this wasn’t just another house, another investigation. It was a battleground now. The last time I stood behind caution tape, it had marked the spot where my life split into before and after. Now, as I stepped over it, the weight of everything, Linford, my failures, the pressure from the Sergeant pressed on my chest like a vise. Could I really do this? Could I find justice for a woman I barely knew when I couldn’t even put my own life back together?</w:t>
      </w:r>
      <w:r w:rsidR="007125A9">
        <w:t xml:space="preserve"> As I made my way to the front door, I found comfort in knowing</w:t>
      </w:r>
      <w:r w:rsidR="00DE1C94">
        <w:t xml:space="preserve"> </w:t>
      </w:r>
      <w:r w:rsidR="007125A9">
        <w:t xml:space="preserve">only identified personnel were </w:t>
      </w:r>
      <w:r w:rsidR="00EE0962">
        <w:t>permitted</w:t>
      </w:r>
      <w:r w:rsidR="007125A9">
        <w:t xml:space="preserve"> access which meant</w:t>
      </w:r>
      <w:r w:rsidR="00DE1C94">
        <w:t xml:space="preserve"> </w:t>
      </w:r>
      <w:r w:rsidR="007125A9">
        <w:t>Paul Green would</w:t>
      </w:r>
      <w:r w:rsidR="00990064">
        <w:t>n’t</w:t>
      </w:r>
      <w:r w:rsidR="007125A9">
        <w:t xml:space="preserve"> be allowed back into his home until </w:t>
      </w:r>
      <w:r w:rsidRPr="0034039E">
        <w:t xml:space="preserve">forensics </w:t>
      </w:r>
      <w:r w:rsidR="009371EC">
        <w:t>cleared the scene</w:t>
      </w:r>
      <w:r w:rsidR="008D18F5">
        <w:t xml:space="preserve"> and t</w:t>
      </w:r>
      <w:r w:rsidR="009371EC">
        <w:t>hankfully the</w:t>
      </w:r>
      <w:r w:rsidR="00E74CFB">
        <w:t xml:space="preserve"> </w:t>
      </w:r>
      <w:r w:rsidRPr="0034039E">
        <w:t xml:space="preserve">dog </w:t>
      </w:r>
      <w:r w:rsidR="00B21644">
        <w:t>would</w:t>
      </w:r>
      <w:r w:rsidR="00990064">
        <w:t>n’t</w:t>
      </w:r>
      <w:r w:rsidR="00B21644">
        <w:t xml:space="preserve"> </w:t>
      </w:r>
      <w:r w:rsidR="00444775">
        <w:t>either</w:t>
      </w:r>
      <w:r w:rsidR="008D18F5">
        <w:t>.</w:t>
      </w:r>
    </w:p>
    <w:p w14:paraId="150431FC" w14:textId="7C1F9AB8" w:rsidR="0034039E" w:rsidRPr="0034039E" w:rsidRDefault="0034039E" w:rsidP="001F63E7">
      <w:pPr>
        <w:pStyle w:val="mainbody"/>
      </w:pPr>
      <w:r w:rsidRPr="0034039E">
        <w:t>I </w:t>
      </w:r>
      <w:r w:rsidR="00220AA6">
        <w:t>scavenged</w:t>
      </w:r>
      <w:r w:rsidRPr="0034039E">
        <w:t xml:space="preserve"> around to the back of the house to </w:t>
      </w:r>
      <w:r w:rsidR="00444775">
        <w:t xml:space="preserve">inspect for </w:t>
      </w:r>
      <w:r w:rsidRPr="0034039E">
        <w:t xml:space="preserve">new clues. Last time, </w:t>
      </w:r>
      <w:r w:rsidR="008C225D">
        <w:t>murder was</w:t>
      </w:r>
      <w:r w:rsidR="00990064">
        <w:t>n’t</w:t>
      </w:r>
      <w:r w:rsidR="008C225D">
        <w:t xml:space="preserve"> on my mind. </w:t>
      </w:r>
      <w:r w:rsidRPr="0034039E">
        <w:t xml:space="preserve">This time </w:t>
      </w:r>
      <w:r w:rsidR="00444775">
        <w:t xml:space="preserve">it </w:t>
      </w:r>
      <w:r w:rsidRPr="0034039E">
        <w:t>was. I put on gloves and made my way around the backyard</w:t>
      </w:r>
      <w:r w:rsidR="008D18F5">
        <w:t xml:space="preserve"> tiptoeing around the poison ivy. </w:t>
      </w:r>
      <w:r w:rsidRPr="0034039E">
        <w:t>I </w:t>
      </w:r>
      <w:r w:rsidR="00220AA6">
        <w:t>prowled</w:t>
      </w:r>
      <w:r w:rsidRPr="0034039E">
        <w:t> the perimeter of the yard hoping to find something</w:t>
      </w:r>
      <w:r w:rsidR="00DE1C94">
        <w:t xml:space="preserve"> </w:t>
      </w:r>
      <w:r w:rsidR="00444775">
        <w:t xml:space="preserve">that </w:t>
      </w:r>
      <w:r w:rsidRPr="0034039E">
        <w:t xml:space="preserve">could be a clue, anything to redeem my inefficiency. </w:t>
      </w:r>
      <w:r w:rsidR="00AA152E">
        <w:t xml:space="preserve">I wasn’t just searching the yard for </w:t>
      </w:r>
      <w:r w:rsidR="00AA152E">
        <w:lastRenderedPageBreak/>
        <w:t xml:space="preserve">clues, I was searching for my competence, for the part of me that used to know what I was doing without second-guessing every step. The Sergeant wanted answers, but I needed them more. I needed proof that I could still do this, that I hadn’t lost the sharpness that once made me a damn good cop. But the truth was, I wasn’t sure anymore. Every footprint I followed, every piece of evidence I collected felt like a test, one I was terrified I might fail. If I didn’t find something soon, I wasn’t just going to lose the case, I was going to lose myself in the process. </w:t>
      </w:r>
      <w:r w:rsidR="0070372C">
        <w:t>I inspected the yard with renewed diligence</w:t>
      </w:r>
      <w:r w:rsidR="00444775">
        <w:t>.</w:t>
      </w:r>
      <w:r w:rsidR="0070372C">
        <w:t xml:space="preserve"> I walked the </w:t>
      </w:r>
      <w:r w:rsidR="008D18F5">
        <w:t>border</w:t>
      </w:r>
      <w:r w:rsidR="0070372C">
        <w:t xml:space="preserve"> of the garden meticulously probing each bush </w:t>
      </w:r>
      <w:r w:rsidR="00094E1C">
        <w:t>in hopes of finding</w:t>
      </w:r>
      <w:r w:rsidR="0070372C">
        <w:t xml:space="preserve"> something left behind by an intruder. </w:t>
      </w:r>
      <w:r w:rsidR="00C30DE3">
        <w:t xml:space="preserve">My eye caught a glimmer </w:t>
      </w:r>
      <w:r w:rsidR="00C30DE3" w:rsidRPr="0034039E">
        <w:t>lying on the ground near the back </w:t>
      </w:r>
      <w:r w:rsidR="00C30DE3">
        <w:t>fence</w:t>
      </w:r>
      <w:r w:rsidR="00C30DE3" w:rsidRPr="0034039E">
        <w:t xml:space="preserve">. </w:t>
      </w:r>
      <w:r w:rsidRPr="0034039E">
        <w:t xml:space="preserve">Excited </w:t>
      </w:r>
      <w:r w:rsidR="0016784F">
        <w:t>I dashed across the yard</w:t>
      </w:r>
      <w:r w:rsidRPr="0034039E">
        <w:t xml:space="preserve"> </w:t>
      </w:r>
      <w:r w:rsidR="009371EC">
        <w:t xml:space="preserve">only to be disappointed because </w:t>
      </w:r>
      <w:r w:rsidR="00C30DE3">
        <w:t xml:space="preserve">it was </w:t>
      </w:r>
      <w:r w:rsidRPr="0034039E">
        <w:t>a discarded beer can</w:t>
      </w:r>
      <w:r w:rsidR="0070372C">
        <w:t xml:space="preserve"> tab</w:t>
      </w:r>
      <w:r w:rsidR="009371EC">
        <w:t>. No</w:t>
      </w:r>
      <w:r w:rsidR="00482C20">
        <w:t xml:space="preserve"> help since there </w:t>
      </w:r>
      <w:r w:rsidRPr="0034039E">
        <w:t xml:space="preserve">were </w:t>
      </w:r>
      <w:r w:rsidR="00482C20">
        <w:t>plenty of those and I kn</w:t>
      </w:r>
      <w:r w:rsidR="00094E1C">
        <w:t>e</w:t>
      </w:r>
      <w:r w:rsidR="00482C20">
        <w:t>w who</w:t>
      </w:r>
      <w:r w:rsidR="00094E1C">
        <w:t>se</w:t>
      </w:r>
      <w:r w:rsidR="00482C20">
        <w:t xml:space="preserve"> fingerprints </w:t>
      </w:r>
      <w:r w:rsidR="00DF604F">
        <w:t>they were.</w:t>
      </w:r>
      <w:r w:rsidR="00482C20">
        <w:t xml:space="preserve"> </w:t>
      </w:r>
      <w:r w:rsidR="00C30DE3">
        <w:t>But I did find a set of footprints, coming and going</w:t>
      </w:r>
      <w:r w:rsidR="004217D1">
        <w:t xml:space="preserve">, </w:t>
      </w:r>
      <w:r w:rsidR="00C30DE3">
        <w:t xml:space="preserve"> like someone had jumped the fence to or from the neighbor's yard. </w:t>
      </w:r>
      <w:r w:rsidR="00DF604F">
        <w:t>They were boot</w:t>
      </w:r>
      <w:r w:rsidR="00220AA6">
        <w:t>-</w:t>
      </w:r>
      <w:r w:rsidR="00DF604F">
        <w:t xml:space="preserve">shaped. Cowboot shaped. </w:t>
      </w:r>
      <w:r w:rsidR="00C30DE3">
        <w:t xml:space="preserve"> I followed them to the exterior house wall</w:t>
      </w:r>
      <w:r w:rsidR="00DF604F">
        <w:t xml:space="preserve"> to flattened </w:t>
      </w:r>
      <w:r w:rsidRPr="0034039E">
        <w:t>bushes</w:t>
      </w:r>
      <w:r w:rsidR="00DF604F">
        <w:t xml:space="preserve">, </w:t>
      </w:r>
      <w:r w:rsidRPr="0034039E">
        <w:t xml:space="preserve">not </w:t>
      </w:r>
      <w:r w:rsidR="00990064">
        <w:t xml:space="preserve">by </w:t>
      </w:r>
      <w:r w:rsidRPr="0034039E">
        <w:t xml:space="preserve">wind but </w:t>
      </w:r>
      <w:r w:rsidR="008D18F5">
        <w:t xml:space="preserve">more </w:t>
      </w:r>
      <w:r w:rsidRPr="0034039E">
        <w:t xml:space="preserve">like something heavy had landed on them. </w:t>
      </w:r>
      <w:r w:rsidR="00C30DE3">
        <w:t xml:space="preserve">The </w:t>
      </w:r>
      <w:r w:rsidR="00DF604F">
        <w:t xml:space="preserve">shrubs were directly below the </w:t>
      </w:r>
      <w:r w:rsidR="008D18F5">
        <w:t xml:space="preserve">bathroom </w:t>
      </w:r>
      <w:r w:rsidR="00C30DE3">
        <w:t>window</w:t>
      </w:r>
      <w:r w:rsidR="00DF604F">
        <w:t>.</w:t>
      </w:r>
      <w:r w:rsidR="002A70CA">
        <w:t xml:space="preserve"> Luck</w:t>
      </w:r>
      <w:r w:rsidR="005904B7">
        <w:t>il</w:t>
      </w:r>
      <w:r w:rsidR="002A70CA">
        <w:t xml:space="preserve">y there had been no rain so </w:t>
      </w:r>
      <w:r w:rsidR="00DE213F">
        <w:t>t</w:t>
      </w:r>
      <w:r w:rsidR="002A70CA">
        <w:t>he prints w</w:t>
      </w:r>
      <w:r w:rsidR="00DE213F">
        <w:t>ere</w:t>
      </w:r>
      <w:r w:rsidR="002A70CA">
        <w:t xml:space="preserve"> preserved.</w:t>
      </w:r>
      <w:r w:rsidR="00094E1C">
        <w:t xml:space="preserve"> </w:t>
      </w:r>
      <w:r w:rsidR="00C30DE3">
        <w:t xml:space="preserve">I </w:t>
      </w:r>
      <w:r w:rsidRPr="0034039E">
        <w:t xml:space="preserve">stuck my pen in the prints to indicate their depth and snapped a picture. </w:t>
      </w:r>
      <w:r w:rsidR="00094E1C">
        <w:t xml:space="preserve">Finally, I had something </w:t>
      </w:r>
      <w:r w:rsidR="00785F8E">
        <w:t xml:space="preserve">for the </w:t>
      </w:r>
      <w:r w:rsidR="00094E1C">
        <w:t xml:space="preserve">Seargent. </w:t>
      </w:r>
      <w:r w:rsidR="002A70CA">
        <w:t>But then I noticed another set of prints. These were smaller and looked like runners. They too started at the window but went in the opposite direction, and circled the perimeter of the house towards the front. Were there two people?</w:t>
      </w:r>
      <w:r w:rsidR="00DE213F">
        <w:t xml:space="preserve"> </w:t>
      </w:r>
      <w:r w:rsidRPr="0034039E">
        <w:t xml:space="preserve">Was one </w:t>
      </w:r>
      <w:r w:rsidR="00844569">
        <w:t>person a</w:t>
      </w:r>
      <w:r w:rsidR="009371EC">
        <w:t xml:space="preserve"> </w:t>
      </w:r>
      <w:r w:rsidRPr="0034039E">
        <w:t>lookout?  I examined the window</w:t>
      </w:r>
      <w:r w:rsidR="00844569">
        <w:t>. T</w:t>
      </w:r>
      <w:r w:rsidRPr="0034039E">
        <w:t xml:space="preserve">he glass </w:t>
      </w:r>
      <w:r w:rsidR="00462743">
        <w:t>wasn’t</w:t>
      </w:r>
      <w:r w:rsidRPr="0034039E">
        <w:t xml:space="preserve"> broken </w:t>
      </w:r>
      <w:r w:rsidR="009371EC">
        <w:t>or</w:t>
      </w:r>
      <w:r w:rsidRPr="0034039E">
        <w:t xml:space="preserve"> </w:t>
      </w:r>
      <w:r w:rsidR="009371EC">
        <w:t>tampered</w:t>
      </w:r>
      <w:r w:rsidR="00844569">
        <w:t xml:space="preserve"> </w:t>
      </w:r>
      <w:r w:rsidR="002A70CA">
        <w:t>but I did see</w:t>
      </w:r>
      <w:r w:rsidR="00844569">
        <w:t xml:space="preserve"> a snag of </w:t>
      </w:r>
      <w:r w:rsidR="00C635DC">
        <w:t>red</w:t>
      </w:r>
      <w:r w:rsidR="00844569">
        <w:t xml:space="preserve"> material on the edge of a brick.  </w:t>
      </w:r>
      <w:r w:rsidRPr="0034039E">
        <w:t xml:space="preserve">I </w:t>
      </w:r>
      <w:r w:rsidR="00721102">
        <w:t>put on a protective glove</w:t>
      </w:r>
      <w:r w:rsidR="002A70CA">
        <w:t xml:space="preserve"> and </w:t>
      </w:r>
      <w:r w:rsidR="00721102">
        <w:t>seal</w:t>
      </w:r>
      <w:r w:rsidR="00973B3E">
        <w:t>ed</w:t>
      </w:r>
      <w:r w:rsidR="00721102">
        <w:t xml:space="preserve"> the evidence bag</w:t>
      </w:r>
      <w:r w:rsidR="002A70CA">
        <w:t>. A</w:t>
      </w:r>
      <w:r w:rsidR="00721102">
        <w:t xml:space="preserve"> glimmer </w:t>
      </w:r>
      <w:r w:rsidRPr="0034039E">
        <w:t xml:space="preserve">caught my eye. I </w:t>
      </w:r>
      <w:r w:rsidR="00831698">
        <w:t>bent</w:t>
      </w:r>
      <w:r w:rsidRPr="0034039E">
        <w:t xml:space="preserve"> to pick it up but hesitated as it sat in a bed of poison Ivy. I pulled my sleeves down and tightened my gloves.</w:t>
      </w:r>
      <w:r w:rsidR="002A70CA">
        <w:t xml:space="preserve">for </w:t>
      </w:r>
      <w:r w:rsidR="00753F26">
        <w:t>protect</w:t>
      </w:r>
      <w:r w:rsidR="002A70CA">
        <w:t>ion.</w:t>
      </w:r>
      <w:r w:rsidRPr="0034039E">
        <w:t xml:space="preserve"> </w:t>
      </w:r>
      <w:r w:rsidR="005B0B0E">
        <w:t xml:space="preserve">Come to think of it, Paul had a rash on his arm when I questioned him in the gym. The kind you get from brushing up against poison ivy. Was I reading too much into it, trying to pin the blame on him because he fit the narrative so perfectly? He rubbed me the wrong way I wanted it to be him, just to see him suffer. Maybe it was easier to believe in a story where the greedy husband killed for money than to face the possibility that this was something more complex, something that might take more than a gut feeling to solve. </w:t>
      </w:r>
    </w:p>
    <w:p w14:paraId="5CFE4153" w14:textId="27EBC83A" w:rsidR="0034039E" w:rsidRPr="0034039E" w:rsidRDefault="00753F26" w:rsidP="001F63E7">
      <w:pPr>
        <w:pStyle w:val="mainbody"/>
      </w:pPr>
      <w:r>
        <w:t>A</w:t>
      </w:r>
      <w:r w:rsidR="0034039E" w:rsidRPr="0034039E">
        <w:t> blue coneflower </w:t>
      </w:r>
      <w:r>
        <w:t xml:space="preserve">pendant lay on </w:t>
      </w:r>
      <w:r w:rsidR="0034039E" w:rsidRPr="0034039E">
        <w:t>the ground. Where had I seen</w:t>
      </w:r>
      <w:r w:rsidR="00F90695">
        <w:t xml:space="preserve"> </w:t>
      </w:r>
      <w:r w:rsidR="001E20D4">
        <w:t xml:space="preserve">that </w:t>
      </w:r>
      <w:r w:rsidR="0034039E" w:rsidRPr="0034039E">
        <w:t>pendant before? I almost</w:t>
      </w:r>
      <w:r w:rsidR="00973B3E">
        <w:t xml:space="preserve"> </w:t>
      </w:r>
      <w:r w:rsidR="0034039E" w:rsidRPr="0034039E">
        <w:t>dropped </w:t>
      </w:r>
      <w:r w:rsidR="00973B3E">
        <w:t>it</w:t>
      </w:r>
      <w:r w:rsidR="0034039E" w:rsidRPr="0034039E">
        <w:t> when I heard a voice behind me. I knew even before I turned who it belonged to.</w:t>
      </w:r>
    </w:p>
    <w:p w14:paraId="211CF082" w14:textId="701481F5" w:rsidR="0034039E" w:rsidRPr="0034039E" w:rsidRDefault="0034039E" w:rsidP="001F63E7">
      <w:pPr>
        <w:pStyle w:val="mainbody"/>
      </w:pPr>
      <w:r w:rsidRPr="0034039E">
        <w:t>“Office</w:t>
      </w:r>
      <w:r w:rsidR="00A9794C">
        <w:t>r</w:t>
      </w:r>
      <w:r w:rsidRPr="0034039E">
        <w:t xml:space="preserve"> Henry thought you c</w:t>
      </w:r>
      <w:r w:rsidR="008D18F5">
        <w:t>a</w:t>
      </w:r>
      <w:r w:rsidRPr="0034039E">
        <w:t>me back here.”</w:t>
      </w:r>
      <w:r w:rsidR="00444775">
        <w:t xml:space="preserve"> Rita rested her hand on her hip.</w:t>
      </w:r>
    </w:p>
    <w:p w14:paraId="6E437F85" w14:textId="77777777" w:rsidR="0034039E" w:rsidRPr="0034039E" w:rsidRDefault="0034039E" w:rsidP="001F63E7">
      <w:pPr>
        <w:pStyle w:val="mainbody"/>
      </w:pPr>
      <w:r w:rsidRPr="0034039E">
        <w:t>“Mrs. Rosenberg…” I turned around.</w:t>
      </w:r>
    </w:p>
    <w:p w14:paraId="2E7FF86B" w14:textId="7E591928" w:rsidR="0034039E" w:rsidRPr="0034039E" w:rsidRDefault="0034039E" w:rsidP="001F63E7">
      <w:pPr>
        <w:pStyle w:val="mainbody"/>
      </w:pPr>
      <w:r w:rsidRPr="0034039E">
        <w:t xml:space="preserve">“You found it.” She </w:t>
      </w:r>
      <w:r w:rsidR="00973B3E">
        <w:t>reached</w:t>
      </w:r>
      <w:r w:rsidRPr="0034039E">
        <w:t xml:space="preserve"> </w:t>
      </w:r>
      <w:r w:rsidR="009D0F79">
        <w:t>for</w:t>
      </w:r>
      <w:r w:rsidRPr="0034039E">
        <w:t xml:space="preserve"> the </w:t>
      </w:r>
      <w:r w:rsidR="00973B3E">
        <w:t>charm</w:t>
      </w:r>
      <w:r w:rsidRPr="0034039E">
        <w:t> from my hand.</w:t>
      </w:r>
    </w:p>
    <w:p w14:paraId="7E69F84F" w14:textId="0A257638" w:rsidR="0034039E" w:rsidRPr="0034039E" w:rsidRDefault="0034039E" w:rsidP="001F63E7">
      <w:pPr>
        <w:pStyle w:val="mainbody"/>
      </w:pPr>
      <w:r w:rsidRPr="0034039E">
        <w:t xml:space="preserve">I recoiled and </w:t>
      </w:r>
      <w:r w:rsidR="0041260E">
        <w:t>shoved</w:t>
      </w:r>
      <w:r w:rsidRPr="0034039E">
        <w:t xml:space="preserve"> it in an evidence bag.</w:t>
      </w:r>
    </w:p>
    <w:p w14:paraId="4267EDED" w14:textId="77777777" w:rsidR="0034039E" w:rsidRPr="0034039E" w:rsidRDefault="0034039E" w:rsidP="001F63E7">
      <w:pPr>
        <w:pStyle w:val="mainbody"/>
      </w:pPr>
      <w:r w:rsidRPr="0034039E">
        <w:t>“That’s the pendant for ALS, the blue coneflower. Delilah loved it.”</w:t>
      </w:r>
    </w:p>
    <w:p w14:paraId="281F876C" w14:textId="316890A1" w:rsidR="0034039E" w:rsidRPr="0034039E" w:rsidRDefault="0034039E" w:rsidP="001F63E7">
      <w:pPr>
        <w:pStyle w:val="mainbody"/>
      </w:pPr>
      <w:r w:rsidRPr="0034039E">
        <w:t>That must have been where I </w:t>
      </w:r>
      <w:r w:rsidR="00A9794C">
        <w:t>remembered it from</w:t>
      </w:r>
      <w:r w:rsidRPr="0034039E">
        <w:t xml:space="preserve"> my </w:t>
      </w:r>
      <w:r w:rsidR="00F60212" w:rsidRPr="0034039E">
        <w:t xml:space="preserve">ALS </w:t>
      </w:r>
      <w:r w:rsidRPr="0034039E">
        <w:t>research</w:t>
      </w:r>
      <w:r w:rsidR="00F60212">
        <w:t>.</w:t>
      </w:r>
    </w:p>
    <w:p w14:paraId="5C9B0A68" w14:textId="2176FDE5" w:rsidR="0034039E" w:rsidRPr="0034039E" w:rsidRDefault="0034039E" w:rsidP="001F63E7">
      <w:pPr>
        <w:pStyle w:val="mainbody"/>
      </w:pPr>
      <w:r w:rsidRPr="0034039E">
        <w:t>Mrs. Rosenberg grabbed the discarded bottle</w:t>
      </w:r>
      <w:r w:rsidR="0096640B">
        <w:t>s</w:t>
      </w:r>
      <w:r w:rsidR="00F90695">
        <w:t xml:space="preserve"> </w:t>
      </w:r>
      <w:r w:rsidR="00444775">
        <w:t>that</w:t>
      </w:r>
      <w:r w:rsidR="0096640B">
        <w:t xml:space="preserve"> </w:t>
      </w:r>
      <w:r w:rsidRPr="0034039E">
        <w:t xml:space="preserve">lay on the ground by the patio table and set </w:t>
      </w:r>
      <w:r w:rsidR="0096640B">
        <w:t>them</w:t>
      </w:r>
      <w:r w:rsidRPr="0034039E">
        <w:t xml:space="preserve"> on the patio table.</w:t>
      </w:r>
    </w:p>
    <w:p w14:paraId="42EB1F42" w14:textId="61081DB8" w:rsidR="0034039E" w:rsidRPr="0034039E" w:rsidRDefault="0034039E" w:rsidP="001F63E7">
      <w:pPr>
        <w:pStyle w:val="mainbody"/>
      </w:pPr>
      <w:r w:rsidRPr="0034039E">
        <w:t xml:space="preserve">In horror I </w:t>
      </w:r>
      <w:r w:rsidR="0056427C">
        <w:t>cautioned</w:t>
      </w:r>
      <w:r w:rsidRPr="0034039E">
        <w:t> “Mrs. Rosenberg, please don’t touch anything. Now</w:t>
      </w:r>
      <w:r w:rsidR="00F90695">
        <w:t xml:space="preserve"> </w:t>
      </w:r>
      <w:r w:rsidRPr="0034039E">
        <w:t>this has been classified as a homicide we need all evidence we can get.”</w:t>
      </w:r>
    </w:p>
    <w:p w14:paraId="511AFAE5" w14:textId="06C8A34D" w:rsidR="0034039E" w:rsidRPr="0034039E" w:rsidRDefault="0034039E" w:rsidP="001F63E7">
      <w:pPr>
        <w:pStyle w:val="mainbody"/>
      </w:pPr>
      <w:r w:rsidRPr="0034039E">
        <w:t xml:space="preserve">“You don’t need forensics to tell you whose prints are on </w:t>
      </w:r>
      <w:r w:rsidR="00B430D9" w:rsidRPr="0034039E">
        <w:t>th</w:t>
      </w:r>
      <w:r w:rsidR="00B430D9">
        <w:t>ese</w:t>
      </w:r>
      <w:r w:rsidR="00B430D9" w:rsidRPr="0034039E">
        <w:t>;</w:t>
      </w:r>
      <w:r w:rsidRPr="0034039E">
        <w:t xml:space="preserve"> I can tell you that.” She held the bottle. “Breaks my heart</w:t>
      </w:r>
      <w:r w:rsidR="00F90695">
        <w:t xml:space="preserve"> </w:t>
      </w:r>
      <w:r w:rsidRPr="0034039E">
        <w:t>someone would want to hurt Delilah, that’s why I’m here.”</w:t>
      </w:r>
    </w:p>
    <w:p w14:paraId="13180DD1" w14:textId="4B524BD1" w:rsidR="0034039E" w:rsidRPr="0034039E" w:rsidRDefault="0056427C" w:rsidP="001F63E7">
      <w:pPr>
        <w:pStyle w:val="mainbody"/>
      </w:pPr>
      <w:r>
        <w:t>H</w:t>
      </w:r>
      <w:r w:rsidR="0034039E" w:rsidRPr="0034039E">
        <w:t xml:space="preserve">ow </w:t>
      </w:r>
      <w:r>
        <w:t xml:space="preserve">did </w:t>
      </w:r>
      <w:r w:rsidR="0034039E" w:rsidRPr="0034039E">
        <w:t>she learn the results so soon</w:t>
      </w:r>
      <w:r>
        <w:t>?</w:t>
      </w:r>
    </w:p>
    <w:p w14:paraId="1CD6D09D" w14:textId="77777777" w:rsidR="0034039E" w:rsidRPr="0034039E" w:rsidRDefault="0034039E" w:rsidP="001F63E7">
      <w:pPr>
        <w:pStyle w:val="mainbody"/>
      </w:pPr>
      <w:r w:rsidRPr="0034039E">
        <w:t>“You know how you said if I thought of anything else to tell you?” She probed.</w:t>
      </w:r>
    </w:p>
    <w:p w14:paraId="780DC7A9" w14:textId="1BF98181" w:rsidR="0034039E" w:rsidRPr="0034039E" w:rsidRDefault="00CE5331" w:rsidP="001F63E7">
      <w:pPr>
        <w:pStyle w:val="mainbody"/>
      </w:pPr>
      <w:r>
        <w:lastRenderedPageBreak/>
        <w:t xml:space="preserve">Yes but here? Now? Curious </w:t>
      </w:r>
      <w:r w:rsidR="0034039E" w:rsidRPr="0034039E">
        <w:t>I conceded</w:t>
      </w:r>
      <w:r>
        <w:t xml:space="preserve"> anyway</w:t>
      </w:r>
      <w:r w:rsidR="00973B3E">
        <w:t>.</w:t>
      </w:r>
      <w:r w:rsidR="0034039E" w:rsidRPr="0034039E">
        <w:t> “</w:t>
      </w:r>
      <w:r w:rsidR="00BD0FD4">
        <w:t>Remember</w:t>
      </w:r>
      <w:r w:rsidR="0034039E" w:rsidRPr="0034039E">
        <w:t xml:space="preserve"> something?”</w:t>
      </w:r>
    </w:p>
    <w:p w14:paraId="43B19A2D" w14:textId="3D9CFBBB" w:rsidR="0034039E" w:rsidRPr="0034039E" w:rsidRDefault="0034039E" w:rsidP="001F63E7">
      <w:pPr>
        <w:pStyle w:val="mainbody"/>
      </w:pPr>
      <w:r w:rsidRPr="0034039E">
        <w:t>“</w:t>
      </w:r>
      <w:r w:rsidR="00753F26">
        <w:t>When I heard</w:t>
      </w:r>
      <w:r w:rsidRPr="0034039E">
        <w:t xml:space="preserve"> it was a homicide </w:t>
      </w:r>
      <w:r w:rsidR="008C225D">
        <w:t>…</w:t>
      </w:r>
      <w:r w:rsidR="00EC7C38">
        <w:t>”</w:t>
      </w:r>
    </w:p>
    <w:p w14:paraId="0F748CE3" w14:textId="45D63D20" w:rsidR="0034039E" w:rsidRPr="0034039E" w:rsidRDefault="00E833E5" w:rsidP="001F63E7">
      <w:pPr>
        <w:pStyle w:val="mainbody"/>
      </w:pPr>
      <w:r>
        <w:t xml:space="preserve">I didn’t want a repeat of last time so </w:t>
      </w:r>
      <w:r w:rsidR="008D18F5">
        <w:t xml:space="preserve">I </w:t>
      </w:r>
      <w:r w:rsidR="00EC7C38">
        <w:t>guarded</w:t>
      </w:r>
      <w:r w:rsidR="0034039E" w:rsidRPr="0034039E">
        <w:t xml:space="preserve"> the bushes to prevent her from damaging the shoeprints.</w:t>
      </w:r>
    </w:p>
    <w:p w14:paraId="767BED7F" w14:textId="77777777" w:rsidR="0075712F" w:rsidRDefault="0034039E" w:rsidP="001F63E7">
      <w:pPr>
        <w:pStyle w:val="mainbody"/>
      </w:pPr>
      <w:r w:rsidRPr="0034039E">
        <w:t>“</w:t>
      </w:r>
      <w:r w:rsidR="00E833E5">
        <w:t>E</w:t>
      </w:r>
      <w:r w:rsidRPr="0034039E">
        <w:t xml:space="preserve">verybody </w:t>
      </w:r>
      <w:r w:rsidR="000806AC">
        <w:t xml:space="preserve">assumes </w:t>
      </w:r>
      <w:r w:rsidRPr="0034039E">
        <w:t>the husband</w:t>
      </w:r>
      <w:r w:rsidR="00E833E5">
        <w:t>.” Rita proclaimed as if we were 2 cops discussing our case.</w:t>
      </w:r>
    </w:p>
    <w:p w14:paraId="054DA075" w14:textId="7B92BBDE" w:rsidR="0034039E" w:rsidRPr="0034039E" w:rsidRDefault="0075712F" w:rsidP="001F63E7">
      <w:pPr>
        <w:pStyle w:val="mainbody"/>
      </w:pPr>
      <w:r>
        <w:t>Rita’s words echoed in my head. Everyone assumes the husband. But that’s what bothered me. It was too easy, too neat. What motive did he have to kill her off if she was going to die anyway? The more I thought about it, the more tangled the web became. Paul had every reason to wait it out, he could live in luxury, riding the wave of Delilah’s fortune until her illness took her. Why rush it? Why take the risk? Or was there something else here, something I was missing? A secret that made waiting impossible?</w:t>
      </w:r>
      <w:r w:rsidR="00E833E5">
        <w:t xml:space="preserve"> </w:t>
      </w:r>
    </w:p>
    <w:p w14:paraId="0E1160A1" w14:textId="355C1BE8" w:rsidR="0034039E" w:rsidRPr="0034039E" w:rsidRDefault="00E833E5" w:rsidP="001F63E7">
      <w:pPr>
        <w:pStyle w:val="mainbody"/>
      </w:pPr>
      <w:r>
        <w:t xml:space="preserve">My ears perked. </w:t>
      </w:r>
      <w:r w:rsidR="0034039E" w:rsidRPr="0034039E">
        <w:t xml:space="preserve"> </w:t>
      </w:r>
      <w:r w:rsidR="00753F26">
        <w:t xml:space="preserve">Did she have a </w:t>
      </w:r>
      <w:r w:rsidR="0034039E" w:rsidRPr="0034039E">
        <w:t>new lead?</w:t>
      </w:r>
    </w:p>
    <w:p w14:paraId="4BB4B5D6" w14:textId="56106ED1" w:rsidR="0034039E" w:rsidRPr="0034039E" w:rsidRDefault="0034039E" w:rsidP="001F63E7">
      <w:pPr>
        <w:pStyle w:val="mainbody"/>
      </w:pPr>
      <w:r w:rsidRPr="0034039E">
        <w:t>“</w:t>
      </w:r>
      <w:r w:rsidR="00E833E5">
        <w:t>After</w:t>
      </w:r>
      <w:r w:rsidRPr="0034039E">
        <w:t xml:space="preserve"> Delilah confronted Paul about his indiscretions she put him on a leash, a financial </w:t>
      </w:r>
      <w:r w:rsidR="00102F7D">
        <w:t>rope</w:t>
      </w:r>
      <w:r w:rsidRPr="0034039E">
        <w:t>.”</w:t>
      </w:r>
    </w:p>
    <w:p w14:paraId="6EB0B92B" w14:textId="0ABE6AB0" w:rsidR="0034039E" w:rsidRPr="0034039E" w:rsidRDefault="0034039E" w:rsidP="001F63E7">
      <w:pPr>
        <w:pStyle w:val="mainbody"/>
      </w:pPr>
      <w:r w:rsidRPr="0034039E">
        <w:t xml:space="preserve">“Like an allowance?” I </w:t>
      </w:r>
      <w:r w:rsidR="00444775">
        <w:t>hurried</w:t>
      </w:r>
      <w:r w:rsidRPr="0034039E">
        <w:t xml:space="preserve"> her away from the backyard to her side of the property.</w:t>
      </w:r>
    </w:p>
    <w:p w14:paraId="0CBC8C14" w14:textId="5199EEFB" w:rsidR="0034039E" w:rsidRPr="0034039E" w:rsidRDefault="0034039E" w:rsidP="001F63E7">
      <w:pPr>
        <w:pStyle w:val="mainbody"/>
      </w:pPr>
      <w:r w:rsidRPr="0034039E">
        <w:t>“Yep.</w:t>
      </w:r>
      <w:r w:rsidR="00444775">
        <w:t xml:space="preserve">” Mrs. Rosenburg uttered breathlessly as I sped </w:t>
      </w:r>
      <w:r w:rsidR="008D18F5">
        <w:t xml:space="preserve">her </w:t>
      </w:r>
      <w:r w:rsidR="00444775">
        <w:t>up.  “</w:t>
      </w:r>
      <w:r w:rsidRPr="0034039E">
        <w:t>Delilah </w:t>
      </w:r>
      <w:r w:rsidR="00444775">
        <w:t>knew</w:t>
      </w:r>
      <w:r w:rsidR="00753F26">
        <w:t xml:space="preserve"> </w:t>
      </w:r>
      <w:r w:rsidRPr="0034039E">
        <w:t>Paul w</w:t>
      </w:r>
      <w:r w:rsidR="00753F26">
        <w:t>ould</w:t>
      </w:r>
      <w:r w:rsidRPr="0034039E">
        <w:t xml:space="preserve"> </w:t>
      </w:r>
      <w:r w:rsidR="00B417F2">
        <w:t xml:space="preserve">delay it </w:t>
      </w:r>
      <w:r w:rsidRPr="0034039E">
        <w:t>in divorce court for as long as he wanted, and</w:t>
      </w:r>
      <w:r w:rsidR="00444775">
        <w:t xml:space="preserve"> we all </w:t>
      </w:r>
      <w:r w:rsidRPr="0034039E">
        <w:t>knew how long he wanted it</w:t>
      </w:r>
      <w:r w:rsidR="008418E9">
        <w:t xml:space="preserve"> </w:t>
      </w:r>
      <w:r w:rsidR="00EC7C38">
        <w:t>delayed</w:t>
      </w:r>
      <w:r w:rsidRPr="0034039E">
        <w:t>. </w:t>
      </w:r>
      <w:r w:rsidR="006A042E">
        <w:t>The p</w:t>
      </w:r>
      <w:r w:rsidR="00753F26">
        <w:t xml:space="preserve">urse strings were the only </w:t>
      </w:r>
      <w:r w:rsidRPr="0034039E">
        <w:t>variable she could control</w:t>
      </w:r>
      <w:r w:rsidR="00753F26">
        <w:t>.</w:t>
      </w:r>
      <w:r w:rsidRPr="0034039E">
        <w:t xml:space="preserve"> So she limited his access to her bank account</w:t>
      </w:r>
      <w:r w:rsidR="0041260E">
        <w:t xml:space="preserve"> and pu</w:t>
      </w:r>
      <w:r w:rsidRPr="0034039E">
        <w:t>t him on a budget</w:t>
      </w:r>
      <w:r w:rsidR="00753F26">
        <w:t xml:space="preserve">, a </w:t>
      </w:r>
      <w:r w:rsidRPr="0034039E">
        <w:t>hefty one by most people’s standards but Paul still wasn’t happy</w:t>
      </w:r>
      <w:r w:rsidR="008418E9">
        <w:t>.</w:t>
      </w:r>
      <w:r w:rsidRPr="0034039E">
        <w:t xml:space="preserve"> “</w:t>
      </w:r>
    </w:p>
    <w:p w14:paraId="38568CA5" w14:textId="77777777" w:rsidR="0034039E" w:rsidRPr="0034039E" w:rsidRDefault="0034039E" w:rsidP="001F63E7">
      <w:pPr>
        <w:pStyle w:val="mainbody"/>
      </w:pPr>
      <w:r w:rsidRPr="0034039E">
        <w:t>“How do you know that?”</w:t>
      </w:r>
    </w:p>
    <w:p w14:paraId="6B5E6450" w14:textId="7721283A" w:rsidR="0034039E" w:rsidRPr="0034039E" w:rsidRDefault="0034039E" w:rsidP="001F63E7">
      <w:pPr>
        <w:pStyle w:val="mainbody"/>
      </w:pPr>
      <w:r w:rsidRPr="0034039E">
        <w:t xml:space="preserve">“Yelling. </w:t>
      </w:r>
      <w:r w:rsidR="00DF50F1">
        <w:t>Lo</w:t>
      </w:r>
      <w:r w:rsidRPr="0034039E">
        <w:t xml:space="preserve">ts of yelling, and </w:t>
      </w:r>
      <w:r w:rsidR="00DF50F1">
        <w:t>not</w:t>
      </w:r>
      <w:r w:rsidRPr="0034039E">
        <w:t> Delilah</w:t>
      </w:r>
      <w:r w:rsidR="008418E9">
        <w:t>’s</w:t>
      </w:r>
      <w:r w:rsidR="00EC7C38">
        <w:t xml:space="preserve">. </w:t>
      </w:r>
      <w:r w:rsidRPr="0034039E">
        <w:t xml:space="preserve">And I </w:t>
      </w:r>
      <w:r w:rsidR="00EC7C38">
        <w:t>could</w:t>
      </w:r>
      <w:r w:rsidRPr="0034039E">
        <w:t xml:space="preserve"> see right in her bedroom window,” She pointed to the side window of </w:t>
      </w:r>
      <w:r w:rsidR="00EC7C38">
        <w:t xml:space="preserve"> </w:t>
      </w:r>
      <w:r w:rsidRPr="0034039E">
        <w:t>Delilah’s </w:t>
      </w:r>
      <w:r w:rsidR="00EC7C38">
        <w:t>home</w:t>
      </w:r>
      <w:r w:rsidRPr="0034039E">
        <w:t>. “Paul acted like a spoiled brat.”</w:t>
      </w:r>
    </w:p>
    <w:p w14:paraId="1F3B511E" w14:textId="77777777" w:rsidR="0034039E" w:rsidRPr="0034039E" w:rsidRDefault="0034039E" w:rsidP="001F63E7">
      <w:pPr>
        <w:pStyle w:val="mainbody"/>
      </w:pPr>
      <w:r w:rsidRPr="0034039E">
        <w:t>“What were they saying?” I pulled out my notepad as we stood in her driveway.</w:t>
      </w:r>
    </w:p>
    <w:p w14:paraId="41A3AFB5" w14:textId="77445E65" w:rsidR="0034039E" w:rsidRPr="0034039E" w:rsidRDefault="0034039E" w:rsidP="001F63E7">
      <w:pPr>
        <w:pStyle w:val="mainbody"/>
      </w:pPr>
      <w:r w:rsidRPr="0034039E">
        <w:t>“He wanted a bigger allowance, promised he would behave but you and I both know the rest of</w:t>
      </w:r>
      <w:r w:rsidR="00622403">
        <w:t xml:space="preserve"> that </w:t>
      </w:r>
      <w:r w:rsidRPr="0034039E">
        <w:t>story…”</w:t>
      </w:r>
    </w:p>
    <w:p w14:paraId="3F989B5B" w14:textId="77777777" w:rsidR="0034039E" w:rsidRPr="0034039E" w:rsidRDefault="0034039E" w:rsidP="001F63E7">
      <w:pPr>
        <w:pStyle w:val="mainbody"/>
      </w:pPr>
      <w:r w:rsidRPr="0034039E">
        <w:t>“Please indulge me…” I coaxed her.</w:t>
      </w:r>
    </w:p>
    <w:p w14:paraId="5C8CBB69" w14:textId="69519EB8" w:rsidR="0034039E" w:rsidRPr="0034039E" w:rsidRDefault="0034039E" w:rsidP="001F63E7">
      <w:pPr>
        <w:pStyle w:val="mainbody"/>
      </w:pPr>
      <w:r w:rsidRPr="0034039E">
        <w:t xml:space="preserve">She leaned in and </w:t>
      </w:r>
      <w:r w:rsidR="00753F26">
        <w:t xml:space="preserve">weirdly </w:t>
      </w:r>
      <w:r w:rsidRPr="0034039E">
        <w:t>lowered her voice </w:t>
      </w:r>
      <w:r w:rsidR="00753F26">
        <w:t>as if others were around.</w:t>
      </w:r>
      <w:r w:rsidRPr="0034039E">
        <w:t> “</w:t>
      </w:r>
      <w:r w:rsidR="009A4D45">
        <w:t xml:space="preserve">On the day of my </w:t>
      </w:r>
      <w:r w:rsidRPr="0034039E">
        <w:t>colonoscopy, have you ever had one?”</w:t>
      </w:r>
    </w:p>
    <w:p w14:paraId="1DFEA4AE" w14:textId="450D7712" w:rsidR="0034039E" w:rsidRPr="0034039E" w:rsidRDefault="009A4D45" w:rsidP="001F63E7">
      <w:pPr>
        <w:pStyle w:val="mainbody"/>
      </w:pPr>
      <w:r>
        <w:t>T</w:t>
      </w:r>
      <w:r w:rsidR="0034039E" w:rsidRPr="0034039E">
        <w:t xml:space="preserve">aken off guard by the private and unrelated question, </w:t>
      </w:r>
      <w:r>
        <w:t xml:space="preserve">I paused </w:t>
      </w:r>
      <w:r w:rsidR="0034039E" w:rsidRPr="0034039E">
        <w:t>but she continued before I had a chance to respond.</w:t>
      </w:r>
    </w:p>
    <w:p w14:paraId="4D007283" w14:textId="7C2CCE92" w:rsidR="0034039E" w:rsidRPr="0034039E" w:rsidRDefault="0034039E" w:rsidP="001F63E7">
      <w:pPr>
        <w:pStyle w:val="mainbody"/>
      </w:pPr>
      <w:r w:rsidRPr="0034039E">
        <w:t>“You know when you drink</w:t>
      </w:r>
      <w:r w:rsidR="0088562C">
        <w:t xml:space="preserve"> that </w:t>
      </w:r>
      <w:r w:rsidRPr="0034039E">
        <w:t>god-awful stuff</w:t>
      </w:r>
      <w:r w:rsidR="0088562C">
        <w:t xml:space="preserve"> that </w:t>
      </w:r>
      <w:r w:rsidRPr="0034039E">
        <w:t>tastes like pig spit and urinal cleanser with a hint of lemon. Gave me the runs all night.”</w:t>
      </w:r>
    </w:p>
    <w:p w14:paraId="2535FA7C" w14:textId="77777777" w:rsidR="0034039E" w:rsidRPr="0034039E" w:rsidRDefault="0034039E" w:rsidP="001F63E7">
      <w:pPr>
        <w:pStyle w:val="mainbody"/>
      </w:pPr>
      <w:r w:rsidRPr="0034039E">
        <w:t>“Mrs. Rosenberg,” I pulled her back into our original conversation. “What else did you notice?”</w:t>
      </w:r>
    </w:p>
    <w:p w14:paraId="22D73A4B" w14:textId="458A214D" w:rsidR="0034039E" w:rsidRPr="0034039E" w:rsidRDefault="0034039E" w:rsidP="001F63E7">
      <w:pPr>
        <w:pStyle w:val="mainbody"/>
      </w:pPr>
      <w:r w:rsidRPr="0034039E">
        <w:t xml:space="preserve">“Not long after Delilah put the kibosh on Paul’s piggy </w:t>
      </w:r>
      <w:r w:rsidR="0041260E" w:rsidRPr="0034039E">
        <w:t>bank,</w:t>
      </w:r>
      <w:r w:rsidRPr="0034039E">
        <w:t xml:space="preserve"> she began to wear turtle necks.</w:t>
      </w:r>
    </w:p>
    <w:p w14:paraId="35E42185" w14:textId="3DCBA9D9" w:rsidR="0034039E" w:rsidRPr="0034039E" w:rsidRDefault="0034039E" w:rsidP="001F63E7">
      <w:pPr>
        <w:pStyle w:val="mainbody"/>
      </w:pPr>
      <w:r w:rsidRPr="0034039E">
        <w:t>“What does her wardrobe have to do with this?”</w:t>
      </w:r>
      <w:r w:rsidR="006A042E">
        <w:t xml:space="preserve"> We paused in the driveway.</w:t>
      </w:r>
    </w:p>
    <w:p w14:paraId="0BE6AFBB" w14:textId="77777777" w:rsidR="0034039E" w:rsidRPr="0034039E" w:rsidRDefault="0034039E" w:rsidP="001F63E7">
      <w:pPr>
        <w:pStyle w:val="mainbody"/>
      </w:pPr>
      <w:r w:rsidRPr="0034039E">
        <w:t>“Who wears turtlenecks in the middle of the hot summer?”</w:t>
      </w:r>
    </w:p>
    <w:p w14:paraId="2BF04631" w14:textId="77777777" w:rsidR="0034039E" w:rsidRPr="0034039E" w:rsidRDefault="0034039E" w:rsidP="001F63E7">
      <w:pPr>
        <w:pStyle w:val="mainbody"/>
      </w:pPr>
      <w:r w:rsidRPr="0034039E">
        <w:t>“Good point.”</w:t>
      </w:r>
    </w:p>
    <w:p w14:paraId="3BC1948D" w14:textId="3366AF83" w:rsidR="0034039E" w:rsidRPr="0034039E" w:rsidRDefault="0034039E" w:rsidP="001F63E7">
      <w:pPr>
        <w:pStyle w:val="mainbody"/>
      </w:pPr>
      <w:r w:rsidRPr="0034039E">
        <w:t xml:space="preserve">“And… </w:t>
      </w:r>
      <w:r w:rsidR="004B505E">
        <w:t>there were</w:t>
      </w:r>
      <w:r w:rsidRPr="0034039E">
        <w:t xml:space="preserve"> bruises. At first, I </w:t>
      </w:r>
      <w:r w:rsidR="009A4D45">
        <w:t xml:space="preserve">assumed the </w:t>
      </w:r>
      <w:r w:rsidRPr="0034039E">
        <w:t>scooter accident </w:t>
      </w:r>
      <w:r w:rsidR="009A4D45">
        <w:t>caused that.</w:t>
      </w:r>
      <w:r w:rsidRPr="0034039E">
        <w:t>”</w:t>
      </w:r>
    </w:p>
    <w:p w14:paraId="0C6CBB65" w14:textId="7174F170" w:rsidR="0034039E" w:rsidRPr="0034039E" w:rsidRDefault="0034039E" w:rsidP="001F63E7">
      <w:pPr>
        <w:pStyle w:val="mainbody"/>
      </w:pPr>
      <w:r w:rsidRPr="0034039E">
        <w:t>“</w:t>
      </w:r>
      <w:r w:rsidR="00EC7C38">
        <w:t xml:space="preserve">Her nurse briefly mentioned the scooter accident. </w:t>
      </w:r>
      <w:r w:rsidRPr="0034039E">
        <w:t>Tell me more</w:t>
      </w:r>
      <w:r w:rsidR="006A042E">
        <w:t>.</w:t>
      </w:r>
      <w:r w:rsidRPr="0034039E">
        <w:t>”</w:t>
      </w:r>
    </w:p>
    <w:p w14:paraId="425DC0D2" w14:textId="397AC486" w:rsidR="0034039E" w:rsidRPr="0034039E" w:rsidRDefault="0034039E" w:rsidP="001F63E7">
      <w:pPr>
        <w:pStyle w:val="mainbody"/>
      </w:pPr>
      <w:r w:rsidRPr="0034039E">
        <w:lastRenderedPageBreak/>
        <w:t xml:space="preserve">“Apparently when Paul assembled her scooter, her new and improved 18 miles an hour scooter, he </w:t>
      </w:r>
      <w:r w:rsidR="00A9794C">
        <w:t>didn’t</w:t>
      </w:r>
      <w:r w:rsidRPr="0034039E">
        <w:t xml:space="preserve"> screw the nuts on tight enough, and part of the brake line </w:t>
      </w:r>
      <w:r w:rsidR="00EE2C7E">
        <w:t>broke</w:t>
      </w:r>
      <w:r w:rsidRPr="0034039E">
        <w:t>. She lost control and smashed into a tree. Oy vey.” </w:t>
      </w:r>
      <w:r w:rsidR="00EC7C38">
        <w:t>Rita</w:t>
      </w:r>
      <w:r w:rsidRPr="0034039E">
        <w:t xml:space="preserve"> threw up her arms.</w:t>
      </w:r>
      <w:r w:rsidR="009A4D45">
        <w:t xml:space="preserve"> “C</w:t>
      </w:r>
      <w:r w:rsidRPr="0034039E">
        <w:t>ould</w:t>
      </w:r>
      <w:r w:rsidR="009A4D45">
        <w:t>’ve</w:t>
      </w:r>
      <w:r w:rsidRPr="0034039E">
        <w:t xml:space="preserve"> been worse.”</w:t>
      </w:r>
    </w:p>
    <w:p w14:paraId="21BB1BCC" w14:textId="77777777" w:rsidR="0034039E" w:rsidRPr="0034039E" w:rsidRDefault="0034039E" w:rsidP="001F63E7">
      <w:pPr>
        <w:pStyle w:val="mainbody"/>
      </w:pPr>
      <w:r w:rsidRPr="0034039E">
        <w:t>I shuddered at the thought.</w:t>
      </w:r>
    </w:p>
    <w:p w14:paraId="3205E93E" w14:textId="71F70D01" w:rsidR="0034039E" w:rsidRPr="0034039E" w:rsidRDefault="0034039E" w:rsidP="001F63E7">
      <w:pPr>
        <w:pStyle w:val="mainbody"/>
      </w:pPr>
      <w:r w:rsidRPr="0034039E">
        <w:t>“</w:t>
      </w:r>
      <w:r w:rsidR="009A4D45">
        <w:t>W</w:t>
      </w:r>
      <w:r w:rsidRPr="0034039E">
        <w:t xml:space="preserve">hen </w:t>
      </w:r>
      <w:r w:rsidR="00EC7C38">
        <w:t xml:space="preserve">I picked </w:t>
      </w:r>
      <w:r w:rsidRPr="0034039E">
        <w:t xml:space="preserve">Delilah </w:t>
      </w:r>
      <w:r w:rsidR="00EC7C38">
        <w:t xml:space="preserve">up for one of her </w:t>
      </w:r>
      <w:r w:rsidRPr="0034039E">
        <w:t>appointment</w:t>
      </w:r>
      <w:r w:rsidR="00EC7C38">
        <w:t xml:space="preserve">s I asked her why she wore turtlenecks in the summer. </w:t>
      </w:r>
      <w:r w:rsidRPr="0034039E">
        <w:t>She gave some lame blurb about ALS and her blood circulation making her cold. But after that, I </w:t>
      </w:r>
      <w:r w:rsidR="008C4935">
        <w:t xml:space="preserve">paid </w:t>
      </w:r>
      <w:r w:rsidRPr="0034039E">
        <w:t>attention</w:t>
      </w:r>
      <w:r w:rsidR="004B505E">
        <w:t xml:space="preserve">. She also had </w:t>
      </w:r>
      <w:r w:rsidRPr="0034039E">
        <w:t>burn marks on her arms.”</w:t>
      </w:r>
    </w:p>
    <w:p w14:paraId="27D1B07D" w14:textId="6B4DD172" w:rsidR="0034039E" w:rsidRPr="0034039E" w:rsidRDefault="0034039E" w:rsidP="001F63E7">
      <w:pPr>
        <w:pStyle w:val="mainbody"/>
      </w:pPr>
      <w:r w:rsidRPr="0034039E">
        <w:t>“ALS can do</w:t>
      </w:r>
      <w:r w:rsidR="004B505E">
        <w:t xml:space="preserve"> that </w:t>
      </w:r>
      <w:r w:rsidRPr="0034039E">
        <w:t>to you. People often lose their balance and fall.” I </w:t>
      </w:r>
      <w:r w:rsidR="00850F13">
        <w:t>explained.</w:t>
      </w:r>
    </w:p>
    <w:p w14:paraId="326C7165" w14:textId="77777777" w:rsidR="0034039E" w:rsidRPr="0034039E" w:rsidRDefault="0034039E" w:rsidP="001F63E7">
      <w:pPr>
        <w:pStyle w:val="mainbody"/>
      </w:pPr>
      <w:r w:rsidRPr="0034039E">
        <w:t>“But burn marks?”</w:t>
      </w:r>
    </w:p>
    <w:p w14:paraId="0546FC32" w14:textId="330309EF" w:rsidR="0034039E" w:rsidRPr="0034039E" w:rsidRDefault="00F60212" w:rsidP="001F63E7">
      <w:pPr>
        <w:pStyle w:val="mainbody"/>
      </w:pPr>
      <w:r>
        <w:t>S</w:t>
      </w:r>
      <w:r w:rsidR="0034039E" w:rsidRPr="0034039E">
        <w:t>uspicious.  I conceded.</w:t>
      </w:r>
    </w:p>
    <w:p w14:paraId="0F45CF1A" w14:textId="416DC2CF" w:rsidR="0034039E" w:rsidRPr="0034039E" w:rsidRDefault="0034039E" w:rsidP="001F63E7">
      <w:pPr>
        <w:pStyle w:val="mainbody"/>
      </w:pPr>
      <w:r w:rsidRPr="0034039E">
        <w:t>“</w:t>
      </w:r>
      <w:r w:rsidR="00A32466">
        <w:t>I</w:t>
      </w:r>
      <w:r w:rsidRPr="0034039E">
        <w:t xml:space="preserve"> asked her again </w:t>
      </w:r>
      <w:r w:rsidR="004B505E">
        <w:t>about the</w:t>
      </w:r>
      <w:r w:rsidRPr="0034039E">
        <w:t xml:space="preserve"> </w:t>
      </w:r>
      <w:r w:rsidR="006F401B">
        <w:t>additional</w:t>
      </w:r>
      <w:r w:rsidRPr="0034039E">
        <w:t xml:space="preserve"> bruises.” Mrs. Rosenberg </w:t>
      </w:r>
      <w:r w:rsidR="00220AA6">
        <w:t>marched</w:t>
      </w:r>
      <w:r w:rsidRPr="0034039E">
        <w:t xml:space="preserve"> </w:t>
      </w:r>
      <w:r w:rsidR="008D18F5">
        <w:t xml:space="preserve">over and snapped the tops off some plants. </w:t>
      </w:r>
      <w:r w:rsidRPr="0034039E">
        <w:t xml:space="preserve"> “See what </w:t>
      </w:r>
      <w:r w:rsidR="0056427C">
        <w:t>I’m</w:t>
      </w:r>
      <w:r w:rsidRPr="0034039E">
        <w:t xml:space="preserve"> doing now, deadheading my petunias. I offered to do</w:t>
      </w:r>
      <w:r w:rsidR="00E74CFB">
        <w:t xml:space="preserve"> that </w:t>
      </w:r>
      <w:r w:rsidRPr="0034039E">
        <w:t>in Delilah’s garden but Paul refused. Especially these flowers since they are right outside Delilah’s window.”</w:t>
      </w:r>
    </w:p>
    <w:p w14:paraId="0426D01F" w14:textId="26240C9A" w:rsidR="0034039E" w:rsidRPr="0034039E" w:rsidRDefault="0034039E" w:rsidP="001F63E7">
      <w:pPr>
        <w:pStyle w:val="mainbody"/>
      </w:pPr>
      <w:r w:rsidRPr="0034039E">
        <w:t>I could see right inside Delilah’s bedroom.</w:t>
      </w:r>
    </w:p>
    <w:p w14:paraId="600AE72A" w14:textId="696C6912" w:rsidR="0034039E" w:rsidRPr="0034039E" w:rsidRDefault="0034039E" w:rsidP="001F63E7">
      <w:pPr>
        <w:pStyle w:val="mainbody"/>
      </w:pPr>
      <w:r w:rsidRPr="0034039E">
        <w:t>“What did Delilah say about the </w:t>
      </w:r>
      <w:r w:rsidR="008D18F5">
        <w:t>burns</w:t>
      </w:r>
      <w:r w:rsidRPr="0034039E">
        <w:t>?”</w:t>
      </w:r>
    </w:p>
    <w:p w14:paraId="1D530F0D" w14:textId="2AB30059" w:rsidR="0034039E" w:rsidRPr="0034039E" w:rsidRDefault="0034039E" w:rsidP="001F63E7">
      <w:pPr>
        <w:pStyle w:val="mainbody"/>
      </w:pPr>
      <w:r w:rsidRPr="0034039E">
        <w:t xml:space="preserve">“Another </w:t>
      </w:r>
      <w:r w:rsidR="00EC7C38">
        <w:t>paltry</w:t>
      </w:r>
      <w:r w:rsidRPr="0034039E">
        <w:t xml:space="preserve"> excuse. Maybe my PSCH 101 </w:t>
      </w:r>
      <w:r w:rsidR="00542B38">
        <w:t xml:space="preserve">is </w:t>
      </w:r>
      <w:r w:rsidRPr="0034039E">
        <w:t>coming back to haunt me but there had to be some shit going on if she lie</w:t>
      </w:r>
      <w:r w:rsidR="008C2153">
        <w:t xml:space="preserve">d rather </w:t>
      </w:r>
      <w:r w:rsidRPr="0034039E">
        <w:t>than tell the truth</w:t>
      </w:r>
      <w:r w:rsidR="006A042E">
        <w:t xml:space="preserve">. </w:t>
      </w:r>
      <w:r w:rsidRPr="0034039E">
        <w:t xml:space="preserve"> I called her out on it. </w:t>
      </w:r>
      <w:r w:rsidR="008D18F5">
        <w:t xml:space="preserve">Way back when </w:t>
      </w:r>
      <w:r w:rsidRPr="0034039E">
        <w:t>I volunteer</w:t>
      </w:r>
      <w:r w:rsidR="006A042E">
        <w:t>ed</w:t>
      </w:r>
      <w:r w:rsidRPr="0034039E">
        <w:t xml:space="preserve"> at a women’s shelter and knew the classic signs. I told her </w:t>
      </w:r>
      <w:r w:rsidR="00005B6F">
        <w:t>she didn’t fool me. I</w:t>
      </w:r>
      <w:r w:rsidRPr="0034039E">
        <w:t>f</w:t>
      </w:r>
      <w:r w:rsidR="00005B6F">
        <w:t xml:space="preserve"> that </w:t>
      </w:r>
      <w:r w:rsidRPr="0034039E">
        <w:t xml:space="preserve">asshole hurt her she had </w:t>
      </w:r>
      <w:r w:rsidR="00B417F2">
        <w:t>to do something.</w:t>
      </w:r>
      <w:r w:rsidRPr="0034039E">
        <w:t>“ </w:t>
      </w:r>
    </w:p>
    <w:p w14:paraId="16752291" w14:textId="77777777" w:rsidR="0034039E" w:rsidRPr="0034039E" w:rsidRDefault="0034039E" w:rsidP="001F63E7">
      <w:pPr>
        <w:pStyle w:val="mainbody"/>
      </w:pPr>
      <w:r w:rsidRPr="0034039E">
        <w:t>“Did she?” I made a note to check for any calls of domestic abuse.</w:t>
      </w:r>
    </w:p>
    <w:p w14:paraId="26BBDB09" w14:textId="61A846BA" w:rsidR="0034039E" w:rsidRPr="0034039E" w:rsidRDefault="0034039E" w:rsidP="001F63E7">
      <w:pPr>
        <w:pStyle w:val="mainbody"/>
      </w:pPr>
      <w:r w:rsidRPr="0034039E">
        <w:t>“Nah, said no one would believe her but at least she confide</w:t>
      </w:r>
      <w:r w:rsidR="008C4935">
        <w:t>d</w:t>
      </w:r>
      <w:r w:rsidRPr="0034039E">
        <w:t xml:space="preserve"> in me. </w:t>
      </w:r>
      <w:r w:rsidR="006F401B">
        <w:t xml:space="preserve">He </w:t>
      </w:r>
      <w:r w:rsidR="006A042E">
        <w:t>had</w:t>
      </w:r>
      <w:r w:rsidR="006F401B">
        <w:t xml:space="preserve"> a temper tantrum complaining </w:t>
      </w:r>
      <w:r w:rsidR="006A042E">
        <w:t xml:space="preserve">that </w:t>
      </w:r>
      <w:r w:rsidR="006F401B">
        <w:t xml:space="preserve">she controlled him </w:t>
      </w:r>
      <w:r w:rsidRPr="0034039E">
        <w:t>like a child</w:t>
      </w:r>
      <w:r w:rsidR="006A042E">
        <w:t>.” She crossed her arms. “T</w:t>
      </w:r>
      <w:r w:rsidR="006F401B">
        <w:t xml:space="preserve">hen had the gall to </w:t>
      </w:r>
      <w:r w:rsidRPr="0034039E">
        <w:t>complain about </w:t>
      </w:r>
      <w:r w:rsidRPr="0034039E">
        <w:rPr>
          <w:i/>
          <w:iCs/>
        </w:rPr>
        <w:t>her</w:t>
      </w:r>
      <w:r w:rsidRPr="0034039E">
        <w:t xml:space="preserve"> spending. </w:t>
      </w:r>
      <w:r w:rsidR="000D71AC">
        <w:t>P</w:t>
      </w:r>
      <w:r w:rsidRPr="0034039E">
        <w:t>issed she donated a ton to charities</w:t>
      </w:r>
      <w:r w:rsidR="000D71AC">
        <w:t>.</w:t>
      </w:r>
      <w:r w:rsidRPr="0034039E">
        <w:t>”</w:t>
      </w:r>
    </w:p>
    <w:p w14:paraId="0FCEB141" w14:textId="3DDACEAE" w:rsidR="0034039E" w:rsidRPr="0034039E" w:rsidRDefault="006A042E" w:rsidP="001F63E7">
      <w:pPr>
        <w:pStyle w:val="mainbody"/>
      </w:pPr>
      <w:r>
        <w:t>F</w:t>
      </w:r>
      <w:r w:rsidR="0034039E" w:rsidRPr="0034039E">
        <w:t>rom her financial records, </w:t>
      </w:r>
      <w:r>
        <w:t>there was plenty of money for Charites</w:t>
      </w:r>
      <w:r w:rsidR="008D18F5">
        <w:t xml:space="preserve">, </w:t>
      </w:r>
      <w:r>
        <w:t xml:space="preserve">Paul had nothing </w:t>
      </w:r>
      <w:r w:rsidR="0034039E" w:rsidRPr="0034039E">
        <w:t>to worry about.</w:t>
      </w:r>
    </w:p>
    <w:p w14:paraId="0772BAF2" w14:textId="12C36AAC" w:rsidR="0034039E" w:rsidRPr="0034039E" w:rsidRDefault="0034039E" w:rsidP="001F63E7">
      <w:pPr>
        <w:pStyle w:val="mainbody"/>
      </w:pPr>
      <w:r w:rsidRPr="0034039E">
        <w:t>“I’m sure the fiscal squeeze cramped his mischief at the Casino, you know the Rivers Casino down near the Point. My friend Ruth, said her husband, Ezra, if you ask me she should</w:t>
      </w:r>
      <w:r w:rsidR="006A042E">
        <w:t>’ve</w:t>
      </w:r>
      <w:r w:rsidRPr="0034039E">
        <w:t xml:space="preserve"> divorced</w:t>
      </w:r>
      <w:r w:rsidR="006A042E">
        <w:t xml:space="preserve"> that </w:t>
      </w:r>
      <w:r w:rsidR="00873715">
        <w:t>man</w:t>
      </w:r>
      <w:r w:rsidRPr="0034039E">
        <w:t xml:space="preserve"> long ago, </w:t>
      </w:r>
      <w:r w:rsidR="00873715">
        <w:t xml:space="preserve"> he </w:t>
      </w:r>
      <w:r w:rsidRPr="0034039E">
        <w:t>sees Mr. Green at the casino all the time.”</w:t>
      </w:r>
    </w:p>
    <w:p w14:paraId="577A8F75" w14:textId="4413944F" w:rsidR="0034039E" w:rsidRPr="0034039E" w:rsidRDefault="0034039E" w:rsidP="001F63E7">
      <w:pPr>
        <w:pStyle w:val="mainbody"/>
      </w:pPr>
      <w:r w:rsidRPr="0034039E">
        <w:t>I had no interest in Ezra’s exploits but made a note to question him. I also wanted to check out any debts Paul may or may not have owed. I wanted to stop Mrs. Rosenberg’s rant before she told me all about Ruth and Ezra’s sex</w:t>
      </w:r>
      <w:r w:rsidR="002C6A96">
        <w:t>ual habits.</w:t>
      </w:r>
      <w:r w:rsidRPr="0034039E">
        <w:t> “What’s your theory?” I interrupted.</w:t>
      </w:r>
    </w:p>
    <w:p w14:paraId="13DE6887" w14:textId="4F53FCA1" w:rsidR="0034039E" w:rsidRPr="0034039E" w:rsidRDefault="0034039E" w:rsidP="001F63E7">
      <w:pPr>
        <w:pStyle w:val="mainbody"/>
      </w:pPr>
      <w:r w:rsidRPr="0034039E">
        <w:t xml:space="preserve">She </w:t>
      </w:r>
      <w:r w:rsidR="000D71AC">
        <w:t xml:space="preserve">halted briefly </w:t>
      </w:r>
      <w:r w:rsidR="008D18F5">
        <w:t xml:space="preserve">probably </w:t>
      </w:r>
      <w:r w:rsidR="006A042E">
        <w:t>un</w:t>
      </w:r>
      <w:r w:rsidR="008C2961">
        <w:t>accustomed</w:t>
      </w:r>
      <w:r w:rsidRPr="0034039E">
        <w:t xml:space="preserve"> to people asking her opinion.</w:t>
      </w:r>
    </w:p>
    <w:p w14:paraId="565CC188" w14:textId="412B6700" w:rsidR="0034039E" w:rsidRPr="0034039E" w:rsidRDefault="0034039E" w:rsidP="001F63E7">
      <w:pPr>
        <w:pStyle w:val="mainbody"/>
      </w:pPr>
      <w:r w:rsidRPr="0034039E">
        <w:t xml:space="preserve">“Me? </w:t>
      </w:r>
      <w:r w:rsidR="00EF40B8">
        <w:t xml:space="preserve">At first, </w:t>
      </w:r>
      <w:r w:rsidR="008D18F5">
        <w:t xml:space="preserve">I </w:t>
      </w:r>
      <w:r w:rsidR="00EF40B8">
        <w:t xml:space="preserve">thought </w:t>
      </w:r>
      <w:r w:rsidRPr="0034039E">
        <w:t>Paul was an idiot, but perhaps he</w:t>
      </w:r>
      <w:r w:rsidR="00EF40B8">
        <w:t>’s</w:t>
      </w:r>
      <w:r w:rsidRPr="0034039E">
        <w:t xml:space="preserve"> the one who gets the last laugh.” She pointed to the caution tape. “Did he plan all this and </w:t>
      </w:r>
      <w:r w:rsidR="0056427C">
        <w:t>it’s</w:t>
      </w:r>
      <w:r w:rsidRPr="0034039E">
        <w:t xml:space="preserve"> us who are the numbskulls?  Paul </w:t>
      </w:r>
      <w:r w:rsidR="00EF40B8">
        <w:t xml:space="preserve">must have </w:t>
      </w:r>
      <w:r w:rsidRPr="0034039E">
        <w:t>found out she </w:t>
      </w:r>
      <w:r w:rsidR="00506A7B">
        <w:t>altered</w:t>
      </w:r>
      <w:r w:rsidRPr="0034039E">
        <w:t xml:space="preserve"> her will and </w:t>
      </w:r>
      <w:r w:rsidR="001F5409">
        <w:t>worried</w:t>
      </w:r>
      <w:r w:rsidRPr="0034039E">
        <w:t xml:space="preserve"> she w</w:t>
      </w:r>
      <w:r w:rsidR="000D71AC">
        <w:t>ouldn’t</w:t>
      </w:r>
      <w:r w:rsidRPr="0034039E">
        <w:t> d</w:t>
      </w:r>
      <w:r w:rsidR="000D71AC">
        <w:t>ie</w:t>
      </w:r>
      <w:r w:rsidRPr="0034039E">
        <w:t xml:space="preserve"> fast enough so…”</w:t>
      </w:r>
    </w:p>
    <w:p w14:paraId="3F796AFA" w14:textId="5FF77776" w:rsidR="0034039E" w:rsidRPr="0034039E" w:rsidRDefault="0034039E" w:rsidP="001F63E7">
      <w:pPr>
        <w:pStyle w:val="mainbody"/>
      </w:pPr>
      <w:r w:rsidRPr="0034039E">
        <w:t xml:space="preserve">She </w:t>
      </w:r>
      <w:r w:rsidR="004D3971">
        <w:t xml:space="preserve">checked </w:t>
      </w:r>
      <w:r w:rsidRPr="0034039E">
        <w:t xml:space="preserve">her watch. “Oh my gosh, </w:t>
      </w:r>
      <w:r w:rsidR="00A145A7">
        <w:t>i</w:t>
      </w:r>
      <w:r w:rsidRPr="0034039E">
        <w:t xml:space="preserve">t’s almost sunset. I </w:t>
      </w:r>
      <w:r w:rsidR="00AA475C" w:rsidRPr="0034039E">
        <w:t>must</w:t>
      </w:r>
      <w:r w:rsidRPr="0034039E">
        <w:t xml:space="preserve"> get home for Sabbath.” She rushed toward her home.</w:t>
      </w:r>
    </w:p>
    <w:p w14:paraId="3009DA3A" w14:textId="152699AE" w:rsidR="0034039E" w:rsidRPr="0034039E" w:rsidRDefault="0034039E" w:rsidP="001F63E7">
      <w:pPr>
        <w:pStyle w:val="mainbody"/>
      </w:pPr>
      <w:r w:rsidRPr="0034039E">
        <w:t>“She </w:t>
      </w:r>
      <w:r w:rsidR="00506A7B">
        <w:t>rewrote</w:t>
      </w:r>
      <w:r w:rsidRPr="0034039E">
        <w:t> her will?” I </w:t>
      </w:r>
      <w:r w:rsidR="0056427C">
        <w:t>called</w:t>
      </w:r>
      <w:r w:rsidRPr="0034039E">
        <w:t> after Mrs. Rosenberg. I wanted to know more.</w:t>
      </w:r>
    </w:p>
    <w:p w14:paraId="7F487E7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D590561" w14:textId="0A9C14FC" w:rsidR="0034039E" w:rsidRPr="003203DC" w:rsidRDefault="00F87A15" w:rsidP="00F87A15">
      <w:pPr>
        <w:pStyle w:val="Heading1"/>
        <w:rPr>
          <w:rFonts w:ascii="Comic Sans MS" w:hAnsi="Comic Sans MS"/>
        </w:rPr>
      </w:pPr>
      <w:bookmarkStart w:id="14" w:name="_Toc155530359"/>
      <w:r w:rsidRPr="003203DC">
        <w:rPr>
          <w:rFonts w:ascii="Comic Sans MS" w:hAnsi="Comic Sans MS"/>
        </w:rPr>
        <w:lastRenderedPageBreak/>
        <w:t>Chapter 15/ No Sign Of The Times</w:t>
      </w:r>
      <w:bookmarkEnd w:id="14"/>
    </w:p>
    <w:p w14:paraId="6B3041F0" w14:textId="77777777" w:rsidR="0034039E" w:rsidRPr="0034039E" w:rsidRDefault="0034039E" w:rsidP="00F87A15">
      <w:pPr>
        <w:pStyle w:val="Quote"/>
      </w:pPr>
      <w:r w:rsidRPr="0034039E">
        <w:t>DELILAH - BEFORE</w:t>
      </w:r>
    </w:p>
    <w:p w14:paraId="355E7D03" w14:textId="51581987" w:rsidR="0034039E" w:rsidRPr="0034039E" w:rsidRDefault="00147202" w:rsidP="00F87A15">
      <w:pPr>
        <w:pStyle w:val="FirstParagraph0"/>
      </w:pPr>
      <w:r w:rsidRPr="0034039E">
        <w:t xml:space="preserve">“YOU CAN’T GO IN THERE, ” THE SECRETARY YELLED AFTER ME AS I </w:t>
      </w:r>
      <w:r w:rsidR="00F87A15" w:rsidRPr="0034039E">
        <w:t xml:space="preserve">STORMED INTO MY </w:t>
      </w:r>
      <w:r w:rsidRPr="0034039E">
        <w:t>lawyer's office.</w:t>
      </w:r>
    </w:p>
    <w:p w14:paraId="04EEBA6E" w14:textId="3013D8CD" w:rsidR="0034039E" w:rsidRPr="0034039E" w:rsidRDefault="0034039E" w:rsidP="001F63E7">
      <w:pPr>
        <w:pStyle w:val="mainbody"/>
      </w:pPr>
      <w:r w:rsidRPr="0034039E">
        <w:t>“Can they do that?” </w:t>
      </w:r>
    </w:p>
    <w:p w14:paraId="5572B55F" w14:textId="32DBB9B7" w:rsidR="0034039E" w:rsidRPr="0034039E" w:rsidRDefault="0034039E" w:rsidP="001F63E7">
      <w:pPr>
        <w:pStyle w:val="mainbody"/>
      </w:pPr>
      <w:r w:rsidRPr="0034039E">
        <w:t>My lawyer </w:t>
      </w:r>
      <w:r w:rsidR="0041260E">
        <w:t>covered</w:t>
      </w:r>
      <w:r w:rsidRPr="0034039E">
        <w:t xml:space="preserve"> the phone. “Delilah, I will be with you when I finish this call.</w:t>
      </w:r>
      <w:r w:rsidR="00147202">
        <w:t>”</w:t>
      </w:r>
    </w:p>
    <w:p w14:paraId="2CA4EC2F" w14:textId="77777777" w:rsidR="0034039E" w:rsidRPr="0034039E" w:rsidRDefault="0034039E" w:rsidP="001F63E7">
      <w:pPr>
        <w:pStyle w:val="mainbody"/>
      </w:pPr>
      <w:r w:rsidRPr="0034039E">
        <w:t>I grabbed the receiver and slammed it down. “Consider it finished. “ I puffed.</w:t>
      </w:r>
    </w:p>
    <w:p w14:paraId="4E05856A" w14:textId="05AABEBE" w:rsidR="0034039E" w:rsidRPr="0034039E" w:rsidRDefault="0034039E" w:rsidP="001F63E7">
      <w:pPr>
        <w:pStyle w:val="mainbody"/>
      </w:pPr>
      <w:r w:rsidRPr="0034039E">
        <w:t>My lawyer </w:t>
      </w:r>
      <w:r w:rsidR="00475328">
        <w:t xml:space="preserve">raised her hand in protest but </w:t>
      </w:r>
      <w:r w:rsidRPr="0034039E">
        <w:t xml:space="preserve">must have calculated her commission </w:t>
      </w:r>
      <w:r w:rsidR="00475328">
        <w:t>a</w:t>
      </w:r>
      <w:r w:rsidRPr="0034039E">
        <w:t xml:space="preserve">nd stifled herself. </w:t>
      </w:r>
      <w:r w:rsidR="00D36598">
        <w:t>D</w:t>
      </w:r>
      <w:r w:rsidRPr="0034039E">
        <w:t>addy and I funneled enough money her way for her to be able to afford an office on the 40</w:t>
      </w:r>
      <w:r w:rsidRPr="00147202">
        <w:t>th</w:t>
      </w:r>
      <w:r w:rsidRPr="0034039E">
        <w:t> floor of the PPG building, the castle in the sky.</w:t>
      </w:r>
    </w:p>
    <w:p w14:paraId="44DC1224" w14:textId="77777777" w:rsidR="0034039E" w:rsidRPr="0034039E" w:rsidRDefault="0034039E" w:rsidP="001F63E7">
      <w:pPr>
        <w:pStyle w:val="mainbody"/>
      </w:pPr>
      <w:r w:rsidRPr="0034039E">
        <w:t>“Can who do what?” she queried.</w:t>
      </w:r>
    </w:p>
    <w:p w14:paraId="49B0D8BA" w14:textId="09A15975" w:rsidR="0034039E" w:rsidRPr="0034039E" w:rsidRDefault="0034039E" w:rsidP="001F63E7">
      <w:pPr>
        <w:pStyle w:val="mainbody"/>
      </w:pPr>
      <w:r w:rsidRPr="0034039E">
        <w:t>“My mother or some woman who claims to be my mother informed me</w:t>
      </w:r>
      <w:r w:rsidR="00EF3676">
        <w:t xml:space="preserve"> </w:t>
      </w:r>
      <w:r w:rsidRPr="0034039E">
        <w:t>she is entitled to her spousal allotment of my father’s estate.” I plopped down on her oversized leather chair.</w:t>
      </w:r>
    </w:p>
    <w:p w14:paraId="207735C2" w14:textId="0C838DDA" w:rsidR="0034039E" w:rsidRPr="0034039E" w:rsidRDefault="0034039E" w:rsidP="001F63E7">
      <w:pPr>
        <w:pStyle w:val="mainbody"/>
      </w:pPr>
      <w:r w:rsidRPr="0034039E">
        <w:t xml:space="preserve">“I thought you said they were divorced?” She stood then </w:t>
      </w:r>
      <w:r w:rsidR="00220AA6">
        <w:t xml:space="preserve">made her way </w:t>
      </w:r>
      <w:r w:rsidRPr="0034039E">
        <w:t xml:space="preserve">to the front of her desk and </w:t>
      </w:r>
      <w:r w:rsidR="00DE213F">
        <w:t>perched</w:t>
      </w:r>
      <w:r w:rsidRPr="0034039E">
        <w:t xml:space="preserve"> on its edge.</w:t>
      </w:r>
    </w:p>
    <w:p w14:paraId="18561351" w14:textId="77777777" w:rsidR="0034039E" w:rsidRPr="0034039E" w:rsidRDefault="0034039E" w:rsidP="001F63E7">
      <w:pPr>
        <w:pStyle w:val="mainbody"/>
      </w:pPr>
      <w:r w:rsidRPr="0034039E">
        <w:t>“That’s what my father told me, but my self-proclaimed mother says otherwise.“</w:t>
      </w:r>
    </w:p>
    <w:p w14:paraId="392FDAF9" w14:textId="4AA15ADE" w:rsidR="0034039E" w:rsidRPr="0034039E" w:rsidRDefault="0034039E" w:rsidP="001F63E7">
      <w:pPr>
        <w:pStyle w:val="mainbody"/>
      </w:pPr>
      <w:r w:rsidRPr="0034039E">
        <w:t>“I'll have someone check</w:t>
      </w:r>
      <w:r w:rsidR="00EF3676">
        <w:t xml:space="preserve"> that </w:t>
      </w:r>
      <w:r w:rsidRPr="0034039E">
        <w:t xml:space="preserve">out right away.” My lawyer leaned back picked up the </w:t>
      </w:r>
      <w:r w:rsidR="00B417F2">
        <w:t xml:space="preserve">receiver </w:t>
      </w:r>
      <w:r w:rsidRPr="0034039E">
        <w:t>and instructed one of her colleagues to enquire.</w:t>
      </w:r>
    </w:p>
    <w:p w14:paraId="7BF06668" w14:textId="191771AF" w:rsidR="0034039E" w:rsidRPr="0034039E" w:rsidRDefault="0034039E" w:rsidP="001F63E7">
      <w:pPr>
        <w:pStyle w:val="mainbody"/>
      </w:pPr>
      <w:r w:rsidRPr="0034039E">
        <w:t>“</w:t>
      </w:r>
      <w:r w:rsidR="00F60212">
        <w:t>S</w:t>
      </w:r>
      <w:r w:rsidRPr="0034039E">
        <w:t>hould have been checked out already, that’s what I pay you for.”</w:t>
      </w:r>
    </w:p>
    <w:p w14:paraId="5095AFD2" w14:textId="3B23D3DF" w:rsidR="0034039E" w:rsidRPr="0034039E" w:rsidRDefault="0034039E" w:rsidP="001F63E7">
      <w:pPr>
        <w:pStyle w:val="mainbody"/>
      </w:pPr>
      <w:r w:rsidRPr="0034039E">
        <w:t xml:space="preserve">“I know and </w:t>
      </w:r>
      <w:r w:rsidR="0056427C">
        <w:t>I’m</w:t>
      </w:r>
      <w:r w:rsidRPr="0034039E">
        <w:t xml:space="preserve"> sorry we missed that.” She grabbed a candy bowl and offered me one. I knew she </w:t>
      </w:r>
      <w:r w:rsidR="000D71AC">
        <w:t>g</w:t>
      </w:r>
      <w:r w:rsidRPr="0034039E">
        <w:t>rove</w:t>
      </w:r>
      <w:r w:rsidR="000D71AC">
        <w:t>led</w:t>
      </w:r>
      <w:r w:rsidRPr="0034039E">
        <w:t xml:space="preserve">, but </w:t>
      </w:r>
      <w:r w:rsidR="000D71AC">
        <w:t xml:space="preserve">she needed to earn her </w:t>
      </w:r>
      <w:r w:rsidRPr="0034039E">
        <w:t xml:space="preserve">big bucks. “ Can she do that? My mother? Be estranged and then come swoop in and make her claim?” Inside. I </w:t>
      </w:r>
      <w:r w:rsidR="000D71AC">
        <w:t xml:space="preserve">fumed, </w:t>
      </w:r>
      <w:r w:rsidRPr="0034039E">
        <w:t>my mother was bad news.</w:t>
      </w:r>
    </w:p>
    <w:p w14:paraId="1986F7DD" w14:textId="3FF94615" w:rsidR="0034039E" w:rsidRPr="0034039E" w:rsidRDefault="0034039E" w:rsidP="001F63E7">
      <w:pPr>
        <w:pStyle w:val="mainbody"/>
      </w:pPr>
      <w:r w:rsidRPr="0034039E">
        <w:t xml:space="preserve">“If your parents </w:t>
      </w:r>
      <w:r w:rsidR="00A9794C">
        <w:t>didn’t</w:t>
      </w:r>
      <w:r w:rsidRPr="0034039E">
        <w:t xml:space="preserve"> legally divorce, then yes she is entitled to 1/3 of his estate. And 1/3 of millions is a tidy sum.”</w:t>
      </w:r>
    </w:p>
    <w:p w14:paraId="69DF9454" w14:textId="255528CC" w:rsidR="0034039E" w:rsidRPr="0034039E" w:rsidRDefault="0034039E" w:rsidP="001F63E7">
      <w:pPr>
        <w:pStyle w:val="mainbody"/>
      </w:pPr>
      <w:r w:rsidRPr="0034039E">
        <w:lastRenderedPageBreak/>
        <w:t>“Dad signed the papers but apparently my mother didn’t, or so she says.</w:t>
      </w:r>
      <w:r w:rsidR="00AE740A">
        <w:t>”</w:t>
      </w:r>
      <w:r w:rsidRPr="0034039E">
        <w:t xml:space="preserve"> </w:t>
      </w:r>
      <w:r w:rsidR="00AE740A">
        <w:t>She could be right. I could almost hear my father now brushing off the details, waving his hand in that absent-minded way of his, thinking he had everything under control. But he never really did. He could make millions, build an empire, but when it came to the finer points the things that mattered he was hopeless. A divorce without a signature? Classic Dad. Always assuming things would work themselves out, leaving others to clean up the mess. And now, here I was, paying the price for his negligence, facing a woman I thought I had erased from my life for good.</w:t>
      </w:r>
    </w:p>
    <w:p w14:paraId="414A3973" w14:textId="2CA295C9" w:rsidR="0034039E" w:rsidRPr="0034039E" w:rsidRDefault="0034039E" w:rsidP="001F63E7">
      <w:pPr>
        <w:pStyle w:val="mainbody"/>
      </w:pPr>
      <w:r w:rsidRPr="0034039E">
        <w:t>“</w:t>
      </w:r>
      <w:r w:rsidR="00F60212">
        <w:t>C</w:t>
      </w:r>
      <w:r w:rsidRPr="0034039E">
        <w:t>ould be a problem.”</w:t>
      </w:r>
      <w:r w:rsidR="002B34F1">
        <w:t xml:space="preserve"> My lawyer nodded her head.</w:t>
      </w:r>
    </w:p>
    <w:p w14:paraId="578ACFEF" w14:textId="520460E2" w:rsidR="0034039E" w:rsidRPr="0034039E" w:rsidRDefault="0034039E" w:rsidP="001F63E7">
      <w:pPr>
        <w:pStyle w:val="mainbody"/>
      </w:pPr>
      <w:r w:rsidRPr="0034039E">
        <w:t>“What about her estrangement?</w:t>
      </w:r>
      <w:r w:rsidR="002B34F1">
        <w:t xml:space="preserve">” I </w:t>
      </w:r>
      <w:r w:rsidR="00DE213F">
        <w:t>shifted to</w:t>
      </w:r>
      <w:r w:rsidR="002B34F1">
        <w:t xml:space="preserve"> the edge of my seat. “</w:t>
      </w:r>
      <w:r w:rsidRPr="0034039E">
        <w:t>She hasn’t been on the scene for decades</w:t>
      </w:r>
      <w:r w:rsidR="002B34F1">
        <w:t>.”</w:t>
      </w:r>
    </w:p>
    <w:p w14:paraId="0357F7E4" w14:textId="685B9C1C" w:rsidR="0034039E" w:rsidRPr="0034039E" w:rsidRDefault="0034039E" w:rsidP="001F63E7">
      <w:pPr>
        <w:pStyle w:val="mainbody"/>
      </w:pPr>
      <w:r w:rsidRPr="0034039E">
        <w:t>“Doesn’t matter.”</w:t>
      </w:r>
      <w:r w:rsidR="002B34F1">
        <w:t xml:space="preserve"> She </w:t>
      </w:r>
      <w:r w:rsidR="00220AA6">
        <w:t>returned</w:t>
      </w:r>
      <w:r w:rsidR="002B34F1">
        <w:t xml:space="preserve"> to her tufted leather chair. </w:t>
      </w:r>
    </w:p>
    <w:p w14:paraId="60CDA72A" w14:textId="4CE1ED3C" w:rsidR="0034039E" w:rsidRPr="0034039E" w:rsidRDefault="0034039E" w:rsidP="001F63E7">
      <w:pPr>
        <w:pStyle w:val="mainbody"/>
      </w:pPr>
      <w:r w:rsidRPr="0034039E">
        <w:t xml:space="preserve">“ </w:t>
      </w:r>
      <w:r w:rsidR="00DE3825">
        <w:t>I knew, objectively, I was more than comfortable. Wealth had cushioned so many blows in my life, and I wasn’t about to end up in the streets over this. But it wasn’t about the money, it was about fairness and justice. About the fact that my so-called mother hadn’t lifted a finger for me in decades, and now she was poised to take what wasn’t hers. It was as if she had been lurking in the shadows all these years, waiting for the moment she could swoop in and claim what she believed she was owed. But what did she owe me? More than money could ever buy.</w:t>
      </w:r>
      <w:r w:rsidRPr="0034039E">
        <w:t>”</w:t>
      </w:r>
    </w:p>
    <w:p w14:paraId="4C92DF15" w14:textId="2890F6B5" w:rsidR="0034039E" w:rsidRPr="0034039E" w:rsidRDefault="0034039E" w:rsidP="001F63E7">
      <w:pPr>
        <w:pStyle w:val="mainbody"/>
      </w:pPr>
      <w:r w:rsidRPr="0034039E">
        <w:t>My lawyer </w:t>
      </w:r>
      <w:r w:rsidR="00220AA6">
        <w:t>strutted</w:t>
      </w:r>
      <w:r w:rsidR="00EC7C38">
        <w:t xml:space="preserve"> over to her filing cabinet and pulled out some </w:t>
      </w:r>
      <w:r w:rsidRPr="0034039E">
        <w:t xml:space="preserve">files. “Well, your father thought so. </w:t>
      </w:r>
      <w:r w:rsidR="00EC7C38">
        <w:t>By the transactions in these files, h</w:t>
      </w:r>
      <w:r w:rsidRPr="0034039E">
        <w:t>e’s been sending money to a P.O. Box for decades, and if I go by the timeline you gave me, he</w:t>
      </w:r>
      <w:r w:rsidR="002B34F1">
        <w:t xml:space="preserve">’s </w:t>
      </w:r>
      <w:r w:rsidRPr="0034039E">
        <w:t xml:space="preserve">been supplementing your mother all this time. </w:t>
      </w:r>
      <w:r w:rsidR="002D2768">
        <w:t>H</w:t>
      </w:r>
      <w:r w:rsidRPr="0034039E">
        <w:t xml:space="preserve">e did know where she was, she </w:t>
      </w:r>
      <w:r w:rsidR="00462743">
        <w:t>wasn’t</w:t>
      </w:r>
      <w:r w:rsidRPr="0034039E">
        <w:t xml:space="preserve"> estranged.”</w:t>
      </w:r>
    </w:p>
    <w:p w14:paraId="398506E4" w14:textId="6691A392" w:rsidR="0034039E" w:rsidRDefault="00DB6026" w:rsidP="001F63E7">
      <w:pPr>
        <w:pStyle w:val="mainbody"/>
      </w:pPr>
      <w:r>
        <w:t>I stared at my lawyer, the weight of her words sinking in. He had been sending her money all this time? My father, the man who raised me, who I thought had moved on from her betrayal, had been secretly supplementing her life for decades? It didn’t make sense. Had he loved her, after all? Had he never truly let her go? Or was it guilt? Guilt for something I didn’t know about, something hidden in the years they spent apart. The thought unsettled me. Maybe I didn’t know him as well as I thought. Maybe no one did.</w:t>
      </w:r>
      <w:r w:rsidRPr="0034039E">
        <w:t xml:space="preserve"> </w:t>
      </w:r>
    </w:p>
    <w:p w14:paraId="4DDDBF72" w14:textId="2EBD7504" w:rsidR="00EA1F8E" w:rsidRPr="0034039E" w:rsidRDefault="00EA1F8E" w:rsidP="001F63E7">
      <w:pPr>
        <w:pStyle w:val="mainbody"/>
      </w:pPr>
      <w:r>
        <w:t>“She was estranged to me. I said.</w:t>
      </w:r>
    </w:p>
    <w:p w14:paraId="4AB0389C" w14:textId="77777777" w:rsidR="00EA1F8E" w:rsidRDefault="0034039E" w:rsidP="001F63E7">
      <w:pPr>
        <w:pStyle w:val="mainbody"/>
      </w:pPr>
      <w:r w:rsidRPr="0034039E">
        <w:t>“</w:t>
      </w:r>
      <w:r w:rsidR="00873715">
        <w:t>Le</w:t>
      </w:r>
      <w:r w:rsidRPr="0034039E">
        <w:t>gally speaking, they do</w:t>
      </w:r>
      <w:r w:rsidR="00873715">
        <w:t>n’t</w:t>
      </w:r>
      <w:r w:rsidRPr="0034039E">
        <w:t xml:space="preserve"> take</w:t>
      </w:r>
      <w:r w:rsidR="001E20D4">
        <w:t xml:space="preserve"> that </w:t>
      </w:r>
      <w:r w:rsidRPr="0034039E">
        <w:t>into account.” My lawyer </w:t>
      </w:r>
      <w:r w:rsidR="002B34F1">
        <w:t>explained</w:t>
      </w:r>
      <w:r w:rsidRPr="0034039E">
        <w:t xml:space="preserve">. </w:t>
      </w:r>
    </w:p>
    <w:p w14:paraId="7DA7629F" w14:textId="77777777" w:rsidR="00C73E94" w:rsidRDefault="00EA1F8E" w:rsidP="001F63E7">
      <w:pPr>
        <w:pStyle w:val="mainbody"/>
      </w:pPr>
      <w:r>
        <w:t>Still married. That phrase hung in the air like a noose, made me wonder what other ties still bound me to the past, what other things had been left unfinished, waiting to resurface at the worst possible moment. It made me think of my own future</w:t>
      </w:r>
      <w:r w:rsidR="00C73E94">
        <w:t xml:space="preserve"> </w:t>
      </w:r>
      <w:r>
        <w:t xml:space="preserve">or what little of it I had left. </w:t>
      </w:r>
      <w:r w:rsidR="00C73E94">
        <w:t>There was no way I was going to leave this kind of mess, I will make sure I have no un</w:t>
      </w:r>
      <w:r>
        <w:t>finished business</w:t>
      </w:r>
      <w:r w:rsidR="00C73E94">
        <w:t xml:space="preserve"> or </w:t>
      </w:r>
      <w:r>
        <w:t xml:space="preserve">unresolved relationships? </w:t>
      </w:r>
      <w:r w:rsidR="00C73E94">
        <w:t xml:space="preserve"> I would not allow my </w:t>
      </w:r>
      <w:r>
        <w:t xml:space="preserve">legacy </w:t>
      </w:r>
      <w:r w:rsidR="00C73E94">
        <w:t xml:space="preserve">to be </w:t>
      </w:r>
      <w:r>
        <w:t>reduced to legal battles and inheritance claims.</w:t>
      </w:r>
    </w:p>
    <w:p w14:paraId="3F661FA3" w14:textId="137C3C4F" w:rsidR="0034039E" w:rsidRPr="0034039E" w:rsidRDefault="0034039E" w:rsidP="001F63E7">
      <w:pPr>
        <w:pStyle w:val="mainbody"/>
      </w:pPr>
      <w:r w:rsidRPr="0034039E">
        <w:t>”You probably would never have heard from her again except you cut off her stipend."</w:t>
      </w:r>
      <w:r w:rsidR="00C73E94">
        <w:t xml:space="preserve"> My lawyer explained.</w:t>
      </w:r>
    </w:p>
    <w:p w14:paraId="4BD87CA4" w14:textId="5291F483" w:rsidR="0034039E" w:rsidRPr="0034039E" w:rsidRDefault="0034039E" w:rsidP="001F63E7">
      <w:pPr>
        <w:pStyle w:val="mainbody"/>
      </w:pPr>
      <w:r w:rsidRPr="0034039E">
        <w:t>“I had no idea who owned</w:t>
      </w:r>
      <w:r w:rsidR="001E20D4">
        <w:t xml:space="preserve"> that </w:t>
      </w:r>
      <w:r w:rsidRPr="0034039E">
        <w:t>P.O. box.”</w:t>
      </w:r>
    </w:p>
    <w:p w14:paraId="4B3283E8" w14:textId="77777777" w:rsidR="0034039E" w:rsidRPr="0034039E" w:rsidRDefault="0034039E" w:rsidP="001F63E7">
      <w:pPr>
        <w:pStyle w:val="mainbody"/>
      </w:pPr>
      <w:r w:rsidRPr="0034039E">
        <w:t>“You forced her hand. Now she is going after the spousal claim.”</w:t>
      </w:r>
    </w:p>
    <w:p w14:paraId="6BFB3D6F" w14:textId="371F0A4E" w:rsidR="0034039E" w:rsidRPr="0034039E" w:rsidRDefault="0034039E" w:rsidP="001F63E7">
      <w:pPr>
        <w:pStyle w:val="mainbody"/>
      </w:pPr>
      <w:r w:rsidRPr="0034039E">
        <w:t>The phone rang</w:t>
      </w:r>
      <w:r w:rsidR="00B417F2">
        <w:t xml:space="preserve"> </w:t>
      </w:r>
      <w:r w:rsidRPr="0034039E">
        <w:t>and my lawyer picked it up and listened. “Thanks,” </w:t>
      </w:r>
      <w:r w:rsidR="00B417F2">
        <w:t>she said and</w:t>
      </w:r>
      <w:r w:rsidR="002B34F1">
        <w:t xml:space="preserve"> </w:t>
      </w:r>
      <w:r w:rsidRPr="0034039E">
        <w:t>hung up</w:t>
      </w:r>
      <w:r w:rsidR="00B417F2">
        <w:t>.</w:t>
      </w:r>
    </w:p>
    <w:p w14:paraId="2070C995" w14:textId="77777777" w:rsidR="0034039E" w:rsidRPr="0034039E" w:rsidRDefault="0034039E" w:rsidP="001F63E7">
      <w:pPr>
        <w:pStyle w:val="mainbody"/>
      </w:pPr>
      <w:r w:rsidRPr="0034039E">
        <w:t>“She’s right.”</w:t>
      </w:r>
    </w:p>
    <w:p w14:paraId="21F20F28" w14:textId="048038B3" w:rsidR="0034039E" w:rsidRPr="0034039E" w:rsidRDefault="0034039E" w:rsidP="001F63E7">
      <w:pPr>
        <w:pStyle w:val="mainbody"/>
      </w:pPr>
      <w:r w:rsidRPr="0034039E">
        <w:t>“Who?” I had my suspicion.</w:t>
      </w:r>
    </w:p>
    <w:p w14:paraId="5E3C2395" w14:textId="699A37D0" w:rsidR="0034039E" w:rsidRDefault="0034039E" w:rsidP="001F63E7">
      <w:pPr>
        <w:pStyle w:val="mainbody"/>
      </w:pPr>
      <w:r w:rsidRPr="0034039E">
        <w:t>“Your mother. The divorce papers were never filed. Legally they were still married which means she</w:t>
      </w:r>
      <w:r w:rsidR="002B34F1">
        <w:t>’s</w:t>
      </w:r>
      <w:r w:rsidRPr="0034039E">
        <w:t xml:space="preserve"> entitled. “</w:t>
      </w:r>
    </w:p>
    <w:p w14:paraId="514E2925"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1A43986" w14:textId="5E9882EC" w:rsidR="0034039E" w:rsidRPr="003203DC" w:rsidRDefault="00F87A15" w:rsidP="00F87A15">
      <w:pPr>
        <w:pStyle w:val="Heading1"/>
        <w:rPr>
          <w:rFonts w:ascii="Comic Sans MS" w:hAnsi="Comic Sans MS"/>
        </w:rPr>
      </w:pPr>
      <w:bookmarkStart w:id="15" w:name="_Toc155530360"/>
      <w:r w:rsidRPr="003203DC">
        <w:rPr>
          <w:rFonts w:ascii="Comic Sans MS" w:hAnsi="Comic Sans MS"/>
        </w:rPr>
        <w:lastRenderedPageBreak/>
        <w:t>Chapter 16/ Linford</w:t>
      </w:r>
      <w:r w:rsidRPr="003203DC">
        <w:rPr>
          <w:rFonts w:ascii="Comic Sans MS" w:hAnsi="Comic Sans MS" w:cs="Courier New"/>
        </w:rPr>
        <w:t>’</w:t>
      </w:r>
      <w:r w:rsidRPr="003203DC">
        <w:rPr>
          <w:rFonts w:ascii="Comic Sans MS" w:hAnsi="Comic Sans MS"/>
        </w:rPr>
        <w:t>s Logic</w:t>
      </w:r>
      <w:bookmarkEnd w:id="15"/>
    </w:p>
    <w:p w14:paraId="043F90CA" w14:textId="0AF80A45" w:rsidR="0034039E" w:rsidRPr="0034039E" w:rsidRDefault="0034039E" w:rsidP="00F87A15">
      <w:pPr>
        <w:pStyle w:val="Quote"/>
      </w:pPr>
      <w:r w:rsidRPr="0034039E">
        <w:t>OFFICER HENRY - PRESENT</w:t>
      </w:r>
      <w:r w:rsidR="005904B7">
        <w:t>-</w:t>
      </w:r>
      <w:r w:rsidRPr="0034039E">
        <w:t>DAY PITTSBURGH</w:t>
      </w:r>
    </w:p>
    <w:p w14:paraId="15A25753" w14:textId="4341D2E3" w:rsidR="0034039E" w:rsidRPr="0034039E" w:rsidRDefault="00210635" w:rsidP="00EC7C38">
      <w:pPr>
        <w:pStyle w:val="FirstParagraph0"/>
      </w:pPr>
      <w:r w:rsidRPr="0034039E">
        <w:t xml:space="preserve">“WHERE’S THE CONFERENCE THIS TIME?” LINFORD CALLED FROM HIS wheelchair </w:t>
      </w:r>
      <w:r w:rsidR="0034039E" w:rsidRPr="0034039E">
        <w:t>in the living room.</w:t>
      </w:r>
    </w:p>
    <w:p w14:paraId="0FFCB8A3" w14:textId="4945BAA3" w:rsidR="0034039E" w:rsidRPr="0034039E" w:rsidRDefault="0034039E" w:rsidP="001F63E7">
      <w:pPr>
        <w:pStyle w:val="mainbody"/>
      </w:pPr>
      <w:r w:rsidRPr="0034039E">
        <w:t xml:space="preserve">My nerves were as tight as violin strings when he asked. “Deep Creek. It’s about 2 ½ hours away so </w:t>
      </w:r>
      <w:r w:rsidR="0056427C">
        <w:t>I’m</w:t>
      </w:r>
      <w:r w:rsidRPr="0034039E">
        <w:t xml:space="preserve"> close if you need me</w:t>
      </w:r>
      <w:r w:rsidR="00A72D47">
        <w:t>.</w:t>
      </w:r>
      <w:r w:rsidRPr="0034039E">
        <w:t>”</w:t>
      </w:r>
      <w:r w:rsidR="00EC7C38">
        <w:t xml:space="preserve"> It pained me </w:t>
      </w:r>
      <w:r w:rsidR="00C17F49">
        <w:t xml:space="preserve">to </w:t>
      </w:r>
      <w:r w:rsidR="008C2153">
        <w:t>be deceitful</w:t>
      </w:r>
      <w:r w:rsidR="00EC7C38">
        <w:t xml:space="preserve">, but this Green case </w:t>
      </w:r>
      <w:r w:rsidR="00C17F49">
        <w:t>stressed</w:t>
      </w:r>
      <w:r w:rsidR="00EC7C38">
        <w:t xml:space="preserve"> me and I needed a break, time away from it all. Alex and I planned a night in Maryland.</w:t>
      </w:r>
    </w:p>
    <w:p w14:paraId="6D440281" w14:textId="6AB6BD8C" w:rsidR="0034039E" w:rsidRPr="0034039E" w:rsidRDefault="0034039E" w:rsidP="001F63E7">
      <w:pPr>
        <w:pStyle w:val="mainbody"/>
      </w:pPr>
      <w:r w:rsidRPr="0034039E">
        <w:t xml:space="preserve">“The department must have gotten an increase </w:t>
      </w:r>
      <w:r w:rsidR="00EC7C38">
        <w:t xml:space="preserve">in spending </w:t>
      </w:r>
      <w:r w:rsidRPr="0034039E">
        <w:t xml:space="preserve">judging from the number of conferences you </w:t>
      </w:r>
      <w:r w:rsidR="00EC7C38">
        <w:t>go</w:t>
      </w:r>
      <w:r w:rsidRPr="0034039E">
        <w:t xml:space="preserve"> to. Wasn’t like</w:t>
      </w:r>
      <w:r w:rsidR="00EF3676">
        <w:t xml:space="preserve"> </w:t>
      </w:r>
      <w:r w:rsidR="00C17F49">
        <w:t>that way back when.</w:t>
      </w:r>
      <w:r w:rsidRPr="0034039E">
        <w:t>”</w:t>
      </w:r>
    </w:p>
    <w:p w14:paraId="007F49C9" w14:textId="3DDF0990" w:rsidR="00210635" w:rsidRDefault="0034039E" w:rsidP="001F63E7">
      <w:pPr>
        <w:pStyle w:val="mainbody"/>
      </w:pPr>
      <w:r w:rsidRPr="0034039E">
        <w:t xml:space="preserve">I paused my packing, paralyzed by guilt. </w:t>
      </w:r>
      <w:r w:rsidR="00C17F49">
        <w:t xml:space="preserve">A cloud hovered over my time with </w:t>
      </w:r>
      <w:r w:rsidRPr="0034039E">
        <w:t>Linford</w:t>
      </w:r>
      <w:r w:rsidR="00C17F49">
        <w:t xml:space="preserve">, a reminder of my </w:t>
      </w:r>
      <w:r w:rsidR="00C17F49" w:rsidRPr="0034039E">
        <w:t>liability</w:t>
      </w:r>
      <w:r w:rsidRPr="0034039E">
        <w:t xml:space="preserve"> </w:t>
      </w:r>
      <w:r w:rsidR="007A2236">
        <w:t>for</w:t>
      </w:r>
      <w:r w:rsidR="00EF3676">
        <w:t xml:space="preserve"> </w:t>
      </w:r>
      <w:r w:rsidR="00C17F49">
        <w:t>his disability.</w:t>
      </w:r>
    </w:p>
    <w:p w14:paraId="2A17B455" w14:textId="77777777" w:rsidR="007F7F98" w:rsidRDefault="0034039E" w:rsidP="001F63E7">
      <w:pPr>
        <w:pStyle w:val="mainbody"/>
      </w:pPr>
      <w:r w:rsidRPr="0034039E">
        <w:t>“I read about Deep Creek. Did you know the lake is man-made?</w:t>
      </w:r>
      <w:r w:rsidR="007F7F98">
        <w:t>”  Linford asked.</w:t>
      </w:r>
    </w:p>
    <w:p w14:paraId="1AE55859" w14:textId="2A4D627A" w:rsidR="007F7F98" w:rsidRDefault="00C17F49" w:rsidP="001F63E7">
      <w:pPr>
        <w:pStyle w:val="mainbody"/>
      </w:pPr>
      <w:r>
        <w:t>I waited for his response to his rhetorical question.</w:t>
      </w:r>
      <w:r w:rsidR="007F7F98">
        <w:t xml:space="preserve"> </w:t>
      </w:r>
    </w:p>
    <w:p w14:paraId="3DE4AC99" w14:textId="6F53C203" w:rsidR="0034039E" w:rsidRPr="0034039E" w:rsidRDefault="007F7F98" w:rsidP="001F63E7">
      <w:pPr>
        <w:pStyle w:val="mainbody"/>
      </w:pPr>
      <w:r>
        <w:t>“</w:t>
      </w:r>
      <w:r w:rsidR="0034039E" w:rsidRPr="0034039E">
        <w:t>Most lakes in Maryland are. It took 3 years to dam and excavate</w:t>
      </w:r>
      <w:r w:rsidR="00005B6F">
        <w:t>.</w:t>
      </w:r>
      <w:r w:rsidR="0034039E" w:rsidRPr="0034039E">
        <w:t xml:space="preserve"> They relocate</w:t>
      </w:r>
      <w:r>
        <w:t>d</w:t>
      </w:r>
      <w:r w:rsidR="0034039E" w:rsidRPr="0034039E">
        <w:t xml:space="preserve"> a bunch of homes </w:t>
      </w:r>
      <w:r>
        <w:t>so they could</w:t>
      </w:r>
      <w:r w:rsidR="0034039E" w:rsidRPr="0034039E">
        <w:t xml:space="preserve"> flood the area. Mind</w:t>
      </w:r>
      <w:r w:rsidR="00B21332">
        <w:t xml:space="preserve"> </w:t>
      </w:r>
      <w:r w:rsidR="0034039E" w:rsidRPr="0034039E">
        <w:t xml:space="preserve">blowing </w:t>
      </w:r>
      <w:r w:rsidR="008C225D">
        <w:t>considering b</w:t>
      </w:r>
      <w:r w:rsidR="0034039E" w:rsidRPr="0034039E">
        <w:t xml:space="preserve">ack in the 1920s, they </w:t>
      </w:r>
      <w:r w:rsidR="008C225D">
        <w:t xml:space="preserve">didn’t </w:t>
      </w:r>
      <w:r w:rsidR="0034039E" w:rsidRPr="0034039E">
        <w:t>have the same machinery we do now.” Linford appeared proud of himself as I </w:t>
      </w:r>
      <w:r w:rsidR="00220AA6">
        <w:t>entered</w:t>
      </w:r>
      <w:r w:rsidR="0034039E" w:rsidRPr="0034039E">
        <w:t xml:space="preserve"> the room. “</w:t>
      </w:r>
      <w:r w:rsidR="00005B6F">
        <w:t>I</w:t>
      </w:r>
      <w:r w:rsidR="0034039E" w:rsidRPr="0034039E">
        <w:t>t has 65 miles of shoreline and is 75 feet at its deepest point</w:t>
      </w:r>
      <w:r w:rsidR="00005B6F">
        <w:t>.</w:t>
      </w:r>
      <w:r w:rsidR="0034039E" w:rsidRPr="0034039E">
        <w:t>”</w:t>
      </w:r>
    </w:p>
    <w:p w14:paraId="08BE497E" w14:textId="3E4BFB42" w:rsidR="0034039E" w:rsidRPr="0034039E" w:rsidRDefault="0034039E" w:rsidP="001F63E7">
      <w:pPr>
        <w:pStyle w:val="mainbody"/>
      </w:pPr>
      <w:r w:rsidRPr="0034039E">
        <w:t>I </w:t>
      </w:r>
      <w:r w:rsidR="00220AA6">
        <w:t>strolled</w:t>
      </w:r>
      <w:r w:rsidRPr="0034039E">
        <w:t xml:space="preserve"> to</w:t>
      </w:r>
      <w:r w:rsidR="00325077">
        <w:t>wards</w:t>
      </w:r>
      <w:r w:rsidRPr="0034039E">
        <w:t xml:space="preserve"> him and </w:t>
      </w:r>
      <w:r w:rsidR="0062491E">
        <w:t xml:space="preserve">planted </w:t>
      </w:r>
      <w:r w:rsidRPr="0034039E">
        <w:t xml:space="preserve">a </w:t>
      </w:r>
      <w:r w:rsidR="0056427C">
        <w:t>sloppy</w:t>
      </w:r>
      <w:r w:rsidRPr="0034039E">
        <w:t xml:space="preserve"> kiss on </w:t>
      </w:r>
      <w:r w:rsidR="0062491E">
        <w:t>his</w:t>
      </w:r>
      <w:r w:rsidRPr="0034039E">
        <w:t xml:space="preserve"> forehead. “You are a wealth of useless information. I’ll try and slip</w:t>
      </w:r>
      <w:r w:rsidR="00005B6F">
        <w:t xml:space="preserve"> that </w:t>
      </w:r>
      <w:r w:rsidRPr="0034039E">
        <w:t>into a conversation this weekend.”</w:t>
      </w:r>
    </w:p>
    <w:p w14:paraId="315CAE21" w14:textId="77777777" w:rsidR="00313E5D" w:rsidRDefault="0034039E" w:rsidP="00313E5D">
      <w:pPr>
        <w:pStyle w:val="mainbody"/>
        <w:ind w:left="432" w:firstLine="0"/>
      </w:pPr>
      <w:r w:rsidRPr="0034039E">
        <w:t>His</w:t>
      </w:r>
      <w:r w:rsidR="00313E5D">
        <w:t xml:space="preserve"> </w:t>
      </w:r>
      <w:r w:rsidRPr="0034039E">
        <w:t>eyes held mine. </w:t>
      </w:r>
      <w:r w:rsidR="00313E5D">
        <w:t>“You know I love you.”</w:t>
      </w:r>
      <w:r w:rsidR="00313E5D">
        <w:br/>
        <w:t>“I know.”</w:t>
      </w:r>
      <w:r w:rsidR="00313E5D">
        <w:br/>
        <w:t>“No, I mean it. I’m sorry I have been so depressed lately.”</w:t>
      </w:r>
      <w:r w:rsidR="00313E5D">
        <w:br/>
        <w:t>Sorry? How could he say sorry to me, when every day I live in the shadow of what I did to him? I’m the one who ruined everything. Each time I look into his eyes, I see the life he could have had, a life I stole from him. His strength, his passion for the force, and his dreams of being a detective, all gone. And yet, he apologizes to me? How twisted was this dynamic we lived in, where the person I had wronged beyond repair was the one offering forgiveness? What kind of love was this, and why did I feel so unworthy of it?</w:t>
      </w:r>
      <w:r w:rsidR="00313E5D" w:rsidRPr="0034039E">
        <w:t xml:space="preserve"> </w:t>
      </w:r>
    </w:p>
    <w:p w14:paraId="56C9BB48" w14:textId="13F4C255" w:rsidR="0034039E" w:rsidRPr="0034039E" w:rsidRDefault="0034039E" w:rsidP="001F63E7">
      <w:pPr>
        <w:pStyle w:val="mainbody"/>
      </w:pPr>
      <w:r w:rsidRPr="0034039E">
        <w:t xml:space="preserve">“Linford, </w:t>
      </w:r>
      <w:r w:rsidR="007F7F98">
        <w:t>there is nothing to forgive.</w:t>
      </w:r>
      <w:r w:rsidRPr="0034039E">
        <w:t>” I stroked his cheek “It’s me who…</w:t>
      </w:r>
    </w:p>
    <w:p w14:paraId="14229432" w14:textId="5D3CD60A" w:rsidR="0034039E" w:rsidRPr="0034039E" w:rsidRDefault="0034039E" w:rsidP="001F63E7">
      <w:pPr>
        <w:pStyle w:val="mainbody"/>
      </w:pPr>
      <w:r w:rsidRPr="0034039E">
        <w:lastRenderedPageBreak/>
        <w:t>He interrupted me. “Stop it. My counselor says placing blame does</w:t>
      </w:r>
      <w:r w:rsidR="00990064">
        <w:t>n’t</w:t>
      </w:r>
      <w:r w:rsidRPr="0034039E">
        <w:t xml:space="preserve"> help our situation. And none of this, “ his eyes motioned to his debilitated state, “is your fault.”</w:t>
      </w:r>
    </w:p>
    <w:p w14:paraId="0D9C103E" w14:textId="23EA8C36" w:rsidR="0034039E" w:rsidRPr="0034039E" w:rsidRDefault="0034039E" w:rsidP="001F63E7">
      <w:pPr>
        <w:pStyle w:val="mainbody"/>
      </w:pPr>
      <w:r w:rsidRPr="0034039E">
        <w:t xml:space="preserve">How could he say that? If it hadn’t been for me, he wouldn’t be </w:t>
      </w:r>
      <w:r w:rsidR="00283831">
        <w:t>in a wheelchair.</w:t>
      </w:r>
      <w:r w:rsidRPr="0034039E">
        <w:t xml:space="preserve"> I still have nightmares of</w:t>
      </w:r>
      <w:r w:rsidR="00DE1C94">
        <w:t xml:space="preserve"> </w:t>
      </w:r>
      <w:r w:rsidRPr="0034039E">
        <w:t>day. Linford took me on as his partner</w:t>
      </w:r>
      <w:r w:rsidR="00283831">
        <w:t xml:space="preserve">, </w:t>
      </w:r>
      <w:r w:rsidRPr="0034039E">
        <w:t xml:space="preserve">a rookie on the force and a woman, a Jamaican woman at that. No one else wanted me. We partnered for a few years until we were called out on a domestic. A woman reported a fight with her husband and ever since the Thurman Law of 1986, all domestics had to be taken seriously, as they should have always been, and investigated by 2 officers. Linford and I made our way to the house. </w:t>
      </w:r>
      <w:r w:rsidR="00283831">
        <w:t xml:space="preserve">Odd, </w:t>
      </w:r>
      <w:r w:rsidRPr="0034039E">
        <w:t xml:space="preserve">I thought when the woman opened the door </w:t>
      </w:r>
      <w:r w:rsidR="007A2236">
        <w:t xml:space="preserve">only </w:t>
      </w:r>
      <w:r w:rsidRPr="0034039E">
        <w:t xml:space="preserve">wide enough to peek her head out. Her nonchalant tone </w:t>
      </w:r>
      <w:r w:rsidR="00A9794C">
        <w:t>didn’t</w:t>
      </w:r>
      <w:r w:rsidRPr="0034039E">
        <w:t xml:space="preserve"> match the terror on her face. She </w:t>
      </w:r>
      <w:r w:rsidR="00283831">
        <w:t>apologized</w:t>
      </w:r>
      <w:r w:rsidRPr="0034039E">
        <w:t xml:space="preserve">, </w:t>
      </w:r>
      <w:r w:rsidR="007A2236">
        <w:t xml:space="preserve">said </w:t>
      </w:r>
      <w:r w:rsidRPr="0034039E">
        <w:t>she and her husband had a little spat and she overreacted. We explained</w:t>
      </w:r>
      <w:r w:rsidR="00DE1C94">
        <w:t xml:space="preserve"> </w:t>
      </w:r>
      <w:r w:rsidRPr="0034039E">
        <w:t>by law we still had to inspect the premises. Panic shot across her face. She tried to close the door but Linford stuck his foot to stop her. After that, it’s all a blur but from my therapy sessions</w:t>
      </w:r>
      <w:r w:rsidR="007A2236">
        <w:t xml:space="preserve"> I can surmise that </w:t>
      </w:r>
      <w:r w:rsidRPr="0034039E">
        <w:t>a dog lung</w:t>
      </w:r>
      <w:r w:rsidR="00283831">
        <w:t>ed</w:t>
      </w:r>
      <w:r w:rsidRPr="0034039E">
        <w:t xml:space="preserve"> at me, </w:t>
      </w:r>
      <w:r w:rsidR="00283831">
        <w:t>I froze,</w:t>
      </w:r>
      <w:r w:rsidRPr="0034039E">
        <w:t xml:space="preserve"> a gun, a shot, and Linford d</w:t>
      </w:r>
      <w:r w:rsidR="00283831">
        <w:t>ove</w:t>
      </w:r>
      <w:r w:rsidRPr="0034039E">
        <w:t xml:space="preserve"> in front of me </w:t>
      </w:r>
      <w:r w:rsidR="008C2961">
        <w:t>to take</w:t>
      </w:r>
      <w:r w:rsidRPr="0034039E">
        <w:t xml:space="preserve"> the bullet. </w:t>
      </w:r>
      <w:r w:rsidR="00283831">
        <w:t>H</w:t>
      </w:r>
      <w:r w:rsidRPr="0034039E">
        <w:t>ospital</w:t>
      </w:r>
      <w:r w:rsidR="00283831">
        <w:t>ized</w:t>
      </w:r>
      <w:r w:rsidRPr="0034039E">
        <w:t xml:space="preserve"> for months then rehabilitation</w:t>
      </w:r>
      <w:r w:rsidR="00283831">
        <w:t xml:space="preserve"> for </w:t>
      </w:r>
      <w:r w:rsidR="00DF10B4">
        <w:t>incomplete quadr</w:t>
      </w:r>
      <w:r w:rsidR="00EF3676">
        <w:t>i</w:t>
      </w:r>
      <w:r w:rsidR="00DF10B4">
        <w:t>plegia</w:t>
      </w:r>
      <w:r w:rsidR="00283831">
        <w:t>.</w:t>
      </w:r>
      <w:r w:rsidR="00DF10B4">
        <w:t xml:space="preserve"> He retained some sensations but how much he would recover no one knew. I didn’t totally </w:t>
      </w:r>
      <w:r w:rsidR="004F5625">
        <w:t>comprehend</w:t>
      </w:r>
      <w:r w:rsidR="00DF10B4">
        <w:t xml:space="preserve"> all his injuries, but </w:t>
      </w:r>
      <w:r w:rsidRPr="0034039E">
        <w:t xml:space="preserve">Linford paid the price for my inaction. </w:t>
      </w:r>
      <w:r w:rsidR="004F5625">
        <w:t>T</w:t>
      </w:r>
      <w:r w:rsidRPr="0034039E">
        <w:t xml:space="preserve">he Force questioned my policing skills and </w:t>
      </w:r>
      <w:r w:rsidR="0041260E">
        <w:t>mandated I be</w:t>
      </w:r>
      <w:r w:rsidRPr="0034039E">
        <w:t xml:space="preserve"> on </w:t>
      </w:r>
      <w:r w:rsidR="007A2236">
        <w:t xml:space="preserve">desk duty and </w:t>
      </w:r>
      <w:r w:rsidRPr="0034039E">
        <w:t xml:space="preserve">traffic patrol. </w:t>
      </w:r>
      <w:r w:rsidR="0059504F">
        <w:t xml:space="preserve">The department didn’t trust me after that day. How could they? They had every reason to doubt my abilities, and maybe I did too. Desk duty and traffic patrol was their way of sidelining me, of keeping me safe from myself, and maybe it was for the best. But Linford... he’d never questioned me, not even for a second. He’d given up everything—his badge, his dreams of becoming a detective—all because I froze. And now I was left to wonder: did he ever resent me for it? Did he ever lie awake at night, thinking of what could have been? The thought haunted me, but I was too much of a coward to ask. </w:t>
      </w:r>
      <w:r w:rsidRPr="0034039E">
        <w:t>Linford hung up his badge permanently</w:t>
      </w:r>
      <w:r w:rsidR="008D18F5">
        <w:t xml:space="preserve"> negating his</w:t>
      </w:r>
      <w:r w:rsidRPr="0034039E">
        <w:t xml:space="preserve"> promot</w:t>
      </w:r>
      <w:r w:rsidR="00283831">
        <w:t>ion</w:t>
      </w:r>
      <w:r w:rsidRPr="0034039E">
        <w:t xml:space="preserve"> to detective. He had the mind for solving puzzles and had taken night classes on criminal profiling and analyzing crime scenes. But of course,</w:t>
      </w:r>
      <w:r w:rsidR="00EF3676">
        <w:t xml:space="preserve"> </w:t>
      </w:r>
      <w:r w:rsidRPr="0034039E">
        <w:t>all went out the window courtesy of me.</w:t>
      </w:r>
    </w:p>
    <w:p w14:paraId="3727D857" w14:textId="7FCA8AE7" w:rsidR="0034039E" w:rsidRPr="0034039E" w:rsidRDefault="00DF10B4" w:rsidP="001F63E7">
      <w:pPr>
        <w:pStyle w:val="mainbody"/>
      </w:pPr>
      <w:r>
        <w:t xml:space="preserve">Those memories haunt me but when </w:t>
      </w:r>
      <w:r w:rsidR="0056427C">
        <w:t>I’m</w:t>
      </w:r>
      <w:r w:rsidR="0034039E" w:rsidRPr="0034039E">
        <w:t xml:space="preserve"> with Alex I forget. </w:t>
      </w:r>
      <w:r w:rsidR="002A50FA">
        <w:t>At home, the pain is solid and heavy and rests in the middle of my chest. M</w:t>
      </w:r>
      <w:r w:rsidR="0034039E" w:rsidRPr="0034039E">
        <w:t xml:space="preserve">aybe the Force is right and I </w:t>
      </w:r>
      <w:r w:rsidR="00B55908">
        <w:t>don’t</w:t>
      </w:r>
      <w:r w:rsidR="0034039E" w:rsidRPr="0034039E">
        <w:t xml:space="preserve"> have the skills to be a police officer.</w:t>
      </w:r>
    </w:p>
    <w:p w14:paraId="21D18740" w14:textId="77777777" w:rsidR="0059504F" w:rsidRDefault="0059504F" w:rsidP="001F63E7">
      <w:pPr>
        <w:pStyle w:val="mainbody"/>
      </w:pPr>
      <w:r>
        <w:t xml:space="preserve">“Don’t feel guilty about all the conferences you’re attending,” Linford’s words cut through my haze. “I will be fine. I want you to move on with your life.” </w:t>
      </w:r>
    </w:p>
    <w:p w14:paraId="0EA355D4" w14:textId="7A462927" w:rsidR="0034039E" w:rsidRPr="0034039E" w:rsidRDefault="0059504F" w:rsidP="001F63E7">
      <w:pPr>
        <w:pStyle w:val="mainbody"/>
      </w:pPr>
      <w:r>
        <w:t>Move on? How could I? I hadn’t moved on from that day, from the moment that shattered both of our lives. And yet, here he was, encouraging me, as if my happiness should be a priority. He deserved to be the one moving on, the one finding fulfillment. But instead, he was trapped in this house, in this body that no longer obeyed him, while I ran away to fake conferences. What kind of person was I? Was this what love looked like, deception masked by duty? I wasn’t sure anymore.</w:t>
      </w:r>
      <w:r w:rsidRPr="0034039E">
        <w:t xml:space="preserve"> </w:t>
      </w:r>
    </w:p>
    <w:p w14:paraId="2B205FC9" w14:textId="0E65A25A" w:rsidR="0034039E" w:rsidRPr="0034039E" w:rsidRDefault="0034039E" w:rsidP="001F63E7">
      <w:pPr>
        <w:pStyle w:val="mainbody"/>
      </w:pPr>
      <w:r w:rsidRPr="0034039E">
        <w:t xml:space="preserve">I wanted to say something but the words evaporated off my tongue. How could I keep doing this to him? I loved him but </w:t>
      </w:r>
      <w:r w:rsidR="007A2236">
        <w:t>felt</w:t>
      </w:r>
      <w:r w:rsidRPr="0034039E">
        <w:t xml:space="preserve"> unfulfilled</w:t>
      </w:r>
      <w:r w:rsidR="00DF10B4">
        <w:t xml:space="preserve"> and needed </w:t>
      </w:r>
      <w:r w:rsidR="007A2236">
        <w:t xml:space="preserve">an </w:t>
      </w:r>
      <w:r w:rsidR="00DF10B4">
        <w:t>escape</w:t>
      </w:r>
      <w:r w:rsidRPr="0034039E">
        <w:t xml:space="preserve">. </w:t>
      </w:r>
      <w:r w:rsidR="0059504F" w:rsidRPr="0059504F">
        <w:t>I kissed him on the forehead, the familiar guilt settling in my chest as I whispered goodbye. He didn’t know, couldn’t know, what I was really doing. Each time I lied, it felt a little easier, but also a little worse. It wasn’t just about the Green case or Alex anymore—it was about running away from the weight of my own failures, from the life I had made with Linford that no longer felt like mine. As I drove towards Deep Creek, my hands gripp</w:t>
      </w:r>
      <w:r w:rsidR="0059504F">
        <w:t>ed</w:t>
      </w:r>
      <w:r w:rsidR="0059504F" w:rsidRPr="0059504F">
        <w:t xml:space="preserve"> the wheel tighter than they needed to, </w:t>
      </w:r>
      <w:r w:rsidR="0059504F" w:rsidRPr="0059504F">
        <w:lastRenderedPageBreak/>
        <w:t>I wondered how long I could keep up the facade. How long could I pretend this life I was leading wasn’t tearing me apart?</w:t>
      </w:r>
    </w:p>
    <w:p w14:paraId="788B7BCD" w14:textId="77777777" w:rsidR="0059504F" w:rsidRDefault="0034039E" w:rsidP="001F63E7">
      <w:pPr>
        <w:pStyle w:val="mainbody"/>
      </w:pPr>
      <w:r w:rsidRPr="0034039E">
        <w:t xml:space="preserve">As I drove towards Maryland my thoughts </w:t>
      </w:r>
      <w:r w:rsidR="00DF10B4">
        <w:t xml:space="preserve">returned to </w:t>
      </w:r>
      <w:r w:rsidRPr="0034039E">
        <w:t>the Green case</w:t>
      </w:r>
      <w:r w:rsidR="00283831">
        <w:t xml:space="preserve"> and that </w:t>
      </w:r>
      <w:r w:rsidR="00DF10B4">
        <w:t>opportunist, womanizer, and cheat</w:t>
      </w:r>
      <w:r w:rsidR="00283831">
        <w:t xml:space="preserve"> Paul.</w:t>
      </w:r>
      <w:r w:rsidR="00DF10B4">
        <w:t xml:space="preserve"> How could he do </w:t>
      </w:r>
      <w:r w:rsidR="008D18F5">
        <w:t xml:space="preserve">that </w:t>
      </w:r>
      <w:r w:rsidR="00DF10B4">
        <w:t>to</w:t>
      </w:r>
      <w:r w:rsidR="00542B38">
        <w:t xml:space="preserve"> </w:t>
      </w:r>
      <w:r w:rsidR="00DF10B4">
        <w:t xml:space="preserve">Delilah, especially in her weakened state? </w:t>
      </w:r>
      <w:r w:rsidR="0059504F">
        <w:t xml:space="preserve">I hated him for what he did to Delilah, the way he used her, manipulated her at her weakest, but wasn’t I doing the same? </w:t>
      </w:r>
    </w:p>
    <w:p w14:paraId="14077D96" w14:textId="4E426E4C" w:rsidR="0034039E" w:rsidRDefault="0059504F" w:rsidP="001F63E7">
      <w:pPr>
        <w:pStyle w:val="mainbody"/>
      </w:pPr>
      <w:r>
        <w:t>Abruptly, I stopped the car. Vehicles screeched behind me and a cacophony of horns signaled their contempt. Oh my gosh, how was I any different from Paul? Deceiving Linford, pretending I was something I wasn’t. I told myself it was different—that I wasn’t a monster like Paul, that I still loved Linford—but love wasn’t supposed to feel like this. It wasn’t supposed to be weighed down by guilt and secrets, by the constant need to escape. Maybe Paul and I weren’t as different as I wanted to believe. Maybe, in the end, we were both just running from the people we had become.</w:t>
      </w:r>
      <w:r w:rsidR="0034039E" w:rsidRPr="0034039E">
        <w:t xml:space="preserve"> </w:t>
      </w:r>
    </w:p>
    <w:p w14:paraId="339DBC18" w14:textId="746AA471" w:rsidR="0034039E" w:rsidRPr="003203DC" w:rsidRDefault="00F87A15" w:rsidP="00955AFC">
      <w:pPr>
        <w:pStyle w:val="Heading1"/>
        <w:rPr>
          <w:rFonts w:ascii="Comic Sans MS" w:hAnsi="Comic Sans MS"/>
        </w:rPr>
      </w:pPr>
      <w:bookmarkStart w:id="16" w:name="_Toc155530361"/>
      <w:bookmarkStart w:id="17" w:name="_Hlk178277180"/>
      <w:r w:rsidRPr="003203DC">
        <w:rPr>
          <w:rFonts w:ascii="Comic Sans MS" w:hAnsi="Comic Sans MS"/>
        </w:rPr>
        <w:t>Chapter 17/ Delilah</w:t>
      </w:r>
      <w:r w:rsidRPr="003203DC">
        <w:rPr>
          <w:rFonts w:ascii="Comic Sans MS" w:hAnsi="Comic Sans MS" w:cs="Courier New"/>
        </w:rPr>
        <w:t>’</w:t>
      </w:r>
      <w:r w:rsidRPr="003203DC">
        <w:rPr>
          <w:rFonts w:ascii="Comic Sans MS" w:hAnsi="Comic Sans MS"/>
        </w:rPr>
        <w:t>s Playboy</w:t>
      </w:r>
      <w:bookmarkEnd w:id="16"/>
    </w:p>
    <w:p w14:paraId="4545BB90" w14:textId="77777777" w:rsidR="0034039E" w:rsidRPr="0034039E" w:rsidRDefault="0034039E" w:rsidP="00F87A15">
      <w:pPr>
        <w:pStyle w:val="Quote"/>
      </w:pPr>
      <w:r w:rsidRPr="0034039E">
        <w:t>DELILAH - BEFORE</w:t>
      </w:r>
    </w:p>
    <w:p w14:paraId="1F394ACC" w14:textId="59DD0E90" w:rsidR="0034039E" w:rsidRPr="0034039E" w:rsidRDefault="00210635" w:rsidP="00F87A15">
      <w:pPr>
        <w:pStyle w:val="FirstParagraph0"/>
      </w:pPr>
      <w:r w:rsidRPr="0034039E">
        <w:t>“PAUL? “  I OPENED MY FRONT DOOR. “I WASN’T EXPECTING YOU.”</w:t>
      </w:r>
    </w:p>
    <w:p w14:paraId="73F73286" w14:textId="65DA8F48" w:rsidR="0034039E" w:rsidRPr="0034039E" w:rsidRDefault="0034039E" w:rsidP="001F63E7">
      <w:pPr>
        <w:pStyle w:val="mainbody"/>
      </w:pPr>
      <w:r w:rsidRPr="0034039E">
        <w:t>“Thought I</w:t>
      </w:r>
      <w:r w:rsidR="000F2281">
        <w:t>’d</w:t>
      </w:r>
      <w:r w:rsidRPr="0034039E">
        <w:t xml:space="preserve"> surprise you. I enjoyed our time together </w:t>
      </w:r>
      <w:r w:rsidR="008A0E2F">
        <w:t xml:space="preserve">so much </w:t>
      </w:r>
      <w:r w:rsidRPr="0034039E">
        <w:t>the other day.”</w:t>
      </w:r>
    </w:p>
    <w:p w14:paraId="6D5A2448" w14:textId="77777777" w:rsidR="0034039E" w:rsidRPr="0034039E" w:rsidRDefault="0034039E" w:rsidP="001F63E7">
      <w:pPr>
        <w:pStyle w:val="mainbody"/>
      </w:pPr>
      <w:r w:rsidRPr="0034039E">
        <w:t>“How did you know my address?”</w:t>
      </w:r>
    </w:p>
    <w:p w14:paraId="362EC3AF" w14:textId="1D6705B4" w:rsidR="0034039E" w:rsidRPr="0034039E" w:rsidRDefault="0034039E" w:rsidP="001F63E7">
      <w:pPr>
        <w:pStyle w:val="mainbody"/>
      </w:pPr>
      <w:r w:rsidRPr="0034039E">
        <w:t>“</w:t>
      </w:r>
      <w:r w:rsidR="00622403">
        <w:t>F</w:t>
      </w:r>
      <w:r w:rsidRPr="0034039E">
        <w:t>igured you must live </w:t>
      </w:r>
      <w:r w:rsidR="0041258F">
        <w:t>near</w:t>
      </w:r>
      <w:r w:rsidRPr="0034039E">
        <w:t xml:space="preserve"> the pharmacy so searched for ‘Davis’ in the directory.”</w:t>
      </w:r>
    </w:p>
    <w:p w14:paraId="3B15EF36" w14:textId="611FABB9" w:rsidR="0034039E" w:rsidRPr="0034039E" w:rsidRDefault="0034039E" w:rsidP="001F63E7">
      <w:pPr>
        <w:pStyle w:val="mainbody"/>
      </w:pPr>
      <w:r w:rsidRPr="0034039E">
        <w:t>I might have thought</w:t>
      </w:r>
      <w:r w:rsidR="00622403">
        <w:t xml:space="preserve"> </w:t>
      </w:r>
      <w:r w:rsidR="000F2281">
        <w:t>him</w:t>
      </w:r>
      <w:r w:rsidR="00622403">
        <w:t xml:space="preserve"> </w:t>
      </w:r>
      <w:r w:rsidRPr="0034039E">
        <w:t xml:space="preserve">stocker-ish </w:t>
      </w:r>
      <w:r w:rsidR="001F3AC6">
        <w:t xml:space="preserve">but looking into his green eyes, so earnest, so damn attractive any reservations I had melted away. I know this was recklessness on my part but I didn’t care. My new motto is to not overthink things. Lady Time was no longer my bestie which is why I’m willing to let certain red flags slide. </w:t>
      </w:r>
      <w:r w:rsidRPr="0034039E">
        <w:t>“Want to come in?”</w:t>
      </w:r>
    </w:p>
    <w:p w14:paraId="5386ADE7" w14:textId="77777777" w:rsidR="0034039E" w:rsidRPr="0034039E" w:rsidRDefault="0034039E" w:rsidP="001F63E7">
      <w:pPr>
        <w:pStyle w:val="mainbody"/>
      </w:pPr>
      <w:r w:rsidRPr="0034039E">
        <w:t>“Wow, Who’s the guy with the enormous beer belly?” Paul said as he entered my living room.</w:t>
      </w:r>
    </w:p>
    <w:p w14:paraId="70CA551A" w14:textId="0E85929C" w:rsidR="0034039E" w:rsidRPr="0034039E" w:rsidRDefault="0034039E" w:rsidP="001F63E7">
      <w:pPr>
        <w:pStyle w:val="mainbody"/>
      </w:pPr>
      <w:r w:rsidRPr="0034039E">
        <w:lastRenderedPageBreak/>
        <w:t>“</w:t>
      </w:r>
      <w:r w:rsidR="00F60212">
        <w:t>L</w:t>
      </w:r>
      <w:r w:rsidRPr="0034039E">
        <w:t>aughing Buddha, I brought it back from China.”</w:t>
      </w:r>
    </w:p>
    <w:p w14:paraId="1D2FACA6" w14:textId="77777777" w:rsidR="0034039E" w:rsidRPr="0034039E" w:rsidRDefault="0034039E" w:rsidP="001F63E7">
      <w:pPr>
        <w:pStyle w:val="mainbody"/>
      </w:pPr>
      <w:r w:rsidRPr="0034039E">
        <w:t>“What’s he laughing at?”</w:t>
      </w:r>
    </w:p>
    <w:p w14:paraId="48FF2CDA" w14:textId="5BF1CE74" w:rsidR="0034039E" w:rsidRPr="0034039E" w:rsidRDefault="0034039E" w:rsidP="001F63E7">
      <w:pPr>
        <w:pStyle w:val="mainbody"/>
      </w:pPr>
      <w:r w:rsidRPr="0034039E">
        <w:t xml:space="preserve">“Life. </w:t>
      </w:r>
      <w:r w:rsidR="00E74CFB">
        <w:t xml:space="preserve">To </w:t>
      </w:r>
      <w:r w:rsidRPr="0034039E">
        <w:t>Buddhists</w:t>
      </w:r>
      <w:r w:rsidR="00E74CFB">
        <w:t>,</w:t>
      </w:r>
      <w:r w:rsidRPr="0034039E">
        <w:t> </w:t>
      </w:r>
      <w:r w:rsidR="000F2281">
        <w:t>he</w:t>
      </w:r>
      <w:r w:rsidRPr="0034039E">
        <w:t> </w:t>
      </w:r>
      <w:r w:rsidR="00E74CFB">
        <w:t>i</w:t>
      </w:r>
      <w:r w:rsidRPr="0034039E">
        <w:t>s a reminder to live life to the fullest with happiness.”</w:t>
      </w:r>
    </w:p>
    <w:p w14:paraId="767A9FD1" w14:textId="68AEB9A7" w:rsidR="00F60212" w:rsidRDefault="0034039E" w:rsidP="001F63E7">
      <w:pPr>
        <w:pStyle w:val="mainbody"/>
      </w:pPr>
      <w:r w:rsidRPr="0034039E">
        <w:t xml:space="preserve">“And who’s this guy?” He pointed to my </w:t>
      </w:r>
      <w:r w:rsidR="000F2281">
        <w:t>hand</w:t>
      </w:r>
      <w:r w:rsidR="005904B7">
        <w:t>-</w:t>
      </w:r>
      <w:r w:rsidR="000F2281">
        <w:t xml:space="preserve">carved </w:t>
      </w:r>
      <w:r w:rsidRPr="0034039E">
        <w:t xml:space="preserve">lifesized </w:t>
      </w:r>
      <w:r w:rsidR="000F2281">
        <w:t xml:space="preserve">sapele wood </w:t>
      </w:r>
      <w:r w:rsidRPr="0034039E">
        <w:t>giraffe. “His Tonto?”</w:t>
      </w:r>
    </w:p>
    <w:p w14:paraId="45AF167B" w14:textId="67788F8A" w:rsidR="0034039E" w:rsidRPr="0034039E" w:rsidRDefault="00F60212" w:rsidP="001F63E7">
      <w:pPr>
        <w:pStyle w:val="mainbody"/>
      </w:pPr>
      <w:r>
        <w:t>“M</w:t>
      </w:r>
      <w:r w:rsidR="0034039E" w:rsidRPr="0034039E">
        <w:t>y pride a</w:t>
      </w:r>
      <w:r w:rsidR="009D004F">
        <w:t>nd</w:t>
      </w:r>
      <w:r w:rsidR="0034039E" w:rsidRPr="0034039E">
        <w:t xml:space="preserve"> joy. I hauled him back from Kenya</w:t>
      </w:r>
      <w:r w:rsidR="000F2281">
        <w:t>.</w:t>
      </w:r>
      <w:r w:rsidR="0034039E" w:rsidRPr="0034039E">
        <w:t>”</w:t>
      </w:r>
    </w:p>
    <w:p w14:paraId="68FE592E" w14:textId="77777777" w:rsidR="0034039E" w:rsidRPr="0034039E" w:rsidRDefault="0034039E" w:rsidP="001F63E7">
      <w:pPr>
        <w:pStyle w:val="mainbody"/>
      </w:pPr>
      <w:r w:rsidRPr="0034039E">
        <w:t>I tossed a few of my handwoven cushions from Cambodia to the side and invited him to sit. I lit my Jo Malone Pomegranate Noir candle I had shipped from London, and curled up on the couch.</w:t>
      </w:r>
    </w:p>
    <w:p w14:paraId="00B0228A" w14:textId="230CD320" w:rsidR="0034039E" w:rsidRPr="0034039E" w:rsidRDefault="0034039E" w:rsidP="001F63E7">
      <w:pPr>
        <w:pStyle w:val="mainbody"/>
      </w:pPr>
      <w:r w:rsidRPr="0034039E">
        <w:t>My heart lurched when Paul </w:t>
      </w:r>
      <w:r w:rsidR="000F2281">
        <w:t xml:space="preserve">rested his </w:t>
      </w:r>
      <w:r w:rsidR="000F2281" w:rsidRPr="0034039E">
        <w:t xml:space="preserve">cowboy boots </w:t>
      </w:r>
      <w:r w:rsidR="00B417F2">
        <w:t>o</w:t>
      </w:r>
      <w:r w:rsidRPr="0034039E">
        <w:t>n my Italian teak wood coffee table</w:t>
      </w:r>
      <w:r w:rsidR="000F2281">
        <w:t xml:space="preserve"> releasing clumps of dirt</w:t>
      </w:r>
      <w:r w:rsidRPr="0034039E">
        <w:t xml:space="preserve"> into my Swarovski crystal candy bowl. </w:t>
      </w:r>
      <w:r w:rsidR="00E30699">
        <w:t xml:space="preserve">I wanted to scold him and inform him how much that table cost, but I didn’t. This was the new me. Possessions didn’t matter anymore. </w:t>
      </w:r>
      <w:r w:rsidRPr="0034039E">
        <w:t>He must have sensed his faux pas because he took them off the table</w:t>
      </w:r>
      <w:r w:rsidR="00E30699">
        <w:t xml:space="preserve">, thank God, </w:t>
      </w:r>
    </w:p>
    <w:p w14:paraId="0029C009" w14:textId="0FE1387B" w:rsidR="0034039E" w:rsidRPr="0034039E" w:rsidRDefault="0034039E" w:rsidP="001F63E7">
      <w:pPr>
        <w:pStyle w:val="mainbody"/>
      </w:pPr>
      <w:r w:rsidRPr="0034039E">
        <w:t xml:space="preserve">“You thirsty? I asked Paul. “Want some Matcha Tea, it’s all the rage, </w:t>
      </w:r>
      <w:r w:rsidR="00BA4970">
        <w:t xml:space="preserve">and </w:t>
      </w:r>
      <w:r w:rsidRPr="0034039E">
        <w:t>boost</w:t>
      </w:r>
      <w:r w:rsidR="002C6A96">
        <w:t>s</w:t>
      </w:r>
      <w:r w:rsidRPr="0034039E">
        <w:t xml:space="preserve"> brain function.”</w:t>
      </w:r>
    </w:p>
    <w:p w14:paraId="5CB8B9B7" w14:textId="77777777" w:rsidR="0034039E" w:rsidRPr="0034039E" w:rsidRDefault="0034039E" w:rsidP="001F63E7">
      <w:pPr>
        <w:pStyle w:val="mainbody"/>
      </w:pPr>
      <w:r w:rsidRPr="0034039E">
        <w:t>“Sure,” he said.</w:t>
      </w:r>
    </w:p>
    <w:p w14:paraId="35B97968" w14:textId="77777777" w:rsidR="0034039E" w:rsidRPr="0034039E" w:rsidRDefault="0034039E" w:rsidP="001F63E7">
      <w:pPr>
        <w:pStyle w:val="mainbody"/>
      </w:pPr>
      <w:r w:rsidRPr="0034039E">
        <w:t>I put the kettle on and reached into the cupboard for my organic matcha green tea powder.</w:t>
      </w:r>
    </w:p>
    <w:p w14:paraId="277369A4" w14:textId="77777777" w:rsidR="0034039E" w:rsidRPr="0034039E" w:rsidRDefault="0034039E" w:rsidP="001F63E7">
      <w:pPr>
        <w:pStyle w:val="mainbody"/>
      </w:pPr>
      <w:r w:rsidRPr="0034039E">
        <w:t>“How’s your mother?” I called from the kitchen.</w:t>
      </w:r>
    </w:p>
    <w:p w14:paraId="11A890C6" w14:textId="5706B330" w:rsidR="0034039E" w:rsidRPr="0034039E" w:rsidRDefault="0034039E" w:rsidP="001F63E7">
      <w:pPr>
        <w:pStyle w:val="mainbody"/>
      </w:pPr>
      <w:r w:rsidRPr="0034039E">
        <w:t xml:space="preserve">“My mother?” he </w:t>
      </w:r>
      <w:r w:rsidR="00622403" w:rsidRPr="0034039E">
        <w:t>hesitated</w:t>
      </w:r>
      <w:r w:rsidRPr="0034039E">
        <w:t>. “Oh yeah, she’s fine. Thanks for asking.”</w:t>
      </w:r>
    </w:p>
    <w:p w14:paraId="0AC6A764" w14:textId="27701FA9" w:rsidR="0034039E" w:rsidRPr="0034039E" w:rsidRDefault="0034039E" w:rsidP="001F63E7">
      <w:pPr>
        <w:pStyle w:val="mainbody"/>
      </w:pPr>
      <w:r w:rsidRPr="0034039E">
        <w:t xml:space="preserve">I </w:t>
      </w:r>
      <w:r w:rsidR="00220AA6">
        <w:t>strolled</w:t>
      </w:r>
      <w:r w:rsidRPr="0034039E">
        <w:t xml:space="preserve"> into the living room with a tray </w:t>
      </w:r>
      <w:r w:rsidR="00BA4970">
        <w:t>and</w:t>
      </w:r>
      <w:r w:rsidRPr="0034039E">
        <w:t xml:space="preserve"> two hot matcha drinks</w:t>
      </w:r>
      <w:r w:rsidR="009D004F">
        <w:t xml:space="preserve">, thankful my leg </w:t>
      </w:r>
      <w:r w:rsidR="00462743">
        <w:t>wasn’t</w:t>
      </w:r>
      <w:r w:rsidR="009D004F">
        <w:t xml:space="preserve"> acting up today.</w:t>
      </w:r>
    </w:p>
    <w:p w14:paraId="0210684C" w14:textId="77777777" w:rsidR="0034039E" w:rsidRPr="0034039E" w:rsidRDefault="0034039E" w:rsidP="001F63E7">
      <w:pPr>
        <w:pStyle w:val="mainbody"/>
      </w:pPr>
      <w:r w:rsidRPr="0034039E">
        <w:t>“What’s that?” Paul asked.</w:t>
      </w:r>
    </w:p>
    <w:p w14:paraId="4A7DCB3B" w14:textId="77777777" w:rsidR="0034039E" w:rsidRPr="0034039E" w:rsidRDefault="0034039E" w:rsidP="001F63E7">
      <w:pPr>
        <w:pStyle w:val="mainbody"/>
      </w:pPr>
      <w:r w:rsidRPr="0034039E">
        <w:t>“The matcha tea I told you about.”</w:t>
      </w:r>
    </w:p>
    <w:p w14:paraId="56EA62F0" w14:textId="61EBF8A3" w:rsidR="0034039E" w:rsidRPr="0034039E" w:rsidRDefault="0034039E" w:rsidP="001F63E7">
      <w:pPr>
        <w:pStyle w:val="mainbody"/>
      </w:pPr>
      <w:r w:rsidRPr="0034039E">
        <w:t>He screwed his face.</w:t>
      </w:r>
    </w:p>
    <w:p w14:paraId="78E26D1F" w14:textId="77777777" w:rsidR="0034039E" w:rsidRPr="0034039E" w:rsidRDefault="0034039E" w:rsidP="001F63E7">
      <w:pPr>
        <w:pStyle w:val="mainbody"/>
      </w:pPr>
      <w:r w:rsidRPr="0034039E">
        <w:t>“What’s wrong?” I asked.</w:t>
      </w:r>
    </w:p>
    <w:p w14:paraId="21813999" w14:textId="77777777" w:rsidR="0034039E" w:rsidRPr="0034039E" w:rsidRDefault="0034039E" w:rsidP="001F63E7">
      <w:pPr>
        <w:pStyle w:val="mainbody"/>
      </w:pPr>
      <w:r w:rsidRPr="0034039E">
        <w:t>“It’s not what I expected.” He lifted the cup to his lips and took a sip.</w:t>
      </w:r>
    </w:p>
    <w:p w14:paraId="308A4416" w14:textId="77777777" w:rsidR="000F2281" w:rsidRDefault="000F2281" w:rsidP="001F63E7">
      <w:pPr>
        <w:pStyle w:val="mainbody"/>
      </w:pPr>
      <w:r>
        <w:t xml:space="preserve">His expression almost made me drop my tray, </w:t>
      </w:r>
      <w:r w:rsidR="0034039E" w:rsidRPr="0034039E">
        <w:t>like a kid who bit into some liver.</w:t>
      </w:r>
    </w:p>
    <w:p w14:paraId="0CC1E2AE" w14:textId="1A0ABB96" w:rsidR="0034039E" w:rsidRPr="0034039E" w:rsidRDefault="0034039E" w:rsidP="001F63E7">
      <w:pPr>
        <w:pStyle w:val="mainbody"/>
      </w:pPr>
      <w:r w:rsidRPr="0034039E">
        <w:t>“</w:t>
      </w:r>
      <w:r w:rsidR="000F2281">
        <w:t>You don’t like it?”</w:t>
      </w:r>
      <w:r w:rsidRPr="0034039E">
        <w:t> I asked.</w:t>
      </w:r>
      <w:r w:rsidR="000F2281">
        <w:t xml:space="preserve"> </w:t>
      </w:r>
    </w:p>
    <w:p w14:paraId="0521E017" w14:textId="4BE51C9A" w:rsidR="0034039E" w:rsidRPr="0034039E" w:rsidRDefault="0034039E" w:rsidP="001F63E7">
      <w:pPr>
        <w:pStyle w:val="mainbody"/>
      </w:pPr>
      <w:r w:rsidRPr="0034039E">
        <w:t>“You can tell me the truth,” I coaxed</w:t>
      </w:r>
      <w:r w:rsidR="000F2281">
        <w:t>, knowing he was t</w:t>
      </w:r>
      <w:r w:rsidR="000F2281" w:rsidRPr="0034039E">
        <w:t>ossed between being polite or admitting he hated it</w:t>
      </w:r>
      <w:r w:rsidR="000F2281">
        <w:t>.</w:t>
      </w:r>
    </w:p>
    <w:p w14:paraId="7F9E92A4" w14:textId="12152B8A" w:rsidR="0034039E" w:rsidRPr="0034039E" w:rsidRDefault="0034039E" w:rsidP="001F63E7">
      <w:pPr>
        <w:pStyle w:val="mainbody"/>
      </w:pPr>
      <w:r w:rsidRPr="0034039E">
        <w:t>“</w:t>
      </w:r>
      <w:r w:rsidR="000F2281">
        <w:t>I</w:t>
      </w:r>
      <w:r w:rsidRPr="0034039E">
        <w:t>t looks like liquid slime and tastes like grass.</w:t>
      </w:r>
      <w:r w:rsidR="000F2281">
        <w:t>” He admitted</w:t>
      </w:r>
      <w:r w:rsidR="005904B7">
        <w:t>,</w:t>
      </w:r>
      <w:r w:rsidR="000F2281">
        <w:t xml:space="preserve"> “</w:t>
      </w:r>
      <w:r w:rsidRPr="0034039E">
        <w:t>So in this case you can take me literally when I say this is not my cup of tea.”</w:t>
      </w:r>
    </w:p>
    <w:p w14:paraId="016C97F1" w14:textId="54F7B573" w:rsidR="0034039E" w:rsidRPr="0034039E" w:rsidRDefault="0034039E" w:rsidP="001F63E7">
      <w:pPr>
        <w:pStyle w:val="mainbody"/>
      </w:pPr>
      <w:r w:rsidRPr="0034039E">
        <w:t xml:space="preserve">I </w:t>
      </w:r>
      <w:r w:rsidR="00BA4970">
        <w:t xml:space="preserve">doubled over with laughter. </w:t>
      </w:r>
    </w:p>
    <w:p w14:paraId="0CC68946" w14:textId="364A9E50" w:rsidR="000F2281" w:rsidRDefault="0034039E" w:rsidP="001F63E7">
      <w:pPr>
        <w:pStyle w:val="mainbody"/>
      </w:pPr>
      <w:r w:rsidRPr="0034039E">
        <w:t>He </w:t>
      </w:r>
      <w:r w:rsidR="0041260E">
        <w:t>set</w:t>
      </w:r>
      <w:r w:rsidRPr="0034039E">
        <w:t> down his cup took mine from my hand and set it on the coffee table. “I have a better idea. Want to go </w:t>
      </w:r>
      <w:r w:rsidR="005904B7">
        <w:t xml:space="preserve">to </w:t>
      </w:r>
      <w:r w:rsidR="000F2281">
        <w:t xml:space="preserve">the </w:t>
      </w:r>
      <w:r w:rsidRPr="0034039E">
        <w:t>Andy Warhol museum?” </w:t>
      </w:r>
    </w:p>
    <w:p w14:paraId="2B5FB34F" w14:textId="6C3176CB" w:rsidR="0034039E" w:rsidRPr="0034039E" w:rsidRDefault="0034039E" w:rsidP="001F63E7">
      <w:pPr>
        <w:pStyle w:val="mainbody"/>
      </w:pPr>
      <w:r w:rsidRPr="0034039E">
        <w:t>“You know Andy Warhol’s art?” </w:t>
      </w:r>
    </w:p>
    <w:p w14:paraId="116E960C" w14:textId="77777777" w:rsidR="0034039E" w:rsidRPr="0034039E" w:rsidRDefault="0034039E" w:rsidP="001F63E7">
      <w:pPr>
        <w:pStyle w:val="mainbody"/>
      </w:pPr>
      <w:r w:rsidRPr="0034039E">
        <w:t>“Love it.”</w:t>
      </w:r>
    </w:p>
    <w:p w14:paraId="5A7F149D" w14:textId="541F05CC" w:rsidR="0034039E" w:rsidRPr="0034039E" w:rsidRDefault="0056427C" w:rsidP="001F63E7">
      <w:pPr>
        <w:pStyle w:val="mainbody"/>
      </w:pPr>
      <w:r>
        <w:t>S</w:t>
      </w:r>
      <w:r w:rsidR="0034039E" w:rsidRPr="0034039E">
        <w:t xml:space="preserve">hould </w:t>
      </w:r>
      <w:r>
        <w:t xml:space="preserve">I </w:t>
      </w:r>
      <w:r w:rsidR="0034039E" w:rsidRPr="0034039E">
        <w:t>tell him I met Andy </w:t>
      </w:r>
      <w:r w:rsidR="000F2281">
        <w:t>when I w</w:t>
      </w:r>
      <w:r w:rsidR="00283831">
        <w:t xml:space="preserve">as a little </w:t>
      </w:r>
      <w:r w:rsidR="0034039E" w:rsidRPr="0034039E">
        <w:t>girl</w:t>
      </w:r>
      <w:r w:rsidR="009D004F">
        <w:t xml:space="preserve"> and m</w:t>
      </w:r>
      <w:r w:rsidR="0034039E" w:rsidRPr="0034039E">
        <w:t>y father bought some of his art</w:t>
      </w:r>
      <w:r>
        <w:t>?</w:t>
      </w:r>
      <w:r w:rsidR="0034039E" w:rsidRPr="0034039E">
        <w:t xml:space="preserve"> </w:t>
      </w:r>
      <w:r w:rsidR="000F2281">
        <w:t>If I played my cards right, he would see one of Andy’s original</w:t>
      </w:r>
      <w:r w:rsidR="005904B7">
        <w:t>s</w:t>
      </w:r>
      <w:r w:rsidR="000F2281">
        <w:t xml:space="preserve"> in my bedroom. </w:t>
      </w:r>
    </w:p>
    <w:p w14:paraId="6FFB85D1" w14:textId="706F8E4E" w:rsidR="004E7655" w:rsidRDefault="0034039E" w:rsidP="001F63E7">
      <w:pPr>
        <w:pStyle w:val="mainbody"/>
      </w:pPr>
      <w:r w:rsidRPr="0034039E">
        <w:t>“Why not?” I put on my Freebird Mabel ankle boots and Sahara cotton jacket</w:t>
      </w:r>
      <w:r w:rsidR="00BE224A">
        <w:t xml:space="preserve">. Beside my purse </w:t>
      </w:r>
      <w:r w:rsidR="000F2281">
        <w:t>rested</w:t>
      </w:r>
      <w:r w:rsidR="00BA4970">
        <w:t xml:space="preserve"> </w:t>
      </w:r>
      <w:r w:rsidR="00BE224A">
        <w:t>my collapsible cane</w:t>
      </w:r>
      <w:r w:rsidR="0056427C">
        <w:t>. S</w:t>
      </w:r>
      <w:r w:rsidR="00BE224A">
        <w:t>hould take it</w:t>
      </w:r>
      <w:r w:rsidR="0056427C">
        <w:t>?</w:t>
      </w:r>
      <w:r w:rsidR="00BE224A">
        <w:t xml:space="preserve"> </w:t>
      </w:r>
      <w:r w:rsidR="00603CF9">
        <w:t>Nah.</w:t>
      </w:r>
      <w:r w:rsidR="00BE224A">
        <w:t xml:space="preserve"> </w:t>
      </w:r>
      <w:r w:rsidR="000F2281">
        <w:t>When Paul wasn’t looking l</w:t>
      </w:r>
      <w:r w:rsidR="00603CF9">
        <w:t xml:space="preserve">ike </w:t>
      </w:r>
      <w:r w:rsidR="00BE224A">
        <w:t xml:space="preserve">a teenage girl about to go out with the </w:t>
      </w:r>
      <w:r w:rsidR="00396F67">
        <w:t>hunk of</w:t>
      </w:r>
      <w:r w:rsidR="00BE224A">
        <w:t xml:space="preserve"> school</w:t>
      </w:r>
      <w:r w:rsidR="00603CF9">
        <w:t>, I fluffed my breasts, applied lipstick</w:t>
      </w:r>
      <w:r w:rsidR="00800612">
        <w:t>,</w:t>
      </w:r>
      <w:r w:rsidR="00603CF9">
        <w:t xml:space="preserve"> </w:t>
      </w:r>
      <w:r w:rsidR="000F2281">
        <w:t xml:space="preserve">then linked arms with Paul </w:t>
      </w:r>
      <w:r w:rsidR="00603CF9">
        <w:t xml:space="preserve">and </w:t>
      </w:r>
      <w:r w:rsidR="00BE224A">
        <w:t>h</w:t>
      </w:r>
      <w:r w:rsidRPr="0034039E">
        <w:t xml:space="preserve">eaded </w:t>
      </w:r>
      <w:r w:rsidR="000F2281">
        <w:t>out</w:t>
      </w:r>
      <w:r w:rsidRPr="0034039E">
        <w:t xml:space="preserve"> the front door. </w:t>
      </w:r>
    </w:p>
    <w:p w14:paraId="5846A519" w14:textId="7939D1F4" w:rsidR="0034039E" w:rsidRPr="0034039E" w:rsidRDefault="004E7655" w:rsidP="001F63E7">
      <w:pPr>
        <w:pStyle w:val="mainbody"/>
      </w:pPr>
      <w:r>
        <w:t>I regretted my sans</w:t>
      </w:r>
      <w:r w:rsidR="000B2396">
        <w:t>-</w:t>
      </w:r>
      <w:r>
        <w:t xml:space="preserve">cane decision </w:t>
      </w:r>
      <w:r w:rsidR="000B2396">
        <w:t>when</w:t>
      </w:r>
      <w:r>
        <w:t xml:space="preserve"> we </w:t>
      </w:r>
      <w:r w:rsidR="0034039E" w:rsidRPr="0034039E">
        <w:t>toured all seven floors of the museum</w:t>
      </w:r>
      <w:r>
        <w:t xml:space="preserve">. My legs hurt </w:t>
      </w:r>
      <w:r w:rsidR="000B2396">
        <w:t xml:space="preserve">and I lost my balance a few times </w:t>
      </w:r>
      <w:r>
        <w:t>but hid</w:t>
      </w:r>
      <w:r w:rsidR="00603CF9">
        <w:t xml:space="preserve"> </w:t>
      </w:r>
      <w:r w:rsidR="00A145A7">
        <w:t xml:space="preserve">it </w:t>
      </w:r>
      <w:r>
        <w:t xml:space="preserve">from Paul. </w:t>
      </w:r>
    </w:p>
    <w:p w14:paraId="293896A9" w14:textId="661119BB" w:rsidR="0034039E" w:rsidRPr="0034039E" w:rsidRDefault="0034039E" w:rsidP="001F63E7">
      <w:pPr>
        <w:pStyle w:val="mainbody"/>
      </w:pPr>
      <w:r w:rsidRPr="0034039E">
        <w:lastRenderedPageBreak/>
        <w:t>“Did you know</w:t>
      </w:r>
      <w:r w:rsidR="00603CF9">
        <w:t xml:space="preserve"> </w:t>
      </w:r>
      <w:r w:rsidRPr="0034039E">
        <w:t>Andy freely used other photographers' images in his art and made tons of money</w:t>
      </w:r>
      <w:r w:rsidR="00603CF9">
        <w:t xml:space="preserve"> which </w:t>
      </w:r>
      <w:r w:rsidR="000B2396">
        <w:t>s</w:t>
      </w:r>
      <w:r w:rsidRPr="0034039E">
        <w:t>parked a whole copyright debate</w:t>
      </w:r>
      <w:r w:rsidR="000B2396">
        <w:t>?</w:t>
      </w:r>
      <w:r w:rsidR="000F2281">
        <w:t>” Paul professed. “</w:t>
      </w:r>
      <w:r w:rsidR="000B2396">
        <w:t xml:space="preserve">Consequently, </w:t>
      </w:r>
      <w:r w:rsidRPr="0034039E">
        <w:t xml:space="preserve">laws were created to curtail other artists from doing the same thing.” He </w:t>
      </w:r>
      <w:r w:rsidR="00220AA6">
        <w:t>marched</w:t>
      </w:r>
      <w:r w:rsidRPr="0034039E">
        <w:t xml:space="preserve"> over to the famous print of the musical artist Prince. “This one set the whole cuffuffle off.”</w:t>
      </w:r>
    </w:p>
    <w:p w14:paraId="7AF89E6B" w14:textId="2824BE70" w:rsidR="0034039E" w:rsidRPr="0034039E" w:rsidRDefault="0034039E" w:rsidP="001F63E7">
      <w:pPr>
        <w:pStyle w:val="mainbody"/>
      </w:pPr>
      <w:r w:rsidRPr="0034039E">
        <w:t>“I never knew that</w:t>
      </w:r>
      <w:r w:rsidR="00800612">
        <w:t xml:space="preserve">, </w:t>
      </w:r>
      <w:r w:rsidRPr="0034039E">
        <w:t>”</w:t>
      </w:r>
      <w:r w:rsidR="00800612">
        <w:t xml:space="preserve"> I said </w:t>
      </w:r>
      <w:r w:rsidR="00023685">
        <w:t xml:space="preserve">dazzled </w:t>
      </w:r>
      <w:r w:rsidR="000F2281">
        <w:t>by</w:t>
      </w:r>
      <w:r w:rsidR="00023685">
        <w:t xml:space="preserve"> his </w:t>
      </w:r>
      <w:r w:rsidR="00800612">
        <w:t>knowledge.</w:t>
      </w:r>
    </w:p>
    <w:p w14:paraId="2EE26496" w14:textId="77777777" w:rsidR="0034039E" w:rsidRDefault="0034039E" w:rsidP="001F63E7">
      <w:pPr>
        <w:pStyle w:val="mainbody"/>
      </w:pPr>
      <w:r w:rsidRPr="0034039E">
        <w:t>“I’m not just a handsome face.” He squeezed me close.</w:t>
      </w:r>
    </w:p>
    <w:p w14:paraId="3E398FC1" w14:textId="51729D7A" w:rsidR="0034039E" w:rsidRPr="0034039E" w:rsidRDefault="00F60503" w:rsidP="001F63E7">
      <w:pPr>
        <w:pStyle w:val="mainbody"/>
      </w:pPr>
      <w:r>
        <w:t xml:space="preserve">No, </w:t>
      </w:r>
      <w:r w:rsidR="00283831">
        <w:t>I wanted to add</w:t>
      </w:r>
      <w:r w:rsidR="00023685">
        <w:t xml:space="preserve">. You are </w:t>
      </w:r>
      <w:r w:rsidR="0034039E" w:rsidRPr="0034039E">
        <w:t>gorgeous</w:t>
      </w:r>
      <w:r w:rsidR="00283831">
        <w:t xml:space="preserve">, </w:t>
      </w:r>
      <w:r w:rsidR="0034039E" w:rsidRPr="0034039E">
        <w:t>intelligent</w:t>
      </w:r>
      <w:r w:rsidR="00283831">
        <w:t>,</w:t>
      </w:r>
      <w:r w:rsidR="0034039E" w:rsidRPr="0034039E">
        <w:t xml:space="preserve"> cultured</w:t>
      </w:r>
      <w:r w:rsidR="00023685">
        <w:t xml:space="preserve"> and have a hot bod too</w:t>
      </w:r>
      <w:r w:rsidR="00283831">
        <w:t>.</w:t>
      </w:r>
      <w:r w:rsidR="0034039E" w:rsidRPr="0034039E">
        <w:t xml:space="preserve"> We toured the Carnegie Museum of Art and Paul </w:t>
      </w:r>
      <w:r w:rsidR="00283831">
        <w:t>impressed me with his grasp of classic and</w:t>
      </w:r>
      <w:r w:rsidR="0034039E" w:rsidRPr="0034039E">
        <w:t xml:space="preserve"> contemporary pop art.</w:t>
      </w:r>
    </w:p>
    <w:p w14:paraId="414CC0F8" w14:textId="0C85858D" w:rsidR="0034039E" w:rsidRPr="0034039E" w:rsidRDefault="0034039E" w:rsidP="001F63E7">
      <w:pPr>
        <w:pStyle w:val="mainbody"/>
      </w:pPr>
      <w:r w:rsidRPr="0034039E">
        <w:t>“Did you know</w:t>
      </w:r>
      <w:r w:rsidR="00396F67">
        <w:t xml:space="preserve"> </w:t>
      </w:r>
      <w:r w:rsidRPr="0034039E">
        <w:t>Andrew Carnegie was a rapacious capitalist bent on being the richest man in the world?” Paul </w:t>
      </w:r>
      <w:r w:rsidR="00E30699">
        <w:t xml:space="preserve">spouted another fact. I raised an eyebrow, impressed but trying not to show it. Paul kept surprising me. One minute, he was all cowboy boots and good looks, then next, he rhymed off historical facts like a tour guide. How much did I really know about him? This was the kind of man I craved, that delicious combo of the intellectual with a hot bod. I could listen to him talk about art, history, and life with ease while still wanting to jump his bones. </w:t>
      </w:r>
    </w:p>
    <w:p w14:paraId="3893CC7A" w14:textId="0BEEC562" w:rsidR="0034039E" w:rsidRPr="0034039E" w:rsidRDefault="0034039E" w:rsidP="001F63E7">
      <w:pPr>
        <w:pStyle w:val="mainbody"/>
      </w:pPr>
      <w:r w:rsidRPr="0034039E">
        <w:t>“</w:t>
      </w:r>
      <w:r w:rsidR="00283831">
        <w:t xml:space="preserve">Really? </w:t>
      </w:r>
      <w:r w:rsidR="000F2281">
        <w:t xml:space="preserve">But he did so much good, </w:t>
      </w:r>
      <w:r w:rsidR="008C4935">
        <w:t>commission</w:t>
      </w:r>
      <w:r w:rsidR="000F2281">
        <w:t>ing</w:t>
      </w:r>
      <w:r w:rsidRPr="0034039E">
        <w:t> libraries across the U.S.A.</w:t>
      </w:r>
      <w:r w:rsidR="00306026">
        <w:t>”</w:t>
      </w:r>
    </w:p>
    <w:p w14:paraId="19182AC1" w14:textId="4A54E3BE" w:rsidR="0034039E" w:rsidRPr="0034039E" w:rsidRDefault="0034039E" w:rsidP="001F63E7">
      <w:pPr>
        <w:pStyle w:val="mainbody"/>
      </w:pPr>
      <w:r w:rsidRPr="0034039E">
        <w:t xml:space="preserve">“1,600 libraries but was a butthead while he amassed his wealth. </w:t>
      </w:r>
      <w:r w:rsidR="00B61673">
        <w:t>Once</w:t>
      </w:r>
      <w:r w:rsidRPr="0034039E">
        <w:t xml:space="preserve"> he accomplished his goal of being the richest </w:t>
      </w:r>
      <w:r w:rsidR="00306026">
        <w:t xml:space="preserve">man </w:t>
      </w:r>
      <w:r w:rsidRPr="0034039E">
        <w:t>he spent the remainder of his life giving it back by forming museums, and libraries</w:t>
      </w:r>
      <w:r w:rsidR="00306026">
        <w:t>. T</w:t>
      </w:r>
      <w:r w:rsidRPr="0034039E">
        <w:t xml:space="preserve">he Carnegie Corporation </w:t>
      </w:r>
      <w:r w:rsidR="00306026">
        <w:t xml:space="preserve">is </w:t>
      </w:r>
      <w:r w:rsidRPr="0034039E">
        <w:t>responsible for establishing Sesame Street.” Paul </w:t>
      </w:r>
      <w:r w:rsidR="00306026">
        <w:t xml:space="preserve">announced </w:t>
      </w:r>
      <w:r w:rsidRPr="0034039E">
        <w:t xml:space="preserve">proudly </w:t>
      </w:r>
      <w:r w:rsidR="005904B7">
        <w:t>as</w:t>
      </w:r>
      <w:r w:rsidRPr="0034039E">
        <w:t xml:space="preserve"> </w:t>
      </w:r>
      <w:r w:rsidR="005904B7">
        <w:t xml:space="preserve">if </w:t>
      </w:r>
      <w:r w:rsidRPr="0034039E">
        <w:t>he had just recited his times tables.</w:t>
      </w:r>
    </w:p>
    <w:p w14:paraId="4F2CFE10" w14:textId="0220C0C2" w:rsidR="0034039E" w:rsidRPr="0034039E" w:rsidRDefault="0034039E" w:rsidP="001F63E7">
      <w:pPr>
        <w:pStyle w:val="mainbody"/>
      </w:pPr>
      <w:r w:rsidRPr="0034039E">
        <w:t xml:space="preserve">The more I got to know Paul, the more I </w:t>
      </w:r>
      <w:r w:rsidR="006F51B7">
        <w:t>liked.</w:t>
      </w:r>
      <w:r w:rsidRPr="0034039E">
        <w:t xml:space="preserve"> </w:t>
      </w:r>
      <w:r w:rsidR="002D2768">
        <w:t>A</w:t>
      </w:r>
      <w:r w:rsidRPr="0034039E">
        <w:t>ll my life I thought I had to choose between attractive or smart. But Paul qualified on both accounts.</w:t>
      </w:r>
    </w:p>
    <w:p w14:paraId="0C1B7E63" w14:textId="6D2DCA82" w:rsidR="0034039E" w:rsidRPr="0034039E" w:rsidRDefault="0034039E" w:rsidP="001F63E7">
      <w:pPr>
        <w:pStyle w:val="mainbody"/>
      </w:pPr>
      <w:r w:rsidRPr="0034039E">
        <w:t xml:space="preserve">He grabbed my hand and curled it onto his arm. “Come on. I have another of my treasured haunts I want to show you but I promise this one </w:t>
      </w:r>
      <w:r w:rsidR="0056427C">
        <w:t>won’t</w:t>
      </w:r>
      <w:r w:rsidRPr="0034039E">
        <w:t xml:space="preserve"> tax your brain.”</w:t>
      </w:r>
    </w:p>
    <w:p w14:paraId="15CC55E3" w14:textId="146F1E8E" w:rsidR="0034039E" w:rsidRPr="0034039E" w:rsidRDefault="0034039E" w:rsidP="001F63E7">
      <w:pPr>
        <w:pStyle w:val="mainbody"/>
      </w:pPr>
      <w:r w:rsidRPr="0034039E">
        <w:t>A shiver of excitement pulsed through me</w:t>
      </w:r>
      <w:r w:rsidR="00DE1C94">
        <w:t xml:space="preserve"> </w:t>
      </w:r>
      <w:r w:rsidR="00F71E5F">
        <w:t>when</w:t>
      </w:r>
      <w:r w:rsidR="0056427C">
        <w:t xml:space="preserve"> he grabbed my hand</w:t>
      </w:r>
      <w:r w:rsidRPr="0034039E">
        <w:t>. “Should we be getting back soon? Who’s looking after your mother?”</w:t>
      </w:r>
    </w:p>
    <w:p w14:paraId="5B07A899" w14:textId="77777777" w:rsidR="0034039E" w:rsidRPr="0034039E" w:rsidRDefault="0034039E" w:rsidP="001F63E7">
      <w:pPr>
        <w:pStyle w:val="mainbody"/>
      </w:pPr>
      <w:r w:rsidRPr="0034039E">
        <w:t>“Huh?”</w:t>
      </w:r>
    </w:p>
    <w:p w14:paraId="4FDBEC31" w14:textId="19F85BF0" w:rsidR="0034039E" w:rsidRPr="0034039E" w:rsidRDefault="0034039E" w:rsidP="001F63E7">
      <w:pPr>
        <w:pStyle w:val="mainbody"/>
      </w:pPr>
      <w:r w:rsidRPr="0034039E">
        <w:t>“Your mother, didn’t you say the nurse stays a few hours every day?”</w:t>
      </w:r>
    </w:p>
    <w:p w14:paraId="4301023F" w14:textId="705C2A1F" w:rsidR="0034039E" w:rsidRPr="0034039E" w:rsidRDefault="0034039E" w:rsidP="001F63E7">
      <w:pPr>
        <w:pStyle w:val="mainbody"/>
      </w:pPr>
      <w:r w:rsidRPr="0034039E">
        <w:t>“Oh, Yeah.” He paused. “I paid her extra to stay</w:t>
      </w:r>
      <w:r w:rsidR="00196535">
        <w:t>.</w:t>
      </w:r>
      <w:r w:rsidRPr="0034039E">
        <w:t xml:space="preserve"> I wanted to spend the day with you…. The </w:t>
      </w:r>
      <w:r w:rsidRPr="0034039E">
        <w:rPr>
          <w:i/>
          <w:iCs/>
        </w:rPr>
        <w:t>whole</w:t>
      </w:r>
      <w:r w:rsidRPr="0034039E">
        <w:t> day,” he winked. “I told my mother all about you and she insisted.”</w:t>
      </w:r>
    </w:p>
    <w:p w14:paraId="18BFFAB0" w14:textId="17BB52F4" w:rsidR="0034039E" w:rsidRPr="0034039E" w:rsidRDefault="0034039E" w:rsidP="001F63E7">
      <w:pPr>
        <w:pStyle w:val="mainbody"/>
      </w:pPr>
      <w:r w:rsidRPr="0034039E">
        <w:t>He parked on Troy Hill Rd. “Ta Da.” He pointed to a wrought-iron arch</w:t>
      </w:r>
      <w:r w:rsidR="00196535">
        <w:t xml:space="preserve"> </w:t>
      </w:r>
      <w:r w:rsidR="006F51B7">
        <w:t xml:space="preserve">and </w:t>
      </w:r>
      <w:r w:rsidRPr="0034039E">
        <w:t>Penn Brewery</w:t>
      </w:r>
      <w:r w:rsidR="00F71E5F">
        <w:t xml:space="preserve"> sign</w:t>
      </w:r>
      <w:r w:rsidRPr="0034039E">
        <w:t xml:space="preserve">. He pulled me into a cobblestoned courtyard with whiskey barrel tables </w:t>
      </w:r>
      <w:r w:rsidR="00F71E5F">
        <w:t>and</w:t>
      </w:r>
      <w:r w:rsidRPr="0034039E">
        <w:t xml:space="preserve"> a distinct</w:t>
      </w:r>
      <w:r w:rsidR="00325077">
        <w:t>ly</w:t>
      </w:r>
      <w:r w:rsidRPr="0034039E">
        <w:t xml:space="preserve"> hoppy</w:t>
      </w:r>
      <w:r w:rsidR="000F2281">
        <w:t xml:space="preserve"> </w:t>
      </w:r>
      <w:r w:rsidR="008D6373" w:rsidRPr="0034039E">
        <w:t>odor</w:t>
      </w:r>
      <w:r w:rsidRPr="0034039E">
        <w:t xml:space="preserve"> of beer brewing.</w:t>
      </w:r>
    </w:p>
    <w:p w14:paraId="1800F693" w14:textId="487A2747" w:rsidR="0034039E" w:rsidRPr="0034039E" w:rsidRDefault="0034039E" w:rsidP="001F63E7">
      <w:pPr>
        <w:pStyle w:val="mainbody"/>
      </w:pPr>
      <w:r w:rsidRPr="0034039E">
        <w:t>“You sit right here and let </w:t>
      </w:r>
      <w:r w:rsidRPr="0034039E">
        <w:rPr>
          <w:i/>
          <w:iCs/>
        </w:rPr>
        <w:t>me</w:t>
      </w:r>
      <w:r w:rsidRPr="0034039E">
        <w:t> be your tour guide.”</w:t>
      </w:r>
      <w:r w:rsidR="000F2281">
        <w:t xml:space="preserve"> He insisted.</w:t>
      </w:r>
    </w:p>
    <w:p w14:paraId="78002790" w14:textId="391517FD" w:rsidR="0034039E" w:rsidRPr="0034039E" w:rsidRDefault="000F2281" w:rsidP="001F63E7">
      <w:pPr>
        <w:pStyle w:val="mainbody"/>
      </w:pPr>
      <w:r>
        <w:t xml:space="preserve">These </w:t>
      </w:r>
      <w:r w:rsidR="0034039E" w:rsidRPr="0034039E">
        <w:t>surroundings</w:t>
      </w:r>
      <w:r>
        <w:t xml:space="preserve"> were foreign to me as I us</w:t>
      </w:r>
      <w:r w:rsidR="00325077">
        <w:t xml:space="preserve">ually </w:t>
      </w:r>
      <w:r w:rsidR="0034039E" w:rsidRPr="0034039E">
        <w:t>prefe</w:t>
      </w:r>
      <w:r w:rsidR="00F71E5F">
        <w:t>r</w:t>
      </w:r>
      <w:r w:rsidR="0034039E" w:rsidRPr="0034039E">
        <w:t>r</w:t>
      </w:r>
      <w:r w:rsidR="00F71E5F">
        <w:t>ed</w:t>
      </w:r>
      <w:r w:rsidR="0034039E" w:rsidRPr="0034039E">
        <w:t xml:space="preserve"> wine bars but</w:t>
      </w:r>
      <w:r w:rsidR="00325077">
        <w:t xml:space="preserve"> </w:t>
      </w:r>
      <w:r>
        <w:t>savored the opportunity of exp</w:t>
      </w:r>
      <w:r w:rsidR="00220AA6">
        <w:t>er</w:t>
      </w:r>
      <w:r>
        <w:t xml:space="preserve">iencing new things with </w:t>
      </w:r>
      <w:r w:rsidR="0034039E" w:rsidRPr="0034039E">
        <w:t>Paul</w:t>
      </w:r>
      <w:r>
        <w:t>.</w:t>
      </w:r>
    </w:p>
    <w:p w14:paraId="38FAA810" w14:textId="30C72E50" w:rsidR="0034039E" w:rsidRPr="0034039E" w:rsidRDefault="0034039E" w:rsidP="001F63E7">
      <w:pPr>
        <w:pStyle w:val="mainbody"/>
      </w:pPr>
      <w:r w:rsidRPr="0034039E">
        <w:t>“This here biergarten, as I like to call it, is Pittsburgh’s oldest with roots as far back as the 1800s.”</w:t>
      </w:r>
      <w:r w:rsidR="000F2281">
        <w:t xml:space="preserve"> Paul boasted.</w:t>
      </w:r>
    </w:p>
    <w:p w14:paraId="030E4542" w14:textId="76CFFE7A" w:rsidR="0034039E" w:rsidRPr="0034039E" w:rsidRDefault="0034039E" w:rsidP="001F63E7">
      <w:pPr>
        <w:pStyle w:val="mainbody"/>
      </w:pPr>
      <w:r w:rsidRPr="0034039E">
        <w:t>He turned my body to face an old stone wall. “See that?" He pointed. “They call them Lagering Caves</w:t>
      </w:r>
      <w:r w:rsidR="00B61673">
        <w:t xml:space="preserve">, </w:t>
      </w:r>
      <w:r w:rsidR="00B61673" w:rsidRPr="0034039E">
        <w:t>hollows built into the hillside</w:t>
      </w:r>
      <w:r w:rsidR="008C2961">
        <w:t xml:space="preserve"> </w:t>
      </w:r>
      <w:r w:rsidRPr="0034039E">
        <w:t>before refrigeration</w:t>
      </w:r>
      <w:r w:rsidR="006F51B7">
        <w:t>.</w:t>
      </w:r>
      <w:r w:rsidRPr="0034039E">
        <w:t>”</w:t>
      </w:r>
    </w:p>
    <w:p w14:paraId="5583A77A" w14:textId="13C131C7" w:rsidR="0034039E" w:rsidRPr="0034039E" w:rsidRDefault="0034039E" w:rsidP="001F63E7">
      <w:pPr>
        <w:pStyle w:val="mainbody"/>
      </w:pPr>
      <w:r w:rsidRPr="0034039E">
        <w:t xml:space="preserve">I </w:t>
      </w:r>
      <w:r w:rsidR="00220AA6">
        <w:t xml:space="preserve">peeked in the </w:t>
      </w:r>
      <w:r w:rsidRPr="0034039E">
        <w:t>dark alcove. “Do they do tours here?”</w:t>
      </w:r>
    </w:p>
    <w:p w14:paraId="200FE661" w14:textId="77777777" w:rsidR="00D700F6" w:rsidRDefault="0034039E" w:rsidP="001F63E7">
      <w:pPr>
        <w:pStyle w:val="mainbody"/>
      </w:pPr>
      <w:r w:rsidRPr="0034039E">
        <w:t xml:space="preserve">He wrapped his </w:t>
      </w:r>
      <w:r w:rsidR="00B61673">
        <w:t>arms</w:t>
      </w:r>
      <w:r w:rsidRPr="0034039E">
        <w:t xml:space="preserve"> around my body from behind and settled his chin on my shoulder. </w:t>
      </w:r>
    </w:p>
    <w:p w14:paraId="6A87A675" w14:textId="38729D78" w:rsidR="00D700F6" w:rsidRDefault="00D700F6" w:rsidP="001F63E7">
      <w:pPr>
        <w:pStyle w:val="mainbody"/>
      </w:pPr>
      <w:r>
        <w:t xml:space="preserve">I was in </w:t>
      </w:r>
      <w:r w:rsidR="005B2778">
        <w:t>H</w:t>
      </w:r>
      <w:r w:rsidR="0034039E" w:rsidRPr="0034039E">
        <w:t>eaven.</w:t>
      </w:r>
    </w:p>
    <w:p w14:paraId="36BCDD7F" w14:textId="1D05CC4A" w:rsidR="0034039E" w:rsidRPr="0034039E" w:rsidRDefault="0034039E" w:rsidP="001F63E7">
      <w:pPr>
        <w:pStyle w:val="mainbody"/>
      </w:pPr>
      <w:r w:rsidRPr="0034039E">
        <w:t>“Yep, but not today. I</w:t>
      </w:r>
      <w:r w:rsidR="00B61673">
        <w:t xml:space="preserve">t’s all about </w:t>
      </w:r>
      <w:r w:rsidRPr="0034039E">
        <w:t>beer and pretzels</w:t>
      </w:r>
      <w:r w:rsidR="00B61673">
        <w:t xml:space="preserve"> now</w:t>
      </w:r>
      <w:r w:rsidRPr="0034039E">
        <w:t>.</w:t>
      </w:r>
      <w:r w:rsidR="005B2778">
        <w:t>”</w:t>
      </w:r>
    </w:p>
    <w:p w14:paraId="4CBA1DF4" w14:textId="77777777" w:rsidR="000F2281" w:rsidRDefault="0034039E" w:rsidP="001F63E7">
      <w:pPr>
        <w:pStyle w:val="mainbody"/>
      </w:pPr>
      <w:r w:rsidRPr="0034039E">
        <w:t>A waitress came with drinks and food on a tray. </w:t>
      </w:r>
    </w:p>
    <w:p w14:paraId="068A2A61" w14:textId="64488243" w:rsidR="0034039E" w:rsidRPr="0034039E" w:rsidRDefault="0034039E" w:rsidP="001F63E7">
      <w:pPr>
        <w:pStyle w:val="mainbody"/>
      </w:pPr>
      <w:r w:rsidRPr="0034039E">
        <w:lastRenderedPageBreak/>
        <w:t>“How did she do</w:t>
      </w:r>
      <w:r w:rsidR="005B2778">
        <w:t xml:space="preserve"> that </w:t>
      </w:r>
      <w:r w:rsidRPr="0034039E">
        <w:t>so fast?” I asked.</w:t>
      </w:r>
    </w:p>
    <w:p w14:paraId="7D888B86" w14:textId="594838EF" w:rsidR="0034039E" w:rsidRPr="0034039E" w:rsidRDefault="0034039E" w:rsidP="001F63E7">
      <w:pPr>
        <w:pStyle w:val="mainbody"/>
      </w:pPr>
      <w:r w:rsidRPr="0034039E">
        <w:t xml:space="preserve">“I’m a regular here, as soon as I come in the door, they order ‘my usual’. Me and my buddies frequent this establishment for their french fry salad and pretzels bigger than my hand.” He </w:t>
      </w:r>
      <w:r w:rsidR="00B430D9">
        <w:t xml:space="preserve">raised </w:t>
      </w:r>
      <w:r w:rsidRPr="0034039E">
        <w:t>his for emphasis.</w:t>
      </w:r>
    </w:p>
    <w:p w14:paraId="7A5D8E09" w14:textId="6BE4E4DE" w:rsidR="0034039E" w:rsidRPr="0034039E" w:rsidRDefault="0034039E" w:rsidP="001F63E7">
      <w:pPr>
        <w:pStyle w:val="mainbody"/>
      </w:pPr>
      <w:r w:rsidRPr="0034039E">
        <w:t>“You are so into fitness I would have thought you wouldn’t eat</w:t>
      </w:r>
      <w:r w:rsidR="00DE1C94">
        <w:t xml:space="preserve"> </w:t>
      </w:r>
      <w:r w:rsidR="000F2281">
        <w:t xml:space="preserve">that </w:t>
      </w:r>
      <w:r w:rsidRPr="0034039E">
        <w:t>kind of stuff.”</w:t>
      </w:r>
    </w:p>
    <w:p w14:paraId="721EE0EF" w14:textId="35B1D8ED" w:rsidR="0034039E" w:rsidRPr="0034039E" w:rsidRDefault="0034039E" w:rsidP="001F63E7">
      <w:pPr>
        <w:pStyle w:val="mainbody"/>
      </w:pPr>
      <w:r w:rsidRPr="0034039E">
        <w:t>“Okay, you caught me in a lie. My buddies eat </w:t>
      </w:r>
      <w:r w:rsidR="00D700F6">
        <w:t>the carbs</w:t>
      </w:r>
      <w:r w:rsidRPr="0034039E">
        <w:t xml:space="preserve">, I’m here for the beer. I work out </w:t>
      </w:r>
      <w:r w:rsidR="00D700F6">
        <w:t>enough</w:t>
      </w:r>
      <w:r w:rsidRPr="0034039E">
        <w:t xml:space="preserve"> </w:t>
      </w:r>
      <w:r w:rsidR="005904B7">
        <w:t xml:space="preserve">that </w:t>
      </w:r>
      <w:r w:rsidRPr="0034039E">
        <w:t>I can afford some empty calories every once in a while.” He smiled.</w:t>
      </w:r>
    </w:p>
    <w:p w14:paraId="25A81FCC" w14:textId="15215602" w:rsidR="0034039E" w:rsidRPr="0034039E" w:rsidRDefault="0034039E" w:rsidP="001F63E7">
      <w:pPr>
        <w:pStyle w:val="mainbody"/>
      </w:pPr>
      <w:r w:rsidRPr="0034039E">
        <w:t xml:space="preserve">I </w:t>
      </w:r>
      <w:r w:rsidR="00542B38">
        <w:t>admired</w:t>
      </w:r>
      <w:r w:rsidRPr="0034039E">
        <w:t xml:space="preserve"> his muscular biceps</w:t>
      </w:r>
      <w:r w:rsidR="004B505E">
        <w:t>. H</w:t>
      </w:r>
      <w:r w:rsidRPr="0034039E">
        <w:t xml:space="preserve">e did have a sexy physique and I wasn’t the only one who </w:t>
      </w:r>
      <w:r w:rsidR="004B505E">
        <w:t xml:space="preserve">thought that based on the stares from the </w:t>
      </w:r>
      <w:r w:rsidRPr="0034039E">
        <w:t>women at the next table</w:t>
      </w:r>
      <w:r w:rsidR="004B505E">
        <w:t>.</w:t>
      </w:r>
      <w:r w:rsidRPr="0034039E">
        <w:t xml:space="preserve"> </w:t>
      </w:r>
      <w:r w:rsidR="0056427C">
        <w:t>W</w:t>
      </w:r>
      <w:r w:rsidRPr="0034039E">
        <w:t xml:space="preserve">ho </w:t>
      </w:r>
      <w:r w:rsidR="0056427C">
        <w:t xml:space="preserve">were </w:t>
      </w:r>
      <w:r w:rsidRPr="0034039E">
        <w:t>his ‘buddies’</w:t>
      </w:r>
      <w:r w:rsidR="000F2281">
        <w:t xml:space="preserve"> I wondered, a</w:t>
      </w:r>
      <w:r w:rsidR="00DC06F6">
        <w:t>ny</w:t>
      </w:r>
      <w:r w:rsidRPr="0034039E">
        <w:t xml:space="preserve"> of the female persuasion</w:t>
      </w:r>
      <w:r w:rsidR="0056427C">
        <w:t>?</w:t>
      </w:r>
    </w:p>
    <w:p w14:paraId="3DD88909" w14:textId="30A52FC8" w:rsidR="0034039E" w:rsidRPr="0034039E" w:rsidRDefault="0034039E" w:rsidP="001F63E7">
      <w:pPr>
        <w:pStyle w:val="mainbody"/>
      </w:pPr>
      <w:r w:rsidRPr="0034039E">
        <w:t xml:space="preserve">“Their craft beers are delicious.” He </w:t>
      </w:r>
      <w:r w:rsidR="00B417F2">
        <w:t xml:space="preserve">raised </w:t>
      </w:r>
      <w:r w:rsidRPr="0034039E">
        <w:t>his beer stein. “This is Penn Dark, one of their specialties. Liquid gold.”</w:t>
      </w:r>
    </w:p>
    <w:p w14:paraId="370DF364" w14:textId="217CED68" w:rsidR="0034039E" w:rsidRPr="0034039E" w:rsidRDefault="0034039E" w:rsidP="001F63E7">
      <w:pPr>
        <w:pStyle w:val="mainbody"/>
      </w:pPr>
      <w:r w:rsidRPr="0034039E">
        <w:t xml:space="preserve">“What am I drinking?” My pudgy glass </w:t>
      </w:r>
      <w:r w:rsidR="006F51B7">
        <w:t xml:space="preserve">overflowed </w:t>
      </w:r>
      <w:r w:rsidRPr="0034039E">
        <w:t>with black liquid and caramel-colored foam.</w:t>
      </w:r>
    </w:p>
    <w:p w14:paraId="2D3F03FE" w14:textId="77777777" w:rsidR="0034039E" w:rsidRPr="0034039E" w:rsidRDefault="0034039E" w:rsidP="001F63E7">
      <w:pPr>
        <w:pStyle w:val="mainbody"/>
      </w:pPr>
      <w:r w:rsidRPr="0034039E">
        <w:t>“Chocolate Meltdown, it’s a stout.”</w:t>
      </w:r>
    </w:p>
    <w:p w14:paraId="6588F7BF" w14:textId="10235ED0" w:rsidR="0034039E" w:rsidRPr="0034039E" w:rsidRDefault="0034039E" w:rsidP="001F63E7">
      <w:pPr>
        <w:pStyle w:val="mainbody"/>
      </w:pPr>
      <w:r w:rsidRPr="0034039E">
        <w:t>My phone rang and Rita’s profile appeared. Normally, I</w:t>
      </w:r>
      <w:r w:rsidR="0096640B">
        <w:t>’d</w:t>
      </w:r>
      <w:r w:rsidRPr="0034039E">
        <w:t xml:space="preserve"> answer but my concentration</w:t>
      </w:r>
      <w:r w:rsidR="000F2281">
        <w:t xml:space="preserve"> was </w:t>
      </w:r>
      <w:r w:rsidR="006F51B7">
        <w:t>diverted</w:t>
      </w:r>
      <w:r w:rsidRPr="0034039E">
        <w:t xml:space="preserve"> elsewhere</w:t>
      </w:r>
      <w:r w:rsidR="006F51B7">
        <w:t>.</w:t>
      </w:r>
      <w:r w:rsidRPr="0034039E">
        <w:t xml:space="preserve"> I </w:t>
      </w:r>
      <w:r w:rsidR="0041260E">
        <w:t>switched</w:t>
      </w:r>
      <w:r w:rsidRPr="0034039E">
        <w:t xml:space="preserve"> my phone </w:t>
      </w:r>
      <w:r w:rsidR="0041260E">
        <w:t>to</w:t>
      </w:r>
      <w:r w:rsidRPr="0034039E">
        <w:t xml:space="preserve"> silent.</w:t>
      </w:r>
    </w:p>
    <w:p w14:paraId="5295375F" w14:textId="77777777" w:rsidR="0034039E" w:rsidRPr="0034039E" w:rsidRDefault="0034039E" w:rsidP="001F63E7">
      <w:pPr>
        <w:pStyle w:val="mainbody"/>
      </w:pPr>
      <w:r w:rsidRPr="0034039E">
        <w:t>“How did the waitress know what to bring me?”</w:t>
      </w:r>
    </w:p>
    <w:p w14:paraId="417A2150" w14:textId="0FD3479E" w:rsidR="0034039E" w:rsidRPr="0034039E" w:rsidRDefault="0034039E" w:rsidP="001F63E7">
      <w:pPr>
        <w:pStyle w:val="mainbody"/>
      </w:pPr>
      <w:r w:rsidRPr="0034039E">
        <w:t>“I order</w:t>
      </w:r>
      <w:r w:rsidR="00DE1C94">
        <w:t xml:space="preserve"> </w:t>
      </w:r>
      <w:r w:rsidRPr="0034039E">
        <w:t xml:space="preserve">for all my wom –“ he stopped. “ - For all my </w:t>
      </w:r>
      <w:r w:rsidR="000F2281">
        <w:t xml:space="preserve">wonderful </w:t>
      </w:r>
      <w:r w:rsidRPr="0034039E">
        <w:t>friends.”</w:t>
      </w:r>
    </w:p>
    <w:p w14:paraId="055CBFD3" w14:textId="143939B4" w:rsidR="0034039E" w:rsidRPr="0034039E" w:rsidRDefault="0034039E" w:rsidP="001F63E7">
      <w:pPr>
        <w:pStyle w:val="mainbody"/>
      </w:pPr>
      <w:r w:rsidRPr="0034039E">
        <w:t>I took a sip, tasty.</w:t>
      </w:r>
    </w:p>
    <w:p w14:paraId="5237B940" w14:textId="4286C748" w:rsidR="0034039E" w:rsidRPr="0034039E" w:rsidRDefault="0034039E" w:rsidP="001F63E7">
      <w:pPr>
        <w:pStyle w:val="mainbody"/>
      </w:pPr>
      <w:r w:rsidRPr="0034039E">
        <w:t xml:space="preserve">Paul </w:t>
      </w:r>
      <w:r w:rsidR="00270694" w:rsidRPr="0034039E">
        <w:t>chuckled</w:t>
      </w:r>
      <w:r w:rsidRPr="0034039E">
        <w:t>. “Here let me get</w:t>
      </w:r>
      <w:r w:rsidR="00FA6187">
        <w:t xml:space="preserve"> that </w:t>
      </w:r>
      <w:r w:rsidRPr="0034039E">
        <w:t>for you.” He grabbed a napkin and wiped the corners of my mouth. “You know the milk mustache? You have a stout mustache.”</w:t>
      </w:r>
    </w:p>
    <w:p w14:paraId="3ECA9D8C" w14:textId="77777777" w:rsidR="0034039E" w:rsidRPr="0034039E" w:rsidRDefault="0034039E" w:rsidP="001F63E7">
      <w:pPr>
        <w:pStyle w:val="mainbody"/>
      </w:pPr>
      <w:r w:rsidRPr="0034039E">
        <w:t>My insides danced at the intimacy of the moment.</w:t>
      </w:r>
    </w:p>
    <w:p w14:paraId="7E0AE0C4" w14:textId="7B9C89F8" w:rsidR="0034039E" w:rsidRPr="0034039E" w:rsidRDefault="0034039E" w:rsidP="001F63E7">
      <w:pPr>
        <w:pStyle w:val="mainbody"/>
      </w:pPr>
      <w:r w:rsidRPr="0034039E">
        <w:t xml:space="preserve">“You and I should come here for Oktoberfest, which ironically enough isn't in October it’s in September. </w:t>
      </w:r>
      <w:r w:rsidR="00D700F6">
        <w:t>T</w:t>
      </w:r>
      <w:r w:rsidRPr="0034039E">
        <w:t>hey throw a wicked party.”</w:t>
      </w:r>
    </w:p>
    <w:p w14:paraId="025DC867" w14:textId="572E892B" w:rsidR="0034039E" w:rsidRDefault="0034039E" w:rsidP="001F63E7">
      <w:pPr>
        <w:pStyle w:val="mainbody"/>
      </w:pPr>
      <w:r w:rsidRPr="0034039E">
        <w:t xml:space="preserve">I </w:t>
      </w:r>
      <w:r w:rsidR="00123644">
        <w:t>debated</w:t>
      </w:r>
      <w:r w:rsidR="00D36598">
        <w:t xml:space="preserve"> telling </w:t>
      </w:r>
      <w:r w:rsidRPr="0034039E">
        <w:t>him I</w:t>
      </w:r>
      <w:r w:rsidR="00D36598">
        <w:t>’d</w:t>
      </w:r>
      <w:r w:rsidRPr="0034039E">
        <w:t xml:space="preserve"> been to the real Oktoberfest in Munich but stopped. This was our moment and his words comforted me more than I wanted to admit. He spoke of the future, our future.</w:t>
      </w:r>
    </w:p>
    <w:p w14:paraId="62DDBB02" w14:textId="0F086480" w:rsidR="0034039E" w:rsidRPr="0034039E" w:rsidRDefault="00123644" w:rsidP="001F63E7">
      <w:pPr>
        <w:pStyle w:val="mainbody"/>
      </w:pPr>
      <w:r>
        <w:t xml:space="preserve">He leaned in and kissed me on the lips, igniting passion in parts of my body I </w:t>
      </w:r>
      <w:r w:rsidR="000F2281">
        <w:t>had forgotten</w:t>
      </w:r>
      <w:r w:rsidR="00310A25">
        <w:t>, something inside me woke up, something I thought I would never feel again after my diagnosis. Desire. Not just for him, but for life, for everything I thought I had lost. Excited but flustered I was u</w:t>
      </w:r>
      <w:r>
        <w:t xml:space="preserve">nsure what to do next </w:t>
      </w:r>
      <w:r w:rsidR="00310A25">
        <w:t xml:space="preserve">so </w:t>
      </w:r>
      <w:r w:rsidR="0034039E" w:rsidRPr="0034039E">
        <w:t>I grabbed my pint and chugged.</w:t>
      </w:r>
    </w:p>
    <w:p w14:paraId="6F5C2048" w14:textId="77777777" w:rsidR="0034039E" w:rsidRPr="0034039E" w:rsidRDefault="0034039E" w:rsidP="001F63E7">
      <w:pPr>
        <w:pStyle w:val="mainbody"/>
      </w:pPr>
      <w:r w:rsidRPr="0034039E">
        <w:t>“Wow, little missy. Hold your horses, no need to rush. We have all night.”</w:t>
      </w:r>
    </w:p>
    <w:p w14:paraId="3C4F51DC" w14:textId="518F707E" w:rsidR="0034039E" w:rsidRPr="0034039E" w:rsidRDefault="00D700F6" w:rsidP="001F63E7">
      <w:pPr>
        <w:pStyle w:val="mainbody"/>
      </w:pPr>
      <w:r>
        <w:t>He was right, w</w:t>
      </w:r>
      <w:r w:rsidR="0034039E" w:rsidRPr="0034039E">
        <w:t xml:space="preserve">e </w:t>
      </w:r>
      <w:r w:rsidR="006F51B7">
        <w:t>had</w:t>
      </w:r>
      <w:r w:rsidR="0034039E" w:rsidRPr="0034039E">
        <w:t xml:space="preserve"> all night. </w:t>
      </w:r>
      <w:r>
        <w:t>The patio was filled with c</w:t>
      </w:r>
      <w:r w:rsidR="0034039E" w:rsidRPr="0034039E">
        <w:t xml:space="preserve">ouples, families, and friend groups </w:t>
      </w:r>
      <w:r>
        <w:t xml:space="preserve">all </w:t>
      </w:r>
      <w:r w:rsidR="0034039E" w:rsidRPr="0034039E">
        <w:t>enjoy</w:t>
      </w:r>
      <w:r>
        <w:t>ing</w:t>
      </w:r>
      <w:r w:rsidR="0034039E" w:rsidRPr="0034039E">
        <w:t xml:space="preserve"> their </w:t>
      </w:r>
      <w:r>
        <w:t>evening</w:t>
      </w:r>
      <w:r w:rsidR="0034039E" w:rsidRPr="0034039E">
        <w:t xml:space="preserve">. The lights strung casually across the courtyard added a cozy ambiance. I took in the moment and </w:t>
      </w:r>
      <w:r w:rsidR="004D3971">
        <w:t>gazed</w:t>
      </w:r>
      <w:r w:rsidR="0034039E" w:rsidRPr="0034039E">
        <w:t xml:space="preserve"> at Paul</w:t>
      </w:r>
      <w:r w:rsidR="004D3971">
        <w:t>. H</w:t>
      </w:r>
      <w:r w:rsidR="0034039E" w:rsidRPr="0034039E">
        <w:t xml:space="preserve">ow lucky </w:t>
      </w:r>
      <w:r w:rsidR="00660DDA">
        <w:t xml:space="preserve">we bumped into each other </w:t>
      </w:r>
      <w:r w:rsidR="004D3971">
        <w:t xml:space="preserve">that </w:t>
      </w:r>
      <w:r w:rsidR="0034039E" w:rsidRPr="0034039E">
        <w:t>day at the Pharmacy.</w:t>
      </w:r>
    </w:p>
    <w:p w14:paraId="4A042762" w14:textId="77777777" w:rsidR="0034039E" w:rsidRPr="0034039E" w:rsidRDefault="0034039E" w:rsidP="001F63E7">
      <w:pPr>
        <w:pStyle w:val="mainbody"/>
      </w:pPr>
      <w:r w:rsidRPr="0034039E">
        <w:t>“So tell me a bit about yourself.” Paul coaxed as I drained my beer and reached for another.</w:t>
      </w:r>
    </w:p>
    <w:p w14:paraId="1C67B8DD" w14:textId="1E5B0FF5" w:rsidR="0034039E" w:rsidRPr="0034039E" w:rsidRDefault="0034039E" w:rsidP="001F63E7">
      <w:pPr>
        <w:pStyle w:val="mainbody"/>
      </w:pPr>
      <w:r w:rsidRPr="0034039E">
        <w:t>“</w:t>
      </w:r>
      <w:r w:rsidR="008C225D">
        <w:t>Y</w:t>
      </w:r>
      <w:r w:rsidRPr="0034039E">
        <w:t>ou better eat a few carbs with</w:t>
      </w:r>
      <w:r w:rsidR="004D3971">
        <w:t xml:space="preserve"> your </w:t>
      </w:r>
      <w:r w:rsidRPr="0034039E">
        <w:t>beer.” Paul handed me a pretzel. “I don’t want to have to </w:t>
      </w:r>
      <w:r w:rsidR="00F821CA">
        <w:t>lug you over my shoulder when we leave.</w:t>
      </w:r>
      <w:r w:rsidRPr="0034039E">
        <w:t>”</w:t>
      </w:r>
    </w:p>
    <w:p w14:paraId="522BBD17" w14:textId="2A82DC95" w:rsidR="0034039E" w:rsidRPr="0034039E" w:rsidRDefault="0034039E" w:rsidP="001F63E7">
      <w:pPr>
        <w:pStyle w:val="mainbody"/>
      </w:pPr>
      <w:r w:rsidRPr="0034039E">
        <w:t>Why not? I thought. Why not </w:t>
      </w:r>
      <w:r w:rsidR="00C877C6">
        <w:t xml:space="preserve">let him </w:t>
      </w:r>
      <w:r w:rsidRPr="0034039E">
        <w:t xml:space="preserve">carry me out of here and right into </w:t>
      </w:r>
      <w:r w:rsidR="00C877C6">
        <w:t>his</w:t>
      </w:r>
      <w:r w:rsidRPr="0034039E">
        <w:t xml:space="preserve"> bed? I deserve</w:t>
      </w:r>
      <w:r w:rsidR="00C877C6">
        <w:t>d</w:t>
      </w:r>
      <w:r w:rsidRPr="0034039E">
        <w:t xml:space="preserve"> it</w:t>
      </w:r>
      <w:r w:rsidR="00C877C6">
        <w:t>, didn’t I?</w:t>
      </w:r>
      <w:r w:rsidRPr="0034039E">
        <w:t>. If what the doctor says is right I’m going to end up like Paul’s mom, stuck at home needing a babysitter. I want to exit life laughing. I pulled my chair closer to Paul’s. ”What do you want to know?”</w:t>
      </w:r>
    </w:p>
    <w:p w14:paraId="73020E25" w14:textId="526D0139" w:rsidR="0034039E" w:rsidRPr="0034039E" w:rsidRDefault="0034039E" w:rsidP="001F63E7">
      <w:pPr>
        <w:pStyle w:val="mainbody"/>
      </w:pPr>
      <w:r w:rsidRPr="0034039E">
        <w:t>“Ever married? Married now? Kids? Bra size?”</w:t>
      </w:r>
    </w:p>
    <w:p w14:paraId="30E585C6" w14:textId="0BEB743F" w:rsidR="0034039E" w:rsidRPr="0034039E" w:rsidRDefault="0034039E" w:rsidP="001F63E7">
      <w:pPr>
        <w:pStyle w:val="mainbody"/>
      </w:pPr>
      <w:r w:rsidRPr="0034039E">
        <w:t xml:space="preserve">I </w:t>
      </w:r>
      <w:r w:rsidR="000F2281">
        <w:t xml:space="preserve">found it hard to </w:t>
      </w:r>
      <w:r w:rsidRPr="0034039E">
        <w:t>concentrate as I stared at his lips.</w:t>
      </w:r>
    </w:p>
    <w:p w14:paraId="7049B8CB" w14:textId="77777777" w:rsidR="0034039E" w:rsidRPr="0034039E" w:rsidRDefault="0034039E" w:rsidP="001F63E7">
      <w:pPr>
        <w:pStyle w:val="mainbody"/>
      </w:pPr>
      <w:r w:rsidRPr="0034039E">
        <w:lastRenderedPageBreak/>
        <w:t>“You’re funny, I like that. No. No. No. And 36D.”</w:t>
      </w:r>
    </w:p>
    <w:p w14:paraId="574348F8" w14:textId="749F5EF6" w:rsidR="0034039E" w:rsidRPr="0034039E" w:rsidRDefault="0034039E" w:rsidP="001F63E7">
      <w:pPr>
        <w:pStyle w:val="mainbody"/>
      </w:pPr>
      <w:r w:rsidRPr="0034039E">
        <w:t xml:space="preserve">“I was hoping for a bit more detail than that.” He leaned in and </w:t>
      </w:r>
      <w:r w:rsidR="0041260E">
        <w:t>rested</w:t>
      </w:r>
      <w:r w:rsidRPr="0034039E">
        <w:t xml:space="preserve"> his hand on my knee.</w:t>
      </w:r>
    </w:p>
    <w:p w14:paraId="4B532A6F" w14:textId="77777777" w:rsidR="0034039E" w:rsidRPr="0034039E" w:rsidRDefault="0034039E" w:rsidP="001F63E7">
      <w:pPr>
        <w:pStyle w:val="mainbody"/>
      </w:pPr>
      <w:r w:rsidRPr="0034039E">
        <w:t>“Okay. I have never been married or had kids, too busy riding the autobahn of life, traveling everywhere. I went to Pitt but did my last year abroad in Scotland. I studied linguistics and did my master's in writing. I lived in France, Australia, South Africa, England, and India.”</w:t>
      </w:r>
    </w:p>
    <w:p w14:paraId="508FC415" w14:textId="50991167" w:rsidR="0034039E" w:rsidRPr="0034039E" w:rsidRDefault="0034039E" w:rsidP="001F63E7">
      <w:pPr>
        <w:pStyle w:val="mainbody"/>
      </w:pPr>
      <w:r w:rsidRPr="0034039E">
        <w:t>He bowed to me. “</w:t>
      </w:r>
      <w:r w:rsidR="0056427C">
        <w:t>I’m</w:t>
      </w:r>
      <w:r w:rsidRPr="0034039E">
        <w:t xml:space="preserve"> not worthy of your presence.</w:t>
      </w:r>
      <w:r w:rsidR="00536343">
        <w:t>”</w:t>
      </w:r>
    </w:p>
    <w:p w14:paraId="366238B7" w14:textId="6E8A891D" w:rsidR="0034039E" w:rsidRPr="0034039E" w:rsidRDefault="0034039E" w:rsidP="001F63E7">
      <w:pPr>
        <w:pStyle w:val="mainbody"/>
      </w:pPr>
      <w:r w:rsidRPr="0034039E">
        <w:t>“Stop that.” I slapped him on the arm. “I</w:t>
      </w:r>
      <w:r w:rsidR="004D4F0A">
        <w:t xml:space="preserve">t was </w:t>
      </w:r>
      <w:r w:rsidRPr="0034039E">
        <w:t xml:space="preserve"> Daddy’s trust fund.”</w:t>
      </w:r>
    </w:p>
    <w:p w14:paraId="71268B36" w14:textId="75439B92" w:rsidR="0034039E" w:rsidRPr="0034039E" w:rsidRDefault="0034039E" w:rsidP="001F63E7">
      <w:pPr>
        <w:pStyle w:val="mainbody"/>
      </w:pPr>
      <w:r w:rsidRPr="0034039E">
        <w:t>“He’s</w:t>
      </w:r>
      <w:r w:rsidR="00D700F6">
        <w:t xml:space="preserve"> that </w:t>
      </w:r>
      <w:r w:rsidRPr="0034039E">
        <w:t>loaded?”</w:t>
      </w:r>
    </w:p>
    <w:p w14:paraId="6EB78270" w14:textId="219C1305" w:rsidR="0034039E" w:rsidRPr="0034039E" w:rsidRDefault="0034039E" w:rsidP="001F63E7">
      <w:pPr>
        <w:pStyle w:val="mainbody"/>
      </w:pPr>
      <w:r w:rsidRPr="0034039E">
        <w:t>“Was. He died this past year.” It still hurt to say it out loud. “And yes he was</w:t>
      </w:r>
      <w:r w:rsidR="00EF3676">
        <w:t xml:space="preserve"> </w:t>
      </w:r>
      <w:r w:rsidRPr="0034039E">
        <w:t xml:space="preserve">loaded. </w:t>
      </w:r>
      <w:r w:rsidR="00336A9A">
        <w:t>F</w:t>
      </w:r>
      <w:r w:rsidR="004D4F0A">
        <w:t>inances weren’t</w:t>
      </w:r>
      <w:r w:rsidRPr="0034039E">
        <w:t xml:space="preserve"> an issue in my family, other things were.”</w:t>
      </w:r>
    </w:p>
    <w:p w14:paraId="1113EB37" w14:textId="77777777" w:rsidR="0034039E" w:rsidRPr="0034039E" w:rsidRDefault="0034039E" w:rsidP="001F63E7">
      <w:pPr>
        <w:pStyle w:val="mainbody"/>
      </w:pPr>
      <w:r w:rsidRPr="0034039E">
        <w:t>“You inherit all his money?”</w:t>
      </w:r>
    </w:p>
    <w:p w14:paraId="44335F71" w14:textId="77777777" w:rsidR="0034039E" w:rsidRPr="0034039E" w:rsidRDefault="0034039E" w:rsidP="001F63E7">
      <w:pPr>
        <w:pStyle w:val="mainbody"/>
      </w:pPr>
      <w:r w:rsidRPr="0034039E">
        <w:t>“I should but his will is still in probate. Any relatives out there have a year to contest it.”</w:t>
      </w:r>
    </w:p>
    <w:p w14:paraId="01E15051" w14:textId="77777777" w:rsidR="0034039E" w:rsidRPr="0034039E" w:rsidRDefault="0034039E" w:rsidP="001F63E7">
      <w:pPr>
        <w:pStyle w:val="mainbody"/>
      </w:pPr>
      <w:r w:rsidRPr="0034039E">
        <w:t>“Do you have any outstanding relatives?” He asked.</w:t>
      </w:r>
    </w:p>
    <w:p w14:paraId="3BD2D3DF" w14:textId="453A0706" w:rsidR="0034039E" w:rsidRPr="0034039E" w:rsidRDefault="0034039E" w:rsidP="001F63E7">
      <w:pPr>
        <w:pStyle w:val="mainbody"/>
      </w:pPr>
      <w:r w:rsidRPr="0034039E">
        <w:t>A week ago, I would have told him ‘no’, but now</w:t>
      </w:r>
      <w:r w:rsidR="004D4F0A">
        <w:t xml:space="preserve"> </w:t>
      </w:r>
      <w:r w:rsidR="00310A25">
        <w:t xml:space="preserve">that </w:t>
      </w:r>
      <w:r w:rsidRPr="0034039E">
        <w:t>my mother had come on</w:t>
      </w:r>
      <w:r w:rsidR="00536343">
        <w:t>to</w:t>
      </w:r>
      <w:r w:rsidRPr="0034039E">
        <w:t xml:space="preserve"> the scene</w:t>
      </w:r>
      <w:r w:rsidR="00A70387">
        <w:t xml:space="preserve">, </w:t>
      </w:r>
      <w:r w:rsidRPr="0034039E">
        <w:t>it</w:t>
      </w:r>
      <w:r w:rsidR="00536343">
        <w:t xml:space="preserve"> was</w:t>
      </w:r>
      <w:r w:rsidRPr="0034039E">
        <w:t xml:space="preserve"> a whole new shit show.</w:t>
      </w:r>
      <w:r w:rsidR="00310A25">
        <w:t xml:space="preserve"> She ghosted me all my life then swoops in at the most inconvenient time.</w:t>
      </w:r>
    </w:p>
    <w:p w14:paraId="2216DE71" w14:textId="77777777" w:rsidR="0034039E" w:rsidRPr="0034039E" w:rsidRDefault="0034039E" w:rsidP="001F63E7">
      <w:pPr>
        <w:pStyle w:val="mainbody"/>
      </w:pPr>
      <w:r w:rsidRPr="0034039E">
        <w:t>“Maybe.”</w:t>
      </w:r>
    </w:p>
    <w:p w14:paraId="62606A05" w14:textId="424BB824" w:rsidR="0034039E" w:rsidRPr="0034039E" w:rsidRDefault="0034039E" w:rsidP="001F63E7">
      <w:pPr>
        <w:pStyle w:val="mainbody"/>
      </w:pPr>
      <w:r w:rsidRPr="0034039E">
        <w:t>This was too personal for me, too many questions. I usually d</w:t>
      </w:r>
      <w:r w:rsidR="00D32245">
        <w:t>idn’t</w:t>
      </w:r>
      <w:r w:rsidRPr="0034039E">
        <w:t xml:space="preserve"> talk about my money with</w:t>
      </w:r>
      <w:r w:rsidR="004D4F0A">
        <w:t xml:space="preserve"> </w:t>
      </w:r>
      <w:r w:rsidRPr="0034039E">
        <w:t>people. “You know what? Enough about me. What about you? “Ever married? Married now? Kids? Obviously, I‘m not going to ask about your bra size, how about your jock size?”</w:t>
      </w:r>
    </w:p>
    <w:p w14:paraId="27D01AE8" w14:textId="77777777" w:rsidR="0034039E" w:rsidRDefault="0034039E" w:rsidP="001F63E7">
      <w:pPr>
        <w:pStyle w:val="mainbody"/>
      </w:pPr>
      <w:r w:rsidRPr="0034039E">
        <w:t>“No. No. No. No and extra large. “</w:t>
      </w:r>
    </w:p>
    <w:bookmarkEnd w:id="17"/>
    <w:p w14:paraId="659D976E" w14:textId="77777777" w:rsidR="00F87A15" w:rsidRDefault="00F87A15" w:rsidP="001F63E7">
      <w:pPr>
        <w:pStyle w:val="mainbody"/>
        <w:sectPr w:rsidR="00F87A15" w:rsidSect="00D273F7">
          <w:pgSz w:w="12240" w:h="15840"/>
          <w:pgMar w:top="1440" w:right="1440" w:bottom="1440" w:left="1440" w:header="720" w:footer="720" w:gutter="0"/>
          <w:cols w:space="720"/>
          <w:docGrid w:linePitch="360"/>
        </w:sectPr>
      </w:pPr>
    </w:p>
    <w:p w14:paraId="4C3D456F" w14:textId="77777777" w:rsidR="00F87A15" w:rsidRPr="0034039E" w:rsidRDefault="00F87A15" w:rsidP="001F63E7">
      <w:pPr>
        <w:pStyle w:val="mainbody"/>
      </w:pPr>
    </w:p>
    <w:p w14:paraId="75A50EFE" w14:textId="4D4C1CCF" w:rsidR="0034039E" w:rsidRPr="003203DC" w:rsidRDefault="00F87A15" w:rsidP="00F87A15">
      <w:pPr>
        <w:pStyle w:val="Heading1"/>
        <w:rPr>
          <w:rFonts w:ascii="Comic Sans MS" w:hAnsi="Comic Sans MS"/>
        </w:rPr>
      </w:pPr>
      <w:bookmarkStart w:id="18" w:name="_Toc155530362"/>
      <w:r w:rsidRPr="003203DC">
        <w:rPr>
          <w:rFonts w:ascii="Comic Sans MS" w:hAnsi="Comic Sans MS"/>
        </w:rPr>
        <w:t>Chapter 18/ Lovers Escape</w:t>
      </w:r>
      <w:bookmarkEnd w:id="18"/>
    </w:p>
    <w:p w14:paraId="583D28DF" w14:textId="42A0586B" w:rsidR="0034039E" w:rsidRPr="0034039E" w:rsidRDefault="0034039E" w:rsidP="00F87A15">
      <w:pPr>
        <w:pStyle w:val="Quote"/>
      </w:pPr>
      <w:r w:rsidRPr="0034039E">
        <w:t>OFFICER HENRY - PRESENT</w:t>
      </w:r>
      <w:r w:rsidR="005904B7">
        <w:t>-</w:t>
      </w:r>
      <w:r w:rsidRPr="0034039E">
        <w:t>DAY PITTSBURGH</w:t>
      </w:r>
    </w:p>
    <w:p w14:paraId="3D55E3EE" w14:textId="2C362936" w:rsidR="0034039E" w:rsidRPr="0034039E" w:rsidRDefault="00210635" w:rsidP="00754892">
      <w:pPr>
        <w:pStyle w:val="FirstParagraph0"/>
      </w:pPr>
      <w:r w:rsidRPr="0034039E">
        <w:t>“DEEP CREEK WAS MAN-MADE,” I REPEATED LINFORD’S</w:t>
      </w:r>
      <w:r w:rsidR="00754892">
        <w:t xml:space="preserve"> </w:t>
      </w:r>
      <w:r w:rsidRPr="0034039E">
        <w:t xml:space="preserve">words </w:t>
      </w:r>
      <w:r w:rsidR="0034039E" w:rsidRPr="0034039E">
        <w:t xml:space="preserve">as we pulled </w:t>
      </w:r>
      <w:r w:rsidR="00B417F2">
        <w:t>into</w:t>
      </w:r>
      <w:r w:rsidR="0034039E" w:rsidRPr="0034039E">
        <w:t xml:space="preserve"> our lakeside log cabin. Its two-story floor-to-ceiling windows in the front and back of the cabin </w:t>
      </w:r>
      <w:r w:rsidR="005141AB">
        <w:t>provid</w:t>
      </w:r>
      <w:r w:rsidR="00646851">
        <w:t>ed</w:t>
      </w:r>
      <w:r w:rsidR="0034039E" w:rsidRPr="0034039E">
        <w:t xml:space="preserve"> a visual thoroughfare to the </w:t>
      </w:r>
      <w:r w:rsidR="00D700F6">
        <w:t>l</w:t>
      </w:r>
      <w:r w:rsidR="0034039E" w:rsidRPr="0034039E">
        <w:t>ake hugging the shore. A </w:t>
      </w:r>
      <w:r w:rsidR="00FA6187">
        <w:t>grand</w:t>
      </w:r>
      <w:r w:rsidR="0034039E" w:rsidRPr="0034039E">
        <w:t> deck</w:t>
      </w:r>
      <w:r w:rsidR="00FA6187">
        <w:t xml:space="preserve"> </w:t>
      </w:r>
      <w:r w:rsidR="0034039E" w:rsidRPr="0034039E">
        <w:t>spanned the width of the cabin </w:t>
      </w:r>
      <w:r w:rsidR="000F2281">
        <w:t>where</w:t>
      </w:r>
      <w:r w:rsidR="0034039E" w:rsidRPr="0034039E">
        <w:t xml:space="preserve"> oversized wicker chairs and plump cushions awaited us.</w:t>
      </w:r>
    </w:p>
    <w:p w14:paraId="2315F109" w14:textId="058CF987" w:rsidR="0034039E" w:rsidRPr="0034039E" w:rsidRDefault="0034039E" w:rsidP="001F63E7">
      <w:pPr>
        <w:pStyle w:val="mainbody"/>
      </w:pPr>
      <w:r w:rsidRPr="0034039E">
        <w:t>“How is</w:t>
      </w:r>
      <w:r w:rsidR="00FA6187">
        <w:t xml:space="preserve"> </w:t>
      </w:r>
      <w:r w:rsidR="00D700F6">
        <w:t xml:space="preserve">that </w:t>
      </w:r>
      <w:r w:rsidRPr="0034039E">
        <w:t>possible? It’s huge and beautiful.” Alex drank in the splendor of the view.</w:t>
      </w:r>
    </w:p>
    <w:p w14:paraId="1BCCBC5D" w14:textId="3419E7FD" w:rsidR="0034039E" w:rsidRDefault="0034039E" w:rsidP="001F63E7">
      <w:pPr>
        <w:pStyle w:val="mainbody"/>
      </w:pPr>
      <w:r w:rsidRPr="0034039E">
        <w:t>“</w:t>
      </w:r>
      <w:r w:rsidR="00DF50F1">
        <w:t>B</w:t>
      </w:r>
      <w:r w:rsidRPr="0034039E">
        <w:t>ack in the early 1920s</w:t>
      </w:r>
      <w:r w:rsidR="005904B7">
        <w:t>,</w:t>
      </w:r>
      <w:r w:rsidRPr="0034039E">
        <w:t xml:space="preserve"> someone got th</w:t>
      </w:r>
      <w:r w:rsidR="00D700F6">
        <w:t>e</w:t>
      </w:r>
      <w:r w:rsidRPr="0034039E">
        <w:t xml:space="preserve"> </w:t>
      </w:r>
      <w:r w:rsidR="008A2F11">
        <w:t>brilliant</w:t>
      </w:r>
      <w:r w:rsidRPr="0034039E">
        <w:t xml:space="preserve"> idea to flood an area</w:t>
      </w:r>
      <w:r w:rsidR="00FA6187">
        <w:t xml:space="preserve"> </w:t>
      </w:r>
      <w:r w:rsidR="00646851">
        <w:t>drowning sc</w:t>
      </w:r>
      <w:r w:rsidRPr="0034039E">
        <w:t>hools and farms to create a lake and  dam to bring hydroelectricity to the area.” I</w:t>
      </w:r>
      <w:r w:rsidR="00D700F6">
        <w:t xml:space="preserve"> sounded like a </w:t>
      </w:r>
      <w:r w:rsidRPr="0034039E">
        <w:t xml:space="preserve">tour guide as I echoed Linford’s </w:t>
      </w:r>
      <w:r w:rsidR="00754892">
        <w:t>research</w:t>
      </w:r>
      <w:r w:rsidRPr="0034039E">
        <w:t xml:space="preserve">. We </w:t>
      </w:r>
      <w:r w:rsidR="00220AA6">
        <w:t>strolled</w:t>
      </w:r>
      <w:r w:rsidRPr="0034039E">
        <w:t xml:space="preserve"> around to the back of the house.</w:t>
      </w:r>
    </w:p>
    <w:p w14:paraId="1112C4CA" w14:textId="77777777" w:rsidR="00452318" w:rsidRDefault="00452318" w:rsidP="001F63E7">
      <w:pPr>
        <w:pStyle w:val="mainbody"/>
      </w:pPr>
      <w:r>
        <w:t>“It’s beautiful,” Alex marveled, drinking in the scenery.</w:t>
      </w:r>
    </w:p>
    <w:p w14:paraId="18630A50" w14:textId="141BC652" w:rsidR="0034039E" w:rsidRPr="0034039E" w:rsidRDefault="00452318" w:rsidP="001F63E7">
      <w:pPr>
        <w:pStyle w:val="mainbody"/>
      </w:pPr>
      <w:r>
        <w:t xml:space="preserve">I chastised myself. I wanted to be present, to enjoy this moment like I used to, but something inside me resisted. Every step I took with Alex brought me further from Linford, further from the life I was supposed to be leading. My hands gripped Alex’s as we strolled around the cabin, and I plastered a smile on my face. Was I really here for this weekend, or was I trying to run from something I couldn’t escape? No, I refuse to ruin this, I was here for a good time. Impulsively </w:t>
      </w:r>
      <w:r w:rsidR="0034039E" w:rsidRPr="0034039E">
        <w:t xml:space="preserve">I grabbed Alex’s hand. ”This will be our spa for the weekend, you and I are going to drink </w:t>
      </w:r>
      <w:r w:rsidR="000F2281">
        <w:t>Jamaican rum</w:t>
      </w:r>
      <w:r w:rsidR="0034039E" w:rsidRPr="0034039E">
        <w:t xml:space="preserve"> in</w:t>
      </w:r>
      <w:r w:rsidR="00062EC3">
        <w:t xml:space="preserve"> the </w:t>
      </w:r>
      <w:r w:rsidR="0034039E" w:rsidRPr="0034039E">
        <w:t>hot tub until our skin looks like raisins.” I pointed to our huge aquatic paradise.</w:t>
      </w:r>
    </w:p>
    <w:p w14:paraId="596F3202" w14:textId="0ECDF883" w:rsidR="0034039E" w:rsidRPr="0034039E" w:rsidRDefault="0034039E" w:rsidP="001F63E7">
      <w:pPr>
        <w:pStyle w:val="mainbody"/>
      </w:pPr>
      <w:r w:rsidRPr="0034039E">
        <w:t>“As long as we end the night by</w:t>
      </w:r>
      <w:r w:rsidR="00FA6187">
        <w:t xml:space="preserve"> the </w:t>
      </w:r>
      <w:r w:rsidRPr="0034039E">
        <w:t>fire pit. In my scouting days, I master</w:t>
      </w:r>
      <w:r w:rsidR="006F51B7">
        <w:t>ed in</w:t>
      </w:r>
      <w:r w:rsidRPr="0034039E">
        <w:t xml:space="preserve"> bonfires.” Alex said.“This lake is huge. Must be the largest manmade lake.” </w:t>
      </w:r>
    </w:p>
    <w:p w14:paraId="19DE591C" w14:textId="215E1D1F" w:rsidR="0034039E" w:rsidRPr="0034039E" w:rsidRDefault="0034039E" w:rsidP="001F63E7">
      <w:pPr>
        <w:pStyle w:val="mainbody"/>
      </w:pPr>
      <w:r w:rsidRPr="0034039E">
        <w:t xml:space="preserve">“Largest in Maryland </w:t>
      </w:r>
      <w:r w:rsidR="00646851">
        <w:t>anyway.”</w:t>
      </w:r>
    </w:p>
    <w:p w14:paraId="020D4D9C" w14:textId="0EC36F18" w:rsidR="0034039E" w:rsidRPr="0034039E" w:rsidRDefault="0034039E" w:rsidP="001F63E7">
      <w:pPr>
        <w:pStyle w:val="mainbody"/>
      </w:pPr>
      <w:r w:rsidRPr="0034039E">
        <w:t>“We can come back in the summer and go white water rafting</w:t>
      </w:r>
      <w:r w:rsidR="000F2281">
        <w:t>,</w:t>
      </w:r>
      <w:r w:rsidR="00754892">
        <w:t>”</w:t>
      </w:r>
      <w:r w:rsidRPr="0034039E">
        <w:t> Alex suggested.</w:t>
      </w:r>
    </w:p>
    <w:p w14:paraId="53670342" w14:textId="6736CCC4" w:rsidR="0034039E" w:rsidRPr="0034039E" w:rsidRDefault="00655D2C" w:rsidP="001F63E7">
      <w:pPr>
        <w:pStyle w:val="mainbody"/>
      </w:pPr>
      <w:r>
        <w:t xml:space="preserve">I laughed when Alex mentioned white water rafting, but inside, I felt nothing but a strange emptiness. Alex mistook my hesitation as fear of the rapids, but in reality, I was stalling because I didn’t know how much longer I could live like this. Every day was an exercise in compartmentalization. Linford at home, my career on shaky ground, Alex offered me an escape </w:t>
      </w:r>
      <w:r>
        <w:lastRenderedPageBreak/>
        <w:t>I desperately wanted to take but for how long? How many weekends could I sneak away, pretending this was just about fun and relaxation when the truth was far more complicated?</w:t>
      </w:r>
    </w:p>
    <w:p w14:paraId="31F4CD8D" w14:textId="79CD4168" w:rsidR="0034039E" w:rsidRPr="0034039E" w:rsidRDefault="0034039E" w:rsidP="001F63E7">
      <w:pPr>
        <w:pStyle w:val="mainbody"/>
      </w:pPr>
      <w:r w:rsidRPr="0034039E">
        <w:t>“If the rapids are too much for you, they have a manmade rafting course</w:t>
      </w:r>
      <w:r w:rsidR="00FA6187">
        <w:t xml:space="preserve"> </w:t>
      </w:r>
      <w:r w:rsidRPr="0034039E">
        <w:t>we can do, take baby steps before we do the real thing.”</w:t>
      </w:r>
    </w:p>
    <w:p w14:paraId="177E6B26" w14:textId="64ADFA97" w:rsidR="0034039E" w:rsidRPr="0034039E" w:rsidRDefault="0034039E" w:rsidP="001F63E7">
      <w:pPr>
        <w:pStyle w:val="mainbody"/>
      </w:pPr>
      <w:r w:rsidRPr="0034039E">
        <w:t>“I have to think about it.” I stalled.</w:t>
      </w:r>
    </w:p>
    <w:p w14:paraId="67E14ADF" w14:textId="49471360" w:rsidR="0034039E" w:rsidRPr="0034039E" w:rsidRDefault="0034039E" w:rsidP="001F63E7">
      <w:pPr>
        <w:pStyle w:val="mainbody"/>
      </w:pPr>
      <w:r w:rsidRPr="0034039E">
        <w:t>“</w:t>
      </w:r>
      <w:r w:rsidR="0056427C">
        <w:t>I’m</w:t>
      </w:r>
      <w:r w:rsidRPr="0034039E">
        <w:t xml:space="preserve"> so glad we did this.” Alex </w:t>
      </w:r>
      <w:r w:rsidR="000F2281">
        <w:t xml:space="preserve">beamed. </w:t>
      </w:r>
      <w:r w:rsidRPr="0034039E">
        <w:t>“Lots happening in my life right now, I needed this.”</w:t>
      </w:r>
    </w:p>
    <w:p w14:paraId="49024472" w14:textId="151B374C" w:rsidR="0034039E" w:rsidRPr="0034039E" w:rsidRDefault="0034039E" w:rsidP="001F63E7">
      <w:pPr>
        <w:pStyle w:val="mainbody"/>
      </w:pPr>
      <w:r w:rsidRPr="0034039E">
        <w:t>“I did too, “ I admitted</w:t>
      </w:r>
      <w:r w:rsidR="00BD0FD4">
        <w:t xml:space="preserve"> </w:t>
      </w:r>
      <w:r w:rsidR="000F2281">
        <w:t xml:space="preserve">omitting the fact that </w:t>
      </w:r>
      <w:r w:rsidR="00BD0FD4">
        <w:t>I</w:t>
      </w:r>
      <w:r w:rsidRPr="0034039E">
        <w:t xml:space="preserve"> lie</w:t>
      </w:r>
      <w:r w:rsidR="00BD0FD4">
        <w:t>d</w:t>
      </w:r>
      <w:r w:rsidRPr="0034039E">
        <w:t xml:space="preserve"> to my work and husband where I really was. </w:t>
      </w:r>
      <w:r w:rsidR="000F2281">
        <w:t>S</w:t>
      </w:r>
      <w:r w:rsidRPr="0034039E">
        <w:t>cary how smooth</w:t>
      </w:r>
      <w:r w:rsidR="005904B7">
        <w:t>ly</w:t>
      </w:r>
      <w:r w:rsidRPr="0034039E">
        <w:t xml:space="preserve"> th</w:t>
      </w:r>
      <w:r w:rsidR="000F2281">
        <w:t>at</w:t>
      </w:r>
      <w:r w:rsidRPr="0034039E">
        <w:t xml:space="preserve"> </w:t>
      </w:r>
      <w:r w:rsidR="00754892" w:rsidRPr="0034039E">
        <w:t>fib</w:t>
      </w:r>
      <w:r w:rsidRPr="0034039E">
        <w:t> </w:t>
      </w:r>
      <w:r w:rsidR="0056427C">
        <w:t>rested</w:t>
      </w:r>
      <w:r w:rsidRPr="0034039E">
        <w:t xml:space="preserve"> in my throat, like a coat of paint it covered my reality. How many more lies before </w:t>
      </w:r>
      <w:r w:rsidR="000F2281">
        <w:t xml:space="preserve">Linton </w:t>
      </w:r>
      <w:r w:rsidRPr="0034039E">
        <w:t xml:space="preserve">got suspicious if he wasn’t already? </w:t>
      </w:r>
    </w:p>
    <w:p w14:paraId="7708B7C8" w14:textId="50252318" w:rsidR="0034039E" w:rsidRPr="0034039E" w:rsidRDefault="0034039E" w:rsidP="001F63E7">
      <w:pPr>
        <w:pStyle w:val="mainbody"/>
      </w:pPr>
      <w:r w:rsidRPr="0034039E">
        <w:t>That night I cooked Four Bean chili, cilantro lime rice, and garlic bread</w:t>
      </w:r>
      <w:r w:rsidR="00F238D6">
        <w:t xml:space="preserve">. We </w:t>
      </w:r>
      <w:r w:rsidR="00DE213F">
        <w:t xml:space="preserve">enjoyed </w:t>
      </w:r>
      <w:r w:rsidR="00F238D6">
        <w:t>the hot</w:t>
      </w:r>
      <w:r w:rsidR="00DE213F">
        <w:t xml:space="preserve"> </w:t>
      </w:r>
      <w:r w:rsidR="00F238D6">
        <w:t xml:space="preserve">tub and drank </w:t>
      </w:r>
      <w:r w:rsidR="00754892">
        <w:t>more than I meant to</w:t>
      </w:r>
      <w:r w:rsidR="00F238D6">
        <w:t>.</w:t>
      </w:r>
    </w:p>
    <w:p w14:paraId="247F62DA" w14:textId="4EFBA7A3" w:rsidR="0034039E" w:rsidRPr="0034039E" w:rsidRDefault="0034039E" w:rsidP="001F63E7">
      <w:pPr>
        <w:pStyle w:val="mainbody"/>
      </w:pPr>
      <w:r w:rsidRPr="0034039E">
        <w:t xml:space="preserve">I woke with a start and </w:t>
      </w:r>
      <w:r w:rsidR="00542B38">
        <w:t>glanced</w:t>
      </w:r>
      <w:r w:rsidRPr="0034039E">
        <w:t xml:space="preserve"> at the clock. Shit. 10 a.m. already</w:t>
      </w:r>
      <w:r w:rsidR="00D12FC2">
        <w:t>?</w:t>
      </w:r>
      <w:r w:rsidRPr="0034039E">
        <w:t xml:space="preserve"> </w:t>
      </w:r>
      <w:r w:rsidR="001A66A2">
        <w:t>For a split second, I forgot where I was. Then it came back to me, this wasn’t home, and Linford wasn’t here. His sister had agreed to watch him, thank God, but that didn’t erase the guilt that clung to me like a second skin. As much as I tried to shake it off, it was always there, lurking just beneath the surface. How long before Linford realized I wasn’t just going to conferences? How long before my lies started unraveling?</w:t>
      </w:r>
      <w:r w:rsidRPr="0034039E">
        <w:t xml:space="preserve"> </w:t>
      </w:r>
    </w:p>
    <w:p w14:paraId="46000DF3" w14:textId="77777777" w:rsidR="0034039E" w:rsidRPr="0034039E" w:rsidRDefault="0034039E" w:rsidP="001F63E7">
      <w:pPr>
        <w:pStyle w:val="mainbody"/>
      </w:pPr>
      <w:r w:rsidRPr="0034039E">
        <w:t>“Here.’ Alex handed me a smoothie. “It’s healthy and made with spinach, pineapple, banana, and protein powder. It will give you energy for our hike today.”</w:t>
      </w:r>
    </w:p>
    <w:p w14:paraId="0B240B6E" w14:textId="632152D2" w:rsidR="0034039E" w:rsidRPr="0034039E" w:rsidRDefault="0034039E" w:rsidP="001F63E7">
      <w:pPr>
        <w:pStyle w:val="mainbody"/>
      </w:pPr>
      <w:r w:rsidRPr="0034039E">
        <w:t xml:space="preserve">My glass </w:t>
      </w:r>
      <w:r w:rsidR="00D12FC2">
        <w:t>brimmed</w:t>
      </w:r>
      <w:r w:rsidRPr="0034039E">
        <w:t xml:space="preserve"> with a thick green </w:t>
      </w:r>
      <w:r w:rsidR="00603CF9">
        <w:t xml:space="preserve">unappetizing </w:t>
      </w:r>
      <w:r w:rsidRPr="0034039E">
        <w:t>substance but tasted invigorating.</w:t>
      </w:r>
    </w:p>
    <w:p w14:paraId="00D740E0" w14:textId="3BC729C1" w:rsidR="0034039E" w:rsidRPr="0034039E" w:rsidRDefault="0034039E" w:rsidP="001F63E7">
      <w:pPr>
        <w:pStyle w:val="mainbody"/>
      </w:pPr>
      <w:r w:rsidRPr="0034039E">
        <w:t>“Hope you like it,</w:t>
      </w:r>
      <w:r w:rsidR="00603CF9">
        <w:t xml:space="preserve"> that’s </w:t>
      </w:r>
      <w:r w:rsidRPr="0034039E">
        <w:t xml:space="preserve">the extent of my cooking </w:t>
      </w:r>
      <w:r w:rsidR="00603CF9">
        <w:t>prowess</w:t>
      </w:r>
      <w:r w:rsidRPr="0034039E">
        <w:t>.” Alex laughed and handed me a bowl filled with yogurt, granola, blackberries, and chia seeds. After a morning dip in the lake, we made our way to our hike.</w:t>
      </w:r>
    </w:p>
    <w:p w14:paraId="5CE0708B" w14:textId="77777777" w:rsidR="0034039E" w:rsidRPr="0034039E" w:rsidRDefault="0034039E" w:rsidP="001F63E7">
      <w:pPr>
        <w:pStyle w:val="mainbody"/>
      </w:pPr>
      <w:r w:rsidRPr="0034039E">
        <w:t>‘Turn right on Tolliver Camp Rd.’ our GPs instructed us, ‘You have arrived at Swallow Falls State Park.’</w:t>
      </w:r>
    </w:p>
    <w:p w14:paraId="294A73EB" w14:textId="77777777" w:rsidR="0034039E" w:rsidRPr="0034039E" w:rsidRDefault="0034039E" w:rsidP="001F63E7">
      <w:pPr>
        <w:pStyle w:val="mainbody"/>
      </w:pPr>
      <w:r w:rsidRPr="0034039E">
        <w:t>“Deep Creek may have been manmade, but Swallow Falls wasn’t,” Alex announced and placed the car in park.</w:t>
      </w:r>
    </w:p>
    <w:p w14:paraId="284DC122" w14:textId="5A1C267E" w:rsidR="0034039E" w:rsidRPr="0034039E" w:rsidRDefault="0034039E" w:rsidP="001F63E7">
      <w:pPr>
        <w:pStyle w:val="mainbody"/>
      </w:pPr>
      <w:r w:rsidRPr="0034039E">
        <w:t>We both got out and headed toward the paths</w:t>
      </w:r>
      <w:r w:rsidR="00F90695">
        <w:t xml:space="preserve"> </w:t>
      </w:r>
      <w:r w:rsidR="00D700F6">
        <w:t xml:space="preserve">that </w:t>
      </w:r>
      <w:r w:rsidRPr="0034039E">
        <w:t xml:space="preserve">led down to the water and the falls. A couple stopped and asked if we could take a photo for them in front of the welcome sign. Alex took their phone and obliged. They then asked if we wanted a photo of the two of us. </w:t>
      </w:r>
      <w:r w:rsidR="00D700F6">
        <w:t>U</w:t>
      </w:r>
      <w:r w:rsidR="00747F34">
        <w:t>nsure</w:t>
      </w:r>
      <w:r w:rsidRPr="0034039E">
        <w:t xml:space="preserve"> how to respond</w:t>
      </w:r>
      <w:r w:rsidR="00D700F6">
        <w:t xml:space="preserve"> we hesitated because w</w:t>
      </w:r>
      <w:r w:rsidRPr="0034039E">
        <w:t xml:space="preserve">e </w:t>
      </w:r>
      <w:r w:rsidR="00747F34">
        <w:t>agreed</w:t>
      </w:r>
      <w:r w:rsidRPr="0034039E">
        <w:t xml:space="preserve"> </w:t>
      </w:r>
      <w:r w:rsidR="00D12FC2">
        <w:t xml:space="preserve">our interactions </w:t>
      </w:r>
      <w:r w:rsidR="00D700F6">
        <w:t xml:space="preserve">should </w:t>
      </w:r>
      <w:r w:rsidR="00D12FC2">
        <w:t>remain</w:t>
      </w:r>
      <w:r w:rsidRPr="0034039E">
        <w:t xml:space="preserve"> undocumented. We </w:t>
      </w:r>
      <w:r w:rsidR="00A9794C">
        <w:t>didn’t</w:t>
      </w:r>
      <w:r w:rsidRPr="0034039E">
        <w:t xml:space="preserve"> discuss our personal lives, never posted on social media, and never got together in public. I knew why I didn’t want my information out there but didn’t know Alex’s story. Married? Kids? Who knew? We wanted to enjoy each other</w:t>
      </w:r>
      <w:r w:rsidR="00D700F6">
        <w:t xml:space="preserve"> with n</w:t>
      </w:r>
      <w:r w:rsidRPr="0034039E">
        <w:t>o strings attached. We answered in unison, ‘no’. The couple shrugged and carried on their way.</w:t>
      </w:r>
    </w:p>
    <w:p w14:paraId="3093A719" w14:textId="77777777" w:rsidR="007D7CB6" w:rsidRDefault="0034039E" w:rsidP="001F63E7">
      <w:pPr>
        <w:pStyle w:val="mainbody"/>
      </w:pPr>
      <w:r w:rsidRPr="0034039E">
        <w:t>We followed along the Canyon trails serenaded by the sound of rushing waters. Alex and I made our way out to one of the many boulders</w:t>
      </w:r>
      <w:r w:rsidR="00F90695">
        <w:t xml:space="preserve"> </w:t>
      </w:r>
      <w:r w:rsidR="00EF5B61">
        <w:t xml:space="preserve">that </w:t>
      </w:r>
      <w:r w:rsidR="00975F3A">
        <w:t>edged the waters</w:t>
      </w:r>
      <w:r w:rsidR="00DE213F">
        <w:t xml:space="preserve"> and </w:t>
      </w:r>
      <w:r w:rsidRPr="0034039E">
        <w:t>dangled our feet over the gushing water, enjoying the sounds of nature</w:t>
      </w:r>
      <w:r w:rsidR="0056427C">
        <w:t xml:space="preserve"> giddy at our braze</w:t>
      </w:r>
      <w:r w:rsidR="00990064">
        <w:t>n</w:t>
      </w:r>
      <w:r w:rsidR="0056427C">
        <w:t>ness</w:t>
      </w:r>
      <w:r w:rsidRPr="0034039E">
        <w:t xml:space="preserve"> </w:t>
      </w:r>
      <w:r w:rsidR="00F238D6">
        <w:t xml:space="preserve">for </w:t>
      </w:r>
      <w:r w:rsidRPr="0034039E">
        <w:t xml:space="preserve">sitting together for all to see. Normally we were more secretive but we were confident </w:t>
      </w:r>
      <w:r w:rsidR="007D7CB6">
        <w:t xml:space="preserve">of our anonymity </w:t>
      </w:r>
      <w:r w:rsidRPr="0034039E">
        <w:t>in Maryland</w:t>
      </w:r>
      <w:r w:rsidR="00E74CFB">
        <w:t xml:space="preserve"> being </w:t>
      </w:r>
      <w:r w:rsidRPr="0034039E">
        <w:t>a few hours from Pittsburgh. I got the urge to take off my socks and runners and threw them on the rock. I slid my body down and </w:t>
      </w:r>
      <w:r w:rsidR="0041260E">
        <w:t>dipped</w:t>
      </w:r>
      <w:r w:rsidRPr="0034039E">
        <w:t> my feet into the cold waters. The coolness </w:t>
      </w:r>
      <w:r w:rsidR="00975F3A">
        <w:t xml:space="preserve">invigorated me. I coaxed </w:t>
      </w:r>
      <w:r w:rsidRPr="0034039E">
        <w:t xml:space="preserve">Alex </w:t>
      </w:r>
      <w:r w:rsidR="00975F3A">
        <w:t xml:space="preserve">to </w:t>
      </w:r>
      <w:r w:rsidRPr="0034039E">
        <w:t xml:space="preserve">join me in our water follie. </w:t>
      </w:r>
      <w:r w:rsidR="00975F3A">
        <w:t xml:space="preserve">We </w:t>
      </w:r>
      <w:r w:rsidRPr="0034039E">
        <w:t>laugh</w:t>
      </w:r>
      <w:r w:rsidR="00975F3A">
        <w:t>ed</w:t>
      </w:r>
      <w:r w:rsidRPr="0034039E">
        <w:t xml:space="preserve">, free from worry, at least for a while. We dried our feet put our socks back on and </w:t>
      </w:r>
      <w:r w:rsidR="00F44AF4">
        <w:t>resumed</w:t>
      </w:r>
      <w:r w:rsidRPr="0034039E">
        <w:t xml:space="preserve"> our trek along the dirt path. </w:t>
      </w:r>
      <w:r w:rsidR="00325077">
        <w:t>N</w:t>
      </w:r>
      <w:r w:rsidRPr="0034039E">
        <w:t>ature dictated our passageway as boulders, hemlock, and pine trees stood fast to their ground forcing us humans to navigate around them. Rock formations</w:t>
      </w:r>
      <w:r w:rsidR="00F90695">
        <w:t xml:space="preserve"> </w:t>
      </w:r>
      <w:r w:rsidR="00975F3A">
        <w:t xml:space="preserve">had </w:t>
      </w:r>
      <w:r w:rsidRPr="0034039E">
        <w:t xml:space="preserve">shifted over </w:t>
      </w:r>
      <w:r w:rsidRPr="0034039E">
        <w:lastRenderedPageBreak/>
        <w:t xml:space="preserve">time </w:t>
      </w:r>
      <w:r w:rsidR="00E74CFB">
        <w:t xml:space="preserve">and </w:t>
      </w:r>
      <w:r w:rsidRPr="0034039E">
        <w:t xml:space="preserve">cantilevered the waters inviting us to enjoy the view from their perch, which we did. I so wanted to take a picture of the beauty </w:t>
      </w:r>
      <w:r w:rsidR="00D12FC2">
        <w:t>to</w:t>
      </w:r>
      <w:r w:rsidRPr="0034039E">
        <w:t xml:space="preserve"> </w:t>
      </w:r>
      <w:r w:rsidR="00785F8E">
        <w:t>share with</w:t>
      </w:r>
      <w:r w:rsidRPr="0034039E">
        <w:t xml:space="preserve"> Linford but,</w:t>
      </w:r>
      <w:r w:rsidR="00D12FC2">
        <w:t xml:space="preserve"> I </w:t>
      </w:r>
      <w:r w:rsidR="007D7CB6">
        <w:t>resisted.</w:t>
      </w:r>
      <w:r w:rsidRPr="0034039E">
        <w:t xml:space="preserve"> We followed the markers to the </w:t>
      </w:r>
      <w:r w:rsidRPr="0034039E">
        <w:rPr>
          <w:i/>
          <w:iCs/>
        </w:rPr>
        <w:t>pièce de résistance, </w:t>
      </w:r>
      <w:r w:rsidRPr="0034039E">
        <w:t>Swallow Falls.</w:t>
      </w:r>
      <w:r w:rsidRPr="0034039E">
        <w:rPr>
          <w:i/>
          <w:iCs/>
        </w:rPr>
        <w:t> </w:t>
      </w:r>
      <w:r w:rsidRPr="0034039E">
        <w:t>The</w:t>
      </w:r>
      <w:r w:rsidR="00975F3A">
        <w:t>y</w:t>
      </w:r>
      <w:r w:rsidRPr="0034039E">
        <w:t xml:space="preserve"> were majestic, the cabochon of the hike. </w:t>
      </w:r>
      <w:r w:rsidR="007D7CB6">
        <w:t>When we reached the falls, I stood frozen, unable to venture further. My fear of heights was real, as real as my fear of facing reality. Alex, carefree and unburdened, ventured out onto the plateau while I stayed back.</w:t>
      </w:r>
    </w:p>
    <w:p w14:paraId="2525C6F3" w14:textId="2B7E35FC" w:rsidR="0034039E" w:rsidRPr="0034039E" w:rsidRDefault="0034039E" w:rsidP="001F63E7">
      <w:pPr>
        <w:pStyle w:val="mainbody"/>
      </w:pPr>
      <w:r w:rsidRPr="0034039E">
        <w:t>“I’m soaked.” Alex </w:t>
      </w:r>
      <w:r w:rsidR="00F238D6">
        <w:t xml:space="preserve">laughed. </w:t>
      </w:r>
      <w:r w:rsidRPr="0034039E">
        <w:t> </w:t>
      </w:r>
    </w:p>
    <w:p w14:paraId="354E2634" w14:textId="4A0F08C3" w:rsidR="0034039E" w:rsidRPr="0034039E" w:rsidRDefault="0034039E" w:rsidP="001F63E7">
      <w:pPr>
        <w:pStyle w:val="mainbody"/>
      </w:pPr>
      <w:r w:rsidRPr="0034039E">
        <w:t>We made our way back to the park entrance</w:t>
      </w:r>
      <w:r w:rsidR="007D7CB6">
        <w:t xml:space="preserve"> where </w:t>
      </w:r>
      <w:r w:rsidRPr="0034039E">
        <w:t xml:space="preserve"> I bought Alex a Deep Creek Hoodie </w:t>
      </w:r>
      <w:r w:rsidR="00CF7542">
        <w:t xml:space="preserve">as </w:t>
      </w:r>
      <w:r w:rsidR="007D7CB6">
        <w:t xml:space="preserve">a </w:t>
      </w:r>
      <w:r w:rsidR="00CF7542">
        <w:t>respite from waterlogged clothing</w:t>
      </w:r>
      <w:r w:rsidR="007D7CB6">
        <w:t xml:space="preserve"> and a thank-you for driving.</w:t>
      </w:r>
    </w:p>
    <w:p w14:paraId="121C6F23" w14:textId="74FD0EED" w:rsidR="0034039E" w:rsidRPr="0034039E" w:rsidRDefault="0034039E" w:rsidP="001F63E7">
      <w:pPr>
        <w:pStyle w:val="mainbody"/>
      </w:pPr>
      <w:r w:rsidRPr="0034039E">
        <w:t xml:space="preserve">Back at our cottage, I cooked Alex my mother’s famous Jamaican carrots, steamed cabbage, Jerk grilled eggplant, and my </w:t>
      </w:r>
      <w:r w:rsidR="001923B0">
        <w:t>and Linton’s</w:t>
      </w:r>
      <w:r w:rsidR="008C3C8C">
        <w:t xml:space="preserve"> favorite </w:t>
      </w:r>
      <w:r w:rsidRPr="0034039E">
        <w:t>Caribbean sweet potato pudding.</w:t>
      </w:r>
    </w:p>
    <w:p w14:paraId="67E047D0" w14:textId="77777777" w:rsidR="0034039E" w:rsidRPr="0034039E" w:rsidRDefault="0034039E" w:rsidP="001F63E7">
      <w:pPr>
        <w:pStyle w:val="mainbody"/>
      </w:pPr>
      <w:r w:rsidRPr="0034039E">
        <w:t>We ended the night sitting by the campfire at the edge of the water sipping Jamaican Dragon stout beer.</w:t>
      </w:r>
    </w:p>
    <w:p w14:paraId="222FD5F3" w14:textId="777FC7E9" w:rsidR="0034039E" w:rsidRDefault="00D12FC2" w:rsidP="001F63E7">
      <w:pPr>
        <w:pStyle w:val="mainbody"/>
      </w:pPr>
      <w:r>
        <w:t>A</w:t>
      </w:r>
      <w:r w:rsidR="0056427C">
        <w:t>n incredible</w:t>
      </w:r>
      <w:r w:rsidR="0034039E" w:rsidRPr="0034039E">
        <w:t xml:space="preserve"> weekend, I wanted it to last forever but at the same time, I didn’t.</w:t>
      </w:r>
    </w:p>
    <w:p w14:paraId="08E44688"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A6ED4A7" w14:textId="22DAA58E" w:rsidR="0034039E" w:rsidRPr="003203DC" w:rsidRDefault="00F87A15" w:rsidP="00F87A15">
      <w:pPr>
        <w:pStyle w:val="Heading1"/>
        <w:rPr>
          <w:rFonts w:ascii="Comic Sans MS" w:hAnsi="Comic Sans MS"/>
        </w:rPr>
      </w:pPr>
      <w:bookmarkStart w:id="19" w:name="_Toc155530363"/>
      <w:r w:rsidRPr="003203DC">
        <w:rPr>
          <w:rFonts w:ascii="Comic Sans MS" w:hAnsi="Comic Sans MS"/>
        </w:rPr>
        <w:lastRenderedPageBreak/>
        <w:t>Chapter 19/ After The Body Blitz</w:t>
      </w:r>
      <w:bookmarkEnd w:id="19"/>
    </w:p>
    <w:p w14:paraId="68E0F49D" w14:textId="77777777" w:rsidR="0034039E" w:rsidRPr="0034039E" w:rsidRDefault="0034039E" w:rsidP="00F87A15">
      <w:pPr>
        <w:pStyle w:val="Quote"/>
      </w:pPr>
      <w:r w:rsidRPr="0034039E">
        <w:t>DELILAH - BEFORE</w:t>
      </w:r>
    </w:p>
    <w:p w14:paraId="19152519" w14:textId="13BA3159" w:rsidR="0034039E" w:rsidRPr="0034039E" w:rsidRDefault="0049102E" w:rsidP="00F87A15">
      <w:pPr>
        <w:pStyle w:val="FirstParagraph0"/>
      </w:pPr>
      <w:r w:rsidRPr="0034039E">
        <w:t xml:space="preserve">“RITA, YOU SHOULD HAVE SEEN HIM. HE HAS THE REGALNESS OF SEAN </w:t>
      </w:r>
      <w:r>
        <w:t>C</w:t>
      </w:r>
      <w:r w:rsidRPr="0034039E">
        <w:t xml:space="preserve">onnery, </w:t>
      </w:r>
      <w:r w:rsidR="0034039E" w:rsidRPr="0034039E">
        <w:t xml:space="preserve">the drop-dead looks of </w:t>
      </w:r>
      <w:r w:rsidR="005865EB">
        <w:t>Paul Newman</w:t>
      </w:r>
      <w:r w:rsidR="0034039E" w:rsidRPr="0034039E">
        <w:t>, and the bad-boy swagger of James Dean.</w:t>
      </w:r>
      <w:r w:rsidR="00D12FC2">
        <w:t>”</w:t>
      </w:r>
      <w:r w:rsidR="0034039E" w:rsidRPr="0034039E">
        <w:t> </w:t>
      </w:r>
      <w:r w:rsidR="0014637E">
        <w:t>I twirled like an excited teenager.</w:t>
      </w:r>
    </w:p>
    <w:p w14:paraId="5B3CDF6F" w14:textId="07837F9B" w:rsidR="0034039E" w:rsidRPr="0034039E" w:rsidRDefault="0034039E" w:rsidP="001F63E7">
      <w:pPr>
        <w:pStyle w:val="mainbody"/>
      </w:pPr>
      <w:r w:rsidRPr="0034039E">
        <w:t>“All those guys are dead,</w:t>
      </w:r>
      <w:r w:rsidR="0014637E">
        <w:t>” she guffawed. “S</w:t>
      </w:r>
      <w:r w:rsidRPr="0034039E">
        <w:t xml:space="preserve">o he can’t be </w:t>
      </w:r>
      <w:r w:rsidR="005865EB">
        <w:t xml:space="preserve">that </w:t>
      </w:r>
      <w:r w:rsidRPr="0034039E">
        <w:t>exciting.”</w:t>
      </w:r>
    </w:p>
    <w:p w14:paraId="49549DBC" w14:textId="747B326D" w:rsidR="0034039E" w:rsidRPr="0034039E" w:rsidRDefault="0034039E" w:rsidP="001F63E7">
      <w:pPr>
        <w:pStyle w:val="mainbody"/>
      </w:pPr>
      <w:r w:rsidRPr="0034039E">
        <w:t xml:space="preserve">“Oh, he is exciting. He has muscles on muscles.” I </w:t>
      </w:r>
      <w:r w:rsidR="00D12FC2">
        <w:t>giggled</w:t>
      </w:r>
      <w:r w:rsidR="0014637E">
        <w:t>.</w:t>
      </w:r>
      <w:r w:rsidRPr="0034039E">
        <w:t> “Did you know</w:t>
      </w:r>
      <w:r w:rsidR="005865EB">
        <w:t xml:space="preserve"> </w:t>
      </w:r>
      <w:r w:rsidRPr="0034039E">
        <w:t>the word muscle is Latin for ‘little mouse’?”</w:t>
      </w:r>
    </w:p>
    <w:p w14:paraId="4E340B2A" w14:textId="09B5827B" w:rsidR="0034039E" w:rsidRPr="0034039E" w:rsidRDefault="0034039E" w:rsidP="001F63E7">
      <w:pPr>
        <w:pStyle w:val="mainbody"/>
      </w:pPr>
      <w:r w:rsidRPr="0034039E">
        <w:t>“No, never took Latin, forced to take Hebrew</w:t>
      </w:r>
      <w:r w:rsidR="0014637E">
        <w:t>.</w:t>
      </w:r>
      <w:r w:rsidRPr="0034039E">
        <w:t>”</w:t>
      </w:r>
    </w:p>
    <w:p w14:paraId="3D9D2A3E" w14:textId="0B88C4EC" w:rsidR="0034039E" w:rsidRPr="0034039E" w:rsidRDefault="0034039E" w:rsidP="001F63E7">
      <w:pPr>
        <w:pStyle w:val="mainbody"/>
      </w:pPr>
      <w:r w:rsidRPr="0034039E">
        <w:t>“They called it</w:t>
      </w:r>
      <w:r w:rsidR="00062EC3">
        <w:t xml:space="preserve"> that </w:t>
      </w:r>
      <w:r w:rsidRPr="0034039E">
        <w:t>because muscles </w:t>
      </w:r>
      <w:r w:rsidR="00542B38">
        <w:t>resemble</w:t>
      </w:r>
      <w:r w:rsidRPr="0034039E">
        <w:t xml:space="preserve"> mice running </w:t>
      </w:r>
      <w:r w:rsidR="00B417F2">
        <w:t>on the inside of y</w:t>
      </w:r>
      <w:r w:rsidRPr="0034039E">
        <w:t>our arm. And let me tell you about his muscles…”</w:t>
      </w:r>
    </w:p>
    <w:p w14:paraId="516A5A26" w14:textId="3665E9FA" w:rsidR="0034039E" w:rsidRDefault="0034039E" w:rsidP="001F63E7">
      <w:pPr>
        <w:pStyle w:val="mainbody"/>
      </w:pPr>
      <w:r w:rsidRPr="0034039E">
        <w:t>“Stop</w:t>
      </w:r>
      <w:r w:rsidR="0014637E">
        <w:t>.</w:t>
      </w:r>
      <w:r w:rsidRPr="0034039E">
        <w:t xml:space="preserve"> T.M.I., I don’t want any more details.</w:t>
      </w:r>
      <w:r w:rsidR="0014637E">
        <w:t>” She held up her hand. “What’s</w:t>
      </w:r>
      <w:r w:rsidRPr="0034039E">
        <w:t> gotten into you. By the sounds of it, Paul has gotten </w:t>
      </w:r>
      <w:r w:rsidRPr="0014637E">
        <w:rPr>
          <w:i/>
          <w:iCs/>
        </w:rPr>
        <w:t>into</w:t>
      </w:r>
      <w:r w:rsidRPr="0034039E">
        <w:t xml:space="preserve"> you</w:t>
      </w:r>
      <w:r w:rsidR="0014637E">
        <w:t>, literally</w:t>
      </w:r>
      <w:r w:rsidRPr="0034039E">
        <w:t xml:space="preserve">. </w:t>
      </w:r>
      <w:r w:rsidR="0014637E">
        <w:t>Y</w:t>
      </w:r>
      <w:r w:rsidRPr="0034039E">
        <w:t>ou need to slow your horny ass down.” Rita cautioned.</w:t>
      </w:r>
    </w:p>
    <w:p w14:paraId="11BAE016" w14:textId="2FD38B86" w:rsidR="00A23D55" w:rsidRPr="0034039E" w:rsidRDefault="00A23D55" w:rsidP="001F63E7">
      <w:pPr>
        <w:pStyle w:val="mainbody"/>
      </w:pPr>
      <w:r>
        <w:t>Why? Why did I have to slow down? I felt exhilarated to be desired again a rush of knowing that someone was still attracted to me in my condition. He didn’t know of my condition but those were details I would sort out later.</w:t>
      </w:r>
    </w:p>
    <w:p w14:paraId="78114489" w14:textId="79F7BB6A" w:rsidR="0034039E" w:rsidRPr="0034039E" w:rsidRDefault="0034039E" w:rsidP="001F63E7">
      <w:pPr>
        <w:pStyle w:val="mainbody"/>
      </w:pPr>
      <w:r w:rsidRPr="0034039E">
        <w:t>“Too late. And don’t tisk tisk me.”</w:t>
      </w:r>
      <w:r w:rsidR="0014637E">
        <w:t xml:space="preserve"> I </w:t>
      </w:r>
      <w:r w:rsidR="00B430D9">
        <w:t>extended</w:t>
      </w:r>
      <w:r w:rsidR="0014637E">
        <w:t xml:space="preserve"> my pointer finger.</w:t>
      </w:r>
    </w:p>
    <w:p w14:paraId="497F28B7" w14:textId="1B33F0F6" w:rsidR="0034039E" w:rsidRPr="0034039E" w:rsidRDefault="0034039E" w:rsidP="001F63E7">
      <w:pPr>
        <w:pStyle w:val="mainbody"/>
      </w:pPr>
      <w:r w:rsidRPr="0034039E">
        <w:t>“What do you know about this guy besides the circumference of his arm and</w:t>
      </w:r>
      <w:r w:rsidR="00062EC3">
        <w:t xml:space="preserve"> </w:t>
      </w:r>
      <w:r w:rsidRPr="0034039E">
        <w:t>h</w:t>
      </w:r>
      <w:r w:rsidR="00726466">
        <w:t>is</w:t>
      </w:r>
      <w:r w:rsidRPr="0034039E">
        <w:t xml:space="preserve"> </w:t>
      </w:r>
      <w:r w:rsidR="00726466">
        <w:t>agility</w:t>
      </w:r>
      <w:r w:rsidRPr="0034039E">
        <w:t xml:space="preserve"> in bed? What does he do for a living?”</w:t>
      </w:r>
    </w:p>
    <w:p w14:paraId="163C3AA9" w14:textId="18C9E5B3" w:rsidR="00DC16F3" w:rsidRDefault="00A23D55" w:rsidP="001F63E7">
      <w:pPr>
        <w:pStyle w:val="mainbody"/>
      </w:pPr>
      <w:r>
        <w:t xml:space="preserve">My face flushed. “Does it matter?” I said defensively, but the truth was I hadn’t asked Paul much about his job, maybe I didn’t want to know the answers and wanted to keep things surface which was much safer. </w:t>
      </w:r>
    </w:p>
    <w:p w14:paraId="611DEA38" w14:textId="444385DD" w:rsidR="0034039E" w:rsidRPr="0034039E" w:rsidRDefault="0034039E" w:rsidP="001F63E7">
      <w:pPr>
        <w:pStyle w:val="mainbody"/>
      </w:pPr>
      <w:r w:rsidRPr="0034039E">
        <w:t>“</w:t>
      </w:r>
      <w:r w:rsidR="0014637E">
        <w:t>Ahh, so it’s not white collar</w:t>
      </w:r>
      <w:r w:rsidR="00C11993">
        <w:t>,</w:t>
      </w:r>
      <w:r w:rsidR="0014637E">
        <w:t>”</w:t>
      </w:r>
      <w:r w:rsidR="00C11993">
        <w:t xml:space="preserve"> Rita sneered.</w:t>
      </w:r>
    </w:p>
    <w:p w14:paraId="53AF3F22" w14:textId="77777777" w:rsidR="0034039E" w:rsidRPr="0034039E" w:rsidRDefault="0034039E" w:rsidP="001F63E7">
      <w:pPr>
        <w:pStyle w:val="mainbody"/>
      </w:pPr>
      <w:r w:rsidRPr="0034039E">
        <w:t>“Rita, I’m ashamed of you.”</w:t>
      </w:r>
    </w:p>
    <w:p w14:paraId="0515DE8F" w14:textId="77777777" w:rsidR="0034039E" w:rsidRPr="0034039E" w:rsidRDefault="0034039E" w:rsidP="001F63E7">
      <w:pPr>
        <w:pStyle w:val="mainbody"/>
      </w:pPr>
      <w:r w:rsidRPr="0034039E">
        <w:lastRenderedPageBreak/>
        <w:t>“So I’m right.” Rita chuckled.</w:t>
      </w:r>
    </w:p>
    <w:p w14:paraId="3307DA4F" w14:textId="377177E7" w:rsidR="0034039E" w:rsidRPr="0034039E" w:rsidRDefault="0034039E" w:rsidP="001F63E7">
      <w:pPr>
        <w:pStyle w:val="mainbody"/>
      </w:pPr>
      <w:r w:rsidRPr="0034039E">
        <w:t>“</w:t>
      </w:r>
      <w:r w:rsidR="00000357">
        <w:t>H</w:t>
      </w:r>
      <w:r w:rsidRPr="0034039E">
        <w:t>e’s sexy.” I pointed to the couch, “</w:t>
      </w:r>
      <w:r w:rsidR="009B3744">
        <w:t>T</w:t>
      </w:r>
      <w:r w:rsidRPr="0034039E">
        <w:t>akes my mind off things</w:t>
      </w:r>
      <w:r w:rsidR="00C31262">
        <w:t>.</w:t>
      </w:r>
      <w:r w:rsidRPr="0034039E">
        <w:t>”</w:t>
      </w:r>
    </w:p>
    <w:p w14:paraId="7CFEA297" w14:textId="0612086B" w:rsidR="009D32F6" w:rsidRDefault="0034039E" w:rsidP="001F63E7">
      <w:pPr>
        <w:pStyle w:val="mainbody"/>
      </w:pPr>
      <w:r w:rsidRPr="0034039E">
        <w:t>“</w:t>
      </w:r>
      <w:r w:rsidR="00975F3A">
        <w:t xml:space="preserve">Take advice from someone who has been married too many times. </w:t>
      </w:r>
      <w:r w:rsidR="009D32F6">
        <w:t xml:space="preserve">I fell for the </w:t>
      </w:r>
      <w:r w:rsidR="00BD0FD4">
        <w:t>animalistic chiseled</w:t>
      </w:r>
      <w:r w:rsidR="009D32F6">
        <w:t xml:space="preserve"> God</w:t>
      </w:r>
      <w:r w:rsidR="00BD0FD4">
        <w:t xml:space="preserve"> schtick and </w:t>
      </w:r>
      <w:r w:rsidR="009D32F6">
        <w:t xml:space="preserve">had Olympian </w:t>
      </w:r>
      <w:r w:rsidR="00BD0FD4">
        <w:t>sex</w:t>
      </w:r>
      <w:r w:rsidR="009D32F6">
        <w:t xml:space="preserve"> but </w:t>
      </w:r>
      <w:r w:rsidR="00BD0FD4">
        <w:t xml:space="preserve">when the wet spot dries </w:t>
      </w:r>
      <w:r w:rsidR="009D32F6">
        <w:t xml:space="preserve">the fun </w:t>
      </w:r>
      <w:r w:rsidR="00BD0FD4">
        <w:t>is over.</w:t>
      </w:r>
      <w:r w:rsidR="009D32F6">
        <w:t>”</w:t>
      </w:r>
    </w:p>
    <w:p w14:paraId="3B3ECDCA" w14:textId="53B3D889" w:rsidR="009D32F6" w:rsidRDefault="00336A9A" w:rsidP="001F63E7">
      <w:pPr>
        <w:pStyle w:val="mainbody"/>
      </w:pPr>
      <w:r>
        <w:t>“</w:t>
      </w:r>
      <w:r w:rsidR="009B3744">
        <w:t>Eww d</w:t>
      </w:r>
      <w:r w:rsidR="009D32F6">
        <w:t xml:space="preserve">idn’t </w:t>
      </w:r>
      <w:r w:rsidR="00726466">
        <w:t>need</w:t>
      </w:r>
      <w:r w:rsidR="00BD0FD4">
        <w:t xml:space="preserve"> that </w:t>
      </w:r>
      <w:r w:rsidR="009D32F6">
        <w:t>image in my head.</w:t>
      </w:r>
      <w:r>
        <w:t>”</w:t>
      </w:r>
    </w:p>
    <w:p w14:paraId="35A57007" w14:textId="2935B661" w:rsidR="001E0312" w:rsidRDefault="001E0312" w:rsidP="001F63E7">
      <w:pPr>
        <w:pStyle w:val="mainbody"/>
      </w:pPr>
      <w:r>
        <w:t>“</w:t>
      </w:r>
      <w:r w:rsidR="00A23D55">
        <w:t>Listen, y</w:t>
      </w:r>
      <w:r>
        <w:t xml:space="preserve">ou are in the porn star phase of your relationship but </w:t>
      </w:r>
      <w:r w:rsidR="00D20CDC">
        <w:t>that will fade and you</w:t>
      </w:r>
      <w:r>
        <w:t>’ll only do 69 if you are in a good mood or just had a shower</w:t>
      </w:r>
      <w:r w:rsidR="00D20CDC">
        <w:t xml:space="preserve"> but even that will diminish and your love life will </w:t>
      </w:r>
      <w:r>
        <w:t xml:space="preserve">eventually </w:t>
      </w:r>
      <w:r w:rsidR="00076938">
        <w:t>turn</w:t>
      </w:r>
      <w:r w:rsidR="00C11993">
        <w:t xml:space="preserve"> </w:t>
      </w:r>
      <w:r>
        <w:t>PG</w:t>
      </w:r>
      <w:r w:rsidR="00D20CDC">
        <w:t>. Y</w:t>
      </w:r>
      <w:r>
        <w:t xml:space="preserve">ou’ll wear polka dot PJs and go to bed early and only muster up the </w:t>
      </w:r>
      <w:r w:rsidR="00076938">
        <w:t xml:space="preserve">energy for sex once a month and only the </w:t>
      </w:r>
      <w:r>
        <w:t>missionary position</w:t>
      </w:r>
      <w:r w:rsidR="00076938">
        <w:t>.”</w:t>
      </w:r>
    </w:p>
    <w:p w14:paraId="2FD6E58B" w14:textId="587AAB74" w:rsidR="00C11993" w:rsidRDefault="00D20CDC" w:rsidP="001F63E7">
      <w:pPr>
        <w:pStyle w:val="mainbody"/>
      </w:pPr>
      <w:r>
        <w:t xml:space="preserve"> </w:t>
      </w:r>
      <w:r w:rsidR="00C11993">
        <w:t xml:space="preserve">I </w:t>
      </w:r>
      <w:r w:rsidR="00076938">
        <w:t>stared</w:t>
      </w:r>
      <w:r w:rsidR="00C11993">
        <w:t xml:space="preserve"> at Rita </w:t>
      </w:r>
      <w:r w:rsidR="00076938">
        <w:t>stunned</w:t>
      </w:r>
      <w:r w:rsidR="00C11993">
        <w:t>.</w:t>
      </w:r>
    </w:p>
    <w:p w14:paraId="4D0CD161" w14:textId="77777777" w:rsidR="00C11993" w:rsidRDefault="00C11993" w:rsidP="001F63E7">
      <w:pPr>
        <w:pStyle w:val="mainbody"/>
      </w:pPr>
      <w:r>
        <w:t>“Okay, maybe that was just me but mark my words the euphoria will fade.”</w:t>
      </w:r>
    </w:p>
    <w:p w14:paraId="4F7A2116" w14:textId="00AF0853" w:rsidR="001E0312" w:rsidRDefault="00C11993" w:rsidP="001F63E7">
      <w:pPr>
        <w:pStyle w:val="mainbody"/>
      </w:pPr>
      <w:r>
        <w:t xml:space="preserve">“Never thought I would say this but </w:t>
      </w:r>
      <w:r w:rsidR="001E0312">
        <w:t>I’m lucky</w:t>
      </w:r>
      <w:r>
        <w:t xml:space="preserve">, </w:t>
      </w:r>
      <w:r w:rsidR="001E0312">
        <w:t xml:space="preserve"> with my timeline I will never get to the PJ stage so I plan on enjoying the porn star chapter.</w:t>
      </w:r>
      <w:r w:rsidR="00D20CDC">
        <w:t>”</w:t>
      </w:r>
    </w:p>
    <w:p w14:paraId="4F4ED1AE" w14:textId="23C51A6B" w:rsidR="0034039E" w:rsidRPr="0034039E" w:rsidRDefault="00336A9A" w:rsidP="001F63E7">
      <w:pPr>
        <w:pStyle w:val="mainbody"/>
      </w:pPr>
      <w:r>
        <w:t xml:space="preserve">“I just want you to check other body parts like his brain. Is he a shmeckele or is he an Einstein </w:t>
      </w:r>
      <w:r w:rsidR="00D20CDC">
        <w:t>who</w:t>
      </w:r>
      <w:r>
        <w:t xml:space="preserve"> </w:t>
      </w:r>
      <w:r w:rsidR="000806AC">
        <w:t xml:space="preserve">can </w:t>
      </w:r>
      <w:r w:rsidR="009D32F6">
        <w:t>scam a spinster out of her money?</w:t>
      </w:r>
      <w:r w:rsidR="0034039E" w:rsidRPr="0034039E">
        <w:t>”</w:t>
      </w:r>
    </w:p>
    <w:p w14:paraId="1DCED6E8" w14:textId="6703AFA8" w:rsidR="0034039E" w:rsidRPr="0034039E" w:rsidRDefault="00336A9A" w:rsidP="001F63E7">
      <w:pPr>
        <w:pStyle w:val="mainbody"/>
      </w:pPr>
      <w:r>
        <w:t>“Don’t be redic - . T</w:t>
      </w:r>
      <w:r w:rsidR="00AD6F0C">
        <w:t>he doorbell</w:t>
      </w:r>
      <w:r>
        <w:t xml:space="preserve"> chimed</w:t>
      </w:r>
      <w:r w:rsidR="00AD6F0C">
        <w:t xml:space="preserve">. </w:t>
      </w:r>
      <w:r w:rsidR="008D03BE">
        <w:t>A</w:t>
      </w:r>
      <w:r>
        <w:t xml:space="preserve"> delivery man</w:t>
      </w:r>
      <w:r w:rsidR="00AD6F0C">
        <w:t xml:space="preserve"> handed me a </w:t>
      </w:r>
      <w:r>
        <w:t>package</w:t>
      </w:r>
      <w:r w:rsidR="00AD6F0C">
        <w:t>. G</w:t>
      </w:r>
      <w:r w:rsidR="0034039E" w:rsidRPr="0034039E">
        <w:t xml:space="preserve">iddy like a prom girl </w:t>
      </w:r>
      <w:r>
        <w:t>I ripped the lid off the box.</w:t>
      </w:r>
      <w:r w:rsidR="00AD6F0C">
        <w:t xml:space="preserve"> “See</w:t>
      </w:r>
      <w:r>
        <w:t>.” I turned to show Rita. “T</w:t>
      </w:r>
      <w:r w:rsidR="00AD6F0C">
        <w:t>his is what I</w:t>
      </w:r>
      <w:r>
        <w:t>’m</w:t>
      </w:r>
      <w:r w:rsidR="00AD6F0C">
        <w:t xml:space="preserve"> talking about,” I read the card. </w:t>
      </w:r>
      <w:r w:rsidR="0034039E" w:rsidRPr="0034039E">
        <w:t>“</w:t>
      </w:r>
      <w:r>
        <w:t>It’s from him.”</w:t>
      </w:r>
      <w:r w:rsidR="0034039E" w:rsidRPr="0034039E">
        <w:t> I</w:t>
      </w:r>
      <w:r w:rsidR="00AD6F0C">
        <w:t>nside</w:t>
      </w:r>
      <w:r w:rsidR="0034039E" w:rsidRPr="0034039E">
        <w:t> the box </w:t>
      </w:r>
      <w:r w:rsidR="00AD6F0C">
        <w:t>were</w:t>
      </w:r>
      <w:r w:rsidR="0034039E" w:rsidRPr="0034039E">
        <w:t xml:space="preserve"> preserved roses nestled in a black heart-shaped box.</w:t>
      </w:r>
    </w:p>
    <w:p w14:paraId="23173BD4" w14:textId="57399E7C" w:rsidR="0034039E" w:rsidRPr="0034039E" w:rsidRDefault="0034039E" w:rsidP="001F63E7">
      <w:pPr>
        <w:pStyle w:val="mainbody"/>
      </w:pPr>
      <w:r w:rsidRPr="0034039E">
        <w:t>“Shit</w:t>
      </w:r>
      <w:r w:rsidR="00336A9A">
        <w:t>.</w:t>
      </w:r>
      <w:r w:rsidRPr="0034039E">
        <w:t>” Rita </w:t>
      </w:r>
      <w:r w:rsidR="00336A9A">
        <w:t>came closer.</w:t>
      </w:r>
      <w:r w:rsidRPr="0034039E">
        <w:t> “</w:t>
      </w:r>
      <w:r w:rsidR="00336A9A">
        <w:t>D</w:t>
      </w:r>
      <w:r w:rsidRPr="0034039E">
        <w:t xml:space="preserve">efinitely </w:t>
      </w:r>
      <w:r w:rsidR="00336A9A">
        <w:t xml:space="preserve">not a </w:t>
      </w:r>
      <w:r w:rsidRPr="0034039E">
        <w:t>Walmart</w:t>
      </w:r>
      <w:r w:rsidR="00336A9A">
        <w:t xml:space="preserve"> special</w:t>
      </w:r>
      <w:r w:rsidRPr="0034039E">
        <w:t>. How many</w:t>
      </w:r>
      <w:r w:rsidR="00336A9A">
        <w:t>?</w:t>
      </w:r>
    </w:p>
    <w:p w14:paraId="4D5EFAAC" w14:textId="77777777" w:rsidR="0034039E" w:rsidRPr="0034039E" w:rsidRDefault="0034039E" w:rsidP="001F63E7">
      <w:pPr>
        <w:pStyle w:val="mainbody"/>
      </w:pPr>
      <w:r w:rsidRPr="0034039E">
        <w:t>“30.”</w:t>
      </w:r>
    </w:p>
    <w:p w14:paraId="4FC37D56" w14:textId="77777777" w:rsidR="0034039E" w:rsidRPr="0034039E" w:rsidRDefault="0034039E" w:rsidP="001F63E7">
      <w:pPr>
        <w:pStyle w:val="mainbody"/>
      </w:pPr>
      <w:r w:rsidRPr="0034039E">
        <w:t>“Why 30?”</w:t>
      </w:r>
    </w:p>
    <w:p w14:paraId="49F570B2" w14:textId="77777777" w:rsidR="000A34C7" w:rsidRDefault="000A34C7" w:rsidP="001F63E7">
      <w:pPr>
        <w:pStyle w:val="mainbody"/>
      </w:pPr>
      <w:r>
        <w:t>I held up the box of roses Paul had sent, smiling, but the gesture felt bittersweet. “30 roses since we haven’t been together for 30 hours,” I read aloud, pretending that the extravagance didn’t scare me a little. It was sweet, sure, but it was also overwhelming. How quickly things were moving. How quickly I was falling. Was it even Paul I was falling for, or just the idea of him—the idea of someone wanting me despite everything?</w:t>
      </w:r>
    </w:p>
    <w:p w14:paraId="7F0C64F7" w14:textId="1339C796" w:rsidR="0034039E" w:rsidRPr="0034039E" w:rsidRDefault="0034039E" w:rsidP="001F63E7">
      <w:pPr>
        <w:pStyle w:val="mainbody"/>
      </w:pPr>
      <w:r w:rsidRPr="0034039E">
        <w:t>Rita </w:t>
      </w:r>
      <w:r w:rsidR="0041260E">
        <w:t>shoved</w:t>
      </w:r>
      <w:r w:rsidRPr="0034039E">
        <w:t xml:space="preserve"> a finger in her mouth to simulate barfing. “Boy, he’s putting it on thick.</w:t>
      </w:r>
      <w:r w:rsidR="000A34C7">
        <w:t xml:space="preserve"> Told ya, porn star stage of the what do you call it – relationship?</w:t>
      </w:r>
      <w:r w:rsidRPr="0034039E">
        <w:t>”</w:t>
      </w:r>
    </w:p>
    <w:p w14:paraId="198A5D08" w14:textId="79ACD4EC" w:rsidR="0034039E" w:rsidRPr="0034039E" w:rsidRDefault="0034039E" w:rsidP="001F63E7">
      <w:pPr>
        <w:pStyle w:val="mainbody"/>
      </w:pPr>
      <w:r w:rsidRPr="0034039E">
        <w:t>“Don’t spoil it for me. I’m a grown woman and I have as much right to happiness as anyone else. “</w:t>
      </w:r>
      <w:r w:rsidR="006F4114">
        <w:t xml:space="preserve"> I was okay with the porn star stage since I probably would never make it to the other levels.</w:t>
      </w:r>
    </w:p>
    <w:p w14:paraId="6C1FB4C6" w14:textId="77777777" w:rsidR="0034039E" w:rsidRPr="0034039E" w:rsidRDefault="0034039E" w:rsidP="001F63E7">
      <w:pPr>
        <w:pStyle w:val="mainbody"/>
      </w:pPr>
      <w:r w:rsidRPr="0034039E">
        <w:t>“</w:t>
      </w:r>
      <w:r w:rsidRPr="0034039E">
        <w:rPr>
          <w:i/>
          <w:iCs/>
        </w:rPr>
        <w:t>Oy vey</w:t>
      </w:r>
      <w:r w:rsidRPr="0034039E">
        <w:t>, that’s not what I meant. We’re both on the same page, just reading a different book. You received devastating news about your health and I don’t want you to rush into anything. “</w:t>
      </w:r>
    </w:p>
    <w:p w14:paraId="17670AF7" w14:textId="18F757F2" w:rsidR="0034039E" w:rsidRPr="0034039E" w:rsidRDefault="0034039E" w:rsidP="001F63E7">
      <w:pPr>
        <w:pStyle w:val="mainbody"/>
      </w:pPr>
      <w:r w:rsidRPr="0034039E">
        <w:t>“I’m totally fine.” I stood and did a twirl to prove my agility but had to sit down quickly</w:t>
      </w:r>
      <w:r w:rsidR="00A145A7">
        <w:t xml:space="preserve"> to hide my dizziness.</w:t>
      </w:r>
    </w:p>
    <w:p w14:paraId="671C6318" w14:textId="77777777" w:rsidR="0034039E" w:rsidRPr="0034039E" w:rsidRDefault="0034039E" w:rsidP="001F63E7">
      <w:pPr>
        <w:pStyle w:val="mainbody"/>
      </w:pPr>
      <w:r w:rsidRPr="0034039E">
        <w:t>Rita hesitated. “Does he know you have ALS?” She refreshed her coffee.</w:t>
      </w:r>
    </w:p>
    <w:p w14:paraId="492DF9D2" w14:textId="59094AE9" w:rsidR="00E10C02" w:rsidRDefault="00E10C02" w:rsidP="001F63E7">
      <w:pPr>
        <w:pStyle w:val="mainbody"/>
      </w:pPr>
      <w:r>
        <w:t xml:space="preserve">The question hung in the air like a weight I wasn’t ready to carry. I hadn’t even fully accepted the diagnosis myself. Telling him would make it real. </w:t>
      </w:r>
    </w:p>
    <w:p w14:paraId="471286DB" w14:textId="637CFB20" w:rsidR="0034039E" w:rsidRPr="0034039E" w:rsidRDefault="00E10C02" w:rsidP="001F63E7">
      <w:pPr>
        <w:pStyle w:val="mainbody"/>
      </w:pPr>
      <w:r>
        <w:t>“I haven’t conceded to myself that I have ALS,” I muttered. “But if I do… it’s too soon to tell him.”</w:t>
      </w:r>
      <w:r w:rsidRPr="0034039E">
        <w:t xml:space="preserve"> </w:t>
      </w:r>
      <w:r w:rsidR="00AD6F0C">
        <w:t xml:space="preserve">I shoved my hands in my pockets. </w:t>
      </w:r>
    </w:p>
    <w:p w14:paraId="2CCC520E" w14:textId="03D35179" w:rsidR="0034039E" w:rsidRPr="0034039E" w:rsidRDefault="0034039E" w:rsidP="001F63E7">
      <w:pPr>
        <w:pStyle w:val="mainbody"/>
      </w:pPr>
      <w:r w:rsidRPr="0034039E">
        <w:t>“Won’t he notice?”</w:t>
      </w:r>
      <w:r w:rsidR="00715AE6">
        <w:t xml:space="preserve"> Her eyebrow raised.</w:t>
      </w:r>
    </w:p>
    <w:p w14:paraId="3574BC67" w14:textId="28413751" w:rsidR="0034039E" w:rsidRDefault="0034039E" w:rsidP="001F63E7">
      <w:pPr>
        <w:pStyle w:val="mainbody"/>
      </w:pPr>
      <w:r w:rsidRPr="0034039E">
        <w:t>“My cane?</w:t>
      </w:r>
      <w:r w:rsidR="00715AE6">
        <w:t>”</w:t>
      </w:r>
      <w:r w:rsidR="00D20CDC">
        <w:t xml:space="preserve"> </w:t>
      </w:r>
      <w:r w:rsidR="00715AE6">
        <w:t>I looked over at my aid. “</w:t>
      </w:r>
      <w:r w:rsidR="000C1ED0">
        <w:t xml:space="preserve">Told him it was a </w:t>
      </w:r>
      <w:r w:rsidRPr="0034039E">
        <w:t>sports injury.” I poured my matcha tea.</w:t>
      </w:r>
    </w:p>
    <w:p w14:paraId="216FC5B1" w14:textId="3BFA8CDD" w:rsidR="005A254B" w:rsidRPr="0034039E" w:rsidRDefault="005A254B" w:rsidP="001F63E7">
      <w:pPr>
        <w:pStyle w:val="mainbody"/>
      </w:pPr>
      <w:r>
        <w:lastRenderedPageBreak/>
        <w:t>Even as the words left my mouth, I knew it was a temporary lie, one that wouldn’t last.</w:t>
      </w:r>
    </w:p>
    <w:p w14:paraId="5A6C82AC" w14:textId="386C84C1" w:rsidR="0034039E" w:rsidRPr="0034039E" w:rsidRDefault="0034039E" w:rsidP="001F63E7">
      <w:pPr>
        <w:pStyle w:val="mainbody"/>
      </w:pPr>
      <w:r w:rsidRPr="0034039E">
        <w:t>“How long will</w:t>
      </w:r>
      <w:r w:rsidR="00715AE6">
        <w:t xml:space="preserve"> that </w:t>
      </w:r>
      <w:r w:rsidRPr="0034039E">
        <w:t>excuse work? For you? Or him?” Rita asked.</w:t>
      </w:r>
    </w:p>
    <w:p w14:paraId="231D327C" w14:textId="7AE01B9A" w:rsidR="005A254B" w:rsidRDefault="005A254B" w:rsidP="001F63E7">
      <w:pPr>
        <w:pStyle w:val="mainbody"/>
      </w:pPr>
      <w:r>
        <w:t>Damn Rita, why did she have to spoil my fun. Why did she have to say out loud what my conscience has been screaming?</w:t>
      </w:r>
      <w:r w:rsidR="006F4114">
        <w:t xml:space="preserve"> Maybe Paul was too good to be true and he was hiding something, I was hiding something. </w:t>
      </w:r>
    </w:p>
    <w:p w14:paraId="0FDDF6B9" w14:textId="0F8720EC" w:rsidR="0034039E" w:rsidRPr="0034039E" w:rsidRDefault="0034039E" w:rsidP="001F63E7">
      <w:pPr>
        <w:pStyle w:val="mainbody"/>
      </w:pPr>
      <w:r w:rsidRPr="0034039E">
        <w:t>“I</w:t>
      </w:r>
      <w:r w:rsidR="00873715">
        <w:t>’m</w:t>
      </w:r>
      <w:r w:rsidRPr="0034039E">
        <w:t xml:space="preserve"> fine,</w:t>
      </w:r>
      <w:r w:rsidR="005A254B">
        <w:t xml:space="preserve">” I shot back. “Just a </w:t>
      </w:r>
      <w:r w:rsidR="006A5093">
        <w:t xml:space="preserve">slight </w:t>
      </w:r>
      <w:r w:rsidRPr="0034039E">
        <w:t xml:space="preserve">limp. </w:t>
      </w:r>
      <w:r w:rsidR="005A254B">
        <w:t>Maybe</w:t>
      </w:r>
      <w:r w:rsidRPr="0034039E">
        <w:t xml:space="preserve"> the doctor misdiagnosed me. Would someone with ALS be able to </w:t>
      </w:r>
      <w:r w:rsidR="002C6A96">
        <w:t xml:space="preserve">‘do it’ </w:t>
      </w:r>
      <w:r w:rsidRPr="0034039E">
        <w:t>on the kitchen table?”</w:t>
      </w:r>
    </w:p>
    <w:p w14:paraId="514EE2CF" w14:textId="0A83F8D3" w:rsidR="0034039E" w:rsidRPr="0034039E" w:rsidRDefault="0034039E" w:rsidP="001F63E7">
      <w:pPr>
        <w:pStyle w:val="mainbody"/>
      </w:pPr>
      <w:r w:rsidRPr="0034039E">
        <w:t xml:space="preserve">“Eww.” Rita rose from her chair so </w:t>
      </w:r>
      <w:r w:rsidR="001F67EB">
        <w:t>abruptly</w:t>
      </w:r>
      <w:r w:rsidRPr="0034039E">
        <w:t xml:space="preserve"> the chair </w:t>
      </w:r>
      <w:r w:rsidR="00A23D5B">
        <w:t>toppled</w:t>
      </w:r>
      <w:r w:rsidRPr="0034039E">
        <w:t xml:space="preserve"> over. She pulled a tub of sanitizer from her purse. “Here?”</w:t>
      </w:r>
    </w:p>
    <w:p w14:paraId="5A60039A" w14:textId="77777777" w:rsidR="0034039E" w:rsidRPr="0034039E" w:rsidRDefault="0034039E" w:rsidP="001F63E7">
      <w:pPr>
        <w:pStyle w:val="mainbody"/>
      </w:pPr>
      <w:r w:rsidRPr="0034039E">
        <w:t>“Yep, and there,“ I pointed to the couch. “And there.” I indicated the floor.</w:t>
      </w:r>
    </w:p>
    <w:p w14:paraId="30771412" w14:textId="3DAA6711" w:rsidR="0034039E" w:rsidRPr="0034039E" w:rsidRDefault="0034039E" w:rsidP="001F63E7">
      <w:pPr>
        <w:pStyle w:val="mainbody"/>
      </w:pPr>
      <w:r w:rsidRPr="0034039E">
        <w:t>“</w:t>
      </w:r>
      <w:r w:rsidR="00C31262">
        <w:t>Was</w:t>
      </w:r>
      <w:r w:rsidR="00BD0FD4">
        <w:t xml:space="preserve"> that </w:t>
      </w:r>
      <w:r w:rsidR="00C31262">
        <w:t xml:space="preserve">a </w:t>
      </w:r>
      <w:r w:rsidR="00726466">
        <w:t>smart</w:t>
      </w:r>
      <w:r w:rsidR="00C31262">
        <w:t xml:space="preserve"> idea?”</w:t>
      </w:r>
    </w:p>
    <w:p w14:paraId="6349CA4F" w14:textId="09FD28A7" w:rsidR="0034039E" w:rsidRPr="0034039E" w:rsidRDefault="0034039E" w:rsidP="001F63E7">
      <w:pPr>
        <w:pStyle w:val="mainbody"/>
      </w:pPr>
      <w:r w:rsidRPr="0034039E">
        <w:t xml:space="preserve">“What? </w:t>
      </w:r>
      <w:r w:rsidR="00715AE6">
        <w:t>You think h</w:t>
      </w:r>
      <w:r w:rsidRPr="0034039E">
        <w:t>e</w:t>
      </w:r>
      <w:r w:rsidR="00BD0FD4">
        <w:t>’s</w:t>
      </w:r>
      <w:r w:rsidRPr="0034039E">
        <w:t xml:space="preserve"> going to break my vagina?”</w:t>
      </w:r>
    </w:p>
    <w:p w14:paraId="20E31563" w14:textId="3D9DD176" w:rsidR="0034039E" w:rsidRPr="0034039E" w:rsidRDefault="0034039E" w:rsidP="001F63E7">
      <w:pPr>
        <w:pStyle w:val="mainbody"/>
      </w:pPr>
      <w:r w:rsidRPr="0034039E">
        <w:t>“No, I mean</w:t>
      </w:r>
      <w:r w:rsidR="00715AE6">
        <w:t>t</w:t>
      </w:r>
      <w:r w:rsidRPr="0034039E">
        <w:t>… I don’t know what I mean. I worry</w:t>
      </w:r>
      <w:r w:rsidR="00F90695">
        <w:t xml:space="preserve"> </w:t>
      </w:r>
      <w:r w:rsidR="0056427C">
        <w:t>it’s</w:t>
      </w:r>
      <w:r w:rsidRPr="0034039E">
        <w:t xml:space="preserve"> too fast.”</w:t>
      </w:r>
    </w:p>
    <w:p w14:paraId="42B844E4" w14:textId="322C4E3D" w:rsidR="0034039E" w:rsidRPr="0034039E" w:rsidRDefault="0034039E" w:rsidP="001F63E7">
      <w:pPr>
        <w:pStyle w:val="mainbody"/>
      </w:pPr>
      <w:r w:rsidRPr="0034039E">
        <w:t xml:space="preserve">“Am I supposed to rot? I </w:t>
      </w:r>
      <w:r w:rsidR="00F874B7">
        <w:t xml:space="preserve">need to </w:t>
      </w:r>
      <w:r w:rsidRPr="0034039E">
        <w:t xml:space="preserve">feel attractive </w:t>
      </w:r>
      <w:r w:rsidR="00F874B7">
        <w:t xml:space="preserve">and </w:t>
      </w:r>
      <w:r w:rsidRPr="0034039E">
        <w:t>desirable</w:t>
      </w:r>
      <w:r w:rsidR="00F874B7">
        <w:t>.</w:t>
      </w:r>
      <w:r w:rsidRPr="0034039E">
        <w:t>”</w:t>
      </w:r>
    </w:p>
    <w:p w14:paraId="3237B512" w14:textId="668D7BEC" w:rsidR="0034039E" w:rsidRPr="0034039E" w:rsidRDefault="0034039E" w:rsidP="001F63E7">
      <w:pPr>
        <w:pStyle w:val="mainbody"/>
      </w:pPr>
      <w:r w:rsidRPr="0034039E">
        <w:t xml:space="preserve">“The post-coital glow </w:t>
      </w:r>
      <w:r w:rsidR="00603CF9">
        <w:t xml:space="preserve">suits </w:t>
      </w:r>
      <w:r w:rsidRPr="0034039E">
        <w:t>you.</w:t>
      </w:r>
      <w:r w:rsidR="009D32F6">
        <w:t>”</w:t>
      </w:r>
      <w:r w:rsidRPr="0034039E">
        <w:t xml:space="preserve"> Rita conceded as she inched away from the table. </w:t>
      </w:r>
    </w:p>
    <w:p w14:paraId="1E2A5001" w14:textId="3CCB153E" w:rsidR="0034039E" w:rsidRPr="0034039E" w:rsidRDefault="0034039E" w:rsidP="001F63E7">
      <w:pPr>
        <w:pStyle w:val="mainbody"/>
      </w:pPr>
      <w:r w:rsidRPr="0034039E">
        <w:t>“Where the hell</w:t>
      </w:r>
      <w:r w:rsidR="00740AF9">
        <w:t xml:space="preserve"> </w:t>
      </w:r>
      <w:r w:rsidR="002C6A96">
        <w:t>can I</w:t>
      </w:r>
      <w:r w:rsidRPr="0034039E">
        <w:t xml:space="preserve"> sit?” she </w:t>
      </w:r>
      <w:r w:rsidR="00D20CDC" w:rsidRPr="0034039E">
        <w:t>spun</w:t>
      </w:r>
      <w:r w:rsidRPr="0034039E">
        <w:t xml:space="preserve"> around. “What surface didn’t you </w:t>
      </w:r>
      <w:r w:rsidR="00740AF9">
        <w:t>violate?”</w:t>
      </w:r>
    </w:p>
    <w:p w14:paraId="584BEF62" w14:textId="18E3C75B" w:rsidR="0034039E" w:rsidRPr="0034039E" w:rsidRDefault="0034039E" w:rsidP="001F63E7">
      <w:pPr>
        <w:pStyle w:val="mainbody"/>
      </w:pPr>
      <w:r w:rsidRPr="0034039E">
        <w:t xml:space="preserve">“Don’t be dramatic. We couldn’t go back to his house </w:t>
      </w:r>
      <w:r w:rsidR="00D12FC2">
        <w:t xml:space="preserve">with </w:t>
      </w:r>
      <w:r w:rsidRPr="0034039E">
        <w:t>his mother there. “</w:t>
      </w:r>
    </w:p>
    <w:p w14:paraId="742B6534" w14:textId="4F9C467B" w:rsidR="0034039E" w:rsidRPr="0034039E" w:rsidRDefault="0034039E" w:rsidP="001F63E7">
      <w:pPr>
        <w:pStyle w:val="mainbody"/>
      </w:pPr>
      <w:r w:rsidRPr="0034039E">
        <w:t>“He lives with his mother?”</w:t>
      </w:r>
      <w:r w:rsidR="00740AF9">
        <w:t xml:space="preserve"> She snorted.</w:t>
      </w:r>
    </w:p>
    <w:p w14:paraId="3FD67D98" w14:textId="4AFE80A1" w:rsidR="0034039E" w:rsidRPr="0034039E" w:rsidRDefault="0034039E" w:rsidP="001F63E7">
      <w:pPr>
        <w:pStyle w:val="mainbody"/>
      </w:pPr>
      <w:r w:rsidRPr="0034039E">
        <w:t>“No, his mother lives with him.</w:t>
      </w:r>
      <w:r w:rsidR="00740AF9">
        <w:t>” I corrected. “</w:t>
      </w:r>
      <w:r w:rsidRPr="0034039E">
        <w:t>He took her in when they found out she had ALS. He’s been taking care of her, does everything for her.”</w:t>
      </w:r>
    </w:p>
    <w:p w14:paraId="229CF3E2" w14:textId="3461FB6C" w:rsidR="0034039E" w:rsidRPr="0034039E" w:rsidRDefault="0034039E" w:rsidP="001F63E7">
      <w:pPr>
        <w:pStyle w:val="mainbody"/>
      </w:pPr>
      <w:r w:rsidRPr="0034039E">
        <w:t>“ALS? Isn’t</w:t>
      </w:r>
      <w:r w:rsidR="00740AF9">
        <w:t xml:space="preserve"> that </w:t>
      </w:r>
      <w:r w:rsidRPr="0034039E">
        <w:t>a bit coincidental?”</w:t>
      </w:r>
      <w:r w:rsidR="00740AF9">
        <w:t xml:space="preserve"> She leaned in closer.</w:t>
      </w:r>
    </w:p>
    <w:p w14:paraId="7A44D966" w14:textId="799C19A1" w:rsidR="0034039E" w:rsidRPr="0034039E" w:rsidRDefault="0034039E" w:rsidP="001F63E7">
      <w:pPr>
        <w:pStyle w:val="mainbody"/>
      </w:pPr>
      <w:r w:rsidRPr="0034039E">
        <w:t>“</w:t>
      </w:r>
      <w:r w:rsidR="00BC3594">
        <w:t xml:space="preserve">Don’t go all QAnon on me. </w:t>
      </w:r>
      <w:r w:rsidRPr="0034039E">
        <w:t>Not everything is a conspiracy.</w:t>
      </w:r>
      <w:r w:rsidR="00740AF9">
        <w:t>” I flapped my arms.</w:t>
      </w:r>
    </w:p>
    <w:p w14:paraId="3E551604" w14:textId="77777777" w:rsidR="0034039E" w:rsidRPr="0034039E" w:rsidRDefault="0034039E" w:rsidP="001F63E7">
      <w:pPr>
        <w:pStyle w:val="mainbody"/>
      </w:pPr>
      <w:r w:rsidRPr="0034039E">
        <w:t>“Where does he live?”</w:t>
      </w:r>
    </w:p>
    <w:p w14:paraId="613A69F3" w14:textId="1FE96C39" w:rsidR="0034039E" w:rsidRPr="0034039E" w:rsidRDefault="0034039E" w:rsidP="001F63E7">
      <w:pPr>
        <w:pStyle w:val="mainbody"/>
      </w:pPr>
      <w:r w:rsidRPr="0034039E">
        <w:t xml:space="preserve">“Not sure, somewhere near Kennywood Amusement Park. </w:t>
      </w:r>
      <w:r w:rsidR="00740AF9">
        <w:t>N</w:t>
      </w:r>
      <w:r w:rsidRPr="0034039E">
        <w:t>ever been.”</w:t>
      </w:r>
    </w:p>
    <w:p w14:paraId="17C01AC2" w14:textId="3E26070B" w:rsidR="00A44356" w:rsidRDefault="0034039E" w:rsidP="001F63E7">
      <w:pPr>
        <w:pStyle w:val="mainbody"/>
      </w:pPr>
      <w:r w:rsidRPr="0034039E">
        <w:t>“I hate</w:t>
      </w:r>
      <w:r w:rsidR="00A44356">
        <w:t xml:space="preserve"> that </w:t>
      </w:r>
      <w:r w:rsidRPr="0034039E">
        <w:t>place.</w:t>
      </w:r>
      <w:r w:rsidR="00A44356">
        <w:t xml:space="preserve"> T</w:t>
      </w:r>
      <w:r w:rsidRPr="0034039E">
        <w:t>oo crowded</w:t>
      </w:r>
      <w:r w:rsidR="00A44356">
        <w:t>. T</w:t>
      </w:r>
      <w:r w:rsidRPr="0034039E">
        <w:t xml:space="preserve">he waterpark is disgusting like going to Walmart and seeing everyone in bikinis and thongs. </w:t>
      </w:r>
      <w:r w:rsidR="00A44356">
        <w:t xml:space="preserve">We’ve digressed from </w:t>
      </w:r>
      <w:r w:rsidRPr="0034039E">
        <w:t xml:space="preserve">one-piece suits </w:t>
      </w:r>
      <w:r w:rsidR="00A44356">
        <w:t>to</w:t>
      </w:r>
      <w:r w:rsidRPr="0034039E">
        <w:t> bikinis,</w:t>
      </w:r>
      <w:r w:rsidR="00A44356">
        <w:t xml:space="preserve"> then</w:t>
      </w:r>
      <w:r w:rsidRPr="0034039E">
        <w:t xml:space="preserve"> tank-kinis, and now with all this Covid crap, tri-kinis.</w:t>
      </w:r>
      <w:r w:rsidR="00A44356">
        <w:t>”</w:t>
      </w:r>
    </w:p>
    <w:p w14:paraId="4BEF54EE" w14:textId="77777777" w:rsidR="00A44356" w:rsidRDefault="00A44356" w:rsidP="001F63E7">
      <w:pPr>
        <w:pStyle w:val="mainbody"/>
      </w:pPr>
      <w:r>
        <w:t xml:space="preserve">“Tri-kinis?” </w:t>
      </w:r>
    </w:p>
    <w:p w14:paraId="18FF6898" w14:textId="59BB2D39" w:rsidR="0034039E" w:rsidRPr="0034039E" w:rsidRDefault="00A44356" w:rsidP="001F63E7">
      <w:pPr>
        <w:pStyle w:val="mainbody"/>
      </w:pPr>
      <w:r>
        <w:t>“</w:t>
      </w:r>
      <w:r w:rsidR="0034039E" w:rsidRPr="0034039E">
        <w:t>Bathing suits with</w:t>
      </w:r>
      <w:r w:rsidR="008C2153">
        <w:t xml:space="preserve"> masks that matched </w:t>
      </w:r>
      <w:r w:rsidR="0034039E" w:rsidRPr="0034039E">
        <w:t>your thong.”</w:t>
      </w:r>
    </w:p>
    <w:p w14:paraId="195C567A" w14:textId="50143E3A" w:rsidR="0034039E" w:rsidRPr="0034039E" w:rsidRDefault="0034039E" w:rsidP="001F63E7">
      <w:pPr>
        <w:pStyle w:val="mainbody"/>
      </w:pPr>
      <w:r w:rsidRPr="0034039E">
        <w:t>“Eww, now I can’t get</w:t>
      </w:r>
      <w:r w:rsidR="008C2153">
        <w:t xml:space="preserve"> that </w:t>
      </w:r>
      <w:r w:rsidR="00671165">
        <w:t>vision</w:t>
      </w:r>
      <w:r w:rsidRPr="0034039E">
        <w:t> out of my head.</w:t>
      </w:r>
      <w:r w:rsidR="009D32F6">
        <w:t>”</w:t>
      </w:r>
    </w:p>
    <w:p w14:paraId="066E5633" w14:textId="58749AFC" w:rsidR="0034039E" w:rsidRPr="0034039E" w:rsidRDefault="0034039E" w:rsidP="001F63E7">
      <w:pPr>
        <w:pStyle w:val="mainbody"/>
      </w:pPr>
      <w:r w:rsidRPr="0034039E">
        <w:t xml:space="preserve">“Good, now you know </w:t>
      </w:r>
      <w:r w:rsidR="00873715">
        <w:t xml:space="preserve">the horror </w:t>
      </w:r>
      <w:r w:rsidR="00D20CDC">
        <w:t xml:space="preserve">you put me through </w:t>
      </w:r>
      <w:r w:rsidR="00BC3594">
        <w:t>p</w:t>
      </w:r>
      <w:r w:rsidR="00D20CDC">
        <w:t xml:space="preserve">ainting the </w:t>
      </w:r>
      <w:r w:rsidRPr="0034039E">
        <w:t>image of you and your new mister schtupping it up on the couch.”</w:t>
      </w:r>
    </w:p>
    <w:p w14:paraId="51ED87C4" w14:textId="77777777" w:rsidR="0034039E" w:rsidRPr="0034039E" w:rsidRDefault="0034039E" w:rsidP="001F63E7">
      <w:pPr>
        <w:pStyle w:val="mainbody"/>
      </w:pPr>
      <w:r w:rsidRPr="0034039E">
        <w:t>“You make it sound seedy.”</w:t>
      </w:r>
    </w:p>
    <w:p w14:paraId="207E4E9C" w14:textId="79C1F0F2" w:rsidR="0034039E" w:rsidRPr="0034039E" w:rsidRDefault="0034039E" w:rsidP="001F63E7">
      <w:pPr>
        <w:pStyle w:val="mainbody"/>
      </w:pPr>
      <w:r w:rsidRPr="0034039E">
        <w:t>“So, this Paul guy takes care of his mother except when he’s busy bonking women he just met?</w:t>
      </w:r>
      <w:r w:rsidR="009D32F6">
        <w:t>”</w:t>
      </w:r>
    </w:p>
    <w:p w14:paraId="289A796F" w14:textId="383B992C" w:rsidR="0034039E" w:rsidRPr="0034039E" w:rsidRDefault="0034039E" w:rsidP="001F63E7">
      <w:pPr>
        <w:pStyle w:val="mainbody"/>
      </w:pPr>
      <w:r w:rsidRPr="0034039E">
        <w:t>“No, he works full-time</w:t>
      </w:r>
      <w:r w:rsidR="00A44356">
        <w:t xml:space="preserve"> </w:t>
      </w:r>
      <w:r w:rsidRPr="0034039E">
        <w:t>as a fitness instructor.</w:t>
      </w:r>
      <w:r w:rsidR="00BC3594">
        <w:t>” I giggled. “</w:t>
      </w:r>
      <w:r w:rsidRPr="0034039E">
        <w:t>I’d let him instruct me anytime. He cares for his mother in the evenings.”</w:t>
      </w:r>
    </w:p>
    <w:p w14:paraId="49316B18" w14:textId="14E4B2F7" w:rsidR="0034039E" w:rsidRPr="0034039E" w:rsidRDefault="0034039E" w:rsidP="001F63E7">
      <w:pPr>
        <w:pStyle w:val="mainbody"/>
      </w:pPr>
      <w:r w:rsidRPr="0034039E">
        <w:t>“Fitness instructor eh? Let's hope there aren’t any dumb-belles in this scenario because, from the sounds of it, he has already done a few chest presses on you.”</w:t>
      </w:r>
    </w:p>
    <w:p w14:paraId="07E65469" w14:textId="77777777" w:rsidR="0034039E" w:rsidRPr="0034039E" w:rsidRDefault="0034039E" w:rsidP="001F63E7">
      <w:pPr>
        <w:pStyle w:val="mainbody"/>
      </w:pPr>
      <w:r w:rsidRPr="0034039E">
        <w:t>“Clever,” I noted.</w:t>
      </w:r>
    </w:p>
    <w:p w14:paraId="2A40E7B5" w14:textId="1E8D3BC6" w:rsidR="0034039E" w:rsidRPr="0034039E" w:rsidRDefault="0034039E" w:rsidP="001F63E7">
      <w:pPr>
        <w:pStyle w:val="mainbody"/>
      </w:pPr>
      <w:r w:rsidRPr="0034039E">
        <w:t>“From the stories you’ve told me, a fitness instructor is</w:t>
      </w:r>
      <w:r w:rsidR="00990064">
        <w:t>n’t</w:t>
      </w:r>
      <w:r w:rsidRPr="0034039E">
        <w:t xml:space="preserve"> your usual snack bracket,” Rita observed.</w:t>
      </w:r>
    </w:p>
    <w:p w14:paraId="1705E100" w14:textId="5849E5EF" w:rsidR="0034039E" w:rsidRPr="0034039E" w:rsidRDefault="0034039E" w:rsidP="001F63E7">
      <w:pPr>
        <w:pStyle w:val="mainbody"/>
      </w:pPr>
      <w:r w:rsidRPr="0034039E">
        <w:t xml:space="preserve">“Yeah well, since my </w:t>
      </w:r>
      <w:r w:rsidR="00F753EA">
        <w:t xml:space="preserve">timeline is tight and my </w:t>
      </w:r>
      <w:r w:rsidRPr="0034039E">
        <w:t>mobility skewed, my pickings are limited.”</w:t>
      </w:r>
    </w:p>
    <w:p w14:paraId="57957319" w14:textId="52034926" w:rsidR="0034039E" w:rsidRPr="0034039E" w:rsidRDefault="0034039E" w:rsidP="001F63E7">
      <w:pPr>
        <w:pStyle w:val="mainbody"/>
      </w:pPr>
      <w:r w:rsidRPr="0034039E">
        <w:t xml:space="preserve">“What about last evening? Did </w:t>
      </w:r>
      <w:r w:rsidR="002C6A96">
        <w:t>you copulate</w:t>
      </w:r>
      <w:r w:rsidRPr="0034039E">
        <w:t xml:space="preserve"> between his mother’s feedings?”</w:t>
      </w:r>
    </w:p>
    <w:p w14:paraId="1B6D6578" w14:textId="2606D406" w:rsidR="0034039E" w:rsidRPr="0034039E" w:rsidRDefault="0034039E" w:rsidP="001F63E7">
      <w:pPr>
        <w:pStyle w:val="mainbody"/>
      </w:pPr>
      <w:r w:rsidRPr="0034039E">
        <w:t>“Stop it. You should be happy for me.  Paul and I are going out again tonight.”</w:t>
      </w:r>
    </w:p>
    <w:p w14:paraId="4EDA68D6" w14:textId="12175A2E" w:rsidR="0034039E" w:rsidRPr="0034039E" w:rsidRDefault="0034039E" w:rsidP="001F63E7">
      <w:pPr>
        <w:pStyle w:val="mainbody"/>
      </w:pPr>
      <w:r w:rsidRPr="0034039E">
        <w:lastRenderedPageBreak/>
        <w:t xml:space="preserve">“What about his </w:t>
      </w:r>
      <w:r w:rsidR="00E664C1">
        <w:t>invalid</w:t>
      </w:r>
      <w:r w:rsidRPr="0034039E">
        <w:t xml:space="preserve"> mother? Will he put her, her walker, and her feeding tube in the trunk while you guys bang the salami? ”</w:t>
      </w:r>
    </w:p>
    <w:p w14:paraId="2BF4B515" w14:textId="7D703431" w:rsidR="0034039E" w:rsidRPr="0034039E" w:rsidRDefault="0034039E" w:rsidP="001F63E7">
      <w:pPr>
        <w:pStyle w:val="mainbody"/>
      </w:pPr>
      <w:r w:rsidRPr="0034039E">
        <w:t>“Gross. No. He hired a home aide to sit with her so we could go out.</w:t>
      </w:r>
      <w:r w:rsidR="00A44356">
        <w:t>”</w:t>
      </w:r>
    </w:p>
    <w:p w14:paraId="65D3AA36" w14:textId="5DBAF987" w:rsidR="0034039E" w:rsidRPr="0034039E" w:rsidRDefault="0034039E" w:rsidP="001F63E7">
      <w:pPr>
        <w:pStyle w:val="mainbody"/>
      </w:pPr>
      <w:r w:rsidRPr="0034039E">
        <w:t>“From the sounds of it, he</w:t>
      </w:r>
      <w:r w:rsidR="00D12FC2">
        <w:t>’s</w:t>
      </w:r>
      <w:r w:rsidRPr="0034039E">
        <w:t xml:space="preserve"> in-to you. </w:t>
      </w:r>
      <w:r w:rsidR="009D32F6">
        <w:t>Be careful, he could be like</w:t>
      </w:r>
      <w:r w:rsidR="00F90695">
        <w:t xml:space="preserve"> that </w:t>
      </w:r>
      <w:r w:rsidR="009D32F6">
        <w:t>guy.”</w:t>
      </w:r>
      <w:r w:rsidRPr="0034039E">
        <w:t> Rita pointed at the T.V. “</w:t>
      </w:r>
      <w:r w:rsidR="001F5B15">
        <w:t xml:space="preserve">Can’t stand </w:t>
      </w:r>
      <w:r w:rsidRPr="0034039E">
        <w:t xml:space="preserve">the news, they begin with a ‘good evening’ and then proceed to tell you why </w:t>
      </w:r>
      <w:r w:rsidR="0056427C">
        <w:t>it</w:t>
      </w:r>
      <w:r w:rsidR="00F90695">
        <w:t xml:space="preserve"> i</w:t>
      </w:r>
      <w:r w:rsidR="0056427C">
        <w:t>s</w:t>
      </w:r>
      <w:r w:rsidRPr="0034039E">
        <w:t xml:space="preserve">n’t a good evening. Did you </w:t>
      </w:r>
      <w:r w:rsidR="00E74CFB">
        <w:t>catch</w:t>
      </w:r>
      <w:r w:rsidR="00F90695">
        <w:t xml:space="preserve"> the </w:t>
      </w:r>
      <w:r w:rsidRPr="0034039E">
        <w:t>news clip of two ladies fighting over toilet paper? This Covid shit made everyone go wonky. Who knew something you wipe your ass with would be worth catfighting over?”</w:t>
      </w:r>
    </w:p>
    <w:p w14:paraId="0435D3AE" w14:textId="61EE8915" w:rsidR="0034039E" w:rsidRPr="0034039E" w:rsidRDefault="0034039E" w:rsidP="001F63E7">
      <w:pPr>
        <w:pStyle w:val="mainbody"/>
      </w:pPr>
      <w:r w:rsidRPr="0034039E">
        <w:t xml:space="preserve">God love her, Rita was a cartoon character, the female version of Homer Simpson </w:t>
      </w:r>
      <w:r w:rsidR="009D32F6">
        <w:t>with</w:t>
      </w:r>
      <w:r w:rsidRPr="0034039E">
        <w:t xml:space="preserve"> the attention span of a tick. She watch</w:t>
      </w:r>
      <w:r w:rsidR="00DE213F">
        <w:t>ed</w:t>
      </w:r>
      <w:r w:rsidRPr="0034039E">
        <w:t xml:space="preserve"> the news she said she despised.</w:t>
      </w:r>
    </w:p>
    <w:p w14:paraId="20066991" w14:textId="4C7045B6" w:rsidR="0034039E" w:rsidRPr="0034039E" w:rsidRDefault="0034039E" w:rsidP="001F63E7">
      <w:pPr>
        <w:pStyle w:val="mainbody"/>
      </w:pPr>
      <w:r w:rsidRPr="0034039E">
        <w:t>“That</w:t>
      </w:r>
      <w:r w:rsidR="00F90695">
        <w:t xml:space="preserve"> </w:t>
      </w:r>
      <w:r w:rsidRPr="0034039E">
        <w:t>pervert Epstein guy.</w:t>
      </w:r>
      <w:r w:rsidR="005F1AAB">
        <w:t>” She waggled her finger at the T.V.</w:t>
      </w:r>
      <w:r w:rsidRPr="0034039E">
        <w:t xml:space="preserve"> </w:t>
      </w:r>
      <w:r w:rsidR="005F1AAB">
        <w:t>“</w:t>
      </w:r>
      <w:r w:rsidRPr="0034039E">
        <w:t>What if your Paul fellow is one of them?’</w:t>
      </w:r>
    </w:p>
    <w:p w14:paraId="310CB1B9" w14:textId="72ACD389" w:rsidR="0034039E" w:rsidRDefault="0034039E" w:rsidP="001F63E7">
      <w:pPr>
        <w:pStyle w:val="mainbody"/>
      </w:pPr>
      <w:r w:rsidRPr="0034039E">
        <w:t>“If he’s a pervert then so am I. I</w:t>
      </w:r>
      <w:r w:rsidR="00F90695">
        <w:t xml:space="preserve">’m </w:t>
      </w:r>
      <w:r w:rsidRPr="0034039E">
        <w:t xml:space="preserve">into </w:t>
      </w:r>
      <w:r w:rsidR="005F1AAB">
        <w:t xml:space="preserve">the </w:t>
      </w:r>
      <w:r w:rsidRPr="0034039E">
        <w:t xml:space="preserve">sex as </w:t>
      </w:r>
      <w:r w:rsidR="00F90695">
        <w:t>much as him.</w:t>
      </w:r>
      <w:r w:rsidRPr="0034039E">
        <w:t>”</w:t>
      </w:r>
    </w:p>
    <w:p w14:paraId="4F0ADC13" w14:textId="529FA53E" w:rsidR="0034039E" w:rsidRPr="0034039E" w:rsidRDefault="00BC3594" w:rsidP="001F63E7">
      <w:pPr>
        <w:pStyle w:val="mainbody"/>
      </w:pPr>
      <w:r>
        <w:t xml:space="preserve">Rita’s expression softened as she leaned forward. “Delilah, I just don’t want you to get hurt. I’ve been around the block, and I know the difference between lust and something real, actually, that’s not true that’s why I keep a divorce lawyer on a retainer. I worry about what’s going to happen when he finds out? I don’t want you to be crushed. </w:t>
      </w:r>
      <w:r w:rsidR="0034039E" w:rsidRPr="0034039E">
        <w:t xml:space="preserve">Give me his full name. I’ll </w:t>
      </w:r>
      <w:r w:rsidR="00603CF9">
        <w:t xml:space="preserve">Google </w:t>
      </w:r>
      <w:r w:rsidR="0034039E" w:rsidRPr="0034039E">
        <w:t xml:space="preserve">him </w:t>
      </w:r>
      <w:r w:rsidR="00B44391">
        <w:t>and get the lowdown if he is good enough for my dear friend.</w:t>
      </w:r>
      <w:r w:rsidR="0034039E" w:rsidRPr="0034039E">
        <w:t>”</w:t>
      </w:r>
    </w:p>
    <w:p w14:paraId="6EA9A4E2" w14:textId="3C1B8547" w:rsidR="0034039E" w:rsidRPr="0034039E" w:rsidRDefault="0034039E" w:rsidP="001F63E7">
      <w:pPr>
        <w:pStyle w:val="mainbody"/>
      </w:pPr>
      <w:r w:rsidRPr="0034039E">
        <w:t xml:space="preserve">I </w:t>
      </w:r>
      <w:r w:rsidR="0041260E">
        <w:t xml:space="preserve">halted </w:t>
      </w:r>
      <w:r w:rsidRPr="0034039E">
        <w:t xml:space="preserve">her typing. “ Yeah, every pervert canvasses pharmacies for lonely women with canes. </w:t>
      </w:r>
      <w:r w:rsidR="00B92FF4">
        <w:t>Don’t</w:t>
      </w:r>
      <w:r w:rsidRPr="0034039E">
        <w:t xml:space="preserve"> Googl</w:t>
      </w:r>
      <w:r w:rsidR="00B92FF4">
        <w:t>e</w:t>
      </w:r>
      <w:r w:rsidRPr="0034039E">
        <w:t xml:space="preserve"> him. I refuse to stoop to that. “</w:t>
      </w:r>
    </w:p>
    <w:p w14:paraId="7D276616" w14:textId="75E71672" w:rsidR="0034039E" w:rsidRPr="0034039E" w:rsidRDefault="0034039E" w:rsidP="001F63E7">
      <w:pPr>
        <w:pStyle w:val="mainbody"/>
      </w:pPr>
      <w:r w:rsidRPr="0034039E">
        <w:t>“</w:t>
      </w:r>
      <w:r w:rsidR="00D6695E">
        <w:t xml:space="preserve">You sure? </w:t>
      </w:r>
      <w:r w:rsidRPr="0034039E">
        <w:t>He could be after your money. I would if I was Lebanese.</w:t>
      </w:r>
      <w:r w:rsidR="00BF79C3">
        <w:t>”</w:t>
      </w:r>
      <w:r w:rsidRPr="0034039E">
        <w:t xml:space="preserve"> She blew me a kiss.</w:t>
      </w:r>
    </w:p>
    <w:p w14:paraId="6B846116" w14:textId="77777777" w:rsidR="0034039E" w:rsidRPr="0034039E" w:rsidRDefault="0034039E" w:rsidP="001F63E7">
      <w:pPr>
        <w:pStyle w:val="mainbody"/>
      </w:pPr>
      <w:r w:rsidRPr="0034039E">
        <w:t>“Lebanese?”</w:t>
      </w:r>
    </w:p>
    <w:p w14:paraId="508D7603" w14:textId="0C941BF5" w:rsidR="0034039E" w:rsidRPr="0034039E" w:rsidRDefault="0034039E" w:rsidP="001F63E7">
      <w:pPr>
        <w:pStyle w:val="mainbody"/>
      </w:pPr>
      <w:r w:rsidRPr="0034039E">
        <w:t>“You know,</w:t>
      </w:r>
      <w:r w:rsidR="00BF79C3">
        <w:t>” She twirled her hand, “…</w:t>
      </w:r>
      <w:r w:rsidRPr="0034039E">
        <w:t xml:space="preserve"> into women.”</w:t>
      </w:r>
    </w:p>
    <w:p w14:paraId="5DF53604" w14:textId="7855A46F" w:rsidR="0034039E" w:rsidRPr="0034039E" w:rsidRDefault="0034039E" w:rsidP="001F63E7">
      <w:pPr>
        <w:pStyle w:val="mainbody"/>
      </w:pPr>
      <w:r w:rsidRPr="0034039E">
        <w:t>“</w:t>
      </w:r>
      <w:r w:rsidR="00307D03">
        <w:t>L</w:t>
      </w:r>
      <w:r w:rsidRPr="0034039E">
        <w:t>esbian, not Lebanese and ewe.”</w:t>
      </w:r>
    </w:p>
    <w:p w14:paraId="23262AFF" w14:textId="77777777" w:rsidR="0034039E" w:rsidRPr="0034039E" w:rsidRDefault="0034039E" w:rsidP="001F63E7">
      <w:pPr>
        <w:pStyle w:val="mainbody"/>
      </w:pPr>
      <w:r w:rsidRPr="0034039E">
        <w:t>“Ewe to lesbians?”</w:t>
      </w:r>
    </w:p>
    <w:p w14:paraId="0A4C2F90" w14:textId="77777777" w:rsidR="0034039E" w:rsidRPr="0034039E" w:rsidRDefault="0034039E" w:rsidP="001F63E7">
      <w:pPr>
        <w:pStyle w:val="mainbody"/>
      </w:pPr>
      <w:r w:rsidRPr="0034039E">
        <w:t>“No, I don’t care which side of the fence people are on, as long as they are happy. I meant </w:t>
      </w:r>
      <w:r w:rsidRPr="0034039E">
        <w:rPr>
          <w:i/>
          <w:iCs/>
        </w:rPr>
        <w:t>ewe</w:t>
      </w:r>
      <w:r w:rsidRPr="0034039E">
        <w:t> to you and me.”</w:t>
      </w:r>
    </w:p>
    <w:p w14:paraId="27C96043" w14:textId="2EBB30C7" w:rsidR="0034039E" w:rsidRPr="0034039E" w:rsidRDefault="0034039E" w:rsidP="001F63E7">
      <w:pPr>
        <w:pStyle w:val="mainbody"/>
      </w:pPr>
      <w:r w:rsidRPr="0034039E">
        <w:t>“That’s okay, you don’t turn my crank either.</w:t>
      </w:r>
      <w:r w:rsidR="00873715">
        <w:t xml:space="preserve"> M</w:t>
      </w:r>
      <w:r w:rsidRPr="0034039E">
        <w:t>y crank has</w:t>
      </w:r>
      <w:r w:rsidR="00990064">
        <w:t>n’t</w:t>
      </w:r>
      <w:r w:rsidRPr="0034039E">
        <w:t xml:space="preserve"> been turned since Adrien Brody won the Academy Award. He’s Jewish you know.”</w:t>
      </w:r>
    </w:p>
    <w:p w14:paraId="737E9F9C" w14:textId="77777777" w:rsidR="0034039E" w:rsidRPr="0034039E" w:rsidRDefault="0034039E" w:rsidP="001F63E7">
      <w:pPr>
        <w:pStyle w:val="mainbody"/>
      </w:pPr>
      <w:r w:rsidRPr="0034039E">
        <w:t>“I know.”</w:t>
      </w:r>
    </w:p>
    <w:p w14:paraId="5BBE297E" w14:textId="0649157D" w:rsidR="0034039E" w:rsidRPr="0034039E" w:rsidRDefault="0034039E" w:rsidP="001F63E7">
      <w:pPr>
        <w:pStyle w:val="mainbody"/>
      </w:pPr>
      <w:r w:rsidRPr="0034039E">
        <w:t xml:space="preserve">“Is Paul Jewish? </w:t>
      </w:r>
      <w:r w:rsidR="00307D03">
        <w:t xml:space="preserve">What am I saying? </w:t>
      </w:r>
      <w:r w:rsidR="00BD0FD4">
        <w:t>O</w:t>
      </w:r>
      <w:r w:rsidRPr="0034039E">
        <w:t>f course</w:t>
      </w:r>
      <w:r w:rsidR="00BD0FD4">
        <w:t>,</w:t>
      </w:r>
      <w:r w:rsidRPr="0034039E">
        <w:t xml:space="preserve"> he isn’t</w:t>
      </w:r>
      <w:r w:rsidR="00307D03">
        <w:t>.</w:t>
      </w:r>
      <w:r w:rsidRPr="0034039E">
        <w:t xml:space="preserve"> No Jew would spend</w:t>
      </w:r>
      <w:r w:rsidR="00BD0FD4">
        <w:t xml:space="preserve"> that </w:t>
      </w:r>
      <w:r w:rsidR="00307D03">
        <w:t xml:space="preserve">much </w:t>
      </w:r>
      <w:r w:rsidRPr="0034039E">
        <w:t>on a flower arrangement</w:t>
      </w:r>
      <w:r w:rsidR="00BD0FD4">
        <w:t xml:space="preserve"> that </w:t>
      </w:r>
      <w:r w:rsidRPr="0034039E">
        <w:t>could pay my phone bill for a month.” She pointed to my flowers.</w:t>
      </w:r>
    </w:p>
    <w:p w14:paraId="294AB080" w14:textId="409D1985" w:rsidR="0034039E" w:rsidRPr="0034039E" w:rsidRDefault="0034039E" w:rsidP="001F63E7">
      <w:pPr>
        <w:pStyle w:val="mainbody"/>
      </w:pPr>
      <w:r w:rsidRPr="0034039E">
        <w:t xml:space="preserve">“You are the one who </w:t>
      </w:r>
      <w:r w:rsidR="00873715">
        <w:t xml:space="preserve">is fixated on </w:t>
      </w:r>
      <w:r w:rsidRPr="0034039E">
        <w:t>money</w:t>
      </w:r>
      <w:r w:rsidR="00873715">
        <w:t>.</w:t>
      </w:r>
      <w:r w:rsidRPr="0034039E">
        <w:t> Paul doesn’t care</w:t>
      </w:r>
      <w:r w:rsidR="004D4F0A">
        <w:t>.</w:t>
      </w:r>
      <w:r w:rsidRPr="0034039E">
        <w:t>”</w:t>
      </w:r>
    </w:p>
    <w:p w14:paraId="3161DD4B" w14:textId="2D21C3E1" w:rsidR="0034039E" w:rsidRPr="0034039E" w:rsidRDefault="0034039E" w:rsidP="001F63E7">
      <w:pPr>
        <w:pStyle w:val="mainbody"/>
      </w:pPr>
      <w:r w:rsidRPr="0034039E">
        <w:t>“Yeah, I bet he didn’t even notice</w:t>
      </w:r>
      <w:r w:rsidR="00BD0FD4">
        <w:t xml:space="preserve"> </w:t>
      </w:r>
      <w:r w:rsidRPr="0034039E">
        <w:t>your Porsche.“</w:t>
      </w:r>
      <w:r w:rsidR="00D6695E">
        <w:t xml:space="preserve"> she rolled her eyes.</w:t>
      </w:r>
    </w:p>
    <w:p w14:paraId="127341F8" w14:textId="27DA4161" w:rsidR="0034039E" w:rsidRPr="0034039E" w:rsidRDefault="0034039E" w:rsidP="001F63E7">
      <w:pPr>
        <w:pStyle w:val="mainbody"/>
      </w:pPr>
      <w:r w:rsidRPr="0034039E">
        <w:t>“</w:t>
      </w:r>
      <w:r w:rsidR="00D12FC2">
        <w:t>He concentrated on m</w:t>
      </w:r>
      <w:r w:rsidRPr="0034039E">
        <w:t>y body</w:t>
      </w:r>
      <w:r w:rsidR="00D12FC2">
        <w:t>.</w:t>
      </w:r>
      <w:r w:rsidRPr="0034039E">
        <w:t>”</w:t>
      </w:r>
    </w:p>
    <w:p w14:paraId="6AB671A7" w14:textId="21E1717E" w:rsidR="0034039E" w:rsidRPr="0034039E" w:rsidRDefault="0034039E" w:rsidP="001F63E7">
      <w:pPr>
        <w:pStyle w:val="mainbody"/>
      </w:pPr>
      <w:r w:rsidRPr="0034039E">
        <w:t xml:space="preserve">“T.M.I. </w:t>
      </w:r>
      <w:r w:rsidR="00CE5331">
        <w:t>No more</w:t>
      </w:r>
      <w:r w:rsidRPr="0034039E">
        <w:t xml:space="preserve"> details.” She covered her ears. “</w:t>
      </w:r>
      <w:r w:rsidR="00CE5331">
        <w:t xml:space="preserve">Since </w:t>
      </w:r>
      <w:r w:rsidRPr="0034039E">
        <w:t>he got a whiff of your ’Christian Do-more perfume’, I’m sure he’ll find a way to sniff out more.”</w:t>
      </w:r>
    </w:p>
    <w:p w14:paraId="7432F419" w14:textId="77777777" w:rsidR="0034039E" w:rsidRDefault="0034039E" w:rsidP="001F63E7">
      <w:pPr>
        <w:pStyle w:val="mainbody"/>
      </w:pPr>
      <w:r w:rsidRPr="0034039E">
        <w:t>“Don’t worry, I have this under control.”</w:t>
      </w:r>
    </w:p>
    <w:p w14:paraId="2DCD94C7" w14:textId="77777777" w:rsidR="002631E0" w:rsidRDefault="002631E0" w:rsidP="001F63E7">
      <w:pPr>
        <w:pStyle w:val="mainbody"/>
      </w:pPr>
    </w:p>
    <w:p w14:paraId="10B35C42" w14:textId="77777777" w:rsidR="00307D03" w:rsidRDefault="00307D03" w:rsidP="001F63E7">
      <w:pPr>
        <w:pStyle w:val="mainbody"/>
        <w:sectPr w:rsidR="00307D03" w:rsidSect="00D273F7">
          <w:pgSz w:w="12240" w:h="15840"/>
          <w:pgMar w:top="1440" w:right="1440" w:bottom="1440" w:left="1440" w:header="720" w:footer="720" w:gutter="0"/>
          <w:cols w:space="720"/>
          <w:docGrid w:linePitch="360"/>
        </w:sectPr>
      </w:pPr>
    </w:p>
    <w:p w14:paraId="515C6879" w14:textId="59EC790F" w:rsidR="0034039E" w:rsidRPr="003203DC" w:rsidRDefault="00F87A15" w:rsidP="00F87A15">
      <w:pPr>
        <w:pStyle w:val="Heading1"/>
        <w:rPr>
          <w:rFonts w:ascii="Comic Sans MS" w:hAnsi="Comic Sans MS"/>
        </w:rPr>
      </w:pPr>
      <w:bookmarkStart w:id="20" w:name="_Toc155530364"/>
      <w:r w:rsidRPr="003203DC">
        <w:rPr>
          <w:rFonts w:ascii="Comic Sans MS" w:hAnsi="Comic Sans MS"/>
        </w:rPr>
        <w:lastRenderedPageBreak/>
        <w:t>Chapter 20/</w:t>
      </w:r>
      <w:r w:rsidRPr="003203DC">
        <w:rPr>
          <w:rFonts w:ascii="Comic Sans MS" w:hAnsi="Comic Sans MS" w:cs="Calibri"/>
        </w:rPr>
        <w:t> </w:t>
      </w:r>
      <w:r w:rsidRPr="003203DC">
        <w:rPr>
          <w:rFonts w:ascii="Comic Sans MS" w:hAnsi="Comic Sans MS"/>
        </w:rPr>
        <w:t>Trial</w:t>
      </w:r>
      <w:r w:rsidRPr="003203DC">
        <w:rPr>
          <w:rFonts w:ascii="Comic Sans MS" w:hAnsi="Comic Sans MS" w:cs="Calibri"/>
        </w:rPr>
        <w:t> </w:t>
      </w:r>
      <w:r w:rsidRPr="003203DC">
        <w:rPr>
          <w:rFonts w:ascii="Comic Sans MS" w:hAnsi="Comic Sans MS"/>
        </w:rPr>
        <w:t>And Terror</w:t>
      </w:r>
      <w:bookmarkEnd w:id="20"/>
    </w:p>
    <w:p w14:paraId="6120C0B9" w14:textId="6F03E4CF" w:rsidR="0034039E" w:rsidRPr="0034039E" w:rsidRDefault="0034039E" w:rsidP="00F87A15">
      <w:pPr>
        <w:pStyle w:val="Quote"/>
      </w:pPr>
      <w:r w:rsidRPr="0034039E">
        <w:t>OFFICER HENRY - PRESENT</w:t>
      </w:r>
      <w:r w:rsidR="00307D03">
        <w:t>-</w:t>
      </w:r>
      <w:r w:rsidRPr="0034039E">
        <w:t>DAY PITTSBURGH</w:t>
      </w:r>
    </w:p>
    <w:p w14:paraId="408E6015" w14:textId="1EB6F55B" w:rsidR="0034039E" w:rsidRPr="0034039E" w:rsidRDefault="0049102E" w:rsidP="00F87A15">
      <w:pPr>
        <w:pStyle w:val="FirstParagraph0"/>
      </w:pPr>
      <w:r w:rsidRPr="0034039E">
        <w:t>“MRS. ROSENBERG, “ I ANSWERED MY PHONE. “HOW ARE YOU?”</w:t>
      </w:r>
    </w:p>
    <w:p w14:paraId="3108EE88" w14:textId="660831B2" w:rsidR="0034039E" w:rsidRPr="0034039E" w:rsidRDefault="0034039E" w:rsidP="001F63E7">
      <w:pPr>
        <w:pStyle w:val="mainbody"/>
      </w:pPr>
      <w:r w:rsidRPr="0034039E">
        <w:t>“Other than my bunions, I’m okay.”</w:t>
      </w:r>
    </w:p>
    <w:p w14:paraId="3EB39646" w14:textId="22244FE3" w:rsidR="0034039E" w:rsidRPr="0034039E" w:rsidRDefault="0034039E" w:rsidP="001F63E7">
      <w:pPr>
        <w:pStyle w:val="mainbody"/>
      </w:pPr>
      <w:r w:rsidRPr="0034039E">
        <w:t>I wasn’t sure how to respond</w:t>
      </w:r>
      <w:r w:rsidR="00F44AF4">
        <w:t>.</w:t>
      </w:r>
      <w:r w:rsidRPr="0034039E">
        <w:t> “What can I do for you?”</w:t>
      </w:r>
    </w:p>
    <w:p w14:paraId="0A98BE1F" w14:textId="20884886" w:rsidR="0034039E" w:rsidRPr="0034039E" w:rsidRDefault="0034039E" w:rsidP="001F63E7">
      <w:pPr>
        <w:pStyle w:val="mainbody"/>
      </w:pPr>
      <w:r w:rsidRPr="0034039E">
        <w:t>You told me to call if I thought of anything else</w:t>
      </w:r>
      <w:r w:rsidR="00D12FC2">
        <w:t>.</w:t>
      </w:r>
      <w:r w:rsidRPr="0034039E">
        <w:t>“</w:t>
      </w:r>
    </w:p>
    <w:p w14:paraId="20C251B4" w14:textId="14CBDEF8" w:rsidR="0034039E" w:rsidRPr="0034039E" w:rsidRDefault="0034039E" w:rsidP="001F63E7">
      <w:pPr>
        <w:pStyle w:val="mainbody"/>
      </w:pPr>
      <w:r w:rsidRPr="0034039E">
        <w:t>“What?” I pulled out my notepad.</w:t>
      </w:r>
    </w:p>
    <w:p w14:paraId="59C520D5" w14:textId="77777777" w:rsidR="0034039E" w:rsidRPr="0034039E" w:rsidRDefault="0034039E" w:rsidP="001F63E7">
      <w:pPr>
        <w:pStyle w:val="mainbody"/>
      </w:pPr>
      <w:r w:rsidRPr="0034039E">
        <w:t>“The trial.”</w:t>
      </w:r>
    </w:p>
    <w:p w14:paraId="7A897F4A" w14:textId="3F5AD4FE" w:rsidR="0034039E" w:rsidRPr="0034039E" w:rsidRDefault="0034039E" w:rsidP="001F63E7">
      <w:pPr>
        <w:pStyle w:val="mainbody"/>
      </w:pPr>
      <w:r w:rsidRPr="0034039E">
        <w:t xml:space="preserve">“There is no trial yet, we are </w:t>
      </w:r>
      <w:r w:rsidR="00307D03">
        <w:t xml:space="preserve">still </w:t>
      </w:r>
      <w:r w:rsidRPr="0034039E">
        <w:t>gathering facts to determine our next course of action.</w:t>
      </w:r>
      <w:r w:rsidR="009D32F6">
        <w:t>”</w:t>
      </w:r>
    </w:p>
    <w:p w14:paraId="07E53A04" w14:textId="50F95C0B" w:rsidR="0034039E" w:rsidRPr="0034039E" w:rsidRDefault="0034039E" w:rsidP="001F63E7">
      <w:pPr>
        <w:pStyle w:val="mainbody"/>
      </w:pPr>
      <w:r w:rsidRPr="0034039E">
        <w:t>“Not</w:t>
      </w:r>
      <w:r w:rsidR="00307D03">
        <w:t xml:space="preserve"> that </w:t>
      </w:r>
      <w:r w:rsidRPr="0034039E">
        <w:t>trial, the ALS trial.</w:t>
      </w:r>
      <w:r w:rsidR="009D32F6">
        <w:t>”</w:t>
      </w:r>
    </w:p>
    <w:p w14:paraId="7FEF4FF1" w14:textId="0EF5994A" w:rsidR="0034039E" w:rsidRPr="0034039E" w:rsidRDefault="0034039E" w:rsidP="001F63E7">
      <w:pPr>
        <w:pStyle w:val="mainbody"/>
      </w:pPr>
      <w:r w:rsidRPr="0034039E">
        <w:t>“</w:t>
      </w:r>
      <w:r w:rsidR="0056427C">
        <w:t>I’m</w:t>
      </w:r>
      <w:r w:rsidRPr="0034039E">
        <w:t xml:space="preserve"> not familiar with</w:t>
      </w:r>
      <w:r w:rsidR="00F90695">
        <w:t xml:space="preserve"> that </w:t>
      </w:r>
      <w:r w:rsidRPr="0034039E">
        <w:t>one.”</w:t>
      </w:r>
    </w:p>
    <w:p w14:paraId="7A689F6C" w14:textId="44C1FB5E" w:rsidR="007B1D58" w:rsidRDefault="0034039E" w:rsidP="001F63E7">
      <w:pPr>
        <w:pStyle w:val="mainbody"/>
      </w:pPr>
      <w:r w:rsidRPr="0034039E">
        <w:t xml:space="preserve">“When Delilah’s mobility </w:t>
      </w:r>
      <w:r w:rsidR="008C4935">
        <w:t>declined</w:t>
      </w:r>
      <w:r w:rsidRPr="0034039E">
        <w:t xml:space="preserve"> she needed help with everyday function</w:t>
      </w:r>
      <w:r w:rsidR="008C4935">
        <w:t>. W</w:t>
      </w:r>
      <w:r w:rsidRPr="0034039E">
        <w:t>e knew we had to do something for her.</w:t>
      </w:r>
      <w:r w:rsidR="007B1D58">
        <w:t>”</w:t>
      </w:r>
    </w:p>
    <w:p w14:paraId="699CF264" w14:textId="441F2480" w:rsidR="007B1D58" w:rsidRDefault="007B1D58" w:rsidP="001F63E7">
      <w:pPr>
        <w:pStyle w:val="mainbody"/>
      </w:pPr>
      <w:r>
        <w:t xml:space="preserve">Her words hit home and reminded me of Linford, sitting at home, immobilized. How many times had I felt helpless watching him struggle, knowing that I couldn’t fix it? Delilah’s story wasn’t just a case to me anymore, it was personal, echoing much of my own life, the sense of loss, of powerlessness. </w:t>
      </w:r>
    </w:p>
    <w:p w14:paraId="1ADABC00" w14:textId="5364C4D4" w:rsidR="0034039E" w:rsidRPr="0034039E" w:rsidRDefault="007B1D58" w:rsidP="001F63E7">
      <w:pPr>
        <w:pStyle w:val="mainbody"/>
      </w:pPr>
      <w:r>
        <w:t>“</w:t>
      </w:r>
      <w:r w:rsidR="0034039E" w:rsidRPr="0034039E">
        <w:t>Tavia, bless her heart,</w:t>
      </w:r>
      <w:r>
        <w:t>” Rita continued, “</w:t>
      </w:r>
      <w:r w:rsidR="0034039E" w:rsidRPr="0034039E">
        <w:t>read about a trial </w:t>
      </w:r>
      <w:r w:rsidR="00307D03">
        <w:t>of</w:t>
      </w:r>
      <w:r w:rsidR="0034039E" w:rsidRPr="0034039E">
        <w:t xml:space="preserve"> a new experimental ALS drug. The trial accepted a limited number of applicants and their vitals needed to be within a certain range</w:t>
      </w:r>
      <w:r w:rsidR="00D12FC2">
        <w:t xml:space="preserve">, </w:t>
      </w:r>
      <w:r w:rsidR="0034039E" w:rsidRPr="0034039E">
        <w:t xml:space="preserve"> a slim window of opportunity for Delilah to qualify </w:t>
      </w:r>
      <w:r w:rsidR="00D12FC2">
        <w:t>so</w:t>
      </w:r>
      <w:r w:rsidR="0034039E" w:rsidRPr="0034039E">
        <w:t xml:space="preserve"> we had to act fast. Tavia suggested it to Delilah and she </w:t>
      </w:r>
      <w:r w:rsidR="00D12FC2">
        <w:t>seemed</w:t>
      </w:r>
      <w:r w:rsidR="0034039E" w:rsidRPr="0034039E">
        <w:t xml:space="preserve"> excited and wanted to apply right away</w:t>
      </w:r>
      <w:r w:rsidR="00307D03">
        <w:t xml:space="preserve"> but </w:t>
      </w:r>
      <w:r w:rsidR="00995FEB">
        <w:t xml:space="preserve">the next day Delilah told us </w:t>
      </w:r>
      <w:r w:rsidR="0034039E" w:rsidRPr="0034039E">
        <w:t>Paul, the putz</w:t>
      </w:r>
      <w:r w:rsidR="00307D03">
        <w:t>,</w:t>
      </w:r>
      <w:r w:rsidR="0034039E" w:rsidRPr="0034039E">
        <w:t xml:space="preserve"> </w:t>
      </w:r>
      <w:r w:rsidR="00995FEB">
        <w:t>put the kibosh on it.</w:t>
      </w:r>
      <w:r w:rsidR="0034039E" w:rsidRPr="0034039E">
        <w:t>”</w:t>
      </w:r>
    </w:p>
    <w:p w14:paraId="546B11C2" w14:textId="222951BE" w:rsidR="0034039E" w:rsidRPr="0034039E" w:rsidRDefault="0034039E" w:rsidP="001F63E7">
      <w:pPr>
        <w:pStyle w:val="mainbody"/>
      </w:pPr>
      <w:r w:rsidRPr="0034039E">
        <w:t>“Wh</w:t>
      </w:r>
      <w:r w:rsidR="00307D03">
        <w:t>y</w:t>
      </w:r>
      <w:r w:rsidRPr="0034039E">
        <w:t>?” I asked.</w:t>
      </w:r>
    </w:p>
    <w:p w14:paraId="2A951D70" w14:textId="1EBCEA91" w:rsidR="0034039E" w:rsidRPr="0034039E" w:rsidRDefault="0034039E" w:rsidP="001F63E7">
      <w:pPr>
        <w:pStyle w:val="mainbody"/>
      </w:pPr>
      <w:r w:rsidRPr="0034039E">
        <w:t>“Said something about it being against his religious beliefs</w:t>
      </w:r>
      <w:r w:rsidR="00B40629">
        <w:t xml:space="preserve">. </w:t>
      </w:r>
      <w:r w:rsidR="00505CFE">
        <w:t xml:space="preserve">Religious my ass, </w:t>
      </w:r>
      <w:r w:rsidR="00B40629">
        <w:t>I</w:t>
      </w:r>
      <w:r w:rsidRPr="0034039E">
        <w:t xml:space="preserve"> bet his shadow has</w:t>
      </w:r>
      <w:r w:rsidR="00990064">
        <w:t>n’t</w:t>
      </w:r>
      <w:r w:rsidRPr="0034039E">
        <w:t xml:space="preserve"> graced a church in a long time.”</w:t>
      </w:r>
    </w:p>
    <w:p w14:paraId="359722FC" w14:textId="54E40F76" w:rsidR="0034039E" w:rsidRPr="0034039E" w:rsidRDefault="0034039E" w:rsidP="001F63E7">
      <w:pPr>
        <w:pStyle w:val="mainbody"/>
      </w:pPr>
      <w:r w:rsidRPr="0034039E">
        <w:lastRenderedPageBreak/>
        <w:t xml:space="preserve">“What </w:t>
      </w:r>
      <w:r w:rsidR="00B40629">
        <w:t xml:space="preserve">does </w:t>
      </w:r>
      <w:r w:rsidRPr="0034039E">
        <w:t>religion have to do with it?” </w:t>
      </w:r>
    </w:p>
    <w:p w14:paraId="0225FA76" w14:textId="373DE56C" w:rsidR="0034039E" w:rsidRPr="0034039E" w:rsidRDefault="0034039E" w:rsidP="001F63E7">
      <w:pPr>
        <w:pStyle w:val="mainbody"/>
      </w:pPr>
      <w:r w:rsidRPr="0034039E">
        <w:t>“He</w:t>
      </w:r>
      <w:r w:rsidR="00B40629">
        <w:t xml:space="preserve"> </w:t>
      </w:r>
      <w:r w:rsidR="00505CFE">
        <w:t>said the stem cells they use in the tr</w:t>
      </w:r>
      <w:r w:rsidR="005904B7">
        <w:t>ia</w:t>
      </w:r>
      <w:r w:rsidR="00505CFE">
        <w:t xml:space="preserve">l are from </w:t>
      </w:r>
      <w:r w:rsidRPr="0034039E">
        <w:t xml:space="preserve">aborted babies </w:t>
      </w:r>
      <w:r w:rsidR="00505CFE">
        <w:t>and he didn’t beli</w:t>
      </w:r>
      <w:r w:rsidR="005904B7">
        <w:t>e</w:t>
      </w:r>
      <w:r w:rsidR="00505CFE">
        <w:t xml:space="preserve">ve in abortion. </w:t>
      </w:r>
      <w:r w:rsidRPr="0034039E">
        <w:t>We explained </w:t>
      </w:r>
      <w:r w:rsidR="00505CFE">
        <w:t xml:space="preserve">to him that </w:t>
      </w:r>
      <w:r w:rsidR="00005B6F">
        <w:t>they</w:t>
      </w:r>
      <w:r w:rsidRPr="0034039E">
        <w:t xml:space="preserve"> use Delilah’s stem cells</w:t>
      </w:r>
      <w:r w:rsidR="009D32F6">
        <w:t xml:space="preserve"> not babies. The</w:t>
      </w:r>
      <w:r w:rsidRPr="0034039E">
        <w:t xml:space="preserve"> doctor </w:t>
      </w:r>
      <w:r w:rsidR="009D32F6">
        <w:t xml:space="preserve">mixes </w:t>
      </w:r>
      <w:r w:rsidR="00B40629">
        <w:t>her cells</w:t>
      </w:r>
      <w:r w:rsidR="009D32F6">
        <w:t xml:space="preserve"> </w:t>
      </w:r>
      <w:r w:rsidRPr="0034039E">
        <w:t>with the trial meds and re</w:t>
      </w:r>
      <w:r w:rsidR="00BF422C">
        <w:t>-</w:t>
      </w:r>
      <w:r w:rsidRPr="0034039E">
        <w:t>inject</w:t>
      </w:r>
      <w:r w:rsidR="009D32F6">
        <w:t>s</w:t>
      </w:r>
      <w:r w:rsidRPr="0034039E">
        <w:t xml:space="preserve"> them into her. Nothing unethical about it.” Rita explained.</w:t>
      </w:r>
    </w:p>
    <w:p w14:paraId="06063D57" w14:textId="77777777" w:rsidR="0034039E" w:rsidRPr="0034039E" w:rsidRDefault="0034039E" w:rsidP="001F63E7">
      <w:pPr>
        <w:pStyle w:val="mainbody"/>
      </w:pPr>
      <w:r w:rsidRPr="0034039E">
        <w:t>“What did he say after that?”</w:t>
      </w:r>
    </w:p>
    <w:p w14:paraId="386BD620" w14:textId="3BE67AF6" w:rsidR="0034039E" w:rsidRPr="0034039E" w:rsidRDefault="0034039E" w:rsidP="001F63E7">
      <w:pPr>
        <w:pStyle w:val="mainbody"/>
      </w:pPr>
      <w:r w:rsidRPr="0034039E">
        <w:t xml:space="preserve">“Said we were full of shit </w:t>
      </w:r>
      <w:r w:rsidR="00005B6F">
        <w:t xml:space="preserve">and </w:t>
      </w:r>
      <w:r w:rsidRPr="0034039E">
        <w:t xml:space="preserve"> forbade her to do it.” </w:t>
      </w:r>
      <w:r w:rsidR="00DF50F1">
        <w:t>H</w:t>
      </w:r>
      <w:r w:rsidRPr="0034039E">
        <w:t>er voice tightened. “He pisses me off. Anything</w:t>
      </w:r>
      <w:r w:rsidR="00005B6F">
        <w:t xml:space="preserve"> </w:t>
      </w:r>
      <w:r w:rsidR="00F60212">
        <w:t>to</w:t>
      </w:r>
      <w:r w:rsidRPr="0034039E">
        <w:t xml:space="preserve"> prolong her life should be on his agenda.”</w:t>
      </w:r>
    </w:p>
    <w:p w14:paraId="1C0257D8" w14:textId="62B45AB4" w:rsidR="0034039E" w:rsidRPr="0034039E" w:rsidRDefault="0034039E" w:rsidP="001F63E7">
      <w:pPr>
        <w:pStyle w:val="mainbody"/>
      </w:pPr>
      <w:r w:rsidRPr="0034039E">
        <w:t>“So how did you manage to get into the tr</w:t>
      </w:r>
      <w:r w:rsidR="00873715">
        <w:t>ia</w:t>
      </w:r>
      <w:r w:rsidRPr="0034039E">
        <w:t>l?” I asked.</w:t>
      </w:r>
    </w:p>
    <w:p w14:paraId="20F0B5F0" w14:textId="77777777" w:rsidR="0034039E" w:rsidRPr="0034039E" w:rsidRDefault="0034039E" w:rsidP="001F63E7">
      <w:pPr>
        <w:pStyle w:val="mainbody"/>
      </w:pPr>
      <w:r w:rsidRPr="0034039E">
        <w:t>“Took some convincing, but Delilah agreed and filled out the forms anyway.”</w:t>
      </w:r>
    </w:p>
    <w:p w14:paraId="4D808211" w14:textId="77777777" w:rsidR="0034039E" w:rsidRPr="0034039E" w:rsidRDefault="0034039E" w:rsidP="001F63E7">
      <w:pPr>
        <w:pStyle w:val="mainbody"/>
      </w:pPr>
      <w:r w:rsidRPr="0034039E">
        <w:t>“Why would Delilah even hesitate, she doesn’t strike me as someone who would cower to Paul’s demands.”</w:t>
      </w:r>
    </w:p>
    <w:p w14:paraId="560AA3C3" w14:textId="52D37565" w:rsidR="0034039E" w:rsidRPr="0034039E" w:rsidRDefault="0034039E" w:rsidP="001F63E7">
      <w:pPr>
        <w:pStyle w:val="mainbody"/>
      </w:pPr>
      <w:r w:rsidRPr="0034039E">
        <w:t>“</w:t>
      </w:r>
      <w:r w:rsidR="006F67EB">
        <w:t>S</w:t>
      </w:r>
      <w:r w:rsidRPr="0034039E">
        <w:t>he didn’t want to inconvenience us</w:t>
      </w:r>
      <w:r w:rsidR="00B40629">
        <w:t>. S</w:t>
      </w:r>
      <w:r w:rsidR="006F67EB">
        <w:t>he</w:t>
      </w:r>
      <w:r w:rsidR="00B40629">
        <w:t xml:space="preserve"> couldn’t do it alone. </w:t>
      </w:r>
      <w:r w:rsidR="00B40629" w:rsidRPr="0034039E">
        <w:t>The treatments were in Boston</w:t>
      </w:r>
      <w:r w:rsidR="00B40629">
        <w:t xml:space="preserve"> so she’d need rides to the </w:t>
      </w:r>
      <w:r w:rsidRPr="0034039E">
        <w:t xml:space="preserve">airport and </w:t>
      </w:r>
      <w:r w:rsidR="006F67EB">
        <w:t xml:space="preserve">help at </w:t>
      </w:r>
      <w:r w:rsidR="00B40629">
        <w:t xml:space="preserve">the </w:t>
      </w:r>
      <w:r w:rsidRPr="0034039E">
        <w:t>trials</w:t>
      </w:r>
      <w:r w:rsidR="006F67EB">
        <w:t>.</w:t>
      </w:r>
      <w:r w:rsidRPr="0034039E">
        <w:t>”</w:t>
      </w:r>
    </w:p>
    <w:p w14:paraId="713944A8" w14:textId="77777777" w:rsidR="0034039E" w:rsidRPr="0034039E" w:rsidRDefault="0034039E" w:rsidP="001F63E7">
      <w:pPr>
        <w:pStyle w:val="mainbody"/>
      </w:pPr>
      <w:r w:rsidRPr="0034039E">
        <w:t>“So what did she do?”</w:t>
      </w:r>
    </w:p>
    <w:p w14:paraId="3D0BD28C" w14:textId="0F173BDD" w:rsidR="0034039E" w:rsidRPr="0034039E" w:rsidRDefault="0034039E" w:rsidP="001F63E7">
      <w:pPr>
        <w:pStyle w:val="mainbody"/>
      </w:pPr>
      <w:r w:rsidRPr="0034039E">
        <w:t xml:space="preserve">“Tavia and I </w:t>
      </w:r>
      <w:r w:rsidR="009D32F6">
        <w:t xml:space="preserve">convinced her to do it and </w:t>
      </w:r>
      <w:r w:rsidRPr="0034039E">
        <w:t>divided</w:t>
      </w:r>
      <w:r w:rsidR="00B417F2">
        <w:t xml:space="preserve"> </w:t>
      </w:r>
      <w:r w:rsidRPr="0034039E">
        <w:t>the visits. I t</w:t>
      </w:r>
      <w:r w:rsidR="00505CFE">
        <w:t>ook</w:t>
      </w:r>
      <w:r w:rsidRPr="0034039E">
        <w:t xml:space="preserve"> her to the maintenance visits </w:t>
      </w:r>
      <w:r w:rsidR="00505CFE">
        <w:t xml:space="preserve">here </w:t>
      </w:r>
      <w:r w:rsidRPr="0034039E">
        <w:t>in</w:t>
      </w:r>
      <w:r w:rsidR="00B71F34">
        <w:t xml:space="preserve"> </w:t>
      </w:r>
      <w:r w:rsidRPr="0034039E">
        <w:t>Pittsburgh</w:t>
      </w:r>
      <w:r w:rsidR="00B71F34">
        <w:t xml:space="preserve"> and </w:t>
      </w:r>
      <w:r w:rsidRPr="0034039E">
        <w:t>Tavia would fly with her on the Boston visits which I could</w:t>
      </w:r>
      <w:r w:rsidR="00990064">
        <w:t>n’t</w:t>
      </w:r>
      <w:r w:rsidRPr="0034039E">
        <w:t xml:space="preserve"> do. I hate flying. Did you know</w:t>
      </w:r>
      <w:r w:rsidR="00DE1C94">
        <w:t xml:space="preserve"> </w:t>
      </w:r>
      <w:r w:rsidRPr="0034039E">
        <w:t>at any given time there are at least 8-13,000 planes in the air? Way too much traffic for my comfort. And did you know</w:t>
      </w:r>
      <w:r w:rsidR="00DE1C94">
        <w:t xml:space="preserve"> </w:t>
      </w:r>
      <w:r w:rsidRPr="0034039E">
        <w:t>those oxygen masks only last about 15 minutes? And …”</w:t>
      </w:r>
    </w:p>
    <w:p w14:paraId="099925E5" w14:textId="5C972F22" w:rsidR="0034039E" w:rsidRPr="0034039E" w:rsidRDefault="00B71F34" w:rsidP="001F63E7">
      <w:pPr>
        <w:pStyle w:val="mainbody"/>
      </w:pPr>
      <w:r>
        <w:t xml:space="preserve">I </w:t>
      </w:r>
      <w:r w:rsidR="00B417F2">
        <w:t xml:space="preserve">halted </w:t>
      </w:r>
      <w:r>
        <w:t>her rant</w:t>
      </w:r>
      <w:r w:rsidR="00B417F2">
        <w:t xml:space="preserve"> before</w:t>
      </w:r>
      <w:r>
        <w:t xml:space="preserve"> she</w:t>
      </w:r>
      <w:r w:rsidR="0034039E" w:rsidRPr="0034039E">
        <w:t xml:space="preserve"> quote</w:t>
      </w:r>
      <w:r>
        <w:t>d</w:t>
      </w:r>
      <w:r w:rsidR="0034039E" w:rsidRPr="0034039E">
        <w:t xml:space="preserve"> every paranoia in the book. “What did Paul do?”</w:t>
      </w:r>
    </w:p>
    <w:p w14:paraId="534F7E48" w14:textId="3E719D4B" w:rsidR="0034039E" w:rsidRPr="0034039E" w:rsidRDefault="0034039E" w:rsidP="001F63E7">
      <w:pPr>
        <w:pStyle w:val="mainbody"/>
      </w:pPr>
      <w:r w:rsidRPr="0034039E">
        <w:t xml:space="preserve">“At first we didn’t tell him. Tavia secretly took her to the trials. God bless her, she had to take time off work for that. Paul found out and </w:t>
      </w:r>
      <w:r w:rsidR="006F67EB">
        <w:t>had a hissy fit.</w:t>
      </w:r>
      <w:r w:rsidR="002A105E">
        <w:t>”</w:t>
      </w:r>
    </w:p>
    <w:p w14:paraId="2BAC83EC" w14:textId="3925BEE7" w:rsidR="0034039E" w:rsidRPr="0034039E" w:rsidRDefault="0034039E" w:rsidP="001F63E7">
      <w:pPr>
        <w:pStyle w:val="mainbody"/>
      </w:pPr>
      <w:r w:rsidRPr="0034039E">
        <w:t>“</w:t>
      </w:r>
      <w:r w:rsidR="00DB2460">
        <w:t>Did th</w:t>
      </w:r>
      <w:r w:rsidRPr="0034039E">
        <w:t>e trial work?” </w:t>
      </w:r>
    </w:p>
    <w:p w14:paraId="144DC091" w14:textId="3B484121" w:rsidR="0034039E" w:rsidRPr="0034039E" w:rsidRDefault="0034039E" w:rsidP="001F63E7">
      <w:pPr>
        <w:pStyle w:val="mainbody"/>
      </w:pPr>
      <w:r w:rsidRPr="0034039E">
        <w:t>“</w:t>
      </w:r>
      <w:r w:rsidR="00DB2460">
        <w:t>A</w:t>
      </w:r>
      <w:r w:rsidRPr="0034039E">
        <w:t xml:space="preserve">t first, </w:t>
      </w:r>
      <w:r w:rsidR="009D32F6">
        <w:t>real well. W</w:t>
      </w:r>
      <w:r w:rsidRPr="0034039E">
        <w:t>e were excited</w:t>
      </w:r>
      <w:r w:rsidR="00DB2460">
        <w:t xml:space="preserve"> </w:t>
      </w:r>
      <w:r w:rsidR="00D216B7">
        <w:t xml:space="preserve">when she showed improvement and got around </w:t>
      </w:r>
      <w:r w:rsidRPr="0034039E">
        <w:t>without her cane</w:t>
      </w:r>
      <w:r w:rsidR="00DB2460">
        <w:t xml:space="preserve"> again and </w:t>
      </w:r>
      <w:r w:rsidRPr="0034039E">
        <w:t>her hands weren’t as stiff</w:t>
      </w:r>
      <w:r w:rsidR="00DB2460">
        <w:t>. T</w:t>
      </w:r>
      <w:r w:rsidRPr="0034039E">
        <w:t xml:space="preserve">he trial gave her hope. We knew it wouldn’t cure ALS, but </w:t>
      </w:r>
      <w:r w:rsidR="00E53F9E">
        <w:t xml:space="preserve">at least </w:t>
      </w:r>
      <w:r w:rsidRPr="0034039E">
        <w:t xml:space="preserve">slow things down. </w:t>
      </w:r>
      <w:r w:rsidR="00E53F9E">
        <w:t>Inexplicably she</w:t>
      </w:r>
      <w:r w:rsidRPr="0034039E">
        <w:t xml:space="preserve"> </w:t>
      </w:r>
      <w:r w:rsidR="00E73152">
        <w:t xml:space="preserve">suddenly </w:t>
      </w:r>
      <w:r w:rsidRPr="0034039E">
        <w:t>decline</w:t>
      </w:r>
      <w:r w:rsidR="00E53F9E">
        <w:t>d</w:t>
      </w:r>
      <w:r w:rsidRPr="0034039E">
        <w:t xml:space="preserve"> </w:t>
      </w:r>
      <w:r w:rsidR="00DB2460">
        <w:t xml:space="preserve">to </w:t>
      </w:r>
      <w:r w:rsidRPr="0034039E">
        <w:t xml:space="preserve">even worse than before the trial. Once her vitals </w:t>
      </w:r>
      <w:r w:rsidR="00505CFE">
        <w:t>dropped</w:t>
      </w:r>
      <w:r w:rsidRPr="0034039E">
        <w:t xml:space="preserve"> below the accepted levels she </w:t>
      </w:r>
      <w:r w:rsidR="00462743">
        <w:t>wasn’t</w:t>
      </w:r>
      <w:r w:rsidRPr="0034039E">
        <w:t xml:space="preserve"> allowed to continue in the study. We were devastated except Paul I’m sure.”</w:t>
      </w:r>
    </w:p>
    <w:p w14:paraId="05E12743" w14:textId="1E06DE6E" w:rsidR="0034039E" w:rsidRPr="0034039E" w:rsidRDefault="0034039E" w:rsidP="001F63E7">
      <w:pPr>
        <w:pStyle w:val="mainbody"/>
      </w:pPr>
      <w:r w:rsidRPr="0034039E">
        <w:t xml:space="preserve">“Tavia? </w:t>
      </w:r>
      <w:r w:rsidR="0041756D">
        <w:t>T</w:t>
      </w:r>
      <w:r w:rsidRPr="0034039E">
        <w:t>he neighbor on the other side?”</w:t>
      </w:r>
    </w:p>
    <w:p w14:paraId="0E59C7B6" w14:textId="7D75C8C0" w:rsidR="0034039E" w:rsidRPr="0034039E" w:rsidRDefault="0034039E" w:rsidP="001F63E7">
      <w:pPr>
        <w:pStyle w:val="mainbody"/>
      </w:pPr>
      <w:r w:rsidRPr="0034039E">
        <w:t>“Absolute doll she is</w:t>
      </w:r>
      <w:r w:rsidR="00505CFE">
        <w:t>.</w:t>
      </w:r>
      <w:r w:rsidR="00102CA1">
        <w:t xml:space="preserve"> </w:t>
      </w:r>
      <w:r w:rsidRPr="0034039E">
        <w:t xml:space="preserve">I tried to hook her up with a Jewish guy I know but she </w:t>
      </w:r>
      <w:r w:rsidR="00505CFE" w:rsidRPr="0034039E">
        <w:t>refused</w:t>
      </w:r>
      <w:r w:rsidRPr="0034039E">
        <w:t>.”</w:t>
      </w:r>
      <w:r w:rsidR="007A5AA3">
        <w:t xml:space="preserve"> </w:t>
      </w:r>
      <w:r w:rsidR="00505CFE">
        <w:t>Rita</w:t>
      </w:r>
      <w:r w:rsidR="007A5AA3">
        <w:t xml:space="preserve"> shook her head. </w:t>
      </w:r>
      <w:r w:rsidRPr="0034039E">
        <w:t xml:space="preserve">“Anyways, after you left I got to thinking. Delilah’s vitals were </w:t>
      </w:r>
      <w:r w:rsidR="008A2F11">
        <w:t>improving and we were hopeful</w:t>
      </w:r>
      <w:r w:rsidRPr="0034039E">
        <w:t xml:space="preserve"> but shortly after Paul found out about the trial her vitals mysteriously worsened. </w:t>
      </w:r>
      <w:r w:rsidR="003611A2">
        <w:t>D</w:t>
      </w:r>
      <w:r w:rsidRPr="0034039E">
        <w:t xml:space="preserve">isappointed </w:t>
      </w:r>
      <w:r w:rsidR="003611A2">
        <w:t>I</w:t>
      </w:r>
      <w:r w:rsidRPr="0034039E">
        <w:t xml:space="preserve"> figured those were the uncertainties of medical research. </w:t>
      </w:r>
      <w:r w:rsidR="005904B7">
        <w:t>O</w:t>
      </w:r>
      <w:r w:rsidRPr="0034039E">
        <w:t>ne day Delilah confided in me</w:t>
      </w:r>
      <w:r w:rsidR="00C46F95">
        <w:t xml:space="preserve"> </w:t>
      </w:r>
      <w:r w:rsidRPr="0034039E">
        <w:t>she thought Paul might be putting anti-freeze in her smoothies. Ridiculous right? She said</w:t>
      </w:r>
      <w:r w:rsidR="00C46F95">
        <w:t xml:space="preserve"> </w:t>
      </w:r>
      <w:r w:rsidRPr="0034039E">
        <w:t>she found an empty antifreeze container in the kitchen garbage.”</w:t>
      </w:r>
    </w:p>
    <w:p w14:paraId="254F4798" w14:textId="77777777" w:rsidR="0034039E" w:rsidRPr="0034039E" w:rsidRDefault="0034039E" w:rsidP="001F63E7">
      <w:pPr>
        <w:pStyle w:val="mainbody"/>
      </w:pPr>
      <w:r w:rsidRPr="0034039E">
        <w:t>“Anti-freeze?”</w:t>
      </w:r>
    </w:p>
    <w:p w14:paraId="6D7A47B7" w14:textId="40A477AE" w:rsidR="0034039E" w:rsidRPr="0034039E" w:rsidRDefault="000D4AD0" w:rsidP="001F63E7">
      <w:pPr>
        <w:pStyle w:val="mainbody"/>
      </w:pPr>
      <w:r>
        <w:t>Rita’s sniffle on the other end of the line shook me, I heard the guilt in her voice</w:t>
      </w:r>
      <w:r w:rsidRPr="0034039E">
        <w:t xml:space="preserve"> </w:t>
      </w:r>
      <w:r w:rsidR="0034039E" w:rsidRPr="0034039E">
        <w:t xml:space="preserve">“I </w:t>
      </w:r>
      <w:r w:rsidR="003611A2">
        <w:t>scoffed a</w:t>
      </w:r>
      <w:r w:rsidR="007A5AA3">
        <w:t xml:space="preserve">t her </w:t>
      </w:r>
      <w:r w:rsidR="0034039E" w:rsidRPr="0034039E">
        <w:t>paranoi</w:t>
      </w:r>
      <w:r w:rsidR="003611A2">
        <w:t>a</w:t>
      </w:r>
      <w:r w:rsidR="007A5AA3">
        <w:t xml:space="preserve">. Said she watched </w:t>
      </w:r>
      <w:r w:rsidR="0034039E" w:rsidRPr="0034039E">
        <w:t>too many crime shows.”</w:t>
      </w:r>
    </w:p>
    <w:p w14:paraId="071E2BD9" w14:textId="77777777" w:rsidR="0034039E" w:rsidRPr="0034039E" w:rsidRDefault="0034039E" w:rsidP="001F63E7">
      <w:pPr>
        <w:pStyle w:val="mainbody"/>
      </w:pPr>
      <w:r w:rsidRPr="0034039E">
        <w:t>“Did she mention it again?”</w:t>
      </w:r>
    </w:p>
    <w:p w14:paraId="2B84DAC2" w14:textId="266A19AF" w:rsidR="0034039E" w:rsidRPr="0034039E" w:rsidRDefault="0034039E" w:rsidP="001F63E7">
      <w:pPr>
        <w:pStyle w:val="mainbody"/>
      </w:pPr>
      <w:r w:rsidRPr="0034039E">
        <w:t>“No. But then again I wasn’t supportive. I could be way off base but after the whole insulin episode, I’m not so sure I should have poo-pooed her suspicions. I Googled it. Antifreeze causes your organs to shut down</w:t>
      </w:r>
      <w:r w:rsidR="003611A2">
        <w:t>.</w:t>
      </w:r>
      <w:r w:rsidRPr="0034039E">
        <w:t>”</w:t>
      </w:r>
    </w:p>
    <w:p w14:paraId="22C8FD6D" w14:textId="45E0AA23" w:rsidR="0034039E" w:rsidRPr="0034039E" w:rsidRDefault="0034039E" w:rsidP="001F63E7">
      <w:pPr>
        <w:pStyle w:val="mainbody"/>
      </w:pPr>
      <w:r w:rsidRPr="0034039E">
        <w:t>I made a note to check for ethylene glycol in Delilah’s toxicology report.</w:t>
      </w:r>
      <w:r w:rsidR="000D4AD0">
        <w:t xml:space="preserve"> The weight of this case crashed down on me. It wasn’t just about solving a crime anymore. It was about atonement, for my own failures,</w:t>
      </w:r>
    </w:p>
    <w:p w14:paraId="13AEF3E0" w14:textId="37FA5959" w:rsidR="0034039E" w:rsidRPr="0034039E" w:rsidRDefault="0034039E" w:rsidP="001F63E7">
      <w:pPr>
        <w:pStyle w:val="mainbody"/>
      </w:pPr>
      <w:r w:rsidRPr="0034039E">
        <w:lastRenderedPageBreak/>
        <w:t>“I should have pushed the matter. If</w:t>
      </w:r>
      <w:r w:rsidR="003611A2">
        <w:t xml:space="preserve"> that </w:t>
      </w:r>
      <w:r w:rsidRPr="0034039E">
        <w:t xml:space="preserve">asshole </w:t>
      </w:r>
      <w:r w:rsidR="00AA475C" w:rsidRPr="0034039E">
        <w:t>could slip</w:t>
      </w:r>
      <w:r w:rsidRPr="0034039E">
        <w:t> antifreeze into her smoothie, then he was capable of ….” She stopped but we both fill</w:t>
      </w:r>
      <w:r w:rsidR="007A5AA3">
        <w:t>ed</w:t>
      </w:r>
      <w:r w:rsidRPr="0034039E">
        <w:t xml:space="preserve"> in the blanks.</w:t>
      </w:r>
    </w:p>
    <w:p w14:paraId="39CE9179" w14:textId="445E146A" w:rsidR="0034039E" w:rsidRPr="0034039E" w:rsidRDefault="0034039E" w:rsidP="001F63E7">
      <w:pPr>
        <w:pStyle w:val="mainbody"/>
      </w:pPr>
      <w:r w:rsidRPr="0034039E">
        <w:t>“I appreciate you sharing</w:t>
      </w:r>
      <w:r w:rsidR="001E20D4">
        <w:t xml:space="preserve"> </w:t>
      </w:r>
      <w:r w:rsidRPr="0034039E">
        <w:t xml:space="preserve">information with me. </w:t>
      </w:r>
      <w:r w:rsidR="00EF40B8">
        <w:t>A</w:t>
      </w:r>
      <w:r w:rsidRPr="0034039E">
        <w:t>nything else?”</w:t>
      </w:r>
    </w:p>
    <w:p w14:paraId="44AF922B" w14:textId="77777777" w:rsidR="0034039E" w:rsidRPr="0034039E" w:rsidRDefault="0034039E" w:rsidP="001F63E7">
      <w:pPr>
        <w:pStyle w:val="mainbody"/>
      </w:pPr>
      <w:r w:rsidRPr="0034039E">
        <w:t>“No.”</w:t>
      </w:r>
    </w:p>
    <w:p w14:paraId="1E8752D7" w14:textId="0BF3AB6B" w:rsidR="0034039E" w:rsidRPr="0034039E" w:rsidRDefault="0034039E" w:rsidP="001F63E7">
      <w:pPr>
        <w:pStyle w:val="mainbody"/>
      </w:pPr>
      <w:r w:rsidRPr="0034039E">
        <w:t>“Mrs. Rosenberg –</w:t>
      </w:r>
      <w:r w:rsidR="00505CFE">
        <w:t>“</w:t>
      </w:r>
    </w:p>
    <w:p w14:paraId="4881C611" w14:textId="77777777" w:rsidR="0034039E" w:rsidRPr="0034039E" w:rsidRDefault="0034039E" w:rsidP="001F63E7">
      <w:pPr>
        <w:pStyle w:val="mainbody"/>
      </w:pPr>
      <w:r w:rsidRPr="0034039E">
        <w:t>“Rita, please call me Rita.”</w:t>
      </w:r>
    </w:p>
    <w:p w14:paraId="35984A5A" w14:textId="516D5E4B" w:rsidR="0034039E" w:rsidRDefault="0034039E" w:rsidP="001F63E7">
      <w:pPr>
        <w:pStyle w:val="mainbody"/>
      </w:pPr>
      <w:r w:rsidRPr="0034039E">
        <w:t xml:space="preserve">“Rita, </w:t>
      </w:r>
      <w:r w:rsidR="00EF40B8">
        <w:t>call me if more comes to mind.</w:t>
      </w:r>
      <w:r w:rsidRPr="0034039E">
        <w:t>”</w:t>
      </w:r>
    </w:p>
    <w:p w14:paraId="1C3B4090"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1F61C1F" w14:textId="4332667A" w:rsidR="0034039E" w:rsidRPr="003203DC" w:rsidRDefault="00F87A15" w:rsidP="00F87A15">
      <w:pPr>
        <w:pStyle w:val="Heading1"/>
        <w:rPr>
          <w:rFonts w:ascii="Comic Sans MS" w:hAnsi="Comic Sans MS"/>
        </w:rPr>
      </w:pPr>
      <w:bookmarkStart w:id="21" w:name="_Toc155530365"/>
      <w:r w:rsidRPr="003203DC">
        <w:rPr>
          <w:rFonts w:ascii="Comic Sans MS" w:hAnsi="Comic Sans MS"/>
        </w:rPr>
        <w:lastRenderedPageBreak/>
        <w:t>Chapter 21/ Paul</w:t>
      </w:r>
      <w:r w:rsidRPr="003203DC">
        <w:rPr>
          <w:rFonts w:ascii="Comic Sans MS" w:hAnsi="Comic Sans MS" w:cs="Courier New"/>
        </w:rPr>
        <w:t>’</w:t>
      </w:r>
      <w:r w:rsidRPr="003203DC">
        <w:rPr>
          <w:rFonts w:ascii="Comic Sans MS" w:hAnsi="Comic Sans MS"/>
        </w:rPr>
        <w:t>s Cloy</w:t>
      </w:r>
      <w:bookmarkEnd w:id="21"/>
    </w:p>
    <w:p w14:paraId="29A19586" w14:textId="77777777" w:rsidR="0034039E" w:rsidRPr="0034039E" w:rsidRDefault="0034039E" w:rsidP="00F87A15">
      <w:pPr>
        <w:pStyle w:val="Quote"/>
      </w:pPr>
      <w:r w:rsidRPr="0034039E">
        <w:t>DELILAH - BEFORE</w:t>
      </w:r>
    </w:p>
    <w:p w14:paraId="36F1FB5D" w14:textId="2D5A7B6C" w:rsidR="0034039E" w:rsidRPr="0034039E" w:rsidRDefault="0049102E" w:rsidP="003611A2">
      <w:pPr>
        <w:pStyle w:val="FirstParagraph0"/>
      </w:pPr>
      <w:r w:rsidRPr="0034039E">
        <w:t>“LET’S GO TO THE CATHEDRAL OF LEARNING,” I JUMPED UP. “IT WILL BE</w:t>
      </w:r>
      <w:r w:rsidR="003611A2">
        <w:t xml:space="preserve"> </w:t>
      </w:r>
      <w:r>
        <w:t>f</w:t>
      </w:r>
      <w:r w:rsidRPr="0034039E">
        <w:t>un</w:t>
      </w:r>
      <w:r>
        <w:t>.</w:t>
      </w:r>
      <w:r w:rsidR="0034039E" w:rsidRPr="0034039E">
        <w:t xml:space="preserve"> </w:t>
      </w:r>
      <w:r w:rsidR="000D4AD0">
        <w:t>Without waiting for his response, I grabbed my jacket and tossed Paul his shoes. "Come on, move it!" I urged, half laughing, half pushing him toward the door. My body buzzed with energy, needing to keep moving, to stay ahead of the thoughts that threatened to creep in. “</w:t>
      </w:r>
      <w:r w:rsidR="0034039E" w:rsidRPr="0034039E">
        <w:t xml:space="preserve">I haven’t been there since I graduated. </w:t>
      </w:r>
      <w:r w:rsidR="00A35C0B">
        <w:t>What</w:t>
      </w:r>
      <w:r w:rsidR="000139F0">
        <w:t xml:space="preserve"> </w:t>
      </w:r>
      <w:r w:rsidR="00A35C0B">
        <w:t>about y</w:t>
      </w:r>
      <w:r w:rsidR="003611A2">
        <w:t>ou?</w:t>
      </w:r>
      <w:r w:rsidR="00EB207C">
        <w:t>”</w:t>
      </w:r>
      <w:r w:rsidR="003611A2">
        <w:t xml:space="preserve"> I asked</w:t>
      </w:r>
      <w:r w:rsidR="0034039E" w:rsidRPr="0034039E">
        <w:t> Paul.</w:t>
      </w:r>
    </w:p>
    <w:p w14:paraId="7C44F5C6" w14:textId="2E9FB621" w:rsidR="0034039E" w:rsidRPr="0034039E" w:rsidRDefault="0034039E" w:rsidP="001F63E7">
      <w:pPr>
        <w:pStyle w:val="mainbody"/>
      </w:pPr>
      <w:r w:rsidRPr="0034039E">
        <w:t xml:space="preserve">We had an amazing night of unadulterated sex. He had me in positions </w:t>
      </w:r>
      <w:r w:rsidR="003611A2">
        <w:t>beyond my imagination. P</w:t>
      </w:r>
      <w:r w:rsidRPr="0034039E">
        <w:t xml:space="preserve">ure bliss until I had </w:t>
      </w:r>
      <w:r w:rsidR="00EB207C">
        <w:t xml:space="preserve">another </w:t>
      </w:r>
      <w:r w:rsidRPr="0034039E">
        <w:t>muscle spasm</w:t>
      </w:r>
      <w:r w:rsidR="000D4AD0">
        <w:t xml:space="preserve"> and m</w:t>
      </w:r>
      <w:r w:rsidR="00E74AB4">
        <w:t>y</w:t>
      </w:r>
      <w:r w:rsidRPr="0034039E">
        <w:t xml:space="preserve"> leg tightened uncontrollably. Luckily, Paul thought I was orgasming</w:t>
      </w:r>
      <w:r w:rsidR="00E74AB4">
        <w:t>.</w:t>
      </w:r>
    </w:p>
    <w:p w14:paraId="7C95A8B5" w14:textId="7B595A11" w:rsidR="0034039E" w:rsidRPr="0034039E" w:rsidRDefault="0034039E" w:rsidP="001F63E7">
      <w:pPr>
        <w:pStyle w:val="mainbody"/>
      </w:pPr>
      <w:r w:rsidRPr="0034039E">
        <w:t>“</w:t>
      </w:r>
      <w:r w:rsidR="00ED040A">
        <w:t>Awesome</w:t>
      </w:r>
      <w:r w:rsidR="00F90695">
        <w:t xml:space="preserve"> </w:t>
      </w:r>
      <w:r w:rsidRPr="0034039E">
        <w:t>place,” Paul said.</w:t>
      </w:r>
    </w:p>
    <w:p w14:paraId="14762AA8" w14:textId="034370EE" w:rsidR="0034039E" w:rsidRPr="0034039E" w:rsidRDefault="0034039E" w:rsidP="001F63E7">
      <w:pPr>
        <w:pStyle w:val="mainbody"/>
      </w:pPr>
      <w:r w:rsidRPr="0034039E">
        <w:t>“</w:t>
      </w:r>
      <w:r w:rsidR="00EB207C">
        <w:t>Y</w:t>
      </w:r>
      <w:r w:rsidRPr="0034039E">
        <w:t>ou went there</w:t>
      </w:r>
      <w:r w:rsidR="00EB207C">
        <w:t>,</w:t>
      </w:r>
      <w:r w:rsidR="00A35C0B">
        <w:t xml:space="preserve"> right?</w:t>
      </w:r>
      <w:r w:rsidRPr="0034039E">
        <w:t>”</w:t>
      </w:r>
      <w:r w:rsidR="00EB207C">
        <w:t xml:space="preserve"> </w:t>
      </w:r>
    </w:p>
    <w:p w14:paraId="144F2F19" w14:textId="77777777" w:rsidR="0034039E" w:rsidRPr="0034039E" w:rsidRDefault="0034039E" w:rsidP="001F63E7">
      <w:pPr>
        <w:pStyle w:val="mainbody"/>
      </w:pPr>
      <w:r w:rsidRPr="0034039E">
        <w:t>Paul replenished his mimosa. “I like this morning's drink. What’s in it?”</w:t>
      </w:r>
    </w:p>
    <w:p w14:paraId="3CCE912C" w14:textId="659E450A" w:rsidR="0034039E" w:rsidRPr="0034039E" w:rsidRDefault="0034039E" w:rsidP="001F63E7">
      <w:pPr>
        <w:pStyle w:val="mainbody"/>
      </w:pPr>
      <w:r w:rsidRPr="0034039E">
        <w:t xml:space="preserve">“Orange juice and Champagne,” I </w:t>
      </w:r>
      <w:r w:rsidR="00EB207C">
        <w:t xml:space="preserve">raised my glass to him. </w:t>
      </w:r>
    </w:p>
    <w:p w14:paraId="5BA41C93" w14:textId="77777777" w:rsidR="0034039E" w:rsidRPr="0034039E" w:rsidRDefault="0034039E" w:rsidP="001F63E7">
      <w:pPr>
        <w:pStyle w:val="mainbody"/>
      </w:pPr>
      <w:r w:rsidRPr="0034039E">
        <w:t>“What are we celebrating? Our Sexcapades last night?” He tickled my waist.</w:t>
      </w:r>
    </w:p>
    <w:p w14:paraId="41E91A34" w14:textId="77777777" w:rsidR="0034039E" w:rsidRPr="0034039E" w:rsidRDefault="0034039E" w:rsidP="001F63E7">
      <w:pPr>
        <w:pStyle w:val="mainbody"/>
      </w:pPr>
      <w:r w:rsidRPr="0034039E">
        <w:t>“No, I have it every morning for breakfast.”</w:t>
      </w:r>
    </w:p>
    <w:p w14:paraId="269F1ED3" w14:textId="3BD2FF1F" w:rsidR="0034039E" w:rsidRPr="0034039E" w:rsidRDefault="0034039E" w:rsidP="001F63E7">
      <w:pPr>
        <w:pStyle w:val="mainbody"/>
      </w:pPr>
      <w:r w:rsidRPr="0034039E">
        <w:t>“You have</w:t>
      </w:r>
      <w:r w:rsidR="00ED040A">
        <w:t xml:space="preserve"> that </w:t>
      </w:r>
      <w:r w:rsidRPr="0034039E">
        <w:t>much champagne around the house?” He poured another glass.</w:t>
      </w:r>
    </w:p>
    <w:p w14:paraId="416E47A3" w14:textId="5268A306" w:rsidR="0034039E" w:rsidRPr="0034039E" w:rsidRDefault="0034039E" w:rsidP="001F63E7">
      <w:pPr>
        <w:pStyle w:val="mainbody"/>
      </w:pPr>
      <w:r w:rsidRPr="0034039E">
        <w:t>“I buy it by the case</w:t>
      </w:r>
      <w:r w:rsidR="00ED040A">
        <w:t>.</w:t>
      </w:r>
      <w:r w:rsidRPr="0034039E">
        <w:t>”</w:t>
      </w:r>
    </w:p>
    <w:p w14:paraId="3EBF20E4" w14:textId="5DCBAE2F" w:rsidR="0034039E" w:rsidRPr="0034039E" w:rsidRDefault="0034039E" w:rsidP="001F63E7">
      <w:pPr>
        <w:pStyle w:val="mainbody"/>
      </w:pPr>
      <w:r w:rsidRPr="0034039E">
        <w:t>“Must be nice to be</w:t>
      </w:r>
      <w:r w:rsidR="001820DF">
        <w:t xml:space="preserve"> </w:t>
      </w:r>
      <w:r w:rsidRPr="0034039E">
        <w:t xml:space="preserve">loaded. My </w:t>
      </w:r>
      <w:r w:rsidR="004D4F0A">
        <w:t>earnings</w:t>
      </w:r>
      <w:r w:rsidRPr="0034039E">
        <w:t xml:space="preserve"> go towards my mother’s medical bills and now for a babysitter for my mother so I can stay over and have animal sex with you.”</w:t>
      </w:r>
      <w:r w:rsidR="00EB207C">
        <w:t xml:space="preserve"> He winked.</w:t>
      </w:r>
    </w:p>
    <w:p w14:paraId="455D9B27" w14:textId="77777777" w:rsidR="0034039E" w:rsidRPr="0034039E" w:rsidRDefault="0034039E" w:rsidP="001F63E7">
      <w:pPr>
        <w:pStyle w:val="mainbody"/>
      </w:pPr>
      <w:r w:rsidRPr="0034039E">
        <w:t>“Why don’t you invite your mother to go with us?” I asked spontaneously.</w:t>
      </w:r>
    </w:p>
    <w:p w14:paraId="3315F638" w14:textId="3EE4EF2D" w:rsidR="0034039E" w:rsidRPr="0034039E" w:rsidRDefault="0034039E" w:rsidP="001F63E7">
      <w:pPr>
        <w:pStyle w:val="mainbody"/>
      </w:pPr>
      <w:r w:rsidRPr="0034039E">
        <w:t xml:space="preserve">“My mother?” He </w:t>
      </w:r>
      <w:r w:rsidR="00622403" w:rsidRPr="0034039E">
        <w:t>halt</w:t>
      </w:r>
      <w:r w:rsidR="00622403">
        <w:t>ed</w:t>
      </w:r>
      <w:r w:rsidR="00622403" w:rsidRPr="0034039E">
        <w:t xml:space="preserve"> briefly</w:t>
      </w:r>
      <w:r w:rsidRPr="0034039E">
        <w:t>. “Too difficult. She has too much medical equipment to bring. She</w:t>
      </w:r>
      <w:r w:rsidR="001F5B15">
        <w:t xml:space="preserve">’d rather </w:t>
      </w:r>
      <w:r w:rsidRPr="0034039E">
        <w:t>stay at home with the </w:t>
      </w:r>
      <w:r w:rsidR="00EB207C" w:rsidRPr="0034039E">
        <w:t xml:space="preserve"> </w:t>
      </w:r>
      <w:r w:rsidRPr="0034039E">
        <w:t>care nurse and watch soap operas all day.</w:t>
      </w:r>
      <w:r w:rsidR="00E74AB4">
        <w:t>”</w:t>
      </w:r>
    </w:p>
    <w:p w14:paraId="6C938E05" w14:textId="77777777" w:rsidR="0034039E" w:rsidRPr="0034039E" w:rsidRDefault="0034039E" w:rsidP="001F63E7">
      <w:pPr>
        <w:pStyle w:val="mainbody"/>
      </w:pPr>
      <w:r w:rsidRPr="0034039E">
        <w:t>“You sure? I would like to meet her.”</w:t>
      </w:r>
    </w:p>
    <w:p w14:paraId="73BC4130" w14:textId="62DBF57A" w:rsidR="0034039E" w:rsidRPr="0034039E" w:rsidRDefault="0034039E" w:rsidP="001F63E7">
      <w:pPr>
        <w:pStyle w:val="mainbody"/>
      </w:pPr>
      <w:r w:rsidRPr="0034039E">
        <w:t>“Me too. I want you to meet her too. I talk about you all the time and she suggested you drop by some day.”</w:t>
      </w:r>
    </w:p>
    <w:p w14:paraId="181DB385" w14:textId="77777777" w:rsidR="0034039E" w:rsidRPr="0034039E" w:rsidRDefault="0034039E" w:rsidP="001F63E7">
      <w:pPr>
        <w:pStyle w:val="mainbody"/>
      </w:pPr>
      <w:r w:rsidRPr="0034039E">
        <w:t>“What about today, after we explore Pitt University?”</w:t>
      </w:r>
    </w:p>
    <w:p w14:paraId="467CAA24" w14:textId="497F6C4A" w:rsidR="0034039E" w:rsidRPr="0034039E" w:rsidRDefault="0034039E" w:rsidP="001F63E7">
      <w:pPr>
        <w:pStyle w:val="mainbody"/>
      </w:pPr>
      <w:r w:rsidRPr="0034039E">
        <w:t xml:space="preserve">Paul scrunched his face. “She had COVID last week and is </w:t>
      </w:r>
      <w:r w:rsidR="006A5093">
        <w:t>slowly</w:t>
      </w:r>
      <w:r w:rsidRPr="0034039E">
        <w:t xml:space="preserve"> getting over the symptoms, not sure if </w:t>
      </w:r>
      <w:r w:rsidR="0056427C">
        <w:t>it’s</w:t>
      </w:r>
      <w:r w:rsidRPr="0034039E">
        <w:t xml:space="preserve"> a </w:t>
      </w:r>
      <w:r w:rsidR="00726466">
        <w:t>wise</w:t>
      </w:r>
      <w:r w:rsidRPr="0034039E">
        <w:t> idea to expose her, or you.”</w:t>
      </w:r>
    </w:p>
    <w:p w14:paraId="37980317" w14:textId="1C4B454A" w:rsidR="0034039E" w:rsidRPr="0034039E" w:rsidRDefault="0034039E" w:rsidP="001F63E7">
      <w:pPr>
        <w:pStyle w:val="mainbody"/>
      </w:pPr>
      <w:r w:rsidRPr="0034039E">
        <w:lastRenderedPageBreak/>
        <w:t xml:space="preserve">“Okay, let me know when </w:t>
      </w:r>
      <w:r w:rsidR="00726466">
        <w:t>she’s ready.</w:t>
      </w:r>
      <w:r w:rsidRPr="0034039E">
        <w:t xml:space="preserve">” Internally I </w:t>
      </w:r>
      <w:r w:rsidR="0056427C" w:rsidRPr="0034039E">
        <w:t>questioned</w:t>
      </w:r>
      <w:r w:rsidRPr="0034039E">
        <w:t xml:space="preserve"> </w:t>
      </w:r>
      <w:r w:rsidR="00EB207C">
        <w:t xml:space="preserve">if </w:t>
      </w:r>
      <w:r w:rsidRPr="0034039E">
        <w:t xml:space="preserve">the whole COVID thing </w:t>
      </w:r>
      <w:r w:rsidR="00EB207C">
        <w:t>w</w:t>
      </w:r>
      <w:r w:rsidR="003611A2">
        <w:t>as</w:t>
      </w:r>
      <w:r w:rsidRPr="0034039E">
        <w:t xml:space="preserve"> an excuse. Maybe he wasn’t as into me as I thought. “Okay, Pitt </w:t>
      </w:r>
      <w:r w:rsidR="0056427C">
        <w:t>it</w:t>
      </w:r>
      <w:r w:rsidR="00EF40B8">
        <w:t xml:space="preserve"> is.</w:t>
      </w:r>
      <w:r w:rsidRPr="0034039E">
        <w:t xml:space="preserve">” I threw the keys to my Porche </w:t>
      </w:r>
      <w:r w:rsidR="00A35C0B">
        <w:t>at</w:t>
      </w:r>
      <w:r w:rsidRPr="0034039E">
        <w:t> Paul. “You drive.”</w:t>
      </w:r>
    </w:p>
    <w:p w14:paraId="5DBB654A" w14:textId="66A64EA5" w:rsidR="0034039E" w:rsidRPr="0034039E" w:rsidRDefault="00542B38" w:rsidP="001F63E7">
      <w:pPr>
        <w:pStyle w:val="mainbody"/>
      </w:pPr>
      <w:r>
        <w:t>L</w:t>
      </w:r>
      <w:r w:rsidR="0034039E" w:rsidRPr="0034039E">
        <w:t xml:space="preserve">ike a kid </w:t>
      </w:r>
      <w:r w:rsidR="00A92F1A">
        <w:t>in a</w:t>
      </w:r>
      <w:r w:rsidR="0034039E" w:rsidRPr="0034039E">
        <w:t xml:space="preserve"> candy store</w:t>
      </w:r>
      <w:r w:rsidR="00A92F1A">
        <w:t>,</w:t>
      </w:r>
      <w:r>
        <w:t xml:space="preserve"> he </w:t>
      </w:r>
      <w:r w:rsidR="00A92F1A">
        <w:t xml:space="preserve">jumped to catch the keys and bounced into the front seat. </w:t>
      </w:r>
      <w:r w:rsidR="0034039E" w:rsidRPr="0034039E">
        <w:t>We made our way to Oakland and parked on Fifth Avenue. The minute I stepped onto the university grounds</w:t>
      </w:r>
      <w:r w:rsidR="00F90695">
        <w:t xml:space="preserve"> </w:t>
      </w:r>
      <w:r w:rsidR="00A92F1A">
        <w:t>I felt academia in the air and my mind</w:t>
      </w:r>
      <w:r w:rsidR="0034039E" w:rsidRPr="0034039E">
        <w:t xml:space="preserve"> </w:t>
      </w:r>
      <w:r w:rsidR="00A92F1A">
        <w:t xml:space="preserve">flooded with </w:t>
      </w:r>
      <w:r w:rsidR="0034039E" w:rsidRPr="0034039E">
        <w:t>cerebral thoughts</w:t>
      </w:r>
      <w:r w:rsidR="00A92F1A">
        <w:t>.</w:t>
      </w:r>
    </w:p>
    <w:p w14:paraId="7929C336" w14:textId="678B9B09" w:rsidR="0034039E" w:rsidRPr="0034039E" w:rsidRDefault="00220AA6" w:rsidP="001F63E7">
      <w:pPr>
        <w:pStyle w:val="mainbody"/>
      </w:pPr>
      <w:r>
        <w:t xml:space="preserve">In </w:t>
      </w:r>
      <w:r w:rsidR="0034039E" w:rsidRPr="0034039E">
        <w:t xml:space="preserve">the foyer of the </w:t>
      </w:r>
      <w:r w:rsidR="00A92F1A">
        <w:t>Cathedral of Learning</w:t>
      </w:r>
      <w:r>
        <w:t>, g</w:t>
      </w:r>
      <w:r w:rsidR="0034039E" w:rsidRPr="0034039E">
        <w:t xml:space="preserve">othic architecture boasted </w:t>
      </w:r>
      <w:r w:rsidR="00FA6187">
        <w:t>grand</w:t>
      </w:r>
      <w:r w:rsidR="0034039E" w:rsidRPr="0034039E">
        <w:t xml:space="preserve"> interior stone buttresses and ornate arches</w:t>
      </w:r>
      <w:r w:rsidR="00F90695">
        <w:t xml:space="preserve"> </w:t>
      </w:r>
      <w:r w:rsidR="0034039E" w:rsidRPr="0034039E">
        <w:t>culminat</w:t>
      </w:r>
      <w:r w:rsidR="00A35C0B">
        <w:t>ed</w:t>
      </w:r>
      <w:r w:rsidR="0034039E" w:rsidRPr="0034039E">
        <w:t xml:space="preserve"> </w:t>
      </w:r>
      <w:r w:rsidR="00A92F1A">
        <w:t xml:space="preserve">at the ceiling adorned with </w:t>
      </w:r>
      <w:r w:rsidR="0034039E" w:rsidRPr="0034039E">
        <w:t xml:space="preserve">chandeliers </w:t>
      </w:r>
      <w:r w:rsidR="00A92F1A">
        <w:t xml:space="preserve">that hung like </w:t>
      </w:r>
      <w:r w:rsidR="0034039E" w:rsidRPr="0034039E">
        <w:t>earrings</w:t>
      </w:r>
      <w:r w:rsidR="00A92F1A">
        <w:t>.</w:t>
      </w:r>
      <w:r w:rsidR="0034039E" w:rsidRPr="0034039E">
        <w:t xml:space="preserve"> Oak study tables and benches appeared like doll furniture in the four-story open common area.</w:t>
      </w:r>
    </w:p>
    <w:p w14:paraId="5232EE12" w14:textId="68F44AF8" w:rsidR="0034039E" w:rsidRPr="0034039E" w:rsidRDefault="0034039E" w:rsidP="001F63E7">
      <w:pPr>
        <w:pStyle w:val="mainbody"/>
      </w:pPr>
      <w:r w:rsidRPr="0034039E">
        <w:t xml:space="preserve">“Which </w:t>
      </w:r>
      <w:r w:rsidR="00ED040A">
        <w:t xml:space="preserve">international room </w:t>
      </w:r>
      <w:r w:rsidR="008C2961">
        <w:t>do you like best?</w:t>
      </w:r>
      <w:r w:rsidRPr="0034039E">
        <w:t>”</w:t>
      </w:r>
    </w:p>
    <w:p w14:paraId="06E40155" w14:textId="3CB20E69" w:rsidR="0034039E" w:rsidRPr="0034039E" w:rsidRDefault="0034039E" w:rsidP="001F63E7">
      <w:pPr>
        <w:pStyle w:val="mainbody"/>
      </w:pPr>
      <w:r w:rsidRPr="0034039E">
        <w:t xml:space="preserve">“The Israeli one.” He beamed. “Did you know almost 100, 000 people take tours of the rooms every year and the </w:t>
      </w:r>
      <w:r w:rsidR="004D4F0A">
        <w:t>income</w:t>
      </w:r>
      <w:r w:rsidRPr="0034039E">
        <w:t xml:space="preserve"> sponsors scholarships abroad?”</w:t>
      </w:r>
    </w:p>
    <w:p w14:paraId="7413D6B8" w14:textId="4C2AEC30" w:rsidR="0034039E" w:rsidRPr="0034039E" w:rsidRDefault="0034039E" w:rsidP="001F63E7">
      <w:pPr>
        <w:pStyle w:val="mainbody"/>
      </w:pPr>
      <w:r w:rsidRPr="0034039E">
        <w:t>It never ceased to amaze me how much we had in common</w:t>
      </w:r>
      <w:r w:rsidR="00325077">
        <w:t>, surprisingly h</w:t>
      </w:r>
      <w:r w:rsidRPr="0034039E">
        <w:t xml:space="preserve">e </w:t>
      </w:r>
      <w:r w:rsidR="00325077">
        <w:t>obsessed over</w:t>
      </w:r>
      <w:r w:rsidRPr="0034039E">
        <w:t xml:space="preserve"> history and museums as much as </w:t>
      </w:r>
      <w:r w:rsidR="00A92F1A">
        <w:t>I did</w:t>
      </w:r>
      <w:r w:rsidRPr="0034039E">
        <w:t>.</w:t>
      </w:r>
    </w:p>
    <w:p w14:paraId="38213D91" w14:textId="47342A8B" w:rsidR="0034039E" w:rsidRPr="0034039E" w:rsidRDefault="0034039E" w:rsidP="001F63E7">
      <w:pPr>
        <w:pStyle w:val="mainbody"/>
      </w:pPr>
      <w:r w:rsidRPr="0034039E">
        <w:t>Paul opened the door. ”Après vous.” He sashayed his hand. “</w:t>
      </w:r>
      <w:r w:rsidR="00ED040A">
        <w:t>T</w:t>
      </w:r>
      <w:r w:rsidRPr="0034039E">
        <w:t>he Israeli room</w:t>
      </w:r>
      <w:r w:rsidR="00ED040A">
        <w:t xml:space="preserve"> is fascinating.</w:t>
      </w:r>
      <w:r w:rsidRPr="0034039E">
        <w:t>”</w:t>
      </w:r>
    </w:p>
    <w:p w14:paraId="6E43ACBA" w14:textId="35BD1758" w:rsidR="0034039E" w:rsidRPr="0034039E" w:rsidRDefault="0034039E" w:rsidP="001F63E7">
      <w:pPr>
        <w:pStyle w:val="mainbody"/>
      </w:pPr>
      <w:r w:rsidRPr="0034039E">
        <w:t xml:space="preserve">Even though I studied philosophy here, I still </w:t>
      </w:r>
      <w:r w:rsidR="003611A2">
        <w:t xml:space="preserve">marveled </w:t>
      </w:r>
      <w:r w:rsidR="00220AA6">
        <w:t>at its splendor.</w:t>
      </w:r>
    </w:p>
    <w:p w14:paraId="35465F98" w14:textId="4D0514D0" w:rsidR="0034039E" w:rsidRPr="0034039E" w:rsidRDefault="0034039E" w:rsidP="001F63E7">
      <w:pPr>
        <w:pStyle w:val="mainbody"/>
      </w:pPr>
      <w:r w:rsidRPr="0034039E">
        <w:t xml:space="preserve">Paul sat in one of the carved-out cubicles. “This is Galilean stone,” he said as he </w:t>
      </w:r>
      <w:r w:rsidR="00A92F1A" w:rsidRPr="0034039E">
        <w:t>stroked</w:t>
      </w:r>
      <w:r w:rsidRPr="0034039E">
        <w:t xml:space="preserve"> the </w:t>
      </w:r>
      <w:r w:rsidR="00A35C0B">
        <w:t>surface</w:t>
      </w:r>
      <w:r w:rsidRPr="0034039E">
        <w:t>.</w:t>
      </w:r>
    </w:p>
    <w:p w14:paraId="67CE2627" w14:textId="3D08493B" w:rsidR="0034039E" w:rsidRPr="0034039E" w:rsidRDefault="0034039E" w:rsidP="001F63E7">
      <w:pPr>
        <w:pStyle w:val="mainbody"/>
      </w:pPr>
      <w:r w:rsidRPr="0034039E">
        <w:t>I </w:t>
      </w:r>
      <w:r w:rsidR="00DE213F">
        <w:t xml:space="preserve">planted my butt </w:t>
      </w:r>
      <w:r w:rsidRPr="0034039E">
        <w:t>beside him and admired the blond stonework. “Rita would </w:t>
      </w:r>
      <w:r w:rsidR="00ED040A">
        <w:t xml:space="preserve">appreciate </w:t>
      </w:r>
      <w:r w:rsidRPr="0034039E">
        <w:t>this,” I said.</w:t>
      </w:r>
    </w:p>
    <w:p w14:paraId="6A9AA17F" w14:textId="77777777" w:rsidR="0034039E" w:rsidRPr="0034039E" w:rsidRDefault="0034039E" w:rsidP="001F63E7">
      <w:pPr>
        <w:pStyle w:val="mainbody"/>
      </w:pPr>
      <w:r w:rsidRPr="0034039E">
        <w:t>“Who’s Rita?”</w:t>
      </w:r>
    </w:p>
    <w:p w14:paraId="49328497" w14:textId="77777777" w:rsidR="0034039E" w:rsidRPr="0034039E" w:rsidRDefault="0034039E" w:rsidP="001F63E7">
      <w:pPr>
        <w:pStyle w:val="mainbody"/>
      </w:pPr>
      <w:r w:rsidRPr="0034039E">
        <w:t>“My neighbor, she’s Jewish.”</w:t>
      </w:r>
    </w:p>
    <w:p w14:paraId="32156D92" w14:textId="77A142AD" w:rsidR="0034039E" w:rsidRPr="0034039E" w:rsidRDefault="0034039E" w:rsidP="001F63E7">
      <w:pPr>
        <w:pStyle w:val="mainbody"/>
      </w:pPr>
      <w:r w:rsidRPr="0034039E">
        <w:t>“Isn’t</w:t>
      </w:r>
      <w:r w:rsidR="00F90695">
        <w:t xml:space="preserve"> that the </w:t>
      </w:r>
      <w:r w:rsidRPr="0034039E">
        <w:t>religion</w:t>
      </w:r>
      <w:r w:rsidR="00F90695">
        <w:t xml:space="preserve"> that </w:t>
      </w:r>
      <w:r w:rsidRPr="0034039E">
        <w:t xml:space="preserve">doesn’t eat pork and makes a </w:t>
      </w:r>
      <w:r w:rsidR="00912ED9">
        <w:t>huge</w:t>
      </w:r>
      <w:r w:rsidRPr="0034039E">
        <w:t xml:space="preserve"> tadoo about a boy’s circumcision?”</w:t>
      </w:r>
    </w:p>
    <w:p w14:paraId="7B195646" w14:textId="0CC4F252" w:rsidR="0034039E" w:rsidRPr="0034039E" w:rsidRDefault="0034039E" w:rsidP="001F63E7">
      <w:pPr>
        <w:pStyle w:val="mainbody"/>
      </w:pPr>
      <w:r w:rsidRPr="0034039E">
        <w:t>“</w:t>
      </w:r>
      <w:r w:rsidR="00EF40B8">
        <w:t>T</w:t>
      </w:r>
      <w:r w:rsidRPr="0034039E">
        <w:t>here</w:t>
      </w:r>
      <w:r w:rsidR="00EF40B8">
        <w:t>’s</w:t>
      </w:r>
      <w:r w:rsidRPr="0034039E">
        <w:t xml:space="preserve"> more to it than that, </w:t>
      </w:r>
      <w:r w:rsidR="0056427C">
        <w:t>I’m</w:t>
      </w:r>
      <w:r w:rsidRPr="0034039E">
        <w:t xml:space="preserve"> sure Rita would be </w:t>
      </w:r>
      <w:r w:rsidR="001F5B15">
        <w:t>delighted</w:t>
      </w:r>
      <w:r w:rsidRPr="0034039E">
        <w:t xml:space="preserve"> to school you in the ways of the Jewish faith. If you were Jewish, she</w:t>
      </w:r>
      <w:r w:rsidR="00A92F1A">
        <w:t>’d</w:t>
      </w:r>
      <w:r w:rsidRPr="0034039E">
        <w:t xml:space="preserve"> recruit</w:t>
      </w:r>
      <w:r w:rsidR="00A92F1A">
        <w:t xml:space="preserve"> you </w:t>
      </w:r>
      <w:r w:rsidRPr="0034039E">
        <w:t>for her daughter.” But you are all mine I internally campaigned.</w:t>
      </w:r>
    </w:p>
    <w:p w14:paraId="160FAC46" w14:textId="6A7D8A71" w:rsidR="0034039E" w:rsidRPr="0034039E" w:rsidRDefault="0034039E" w:rsidP="001F63E7">
      <w:pPr>
        <w:pStyle w:val="mainbody"/>
      </w:pPr>
      <w:r w:rsidRPr="0034039E">
        <w:t>“</w:t>
      </w:r>
      <w:r w:rsidR="0056427C">
        <w:t>I’m</w:t>
      </w:r>
      <w:r w:rsidRPr="0034039E">
        <w:t> already taken.” He winked and put his hand on mine. “</w:t>
      </w:r>
      <w:r w:rsidR="0056427C">
        <w:t>I like this, you and me.</w:t>
      </w:r>
      <w:r w:rsidRPr="0034039E">
        <w:t>”</w:t>
      </w:r>
    </w:p>
    <w:p w14:paraId="7250C22F" w14:textId="60849BE0" w:rsidR="0034039E" w:rsidRPr="0034039E" w:rsidRDefault="0034039E" w:rsidP="001F63E7">
      <w:pPr>
        <w:pStyle w:val="mainbody"/>
      </w:pPr>
      <w:r w:rsidRPr="0034039E">
        <w:t>I enjoyed th</w:t>
      </w:r>
      <w:r w:rsidR="00E74AB4">
        <w:t>is</w:t>
      </w:r>
      <w:r w:rsidRPr="0034039E">
        <w:t xml:space="preserve"> moment, </w:t>
      </w:r>
      <w:r w:rsidR="00AA475C" w:rsidRPr="0034039E">
        <w:t>me,</w:t>
      </w:r>
      <w:r w:rsidRPr="0034039E">
        <w:t xml:space="preserve"> and my boyfriend. Could I call him my boyfriend? The two of us enjoying life. </w:t>
      </w:r>
      <w:r w:rsidR="003611A2">
        <w:t>A</w:t>
      </w:r>
      <w:r w:rsidRPr="0034039E">
        <w:t xml:space="preserve"> normal girl with her guy. No one trying to impress me for my money.</w:t>
      </w:r>
    </w:p>
    <w:p w14:paraId="1F366D3A" w14:textId="7682E0D3" w:rsidR="0034039E" w:rsidRPr="0034039E" w:rsidRDefault="0034039E" w:rsidP="001F63E7">
      <w:pPr>
        <w:pStyle w:val="mainbody"/>
      </w:pPr>
      <w:r w:rsidRPr="0034039E">
        <w:t xml:space="preserve">Paul </w:t>
      </w:r>
      <w:r w:rsidR="00220AA6">
        <w:t>strolled</w:t>
      </w:r>
      <w:r w:rsidRPr="0034039E">
        <w:t> over to the inset in the wall. “This is the Hebrew inlay of Talmudic law.” He pointed to the mosaic.</w:t>
      </w:r>
    </w:p>
    <w:p w14:paraId="06091022" w14:textId="3833DC5D" w:rsidR="0034039E" w:rsidRPr="0034039E" w:rsidRDefault="003611A2" w:rsidP="001F63E7">
      <w:pPr>
        <w:pStyle w:val="mainbody"/>
      </w:pPr>
      <w:r>
        <w:t xml:space="preserve">Erroneously </w:t>
      </w:r>
      <w:r w:rsidR="0034039E" w:rsidRPr="0034039E">
        <w:t xml:space="preserve">I </w:t>
      </w:r>
      <w:r>
        <w:t>assumed his attractiveness automatically made him a</w:t>
      </w:r>
      <w:r w:rsidR="0034039E" w:rsidRPr="0034039E">
        <w:t xml:space="preserve"> womanizer. But from our last couple of da</w:t>
      </w:r>
      <w:r w:rsidR="00A35C0B">
        <w:t>tes</w:t>
      </w:r>
      <w:r w:rsidR="0034039E" w:rsidRPr="0034039E">
        <w:t xml:space="preserve"> together I learned not only was he attractive, sexy, and caring but he had brains too. I </w:t>
      </w:r>
      <w:r w:rsidR="00220AA6">
        <w:t>skipped</w:t>
      </w:r>
      <w:r w:rsidR="0034039E" w:rsidRPr="0034039E">
        <w:t xml:space="preserve"> over to the opposite side of the room </w:t>
      </w:r>
      <w:r w:rsidR="00E74AB4">
        <w:t xml:space="preserve">and </w:t>
      </w:r>
      <w:r w:rsidR="00542B38">
        <w:t>peered</w:t>
      </w:r>
      <w:r w:rsidR="00E74AB4">
        <w:t xml:space="preserve"> </w:t>
      </w:r>
      <w:r w:rsidR="0034039E" w:rsidRPr="0034039E">
        <w:t>out the stone-arched windows to Fifth Avenue below</w:t>
      </w:r>
      <w:r w:rsidR="0056427C">
        <w:t xml:space="preserve"> like</w:t>
      </w:r>
      <w:r w:rsidR="0034039E" w:rsidRPr="0034039E">
        <w:t xml:space="preserve"> a princess </w:t>
      </w:r>
      <w:r w:rsidR="00E74AB4">
        <w:t>in</w:t>
      </w:r>
      <w:r w:rsidR="0034039E" w:rsidRPr="0034039E">
        <w:t xml:space="preserve"> her tower. Paul </w:t>
      </w:r>
      <w:r w:rsidR="00B856B2">
        <w:t xml:space="preserve">wrapped his arms around </w:t>
      </w:r>
      <w:r w:rsidR="00DC4D73">
        <w:t xml:space="preserve">my waist </w:t>
      </w:r>
      <w:r w:rsidR="00B856B2">
        <w:t xml:space="preserve">from behind and settled his chin on my shoulder. </w:t>
      </w:r>
      <w:r>
        <w:t>M</w:t>
      </w:r>
      <w:r w:rsidR="0034039E" w:rsidRPr="0034039E">
        <w:t>y prince.</w:t>
      </w:r>
    </w:p>
    <w:p w14:paraId="24BC9576" w14:textId="7A0F0D86" w:rsidR="0034039E" w:rsidRPr="0034039E" w:rsidRDefault="00A92F1A" w:rsidP="001F63E7">
      <w:pPr>
        <w:pStyle w:val="mainbody"/>
      </w:pPr>
      <w:r>
        <w:t xml:space="preserve">I hated to stop the moment but we had other rooms to visit. </w:t>
      </w:r>
      <w:r w:rsidR="0034039E" w:rsidRPr="0034039E">
        <w:t>We exited the room and made our way down the hall. “Did you ever take a class in the Polish Room?” I said as I opened its door.</w:t>
      </w:r>
    </w:p>
    <w:p w14:paraId="71BE90AD" w14:textId="08D89EB1" w:rsidR="0034039E" w:rsidRPr="0034039E" w:rsidRDefault="0034039E" w:rsidP="001F63E7">
      <w:pPr>
        <w:pStyle w:val="mainbody"/>
      </w:pPr>
      <w:r w:rsidRPr="0034039E">
        <w:t>Paul slowed his walk. “I have a confession to make.”</w:t>
      </w:r>
    </w:p>
    <w:p w14:paraId="36C1419F" w14:textId="77777777" w:rsidR="0034039E" w:rsidRPr="0034039E" w:rsidRDefault="0034039E" w:rsidP="001F63E7">
      <w:pPr>
        <w:pStyle w:val="mainbody"/>
      </w:pPr>
      <w:r w:rsidRPr="0034039E">
        <w:t>“You didn’t do engineering here?” I teased.</w:t>
      </w:r>
    </w:p>
    <w:p w14:paraId="2EFF4582" w14:textId="77777777" w:rsidR="0034039E" w:rsidRPr="0034039E" w:rsidRDefault="0034039E" w:rsidP="001F63E7">
      <w:pPr>
        <w:pStyle w:val="mainbody"/>
      </w:pPr>
      <w:r w:rsidRPr="0034039E">
        <w:t>“Right.”</w:t>
      </w:r>
    </w:p>
    <w:p w14:paraId="121A506A" w14:textId="1C46C4CC" w:rsidR="0034039E" w:rsidRPr="0034039E" w:rsidRDefault="0034039E" w:rsidP="001F63E7">
      <w:pPr>
        <w:pStyle w:val="mainbody"/>
      </w:pPr>
      <w:r w:rsidRPr="0034039E">
        <w:t>“Then what did you study?”</w:t>
      </w:r>
    </w:p>
    <w:p w14:paraId="168BB13A" w14:textId="68DBFC50" w:rsidR="0034039E" w:rsidRPr="0034039E" w:rsidRDefault="0034039E" w:rsidP="001F63E7">
      <w:pPr>
        <w:pStyle w:val="mainbody"/>
      </w:pPr>
      <w:r w:rsidRPr="0034039E">
        <w:lastRenderedPageBreak/>
        <w:t>“Ahh, this is awkward.”</w:t>
      </w:r>
      <w:r w:rsidR="00A92F1A">
        <w:t xml:space="preserve"> He bowed his head.</w:t>
      </w:r>
    </w:p>
    <w:p w14:paraId="081AB2D3" w14:textId="77777777" w:rsidR="0034039E" w:rsidRPr="0034039E" w:rsidRDefault="0034039E" w:rsidP="001F63E7">
      <w:pPr>
        <w:pStyle w:val="mainbody"/>
      </w:pPr>
      <w:r w:rsidRPr="0034039E">
        <w:t>“Just say it.” I coaxed.</w:t>
      </w:r>
    </w:p>
    <w:p w14:paraId="034AF756" w14:textId="4AC33C19" w:rsidR="0034039E" w:rsidRPr="0034039E" w:rsidRDefault="0034039E" w:rsidP="001F63E7">
      <w:pPr>
        <w:pStyle w:val="mainbody"/>
      </w:pPr>
      <w:r w:rsidRPr="0034039E">
        <w:t xml:space="preserve">“I </w:t>
      </w:r>
      <w:r w:rsidR="00A9794C">
        <w:t>didn’t</w:t>
      </w:r>
      <w:r w:rsidRPr="0034039E">
        <w:t xml:space="preserve"> do engineering or anything here. I said</w:t>
      </w:r>
      <w:r w:rsidR="00F90695">
        <w:t xml:space="preserve"> </w:t>
      </w:r>
      <w:r w:rsidR="00A92F1A">
        <w:t xml:space="preserve">that </w:t>
      </w:r>
      <w:r w:rsidRPr="0034039E">
        <w:t>to impress you.</w:t>
      </w:r>
      <w:r w:rsidR="00EE6E7A">
        <w:t>”</w:t>
      </w:r>
    </w:p>
    <w:p w14:paraId="6DFF57EF" w14:textId="77777777" w:rsidR="0034039E" w:rsidRPr="0034039E" w:rsidRDefault="0034039E" w:rsidP="001F63E7">
      <w:pPr>
        <w:pStyle w:val="mainbody"/>
      </w:pPr>
      <w:r w:rsidRPr="0034039E">
        <w:t>“Then how do you know so much about these rooms?”</w:t>
      </w:r>
    </w:p>
    <w:p w14:paraId="77DD66C8" w14:textId="755569D2" w:rsidR="0034039E" w:rsidRPr="0034039E" w:rsidRDefault="0034039E" w:rsidP="001F63E7">
      <w:pPr>
        <w:pStyle w:val="mainbody"/>
      </w:pPr>
      <w:r w:rsidRPr="0034039E">
        <w:t>“</w:t>
      </w:r>
      <w:r w:rsidR="00A92F1A">
        <w:t xml:space="preserve">Since my mom was a single mother, I could never dream of coming here, we couldn’t </w:t>
      </w:r>
      <w:r w:rsidRPr="0034039E">
        <w:t>afford</w:t>
      </w:r>
      <w:r w:rsidR="00A92F1A">
        <w:t xml:space="preserve"> it. </w:t>
      </w:r>
      <w:r w:rsidRPr="0034039E">
        <w:t xml:space="preserve">But I </w:t>
      </w:r>
      <w:r w:rsidR="00ED040A">
        <w:t>adore</w:t>
      </w:r>
      <w:r w:rsidRPr="0034039E">
        <w:t xml:space="preserve"> history </w:t>
      </w:r>
      <w:r w:rsidR="00A92F1A">
        <w:t xml:space="preserve">so much </w:t>
      </w:r>
      <w:r w:rsidR="000139F0">
        <w:t xml:space="preserve">that </w:t>
      </w:r>
      <w:r w:rsidRPr="0034039E">
        <w:t>I</w:t>
      </w:r>
      <w:r w:rsidR="00EE6E7A">
        <w:t xml:space="preserve"> came</w:t>
      </w:r>
      <w:r w:rsidRPr="0034039E">
        <w:t xml:space="preserve"> here </w:t>
      </w:r>
      <w:r w:rsidR="00A35C0B">
        <w:t xml:space="preserve">on weekends </w:t>
      </w:r>
      <w:r w:rsidR="00A92F1A">
        <w:t xml:space="preserve">to </w:t>
      </w:r>
      <w:r w:rsidRPr="0034039E">
        <w:t>explor</w:t>
      </w:r>
      <w:r w:rsidR="00A92F1A">
        <w:t xml:space="preserve">e and dream. </w:t>
      </w:r>
      <w:r w:rsidRPr="0034039E">
        <w:t>Other times I’d visit museums and art galleries</w:t>
      </w:r>
      <w:r w:rsidR="00EE6E7A">
        <w:t>.</w:t>
      </w:r>
      <w:r w:rsidRPr="0034039E">
        <w:t>” He shuffled his feet</w:t>
      </w:r>
      <w:r w:rsidR="00A92F1A">
        <w:t>.</w:t>
      </w:r>
      <w:r w:rsidRPr="0034039E">
        <w:t xml:space="preserve"> “I sound like a geek, don’t I?</w:t>
      </w:r>
      <w:r w:rsidR="00A92F1A">
        <w:t>”</w:t>
      </w:r>
    </w:p>
    <w:p w14:paraId="03BCFA46" w14:textId="609201D9" w:rsidR="0034039E" w:rsidRPr="0034039E" w:rsidRDefault="0034039E" w:rsidP="001F63E7">
      <w:pPr>
        <w:pStyle w:val="mainbody"/>
      </w:pPr>
      <w:r w:rsidRPr="0034039E">
        <w:t>On the contrary, I thought, he was sexier now than ever.</w:t>
      </w:r>
      <w:r w:rsidR="00A92F1A">
        <w:t xml:space="preserve"> “No.”</w:t>
      </w:r>
    </w:p>
    <w:p w14:paraId="03DA0D66" w14:textId="77777777" w:rsidR="0034039E" w:rsidRPr="0034039E" w:rsidRDefault="0034039E" w:rsidP="001F63E7">
      <w:pPr>
        <w:pStyle w:val="mainbody"/>
      </w:pPr>
      <w:r w:rsidRPr="0034039E">
        <w:t>“I lied about my education because I thought you were out of my league and wouldn’t be interested in a guy like me.”</w:t>
      </w:r>
    </w:p>
    <w:p w14:paraId="0A7252BE" w14:textId="77777777" w:rsidR="00447BD8" w:rsidRDefault="0034039E" w:rsidP="001F63E7">
      <w:pPr>
        <w:pStyle w:val="mainbody"/>
      </w:pPr>
      <w:r w:rsidRPr="0034039E">
        <w:t>“You don’t have to have a degree to impress me.” </w:t>
      </w:r>
    </w:p>
    <w:p w14:paraId="51C005B9" w14:textId="2D30E418" w:rsidR="0034039E" w:rsidRPr="0034039E" w:rsidRDefault="0034039E" w:rsidP="001F63E7">
      <w:pPr>
        <w:pStyle w:val="mainbody"/>
      </w:pPr>
      <w:r w:rsidRPr="0034039E">
        <w:t xml:space="preserve">“Can you forgive me?” His eyes implored as he turned me to face him and </w:t>
      </w:r>
      <w:r w:rsidR="00B430D9">
        <w:t>cradl</w:t>
      </w:r>
      <w:r w:rsidR="000D4AD0">
        <w:t>ed</w:t>
      </w:r>
      <w:r w:rsidRPr="0034039E">
        <w:t xml:space="preserve"> both my hands.</w:t>
      </w:r>
    </w:p>
    <w:p w14:paraId="21DA8222" w14:textId="68C98DAE" w:rsidR="00447BD8" w:rsidRDefault="0034039E" w:rsidP="001F63E7">
      <w:pPr>
        <w:pStyle w:val="mainbody"/>
      </w:pPr>
      <w:r w:rsidRPr="0034039E">
        <w:t xml:space="preserve">“Of course. You have more integrity and knowledge than any of the highfalutin scholars here. Once </w:t>
      </w:r>
      <w:r w:rsidR="00A92F1A">
        <w:t>anyone</w:t>
      </w:r>
      <w:r w:rsidRPr="0034039E">
        <w:t xml:space="preserve"> knew I had money they only saw dollar signs</w:t>
      </w:r>
      <w:r w:rsidR="00A92F1A">
        <w:t>.</w:t>
      </w:r>
      <w:r w:rsidRPr="0034039E">
        <w:t xml:space="preserve"> But you are different. You see me, the real me. You have so much </w:t>
      </w:r>
      <w:r w:rsidR="00325077">
        <w:t>empathy</w:t>
      </w:r>
      <w:r w:rsidRPr="0034039E">
        <w:t xml:space="preserve"> in your heart, especially </w:t>
      </w:r>
      <w:r w:rsidR="000139F0">
        <w:t xml:space="preserve">in </w:t>
      </w:r>
      <w:r w:rsidRPr="0034039E">
        <w:t>how you take care of your mother. You have more honors than 10 graduates combined.</w:t>
      </w:r>
      <w:r w:rsidR="00447BD8">
        <w:t>”</w:t>
      </w:r>
    </w:p>
    <w:p w14:paraId="4EA86685" w14:textId="7F4A4AFC" w:rsidR="0034039E" w:rsidRPr="0034039E" w:rsidRDefault="00447BD8" w:rsidP="001F63E7">
      <w:pPr>
        <w:pStyle w:val="mainbody"/>
      </w:pPr>
      <w:r>
        <w:t xml:space="preserve">He whisked me into a </w:t>
      </w:r>
      <w:r w:rsidR="00A35C0B">
        <w:t xml:space="preserve">whirlwind </w:t>
      </w:r>
      <w:r>
        <w:t>kiss that had it been a movie</w:t>
      </w:r>
      <w:r w:rsidR="0034039E" w:rsidRPr="0034039E">
        <w:t xml:space="preserve"> </w:t>
      </w:r>
      <w:r>
        <w:t>the camera</w:t>
      </w:r>
      <w:r w:rsidR="00A35C0B">
        <w:t>s</w:t>
      </w:r>
      <w:r>
        <w:t xml:space="preserve"> would</w:t>
      </w:r>
      <w:r w:rsidR="00A35C0B">
        <w:t>’ve</w:t>
      </w:r>
      <w:r>
        <w:t xml:space="preserve"> circled us. </w:t>
      </w:r>
    </w:p>
    <w:p w14:paraId="2D71CDC4" w14:textId="61CCAD9C" w:rsidR="0034039E" w:rsidRPr="0034039E" w:rsidRDefault="00447BD8" w:rsidP="001F63E7">
      <w:pPr>
        <w:pStyle w:val="mainbody"/>
      </w:pPr>
      <w:r>
        <w:t>Giddy I clapped my hands like</w:t>
      </w:r>
      <w:r w:rsidR="00A35C0B">
        <w:t xml:space="preserve"> a</w:t>
      </w:r>
      <w:r>
        <w:t xml:space="preserve"> seal</w:t>
      </w:r>
      <w:r w:rsidR="00A35C0B">
        <w:t xml:space="preserve"> “Come one.” I tugged his hand. We still have the  </w:t>
      </w:r>
      <w:r w:rsidR="0034039E" w:rsidRPr="0034039E">
        <w:t>Indian, Korean, and Norwegian rooms</w:t>
      </w:r>
      <w:r w:rsidR="00A35C0B">
        <w:t xml:space="preserve">. I left one of my favorites to near the end. </w:t>
      </w:r>
      <w:r w:rsidR="000D4AD0">
        <w:t>“What about this one?” I asked, pushing open the door to the Austrian room. I didn’t wait for him to answer. Instead, I slipped inside and spun around in the middle of the room, my arms outstretched as I soaked in the elegance of the space.</w:t>
      </w:r>
      <w:r w:rsidR="0034039E" w:rsidRPr="0034039E">
        <w:t xml:space="preserve">“I always felt underdressed when I </w:t>
      </w:r>
      <w:r w:rsidR="00A35C0B">
        <w:t xml:space="preserve">had class in this </w:t>
      </w:r>
      <w:r w:rsidR="0034039E" w:rsidRPr="0034039E">
        <w:t xml:space="preserve">room,” I said as I </w:t>
      </w:r>
      <w:r w:rsidR="0016784F">
        <w:t xml:space="preserve">caressed </w:t>
      </w:r>
      <w:r w:rsidR="0034039E" w:rsidRPr="0034039E">
        <w:t xml:space="preserve">the surface of the 20-person gilded lacquer table surrounded by red velvet chairs. “Those frescos on the ceiling and expensive crystal chandeliers </w:t>
      </w:r>
      <w:r w:rsidR="00873715">
        <w:t>transport me back to decadent times.</w:t>
      </w:r>
      <w:r w:rsidR="0034039E" w:rsidRPr="0034039E">
        <w:t xml:space="preserve"> I half expected Charles V or Maria Theresa to join us for my ‘Women Across Cultures’ class.”</w:t>
      </w:r>
    </w:p>
    <w:p w14:paraId="01EF9CB1" w14:textId="77777777" w:rsidR="0034039E" w:rsidRPr="0034039E" w:rsidRDefault="0034039E" w:rsidP="001F63E7">
      <w:pPr>
        <w:pStyle w:val="mainbody"/>
      </w:pPr>
      <w:r w:rsidRPr="0034039E">
        <w:t>“Very posh. “ Paul said with an English accent.</w:t>
      </w:r>
    </w:p>
    <w:p w14:paraId="605AE686" w14:textId="71526E10" w:rsidR="0034039E" w:rsidRPr="0034039E" w:rsidRDefault="0034039E" w:rsidP="001F63E7">
      <w:pPr>
        <w:pStyle w:val="mainbody"/>
      </w:pPr>
      <w:r w:rsidRPr="0034039E">
        <w:t xml:space="preserve">“They were Austrian,” I </w:t>
      </w:r>
      <w:r w:rsidR="00270694">
        <w:t>corrected</w:t>
      </w:r>
      <w:r w:rsidRPr="0034039E">
        <w:t>.</w:t>
      </w:r>
    </w:p>
    <w:p w14:paraId="1A4A93AD" w14:textId="77777777" w:rsidR="0034039E" w:rsidRPr="0034039E" w:rsidRDefault="0034039E" w:rsidP="001F63E7">
      <w:pPr>
        <w:pStyle w:val="mainbody"/>
      </w:pPr>
      <w:r w:rsidRPr="0034039E">
        <w:t>“Ok then, very </w:t>
      </w:r>
      <w:r w:rsidRPr="0034039E">
        <w:rPr>
          <w:i/>
          <w:iCs/>
        </w:rPr>
        <w:t>Wunderbar, “ </w:t>
      </w:r>
      <w:r w:rsidRPr="0034039E">
        <w:t>he corrected. “I should have known, I have German in me. “</w:t>
      </w:r>
    </w:p>
    <w:p w14:paraId="3A101B08" w14:textId="409CD9E0" w:rsidR="0034039E" w:rsidRPr="0034039E" w:rsidRDefault="0034039E" w:rsidP="001F63E7">
      <w:pPr>
        <w:pStyle w:val="mainbody"/>
      </w:pPr>
      <w:r w:rsidRPr="0034039E">
        <w:t>“You have German</w:t>
      </w:r>
      <w:r w:rsidR="006A451D">
        <w:t>ic</w:t>
      </w:r>
      <w:r w:rsidRPr="0034039E">
        <w:t> ancestry?”</w:t>
      </w:r>
    </w:p>
    <w:p w14:paraId="16E9CAD0" w14:textId="75A3852F" w:rsidR="0034039E" w:rsidRPr="0034039E" w:rsidRDefault="0034039E" w:rsidP="001F63E7">
      <w:pPr>
        <w:pStyle w:val="mainbody"/>
      </w:pPr>
      <w:r w:rsidRPr="0034039E">
        <w:t xml:space="preserve">“Apparently my great-great grandfather’s last name was Grün, which is German for green. </w:t>
      </w:r>
      <w:r w:rsidR="006D021E">
        <w:t>A</w:t>
      </w:r>
      <w:r w:rsidRPr="0034039E">
        <w:t xml:space="preserve">nxious to be </w:t>
      </w:r>
      <w:r w:rsidR="006D021E">
        <w:t xml:space="preserve">assimilated into American culture </w:t>
      </w:r>
      <w:r w:rsidR="006A451D">
        <w:t xml:space="preserve">when came to live in the U.S.A. </w:t>
      </w:r>
      <w:r w:rsidR="006D021E">
        <w:t xml:space="preserve">he </w:t>
      </w:r>
      <w:r w:rsidR="006A451D">
        <w:t>a</w:t>
      </w:r>
      <w:r w:rsidRPr="0034039E">
        <w:t>ngl</w:t>
      </w:r>
      <w:r w:rsidR="006D021E">
        <w:t>i</w:t>
      </w:r>
      <w:r w:rsidRPr="0034039E">
        <w:t>cized</w:t>
      </w:r>
      <w:r w:rsidR="006D021E">
        <w:t xml:space="preserve"> his name to </w:t>
      </w:r>
      <w:r w:rsidRPr="0034039E">
        <w:t>Green.”</w:t>
      </w:r>
    </w:p>
    <w:p w14:paraId="22165D4A" w14:textId="77777777" w:rsidR="0034039E" w:rsidRPr="0034039E" w:rsidRDefault="0034039E" w:rsidP="001F63E7">
      <w:pPr>
        <w:pStyle w:val="mainbody"/>
      </w:pPr>
      <w:r w:rsidRPr="0034039E">
        <w:t>“Have you ever been to Germany?” I asked.</w:t>
      </w:r>
    </w:p>
    <w:p w14:paraId="4F059D8C" w14:textId="15494857" w:rsidR="0034039E" w:rsidRPr="0034039E" w:rsidRDefault="0034039E" w:rsidP="001F63E7">
      <w:pPr>
        <w:pStyle w:val="mainbody"/>
      </w:pPr>
      <w:r w:rsidRPr="0034039E">
        <w:t xml:space="preserve">“No, </w:t>
      </w:r>
      <w:r w:rsidR="005B2778">
        <w:t xml:space="preserve">hope to </w:t>
      </w:r>
      <w:r w:rsidRPr="0034039E">
        <w:t>someday.”</w:t>
      </w:r>
    </w:p>
    <w:p w14:paraId="2579F082" w14:textId="54892E03" w:rsidR="0034039E" w:rsidRPr="0034039E" w:rsidRDefault="0056427C" w:rsidP="001F63E7">
      <w:pPr>
        <w:pStyle w:val="mainbody"/>
      </w:pPr>
      <w:r>
        <w:t>A</w:t>
      </w:r>
      <w:r w:rsidR="0034039E" w:rsidRPr="0034039E">
        <w:t>n overwhelming urge to go there with him</w:t>
      </w:r>
      <w:r>
        <w:t xml:space="preserve"> consumed me</w:t>
      </w:r>
      <w:r w:rsidR="0034039E" w:rsidRPr="0034039E">
        <w:t>. He would be so much fun.</w:t>
      </w:r>
    </w:p>
    <w:p w14:paraId="520C6D3D" w14:textId="77777777" w:rsidR="0034039E" w:rsidRPr="0034039E" w:rsidRDefault="0034039E" w:rsidP="001F63E7">
      <w:pPr>
        <w:pStyle w:val="mainbody"/>
      </w:pPr>
      <w:r w:rsidRPr="0034039E">
        <w:t>“I also have a bit of Lebanese, Italian, and Swedish in me. My mother calls me a Heinz 57.”</w:t>
      </w:r>
    </w:p>
    <w:p w14:paraId="41C797F9" w14:textId="2A37BC06" w:rsidR="0034039E" w:rsidRPr="0034039E" w:rsidRDefault="0034039E" w:rsidP="001F63E7">
      <w:pPr>
        <w:pStyle w:val="mainbody"/>
      </w:pPr>
      <w:r w:rsidRPr="0034039E">
        <w:t>“Ohh, we could go to the Heinz History Museum if you want.</w:t>
      </w:r>
      <w:r w:rsidR="00EE6E7A">
        <w:t xml:space="preserve"> You know </w:t>
      </w:r>
      <w:r w:rsidR="006D021E">
        <w:t xml:space="preserve">this is the birthplace of </w:t>
      </w:r>
      <w:r w:rsidR="00EE6E7A">
        <w:t>Heinz</w:t>
      </w:r>
      <w:r w:rsidR="006D021E">
        <w:t>?</w:t>
      </w:r>
      <w:r w:rsidRPr="0034039E">
        <w:t>” I suggested.</w:t>
      </w:r>
    </w:p>
    <w:p w14:paraId="211E0AFE" w14:textId="648C898A" w:rsidR="0034039E" w:rsidRPr="0034039E" w:rsidRDefault="0034039E" w:rsidP="001F63E7">
      <w:pPr>
        <w:pStyle w:val="mainbody"/>
      </w:pPr>
      <w:r w:rsidRPr="0034039E">
        <w:t xml:space="preserve">“Wow, </w:t>
      </w:r>
      <w:r w:rsidR="00780F20">
        <w:t>M</w:t>
      </w:r>
      <w:r w:rsidR="006D021E">
        <w:t>iss</w:t>
      </w:r>
      <w:r w:rsidRPr="0034039E">
        <w:t xml:space="preserve"> </w:t>
      </w:r>
      <w:r w:rsidR="00780F20">
        <w:t>T</w:t>
      </w:r>
      <w:r w:rsidRPr="0034039E">
        <w:t xml:space="preserve">our </w:t>
      </w:r>
      <w:r w:rsidR="00780F20">
        <w:t>G</w:t>
      </w:r>
      <w:r w:rsidRPr="0034039E">
        <w:t>uide, I’m exhausted. We must have visited over 30 rooms already.”</w:t>
      </w:r>
    </w:p>
    <w:p w14:paraId="18987C75" w14:textId="1BA46B43" w:rsidR="0034039E" w:rsidRPr="0034039E" w:rsidRDefault="006D021E" w:rsidP="001F63E7">
      <w:pPr>
        <w:pStyle w:val="mainbody"/>
      </w:pPr>
      <w:r>
        <w:t>M</w:t>
      </w:r>
      <w:r w:rsidR="0034039E" w:rsidRPr="0034039E">
        <w:t xml:space="preserve">y leg ached from walking and my hands hurt from clutching the cane but </w:t>
      </w:r>
      <w:r w:rsidR="00325077">
        <w:t xml:space="preserve">he deserved this, </w:t>
      </w:r>
      <w:r w:rsidR="0034039E" w:rsidRPr="0034039E">
        <w:t xml:space="preserve">a chance to escape his </w:t>
      </w:r>
      <w:r w:rsidR="00325077">
        <w:t>o</w:t>
      </w:r>
      <w:r w:rsidR="0034039E" w:rsidRPr="0034039E">
        <w:t>bligations to his mother. “Since you said you ha</w:t>
      </w:r>
      <w:r w:rsidR="00A35C0B">
        <w:t>ve</w:t>
      </w:r>
      <w:r w:rsidR="0034039E" w:rsidRPr="0034039E">
        <w:t xml:space="preserve"> a little Lebanese in you, do you have a little more energy left to visit the Syrian-Lebanese room?”</w:t>
      </w:r>
    </w:p>
    <w:p w14:paraId="2CEB413D" w14:textId="77777777" w:rsidR="0034039E" w:rsidRPr="0034039E" w:rsidRDefault="0034039E" w:rsidP="001F63E7">
      <w:pPr>
        <w:pStyle w:val="mainbody"/>
      </w:pPr>
      <w:r w:rsidRPr="0034039E">
        <w:lastRenderedPageBreak/>
        <w:t>“Okay, if you insist.” He glinted.</w:t>
      </w:r>
    </w:p>
    <w:p w14:paraId="5832857E" w14:textId="3D347FBD" w:rsidR="0034039E" w:rsidRPr="0034039E" w:rsidRDefault="0034039E" w:rsidP="001F63E7">
      <w:pPr>
        <w:pStyle w:val="mainbody"/>
      </w:pPr>
      <w:r w:rsidRPr="0034039E">
        <w:t>I led him to its opulent doorway. “</w:t>
      </w:r>
      <w:r w:rsidR="00877C7E">
        <w:t>This was o</w:t>
      </w:r>
      <w:r w:rsidRPr="0034039E">
        <w:t xml:space="preserve">nce a library in Damascus </w:t>
      </w:r>
      <w:r w:rsidR="006D021E">
        <w:t xml:space="preserve">they </w:t>
      </w:r>
      <w:r w:rsidRPr="0034039E">
        <w:t xml:space="preserve">relocated </w:t>
      </w:r>
      <w:r w:rsidR="006D021E">
        <w:t xml:space="preserve">it </w:t>
      </w:r>
      <w:r w:rsidRPr="0034039E">
        <w:t>here piece by piece.”</w:t>
      </w:r>
    </w:p>
    <w:p w14:paraId="253825CA" w14:textId="3CC80D00" w:rsidR="0034039E" w:rsidRPr="0034039E" w:rsidRDefault="0034039E" w:rsidP="001F63E7">
      <w:pPr>
        <w:pStyle w:val="mainbody"/>
      </w:pPr>
      <w:r w:rsidRPr="0034039E">
        <w:t>“</w:t>
      </w:r>
      <w:r w:rsidR="008C2961">
        <w:t>My fav</w:t>
      </w:r>
      <w:r w:rsidRPr="0034039E">
        <w:t xml:space="preserve"> too.” He said, “Love all the gilded gold and the Hindu mihrab carved prayer niche.”</w:t>
      </w:r>
    </w:p>
    <w:p w14:paraId="760E8940" w14:textId="7E9D771F" w:rsidR="0034039E" w:rsidRPr="0034039E" w:rsidRDefault="0034039E" w:rsidP="001F63E7">
      <w:pPr>
        <w:pStyle w:val="mainbody"/>
      </w:pPr>
      <w:r w:rsidRPr="0034039E">
        <w:t>“Very funny” </w:t>
      </w:r>
      <w:r w:rsidR="00877C7E">
        <w:t>I laughed a</w:t>
      </w:r>
      <w:r w:rsidRPr="0034039E">
        <w:t xml:space="preserve">lthough by the expression on his face, I wasn’t sure </w:t>
      </w:r>
      <w:r w:rsidR="006D021E">
        <w:t xml:space="preserve">he made </w:t>
      </w:r>
      <w:r w:rsidRPr="0034039E">
        <w:t>a joke. Surely he knew Muslims not Hindus</w:t>
      </w:r>
      <w:r w:rsidR="006D021E">
        <w:t xml:space="preserve"> </w:t>
      </w:r>
      <w:r w:rsidRPr="0034039E">
        <w:t>prayed there. I guess I still didn’t know his humor.</w:t>
      </w:r>
    </w:p>
    <w:p w14:paraId="26B45868" w14:textId="48CF1D47" w:rsidR="0034039E" w:rsidRPr="0034039E" w:rsidRDefault="0034039E" w:rsidP="001F63E7">
      <w:pPr>
        <w:pStyle w:val="mainbody"/>
      </w:pPr>
      <w:r w:rsidRPr="0034039E">
        <w:t xml:space="preserve">Paul </w:t>
      </w:r>
      <w:r w:rsidR="00CD6AE7">
        <w:t>squeezed</w:t>
      </w:r>
      <w:r w:rsidRPr="0034039E">
        <w:t xml:space="preserve"> his hands </w:t>
      </w:r>
      <w:r w:rsidR="00877C7E">
        <w:t>on either side of</w:t>
      </w:r>
      <w:r w:rsidR="00C0449B">
        <w:t xml:space="preserve"> </w:t>
      </w:r>
      <w:r w:rsidRPr="0034039E">
        <w:t>his head. “I’m in brain overload. Can we go somewhere to eat? I’m hunfused.”</w:t>
      </w:r>
    </w:p>
    <w:p w14:paraId="6FB066DE" w14:textId="77777777" w:rsidR="0034039E" w:rsidRPr="0034039E" w:rsidRDefault="0034039E" w:rsidP="001F63E7">
      <w:pPr>
        <w:pStyle w:val="mainbody"/>
      </w:pPr>
      <w:r w:rsidRPr="0034039E">
        <w:t>“Hunfused?” I queried him.</w:t>
      </w:r>
    </w:p>
    <w:p w14:paraId="5D6751BA" w14:textId="77777777" w:rsidR="0034039E" w:rsidRPr="0034039E" w:rsidRDefault="0034039E" w:rsidP="001F63E7">
      <w:pPr>
        <w:pStyle w:val="mainbody"/>
      </w:pPr>
      <w:r w:rsidRPr="0034039E">
        <w:t>“Yeah, that’s hungry and confused and at the same time.”</w:t>
      </w:r>
    </w:p>
    <w:p w14:paraId="5FB728CE" w14:textId="4F6A23AB" w:rsidR="0034039E" w:rsidRPr="0034039E" w:rsidRDefault="00062153" w:rsidP="001F63E7">
      <w:pPr>
        <w:pStyle w:val="mainbody"/>
      </w:pPr>
      <w:r>
        <w:t>“I know just the place for lunch,” I said, practically dragging him across the street. We weaved through students and tourists, dodging bikes and skipping past cars. Today, I felt like a kiddy girl and I had no intention of slowing down.</w:t>
      </w:r>
      <w:r w:rsidRPr="0034039E">
        <w:t xml:space="preserve"> </w:t>
      </w:r>
      <w:r>
        <w:t xml:space="preserve">I </w:t>
      </w:r>
      <w:r w:rsidR="00A35C0B">
        <w:t xml:space="preserve">dragged </w:t>
      </w:r>
      <w:r w:rsidR="00C0449B">
        <w:t>him across Shenley Park.</w:t>
      </w:r>
    </w:p>
    <w:p w14:paraId="10A557AE" w14:textId="6F377A36" w:rsidR="0034039E" w:rsidRPr="0034039E" w:rsidRDefault="0034039E" w:rsidP="001F63E7">
      <w:pPr>
        <w:pStyle w:val="mainbody"/>
      </w:pPr>
      <w:r w:rsidRPr="0034039E">
        <w:t>“This is Conflict Kitchen,” I said as we stopped in front of a takeout kiosk</w:t>
      </w:r>
      <w:r w:rsidR="009A4DBA">
        <w:t>.</w:t>
      </w:r>
    </w:p>
    <w:p w14:paraId="322176D1" w14:textId="77777777" w:rsidR="0034039E" w:rsidRPr="0034039E" w:rsidRDefault="0034039E" w:rsidP="001F63E7">
      <w:pPr>
        <w:pStyle w:val="mainbody"/>
      </w:pPr>
      <w:r w:rsidRPr="0034039E">
        <w:t>“What do they serve?”</w:t>
      </w:r>
    </w:p>
    <w:p w14:paraId="48D80A24" w14:textId="4749A5FF" w:rsidR="0034039E" w:rsidRPr="0034039E" w:rsidRDefault="0034039E" w:rsidP="001F63E7">
      <w:pPr>
        <w:pStyle w:val="mainbody"/>
      </w:pPr>
      <w:r w:rsidRPr="0034039E">
        <w:t>“I don’t know. It changes its menu to reflect the political climate</w:t>
      </w:r>
      <w:r w:rsidR="009F5D92">
        <w:t xml:space="preserve">, and </w:t>
      </w:r>
      <w:r w:rsidRPr="0034039E">
        <w:t xml:space="preserve">cuisine from countries in which the U.S.A. is in conflict at the time. They’ve had Afghan, Venezuelan, Palestinian, and Afghan again. </w:t>
      </w:r>
      <w:r w:rsidR="002D2768">
        <w:t>T</w:t>
      </w:r>
      <w:r w:rsidRPr="0034039E">
        <w:t>oday we are fighting with North Korea. I ordered Pyongyang Cold noodles and we shared.</w:t>
      </w:r>
    </w:p>
    <w:p w14:paraId="2309D53B" w14:textId="2F5CB14B" w:rsidR="0034039E" w:rsidRPr="0034039E" w:rsidRDefault="00DE2BDE" w:rsidP="001F63E7">
      <w:pPr>
        <w:pStyle w:val="mainbody"/>
      </w:pPr>
      <w:r>
        <w:t xml:space="preserve">We </w:t>
      </w:r>
      <w:r w:rsidR="0034039E" w:rsidRPr="0034039E">
        <w:t xml:space="preserve">crossed Forbes Avenue </w:t>
      </w:r>
      <w:r>
        <w:t>and University P</w:t>
      </w:r>
      <w:r w:rsidR="0034039E" w:rsidRPr="0034039E">
        <w:t>ark</w:t>
      </w:r>
      <w:r>
        <w:t xml:space="preserve"> </w:t>
      </w:r>
      <w:r w:rsidR="009F5D92">
        <w:t xml:space="preserve">and </w:t>
      </w:r>
      <w:r>
        <w:t xml:space="preserve">headed towards </w:t>
      </w:r>
      <w:r w:rsidRPr="0034039E">
        <w:t>Heinz Chapel</w:t>
      </w:r>
      <w:r w:rsidR="0034039E" w:rsidRPr="0034039E">
        <w:t xml:space="preserve">. </w:t>
      </w:r>
      <w:r w:rsidR="00DF50F1">
        <w:t xml:space="preserve">Students </w:t>
      </w:r>
      <w:r w:rsidR="0034039E" w:rsidRPr="0034039E">
        <w:t>chatter</w:t>
      </w:r>
      <w:r w:rsidR="00DF50F1">
        <w:t xml:space="preserve">ed as they </w:t>
      </w:r>
      <w:r w:rsidR="0034039E" w:rsidRPr="0034039E">
        <w:t xml:space="preserve">exited the </w:t>
      </w:r>
      <w:r w:rsidR="00912ED9">
        <w:t>quaint</w:t>
      </w:r>
      <w:r w:rsidR="0034039E" w:rsidRPr="0034039E">
        <w:t> chapel. “Want to go inside?” I asked Paul.</w:t>
      </w:r>
    </w:p>
    <w:p w14:paraId="4B45FD38" w14:textId="262482D8" w:rsidR="0034039E" w:rsidRPr="0034039E" w:rsidRDefault="0034039E" w:rsidP="001F63E7">
      <w:pPr>
        <w:pStyle w:val="mainbody"/>
      </w:pPr>
      <w:r w:rsidRPr="0034039E">
        <w:t xml:space="preserve">Only if you promise not to give me its history. </w:t>
      </w:r>
      <w:r w:rsidR="00EF40B8">
        <w:t>M</w:t>
      </w:r>
      <w:r w:rsidRPr="0034039E">
        <w:t>y brain is fried.”</w:t>
      </w:r>
    </w:p>
    <w:p w14:paraId="26B8E1A9" w14:textId="77777777" w:rsidR="009F5D92" w:rsidRDefault="0034039E" w:rsidP="001F63E7">
      <w:pPr>
        <w:pStyle w:val="mainbody"/>
      </w:pPr>
      <w:r w:rsidRPr="0034039E">
        <w:t>“Okay, I promise.</w:t>
      </w:r>
      <w:r w:rsidR="00EE6E7A">
        <w:t>”</w:t>
      </w:r>
      <w:r w:rsidR="009F5D92">
        <w:t xml:space="preserve"> I offered my hand to shake. </w:t>
      </w:r>
    </w:p>
    <w:p w14:paraId="20465890" w14:textId="085FF3E1" w:rsidR="0034039E" w:rsidRPr="0034039E" w:rsidRDefault="00A35C0B" w:rsidP="009F5D92">
      <w:pPr>
        <w:pStyle w:val="mainbody"/>
        <w:ind w:left="432" w:firstLine="0"/>
      </w:pPr>
      <w:r>
        <w:t>I</w:t>
      </w:r>
      <w:r w:rsidR="000139F0">
        <w:t>t</w:t>
      </w:r>
      <w:r>
        <w:t xml:space="preserve"> was a</w:t>
      </w:r>
      <w:r w:rsidR="009F5D92">
        <w:t>s I remembered, e</w:t>
      </w:r>
      <w:r w:rsidR="0034039E" w:rsidRPr="0034039E">
        <w:t>xquisite stained glass windows flanked either side of the aisle, capped off with an alcove housing the altar</w:t>
      </w:r>
      <w:r w:rsidR="009F5D92">
        <w:t xml:space="preserve"> surrounded by i</w:t>
      </w:r>
      <w:r w:rsidR="0034039E" w:rsidRPr="0034039E">
        <w:t>ntricately carved Pollard oak panels</w:t>
      </w:r>
      <w:r w:rsidR="009F5D92">
        <w:t>.</w:t>
      </w:r>
      <w:r w:rsidR="0034039E" w:rsidRPr="0034039E">
        <w:t xml:space="preserve">  </w:t>
      </w:r>
      <w:r w:rsidR="00EE6E7A">
        <w:t>“</w:t>
      </w:r>
      <w:r w:rsidR="0034039E" w:rsidRPr="0034039E">
        <w:t xml:space="preserve">This church holds 350 peo – </w:t>
      </w:r>
      <w:r w:rsidR="00EE6E7A">
        <w:t>“</w:t>
      </w:r>
    </w:p>
    <w:p w14:paraId="45C03DFD" w14:textId="55FF70AC" w:rsidR="0034039E" w:rsidRPr="0034039E" w:rsidRDefault="0034039E" w:rsidP="001F63E7">
      <w:pPr>
        <w:pStyle w:val="mainbody"/>
      </w:pPr>
      <w:r w:rsidRPr="0034039E">
        <w:t>Paul put his finger to my lips. “You promised.</w:t>
      </w:r>
      <w:r w:rsidR="00EE6E7A">
        <w:t>”</w:t>
      </w:r>
    </w:p>
    <w:p w14:paraId="7B16FD28" w14:textId="299BD20D" w:rsidR="0034039E" w:rsidRPr="0034039E" w:rsidRDefault="0034039E" w:rsidP="001F63E7">
      <w:pPr>
        <w:pStyle w:val="mainbody"/>
      </w:pPr>
      <w:r w:rsidRPr="0034039E">
        <w:t xml:space="preserve">I let the words melt in my mouth. </w:t>
      </w:r>
      <w:r w:rsidR="006D021E">
        <w:t xml:space="preserve"> </w:t>
      </w:r>
      <w:r w:rsidR="009F5D92">
        <w:t xml:space="preserve">A promise is a promise. </w:t>
      </w:r>
      <w:r w:rsidR="006D021E">
        <w:t>W</w:t>
      </w:r>
      <w:r w:rsidRPr="0034039E">
        <w:t xml:space="preserve">e were the </w:t>
      </w:r>
      <w:r w:rsidR="00DE1C94">
        <w:t>sole</w:t>
      </w:r>
      <w:r w:rsidRPr="0034039E">
        <w:t xml:space="preserve"> visitors in the </w:t>
      </w:r>
      <w:r w:rsidR="006D021E">
        <w:t>church</w:t>
      </w:r>
      <w:r w:rsidRPr="0034039E">
        <w:t>.</w:t>
      </w:r>
    </w:p>
    <w:p w14:paraId="3BFAD71A" w14:textId="00E5D9CA" w:rsidR="0034039E" w:rsidRPr="0034039E" w:rsidRDefault="0034039E" w:rsidP="001F63E7">
      <w:pPr>
        <w:pStyle w:val="mainbody"/>
      </w:pPr>
      <w:r w:rsidRPr="0034039E">
        <w:t xml:space="preserve">“My mother would </w:t>
      </w:r>
      <w:r w:rsidR="00325077">
        <w:t>be jealous,</w:t>
      </w:r>
      <w:r w:rsidRPr="0034039E">
        <w:t xml:space="preserve">” Paul said tearing up. </w:t>
      </w:r>
      <w:r w:rsidR="00EE6E7A">
        <w:t>“</w:t>
      </w:r>
      <w:r w:rsidRPr="0034039E">
        <w:t xml:space="preserve">I don’t know if she will live long enough to ever…” he </w:t>
      </w:r>
      <w:r w:rsidR="00A9794C">
        <w:t>didn’t</w:t>
      </w:r>
      <w:r w:rsidRPr="0034039E">
        <w:t xml:space="preserve"> finish his sentence.</w:t>
      </w:r>
    </w:p>
    <w:p w14:paraId="1B2157A1" w14:textId="66BE3320" w:rsidR="0034039E" w:rsidRPr="0034039E" w:rsidRDefault="00D17CF5" w:rsidP="001F63E7">
      <w:pPr>
        <w:pStyle w:val="mainbody"/>
      </w:pPr>
      <w:r>
        <w:t xml:space="preserve">A </w:t>
      </w:r>
      <w:r w:rsidR="00B65E37">
        <w:t>discomfort</w:t>
      </w:r>
      <w:r>
        <w:t xml:space="preserve"> prick</w:t>
      </w:r>
      <w:r w:rsidR="00A35C0B">
        <w:t>l</w:t>
      </w:r>
      <w:r>
        <w:t xml:space="preserve">ed the space between us, for me at least. </w:t>
      </w:r>
      <w:r w:rsidR="009F5D92">
        <w:t>W</w:t>
      </w:r>
      <w:r w:rsidR="0034039E" w:rsidRPr="0034039E">
        <w:t xml:space="preserve">e </w:t>
      </w:r>
      <w:r w:rsidR="0056427C">
        <w:t>stood</w:t>
      </w:r>
      <w:r w:rsidR="0034039E" w:rsidRPr="0034039E">
        <w:t xml:space="preserve"> at the altar, like two lovers about to wed</w:t>
      </w:r>
      <w:r w:rsidR="009F5D92">
        <w:t xml:space="preserve">. </w:t>
      </w:r>
      <w:r w:rsidR="00325077">
        <w:t xml:space="preserve">I fidgeted with my hair as I stared at the </w:t>
      </w:r>
      <w:r w:rsidR="00A35C0B">
        <w:t>doorway</w:t>
      </w:r>
      <w:r w:rsidR="00325077">
        <w:t xml:space="preserve"> desperately hoping someone else would enter the chapel and break up this uncomfortable scenario.</w:t>
      </w:r>
      <w:r w:rsidR="009F5D92">
        <w:t xml:space="preserve"> Paul was a great guy, but I wanted a fling, </w:t>
      </w:r>
      <w:r w:rsidR="00A575EF">
        <w:t xml:space="preserve">and a bit of loving </w:t>
      </w:r>
      <w:r w:rsidR="009F5D92">
        <w:t xml:space="preserve">marriage was not on my radar. </w:t>
      </w:r>
      <w:r w:rsidR="0034039E" w:rsidRPr="0034039E">
        <w:t xml:space="preserve"> How could I be sure the person loved me and not my money? I </w:t>
      </w:r>
      <w:r w:rsidR="008C4935">
        <w:t>turned</w:t>
      </w:r>
      <w:r w:rsidR="0034039E" w:rsidRPr="0034039E">
        <w:t xml:space="preserve"> to walk away but Paul grabbed my hand</w:t>
      </w:r>
      <w:r w:rsidR="009D2749">
        <w:t xml:space="preserve"> spinning me back toward him. The intensity in his eyes caught me off guard. Before I could react, he pulled me close, his lips brushing mine. The kiss was sudden, unexpected, and filled with an urgency. </w:t>
      </w:r>
      <w:r w:rsidR="0034039E" w:rsidRPr="0034039E">
        <w:t>“I know this is quick but I</w:t>
      </w:r>
      <w:r w:rsidR="009F5D92">
        <w:t xml:space="preserve"> feel at ease</w:t>
      </w:r>
      <w:r w:rsidR="0034039E" w:rsidRPr="0034039E">
        <w:t> with you</w:t>
      </w:r>
      <w:r w:rsidR="00EE6E7A">
        <w:t>..</w:t>
      </w:r>
      <w:r w:rsidR="0034039E" w:rsidRPr="0034039E">
        <w:t>.”</w:t>
      </w:r>
    </w:p>
    <w:p w14:paraId="692B7F25" w14:textId="340E1772" w:rsidR="0034039E" w:rsidRPr="0034039E" w:rsidRDefault="0034039E" w:rsidP="001F63E7">
      <w:pPr>
        <w:pStyle w:val="mainbody"/>
      </w:pPr>
      <w:r w:rsidRPr="0034039E">
        <w:t xml:space="preserve">Oh no, Paul please don’t spoil this </w:t>
      </w:r>
      <w:r w:rsidR="00EE6E7A">
        <w:t xml:space="preserve">moment </w:t>
      </w:r>
      <w:r w:rsidRPr="0034039E">
        <w:t>I chanted in my head.</w:t>
      </w:r>
    </w:p>
    <w:p w14:paraId="44B9AF78" w14:textId="27635A7D" w:rsidR="0034039E" w:rsidRPr="0034039E" w:rsidRDefault="0034039E" w:rsidP="001F63E7">
      <w:pPr>
        <w:pStyle w:val="mainbody"/>
      </w:pPr>
      <w:r w:rsidRPr="0034039E">
        <w:t>“You get me</w:t>
      </w:r>
      <w:r w:rsidR="004F5625">
        <w:t xml:space="preserve"> and </w:t>
      </w:r>
      <w:r w:rsidRPr="0034039E">
        <w:t xml:space="preserve">my obligations to my mother. You are sexy, fun, and intelligent and you don’t judge me for not having a degree. We </w:t>
      </w:r>
      <w:r w:rsidR="008A2F11">
        <w:t>enjoy each other</w:t>
      </w:r>
      <w:r w:rsidRPr="0034039E">
        <w:t>.”</w:t>
      </w:r>
    </w:p>
    <w:p w14:paraId="228D6031" w14:textId="66D00AC5" w:rsidR="0034039E" w:rsidRPr="0034039E" w:rsidRDefault="0034039E" w:rsidP="001F63E7">
      <w:pPr>
        <w:pStyle w:val="mainbody"/>
      </w:pPr>
      <w:r w:rsidRPr="0034039E">
        <w:t xml:space="preserve">I had an eerie </w:t>
      </w:r>
      <w:r w:rsidR="00873715">
        <w:t>notion</w:t>
      </w:r>
      <w:r w:rsidRPr="0034039E">
        <w:t xml:space="preserve"> about where this was </w:t>
      </w:r>
      <w:r w:rsidR="006D021E">
        <w:t>headed</w:t>
      </w:r>
      <w:r w:rsidRPr="0034039E">
        <w:t xml:space="preserve">. I wanted a fun day exploring the city </w:t>
      </w:r>
      <w:r w:rsidR="00873715">
        <w:t xml:space="preserve">with a romp in </w:t>
      </w:r>
      <w:r w:rsidR="006D021E">
        <w:t xml:space="preserve">the </w:t>
      </w:r>
      <w:r w:rsidR="00873715">
        <w:t>sack at the</w:t>
      </w:r>
      <w:r w:rsidRPr="0034039E">
        <w:t xml:space="preserve"> end.</w:t>
      </w:r>
    </w:p>
    <w:p w14:paraId="24B00A39" w14:textId="1BE1478E" w:rsidR="0034039E" w:rsidRPr="0034039E" w:rsidRDefault="0034039E" w:rsidP="001F63E7">
      <w:pPr>
        <w:pStyle w:val="mainbody"/>
      </w:pPr>
      <w:r w:rsidRPr="0034039E">
        <w:lastRenderedPageBreak/>
        <w:t>“What if…” he stopped. He pulled me into an embrace. “What if you and I got married?” He pointed to the altar. “Now, before my mother passes</w:t>
      </w:r>
      <w:r w:rsidR="00ED040A">
        <w:t xml:space="preserve"> so </w:t>
      </w:r>
      <w:r w:rsidR="00BF5152">
        <w:t xml:space="preserve">she </w:t>
      </w:r>
      <w:r w:rsidR="00ED040A">
        <w:t xml:space="preserve">could see </w:t>
      </w:r>
      <w:r w:rsidRPr="0034039E">
        <w:t>me happy </w:t>
      </w:r>
      <w:r w:rsidR="00A35C0B" w:rsidRPr="0034039E">
        <w:t xml:space="preserve"> </w:t>
      </w:r>
      <w:r w:rsidRPr="0034039E">
        <w:t>…”</w:t>
      </w:r>
    </w:p>
    <w:p w14:paraId="1084FF0E" w14:textId="7C494FCF" w:rsidR="0034039E" w:rsidRPr="0034039E" w:rsidRDefault="009D2749" w:rsidP="001F63E7">
      <w:pPr>
        <w:pStyle w:val="mainbody"/>
      </w:pPr>
      <w:r>
        <w:t xml:space="preserve">His words hit me like a brick. I wanted to recoil, to run, to laugh at the absurdity of it all. Marriage? To Paul? I felt the walls closing in, my heart racing. I didn’t want this. I didn’t want to be tied down, to become someone’s wife, someone’s charity case. </w:t>
      </w:r>
      <w:r w:rsidR="0034039E" w:rsidRPr="0034039E">
        <w:t>Fuck. Why did he have to go and spoil it? I turned and </w:t>
      </w:r>
      <w:r w:rsidR="00220AA6">
        <w:t>marched</w:t>
      </w:r>
      <w:r w:rsidR="0034039E" w:rsidRPr="0034039E">
        <w:t> out of the chapel.</w:t>
      </w:r>
    </w:p>
    <w:p w14:paraId="2828962D"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F0EAFBC" w14:textId="60AC2B59" w:rsidR="0034039E" w:rsidRPr="003203DC" w:rsidRDefault="00F87A15" w:rsidP="00F87A15">
      <w:pPr>
        <w:pStyle w:val="Heading1"/>
        <w:rPr>
          <w:rFonts w:ascii="Comic Sans MS" w:hAnsi="Comic Sans MS"/>
        </w:rPr>
      </w:pPr>
      <w:bookmarkStart w:id="22" w:name="_Toc155530366"/>
      <w:r w:rsidRPr="003203DC">
        <w:rPr>
          <w:rFonts w:ascii="Comic Sans MS" w:hAnsi="Comic Sans MS"/>
        </w:rPr>
        <w:lastRenderedPageBreak/>
        <w:t>Chapter 22/ The Hunt Is On</w:t>
      </w:r>
      <w:r w:rsidRPr="003203DC">
        <w:rPr>
          <w:rFonts w:ascii="Comic Sans MS" w:hAnsi="Comic Sans MS" w:cs="Courier New"/>
        </w:rPr>
        <w:t>…</w:t>
      </w:r>
      <w:bookmarkEnd w:id="22"/>
    </w:p>
    <w:p w14:paraId="4178680F" w14:textId="77777777" w:rsidR="0034039E" w:rsidRPr="0034039E" w:rsidRDefault="0034039E" w:rsidP="00F87A15">
      <w:pPr>
        <w:pStyle w:val="Quote"/>
      </w:pPr>
      <w:r w:rsidRPr="0034039E">
        <w:t>OFFICER HENRY - PRESENT DAY PITTSBURGH</w:t>
      </w:r>
    </w:p>
    <w:p w14:paraId="14F10C75" w14:textId="77777777" w:rsidR="00ED601F" w:rsidRDefault="00AD6F50" w:rsidP="00F87A15">
      <w:pPr>
        <w:pStyle w:val="FirstParagraph0"/>
      </w:pPr>
      <w:r w:rsidRPr="0034039E">
        <w:t>“OFF</w:t>
      </w:r>
      <w:r w:rsidR="000311A8">
        <w:t>-</w:t>
      </w:r>
      <w:r w:rsidRPr="0034039E">
        <w:t>I</w:t>
      </w:r>
      <w:r w:rsidR="000311A8">
        <w:t>-</w:t>
      </w:r>
      <w:r w:rsidRPr="0034039E">
        <w:t>CER HEN</w:t>
      </w:r>
      <w:r w:rsidR="000311A8">
        <w:t>-</w:t>
      </w:r>
      <w:r w:rsidRPr="0034039E">
        <w:t xml:space="preserve">RY.” PAUL DRONED MY NAME AS I WALKED TOWARDS HIM </w:t>
      </w:r>
      <w:r w:rsidR="0034039E" w:rsidRPr="0034039E">
        <w:t xml:space="preserve">wiping an elliptical machine. </w:t>
      </w:r>
    </w:p>
    <w:p w14:paraId="5A2F6C5B" w14:textId="77777777" w:rsidR="00ED601F" w:rsidRDefault="00ED601F" w:rsidP="00ED601F">
      <w:pPr>
        <w:pStyle w:val="FirstParagraph0"/>
        <w:ind w:firstLine="432"/>
      </w:pPr>
      <w:r>
        <w:t xml:space="preserve">I hated the way he said it, the mockery in his tone. </w:t>
      </w:r>
    </w:p>
    <w:p w14:paraId="45A38994" w14:textId="76C40CE4" w:rsidR="00ED601F" w:rsidRDefault="00ED601F" w:rsidP="00ED601F">
      <w:pPr>
        <w:pStyle w:val="FirstParagraph0"/>
        <w:ind w:firstLine="432"/>
      </w:pPr>
      <w:r>
        <w:t>“I should at least know your first name since you pester me regularly,” he added with a smirk.</w:t>
      </w:r>
    </w:p>
    <w:p w14:paraId="1087B1F9" w14:textId="4007347E" w:rsidR="0034039E" w:rsidRPr="0034039E" w:rsidRDefault="0034039E" w:rsidP="001F63E7">
      <w:pPr>
        <w:pStyle w:val="mainbody"/>
      </w:pPr>
      <w:r w:rsidRPr="0034039E">
        <w:t>“Officer Henry suits me fine.” I ignored his sarcasm.</w:t>
      </w:r>
    </w:p>
    <w:p w14:paraId="40C35C79" w14:textId="01FB31A5" w:rsidR="0034039E" w:rsidRPr="0034039E" w:rsidRDefault="0034039E" w:rsidP="001F63E7">
      <w:pPr>
        <w:pStyle w:val="mainbody"/>
      </w:pPr>
      <w:r w:rsidRPr="0034039E">
        <w:t>“Okay then O’ Henry </w:t>
      </w:r>
      <w:r w:rsidR="0056427C">
        <w:t>it</w:t>
      </w:r>
      <w:r w:rsidR="00EF40B8">
        <w:t xml:space="preserve"> is</w:t>
      </w:r>
      <w:r w:rsidR="00AA475C" w:rsidRPr="0034039E">
        <w:t xml:space="preserve"> because</w:t>
      </w:r>
      <w:r w:rsidRPr="0034039E">
        <w:t xml:space="preserve"> you are nuts for hounding me.”</w:t>
      </w:r>
    </w:p>
    <w:p w14:paraId="21BF5E95" w14:textId="58E1E22F" w:rsidR="0034039E" w:rsidRPr="006B1C14" w:rsidRDefault="006B1C14" w:rsidP="006B1C14">
      <w:pPr>
        <w:pStyle w:val="mainbody"/>
      </w:pPr>
      <w:r w:rsidRPr="006B1C14">
        <w:t xml:space="preserve">I forced myself not to flinch at his deflection. Linford’s voice played in my mind to remain calm and patient and to stick to the facts. But damn, Paul was pushing my buttons, and I could feel my control slipping. </w:t>
      </w:r>
      <w:r w:rsidR="0034039E" w:rsidRPr="006B1C14">
        <w:t>“</w:t>
      </w:r>
      <w:r w:rsidR="0056427C" w:rsidRPr="006B1C14">
        <w:t xml:space="preserve">Can you </w:t>
      </w:r>
      <w:r w:rsidR="0034039E" w:rsidRPr="006B1C14">
        <w:t xml:space="preserve">help </w:t>
      </w:r>
      <w:r w:rsidR="0056427C" w:rsidRPr="006B1C14">
        <w:t xml:space="preserve">me </w:t>
      </w:r>
      <w:r w:rsidR="0034039E" w:rsidRPr="006B1C14">
        <w:t>with something?”</w:t>
      </w:r>
    </w:p>
    <w:p w14:paraId="5E560F50" w14:textId="77777777" w:rsidR="006B1C14" w:rsidRDefault="0034039E" w:rsidP="006B1C14">
      <w:pPr>
        <w:pStyle w:val="mainbody"/>
      </w:pPr>
      <w:r w:rsidRPr="006B1C14">
        <w:t>“Do I have a choice?” He </w:t>
      </w:r>
      <w:r w:rsidR="00220AA6" w:rsidRPr="006B1C14">
        <w:t>advanced</w:t>
      </w:r>
      <w:r w:rsidRPr="006B1C14">
        <w:t> to the next machine.</w:t>
      </w:r>
    </w:p>
    <w:p w14:paraId="72EDE3A2" w14:textId="77777777" w:rsidR="006B1C14" w:rsidRDefault="0034039E" w:rsidP="006B1C14">
      <w:pPr>
        <w:pStyle w:val="mainbody"/>
        <w:rPr>
          <w:rFonts w:eastAsia="Times New Roman"/>
          <w:kern w:val="0"/>
          <w14:ligatures w14:val="none"/>
        </w:rPr>
      </w:pPr>
      <w:r w:rsidRPr="006B1C14">
        <w:t>“You said you we</w:t>
      </w:r>
      <w:r w:rsidR="001479F9" w:rsidRPr="006B1C14">
        <w:t>nt</w:t>
      </w:r>
      <w:r w:rsidRPr="006B1C14">
        <w:t xml:space="preserve"> hunting the weekend of your wife's death. </w:t>
      </w:r>
      <w:r w:rsidR="00ED2020" w:rsidRPr="006B1C14">
        <w:t>C</w:t>
      </w:r>
      <w:r w:rsidRPr="006B1C14">
        <w:t>orrect?”</w:t>
      </w:r>
      <w:r w:rsidR="006B1C14" w:rsidRPr="006B1C14">
        <w:t xml:space="preserve"> </w:t>
      </w:r>
      <w:r w:rsidR="006B1C14" w:rsidRPr="006B1C14">
        <w:rPr>
          <w:rFonts w:eastAsia="Times New Roman"/>
          <w:kern w:val="0"/>
          <w14:ligatures w14:val="none"/>
        </w:rPr>
        <w:t>I watched him, every movement measured, controlled. He thought he was invincible</w:t>
      </w:r>
      <w:r w:rsidR="006B1C14">
        <w:rPr>
          <w:rFonts w:eastAsia="Times New Roman"/>
          <w:kern w:val="0"/>
          <w14:ligatures w14:val="none"/>
        </w:rPr>
        <w:t xml:space="preserve">, </w:t>
      </w:r>
      <w:r w:rsidR="006B1C14" w:rsidRPr="006B1C14">
        <w:rPr>
          <w:rFonts w:eastAsia="Times New Roman"/>
          <w:kern w:val="0"/>
          <w14:ligatures w14:val="none"/>
        </w:rPr>
        <w:t xml:space="preserve">untouchable. I </w:t>
      </w:r>
      <w:r w:rsidR="006B1C14">
        <w:rPr>
          <w:rFonts w:eastAsia="Times New Roman"/>
          <w:kern w:val="0"/>
          <w14:ligatures w14:val="none"/>
        </w:rPr>
        <w:t>saw it</w:t>
      </w:r>
      <w:r w:rsidR="006B1C14" w:rsidRPr="006B1C14">
        <w:rPr>
          <w:rFonts w:eastAsia="Times New Roman"/>
          <w:kern w:val="0"/>
          <w14:ligatures w14:val="none"/>
        </w:rPr>
        <w:t xml:space="preserve"> in the way he carried himself. But I sensed something else</w:t>
      </w:r>
      <w:r w:rsidR="006B1C14">
        <w:rPr>
          <w:rFonts w:eastAsia="Times New Roman"/>
          <w:kern w:val="0"/>
          <w14:ligatures w14:val="none"/>
        </w:rPr>
        <w:t xml:space="preserve">, </w:t>
      </w:r>
      <w:r w:rsidR="006B1C14" w:rsidRPr="006B1C14">
        <w:rPr>
          <w:rFonts w:eastAsia="Times New Roman"/>
          <w:kern w:val="0"/>
          <w14:ligatures w14:val="none"/>
        </w:rPr>
        <w:t>a flicker of fear. He wasn’t as sure as he pretended to be.</w:t>
      </w:r>
    </w:p>
    <w:p w14:paraId="0F7B19A6" w14:textId="0179DFCA" w:rsidR="0034039E" w:rsidRPr="006B1C14" w:rsidRDefault="00045102" w:rsidP="006B1C14">
      <w:pPr>
        <w:pStyle w:val="mainbody"/>
      </w:pPr>
      <w:r>
        <w:t xml:space="preserve">He stopped mid-stride, a slight hesitation in his gait. I didn’t miss it. </w:t>
      </w:r>
      <w:r w:rsidR="0034039E" w:rsidRPr="006B1C14">
        <w:t>“Are we rehashing</w:t>
      </w:r>
      <w:r w:rsidR="00ED2020" w:rsidRPr="006B1C14">
        <w:t xml:space="preserve"> that </w:t>
      </w:r>
      <w:r w:rsidR="0034039E" w:rsidRPr="006B1C14">
        <w:t>all over again?”</w:t>
      </w:r>
      <w:r w:rsidR="001479F9" w:rsidRPr="006B1C14">
        <w:t xml:space="preserve"> </w:t>
      </w:r>
    </w:p>
    <w:p w14:paraId="0093A5DD" w14:textId="77777777" w:rsidR="0034039E" w:rsidRPr="006B1C14" w:rsidRDefault="0034039E" w:rsidP="006B1C14">
      <w:pPr>
        <w:pStyle w:val="mainbody"/>
      </w:pPr>
      <w:r w:rsidRPr="006B1C14">
        <w:t>“Yes. Deer hunting?”</w:t>
      </w:r>
    </w:p>
    <w:p w14:paraId="3B4EB75F" w14:textId="77777777" w:rsidR="0034039E" w:rsidRPr="0034039E" w:rsidRDefault="0034039E" w:rsidP="006B1C14">
      <w:pPr>
        <w:pStyle w:val="mainbody"/>
      </w:pPr>
      <w:r w:rsidRPr="0034039E">
        <w:t>“What else?” he asked sarcastically.</w:t>
      </w:r>
    </w:p>
    <w:p w14:paraId="31239B10" w14:textId="15BAE6F5" w:rsidR="0034039E" w:rsidRPr="0034039E" w:rsidRDefault="0034039E" w:rsidP="006B1C14">
      <w:pPr>
        <w:pStyle w:val="mainbody"/>
      </w:pPr>
      <w:r w:rsidRPr="0034039E">
        <w:t>I wanted to say ‘women’ but</w:t>
      </w:r>
      <w:r w:rsidR="00E74CFB">
        <w:t xml:space="preserve"> </w:t>
      </w:r>
      <w:r w:rsidR="004F1550">
        <w:t xml:space="preserve">that </w:t>
      </w:r>
      <w:r w:rsidRPr="0034039E">
        <w:t>would throw our conversation off course.</w:t>
      </w:r>
      <w:r w:rsidR="001479F9">
        <w:t xml:space="preserve"> </w:t>
      </w:r>
      <w:r w:rsidRPr="0034039E">
        <w:t>“Are you aware</w:t>
      </w:r>
      <w:r w:rsidR="00E74CFB">
        <w:t xml:space="preserve"> </w:t>
      </w:r>
      <w:r w:rsidRPr="0034039E">
        <w:t>you need a hunting license?”</w:t>
      </w:r>
    </w:p>
    <w:p w14:paraId="3E008ECD" w14:textId="543051C7" w:rsidR="0034039E" w:rsidRPr="0034039E" w:rsidRDefault="0034039E" w:rsidP="001F63E7">
      <w:pPr>
        <w:pStyle w:val="mainbody"/>
      </w:pPr>
      <w:r w:rsidRPr="0034039E">
        <w:t>“Yes.” H</w:t>
      </w:r>
      <w:r w:rsidR="00D24253">
        <w:t xml:space="preserve">is eyes circled </w:t>
      </w:r>
      <w:r w:rsidRPr="0034039E">
        <w:t xml:space="preserve">the gym </w:t>
      </w:r>
      <w:r w:rsidR="00E74CFB">
        <w:t>for</w:t>
      </w:r>
      <w:r w:rsidRPr="0034039E">
        <w:t xml:space="preserve"> listen</w:t>
      </w:r>
      <w:r w:rsidR="001479F9">
        <w:t>ers</w:t>
      </w:r>
      <w:r w:rsidRPr="0034039E">
        <w:t>.</w:t>
      </w:r>
    </w:p>
    <w:p w14:paraId="36732E15" w14:textId="1E5756A1" w:rsidR="0034039E" w:rsidRPr="0034039E" w:rsidRDefault="0034039E" w:rsidP="001F63E7">
      <w:pPr>
        <w:pStyle w:val="mainbody"/>
      </w:pPr>
      <w:r w:rsidRPr="0034039E">
        <w:lastRenderedPageBreak/>
        <w:t>“I searched through the PA Game Commission records and there</w:t>
      </w:r>
      <w:r w:rsidR="00434317">
        <w:t>’s</w:t>
      </w:r>
      <w:r w:rsidRPr="0034039E">
        <w:t xml:space="preserve"> no </w:t>
      </w:r>
      <w:r w:rsidR="000311A8">
        <w:t>account</w:t>
      </w:r>
      <w:r w:rsidRPr="0034039E">
        <w:t xml:space="preserve"> of you obtaining a license.”</w:t>
      </w:r>
    </w:p>
    <w:p w14:paraId="7BBBACC6" w14:textId="48A50403" w:rsidR="0034039E" w:rsidRPr="0034039E" w:rsidRDefault="0034039E" w:rsidP="001F63E7">
      <w:pPr>
        <w:pStyle w:val="mainbody"/>
      </w:pPr>
      <w:r w:rsidRPr="0034039E">
        <w:t xml:space="preserve">He stopped wiping the machine </w:t>
      </w:r>
      <w:r w:rsidR="004F1550">
        <w:t xml:space="preserve">and paused </w:t>
      </w:r>
      <w:r w:rsidRPr="0034039E">
        <w:t xml:space="preserve">as if searching for a plausible excuse.“They </w:t>
      </w:r>
      <w:r w:rsidR="00A145A7">
        <w:t>misplaced</w:t>
      </w:r>
      <w:r w:rsidRPr="0034039E">
        <w:t xml:space="preserve"> my application and promised to update their files.”</w:t>
      </w:r>
    </w:p>
    <w:p w14:paraId="69E01D44" w14:textId="0C6840F7" w:rsidR="0034039E" w:rsidRPr="0034039E" w:rsidRDefault="0034039E" w:rsidP="001F63E7">
      <w:pPr>
        <w:pStyle w:val="mainbody"/>
      </w:pPr>
      <w:r w:rsidRPr="0034039E">
        <w:t>In a way</w:t>
      </w:r>
      <w:r w:rsidR="00ED2020">
        <w:t>,</w:t>
      </w:r>
      <w:r w:rsidRPr="0034039E">
        <w:t xml:space="preserve"> I admired hi</w:t>
      </w:r>
      <w:r w:rsidR="00ED2020">
        <w:t>s</w:t>
      </w:r>
      <w:r w:rsidRPr="0034039E">
        <w:t xml:space="preserve"> skill </w:t>
      </w:r>
      <w:r w:rsidR="005C1FCB">
        <w:t xml:space="preserve">and speed for </w:t>
      </w:r>
      <w:r w:rsidR="00A145A7">
        <w:t>conjuring</w:t>
      </w:r>
      <w:r w:rsidRPr="0034039E">
        <w:t xml:space="preserve"> a lie</w:t>
      </w:r>
      <w:r w:rsidR="005C1FCB">
        <w:t>.</w:t>
      </w:r>
      <w:r w:rsidRPr="0034039E">
        <w:t> “Do you know</w:t>
      </w:r>
      <w:r w:rsidR="00ED2020">
        <w:t xml:space="preserve"> </w:t>
      </w:r>
      <w:r w:rsidR="0056427C">
        <w:t>it’s</w:t>
      </w:r>
      <w:r w:rsidRPr="0034039E">
        <w:t> illegal to hunt deer in Pennsylvania in the off-season?”</w:t>
      </w:r>
    </w:p>
    <w:p w14:paraId="55CFA4ED" w14:textId="641BA447" w:rsidR="0034039E" w:rsidRPr="0034039E" w:rsidRDefault="0034039E" w:rsidP="001F63E7">
      <w:pPr>
        <w:pStyle w:val="mainbody"/>
      </w:pPr>
      <w:r w:rsidRPr="0034039E">
        <w:t>“No, yes, I mean of course I did.” He made his way over to a weight station</w:t>
      </w:r>
      <w:r w:rsidR="00434317">
        <w:t xml:space="preserve"> </w:t>
      </w:r>
      <w:r w:rsidRPr="0034039E">
        <w:t xml:space="preserve">grabbed some dumbells like they were Leggo and set them back on the rack. I </w:t>
      </w:r>
      <w:r w:rsidR="00A9794C">
        <w:t>didn’t</w:t>
      </w:r>
      <w:r w:rsidRPr="0034039E">
        <w:t xml:space="preserve"> like the guy but</w:t>
      </w:r>
      <w:r w:rsidR="006D021E">
        <w:t xml:space="preserve"> his muscles were </w:t>
      </w:r>
      <w:r w:rsidRPr="0034039E">
        <w:t>hard to ignore</w:t>
      </w:r>
      <w:r w:rsidR="006D021E">
        <w:t>.</w:t>
      </w:r>
    </w:p>
    <w:p w14:paraId="19F6EF2B" w14:textId="77777777" w:rsidR="0034039E" w:rsidRPr="0034039E" w:rsidRDefault="0034039E" w:rsidP="001F63E7">
      <w:pPr>
        <w:pStyle w:val="mainbody"/>
      </w:pPr>
      <w:r w:rsidRPr="0034039E">
        <w:t>“Do you know when the season is?”</w:t>
      </w:r>
    </w:p>
    <w:p w14:paraId="3141FAA5" w14:textId="015609B1" w:rsidR="0034039E" w:rsidRPr="0034039E" w:rsidRDefault="0034039E" w:rsidP="001F63E7">
      <w:pPr>
        <w:pStyle w:val="mainbody"/>
      </w:pPr>
      <w:r w:rsidRPr="0034039E">
        <w:t xml:space="preserve">He </w:t>
      </w:r>
      <w:r w:rsidR="00A9794C">
        <w:t>didn’t</w:t>
      </w:r>
      <w:r w:rsidRPr="0034039E">
        <w:t xml:space="preserve"> answer.</w:t>
      </w:r>
    </w:p>
    <w:p w14:paraId="4B39645B" w14:textId="77777777" w:rsidR="0034039E" w:rsidRPr="0034039E" w:rsidRDefault="0034039E" w:rsidP="001F63E7">
      <w:pPr>
        <w:pStyle w:val="mainbody"/>
      </w:pPr>
      <w:r w:rsidRPr="0034039E">
        <w:t>“For your information, hunting deer in September is illegal unless archery is your preferred method.”</w:t>
      </w:r>
    </w:p>
    <w:p w14:paraId="73CBDDC8" w14:textId="0EBF4FD1" w:rsidR="0034039E" w:rsidRPr="0034039E" w:rsidRDefault="0034039E" w:rsidP="001F63E7">
      <w:pPr>
        <w:pStyle w:val="mainbody"/>
      </w:pPr>
      <w:r w:rsidRPr="0034039E">
        <w:t>He either admits he wasn’t hunting or sets himself up for a fine.</w:t>
      </w:r>
      <w:r w:rsidR="00434317">
        <w:t xml:space="preserve"> I waited.</w:t>
      </w:r>
    </w:p>
    <w:p w14:paraId="6F0842FB" w14:textId="7A8AB9E7" w:rsidR="0034039E" w:rsidRPr="0034039E" w:rsidRDefault="0034039E" w:rsidP="001F63E7">
      <w:pPr>
        <w:pStyle w:val="mainbody"/>
      </w:pPr>
      <w:r w:rsidRPr="0034039E">
        <w:t xml:space="preserve">“When we searched your premises we </w:t>
      </w:r>
      <w:r w:rsidR="00A9794C">
        <w:t>didn’t</w:t>
      </w:r>
      <w:r w:rsidRPr="0034039E">
        <w:t xml:space="preserve"> find any hunting </w:t>
      </w:r>
      <w:r w:rsidR="00045102">
        <w:t>or</w:t>
      </w:r>
      <w:r w:rsidRPr="0034039E">
        <w:t> archery gear, clothing, or ammunition</w:t>
      </w:r>
      <w:r w:rsidR="00B21332">
        <w:t>,</w:t>
      </w:r>
      <w:r w:rsidRPr="0034039E">
        <w:t>”</w:t>
      </w:r>
      <w:r w:rsidR="004F1550">
        <w:t xml:space="preserve"> I </w:t>
      </w:r>
      <w:r w:rsidR="00045102">
        <w:t>continued taking slow steps toward him.</w:t>
      </w:r>
    </w:p>
    <w:p w14:paraId="2AFE84CE" w14:textId="4D72216F" w:rsidR="0034039E" w:rsidRPr="0034039E" w:rsidRDefault="0034039E" w:rsidP="001F63E7">
      <w:pPr>
        <w:pStyle w:val="mainbody"/>
      </w:pPr>
      <w:r w:rsidRPr="0034039E">
        <w:t xml:space="preserve">He picked up some empty water bottles and put them in the recycle bin. “I store it at my buddy’s house. Delilah hated guns and I </w:t>
      </w:r>
      <w:r w:rsidR="00A9794C">
        <w:t>didn’t</w:t>
      </w:r>
      <w:r w:rsidRPr="0034039E">
        <w:t xml:space="preserve"> want to upset her.”</w:t>
      </w:r>
    </w:p>
    <w:p w14:paraId="0139A2CA" w14:textId="1AAF5C48" w:rsidR="0034039E" w:rsidRPr="0034039E" w:rsidRDefault="0034039E" w:rsidP="001F63E7">
      <w:pPr>
        <w:pStyle w:val="mainbody"/>
      </w:pPr>
      <w:r w:rsidRPr="0034039E">
        <w:t xml:space="preserve">“Which </w:t>
      </w:r>
      <w:r w:rsidR="000311A8">
        <w:t>b</w:t>
      </w:r>
      <w:r w:rsidR="00603CF9">
        <w:t>u</w:t>
      </w:r>
      <w:r w:rsidRPr="0034039E">
        <w:t>ddy?”</w:t>
      </w:r>
    </w:p>
    <w:p w14:paraId="1B26CB98" w14:textId="28C74FE5" w:rsidR="0034039E" w:rsidRPr="0034039E" w:rsidRDefault="0034039E" w:rsidP="001F63E7">
      <w:pPr>
        <w:pStyle w:val="mainbody"/>
      </w:pPr>
      <w:r w:rsidRPr="0034039E">
        <w:t>“He doesn’t live near here.” He </w:t>
      </w:r>
      <w:r w:rsidR="0031632D">
        <w:t>grabbed</w:t>
      </w:r>
      <w:r w:rsidRPr="0034039E">
        <w:t xml:space="preserve"> a giant exercise ball like the kind Linford’s therapist uses and </w:t>
      </w:r>
      <w:r w:rsidR="00651637">
        <w:t>set</w:t>
      </w:r>
      <w:r w:rsidRPr="0034039E">
        <w:t> it back in its holding place.</w:t>
      </w:r>
    </w:p>
    <w:p w14:paraId="3A5D4024" w14:textId="77777777" w:rsidR="0034039E" w:rsidRPr="0034039E" w:rsidRDefault="0034039E" w:rsidP="001F63E7">
      <w:pPr>
        <w:pStyle w:val="mainbody"/>
      </w:pPr>
      <w:r w:rsidRPr="0034039E">
        <w:t>I had to quicken my pace to keep up with him.</w:t>
      </w:r>
    </w:p>
    <w:p w14:paraId="267273B8" w14:textId="77777777" w:rsidR="0034039E" w:rsidRPr="0034039E" w:rsidRDefault="0034039E" w:rsidP="001F63E7">
      <w:pPr>
        <w:pStyle w:val="mainbody"/>
      </w:pPr>
      <w:r w:rsidRPr="0034039E">
        <w:t>“What’s his name and address?”</w:t>
      </w:r>
    </w:p>
    <w:p w14:paraId="0FCE1258" w14:textId="293F1B9B" w:rsidR="0034039E" w:rsidRPr="0034039E" w:rsidRDefault="0034039E" w:rsidP="001F63E7">
      <w:pPr>
        <w:pStyle w:val="mainbody"/>
      </w:pPr>
      <w:r w:rsidRPr="0034039E">
        <w:t>“Can’t re</w:t>
      </w:r>
      <w:r w:rsidR="001B70DA">
        <w:t>call</w:t>
      </w:r>
      <w:r w:rsidRPr="0034039E">
        <w:t> his address off the top of my head.” He said nonchalantly as if I ask</w:t>
      </w:r>
      <w:r w:rsidR="006D021E">
        <w:t>ed</w:t>
      </w:r>
      <w:r w:rsidRPr="0034039E">
        <w:t xml:space="preserve"> who the Penguins traded in hockey this year.</w:t>
      </w:r>
    </w:p>
    <w:p w14:paraId="4F2A8BC9" w14:textId="137A11B6" w:rsidR="0034039E" w:rsidRDefault="0034039E" w:rsidP="001F63E7">
      <w:pPr>
        <w:pStyle w:val="mainbody"/>
      </w:pPr>
      <w:r w:rsidRPr="0034039E">
        <w:t>“</w:t>
      </w:r>
      <w:r w:rsidR="004F1550">
        <w:t>That’s okay, we’ll use you Jaguar’s t</w:t>
      </w:r>
      <w:r w:rsidR="000139F0">
        <w:t>r</w:t>
      </w:r>
      <w:r w:rsidR="004F1550">
        <w:t>acking system.”</w:t>
      </w:r>
    </w:p>
    <w:p w14:paraId="21CA61B9" w14:textId="27C79B31" w:rsidR="004F1550" w:rsidRDefault="004F1550" w:rsidP="001F63E7">
      <w:pPr>
        <w:pStyle w:val="mainbody"/>
      </w:pPr>
      <w:r>
        <w:t>“Huh?”</w:t>
      </w:r>
    </w:p>
    <w:p w14:paraId="2D7BD5AD" w14:textId="7FD568F5" w:rsidR="004F1550" w:rsidRPr="0034039E" w:rsidRDefault="004F1550" w:rsidP="001F63E7">
      <w:pPr>
        <w:pStyle w:val="mainbody"/>
      </w:pPr>
      <w:r>
        <w:t>“Your Jaguar has a built-in monitoring syst</w:t>
      </w:r>
      <w:r w:rsidR="000139F0">
        <w:t>em</w:t>
      </w:r>
      <w:r>
        <w:t>, In Control.”</w:t>
      </w:r>
    </w:p>
    <w:p w14:paraId="2E418A5E" w14:textId="75959717" w:rsidR="0034039E" w:rsidRPr="0034039E" w:rsidRDefault="0034039E" w:rsidP="001F63E7">
      <w:pPr>
        <w:pStyle w:val="mainbody"/>
      </w:pPr>
      <w:r w:rsidRPr="0034039E">
        <w:t>“</w:t>
      </w:r>
      <w:r w:rsidR="004F1550">
        <w:t xml:space="preserve">I know, </w:t>
      </w:r>
      <w:r w:rsidRPr="0034039E">
        <w:t xml:space="preserve"> That’s why I bought it, if some asshole tries to steal my car, I‘ll know.”</w:t>
      </w:r>
    </w:p>
    <w:p w14:paraId="62053FC5" w14:textId="77777777" w:rsidR="00603CF9" w:rsidRDefault="0034039E" w:rsidP="001F63E7">
      <w:pPr>
        <w:pStyle w:val="mainbody"/>
      </w:pPr>
      <w:r w:rsidRPr="0034039E">
        <w:t>“So will Jaguar. They have a record of the car’s journey history</w:t>
      </w:r>
      <w:r w:rsidR="00603CF9">
        <w:t xml:space="preserve">, We could investigate </w:t>
      </w:r>
      <w:r w:rsidRPr="0034039E">
        <w:t>the dates surrounding your wife’s murder.</w:t>
      </w:r>
      <w:r w:rsidR="00603CF9">
        <w:t>”</w:t>
      </w:r>
    </w:p>
    <w:p w14:paraId="038664D1" w14:textId="7E48C430" w:rsidR="00603CF9" w:rsidRDefault="006D021E" w:rsidP="001F63E7">
      <w:pPr>
        <w:pStyle w:val="mainbody"/>
      </w:pPr>
      <w:r>
        <w:t xml:space="preserve">With an </w:t>
      </w:r>
      <w:r w:rsidR="00603CF9">
        <w:t>awkward pause</w:t>
      </w:r>
      <w:r>
        <w:t>,</w:t>
      </w:r>
      <w:r w:rsidR="00603CF9">
        <w:t xml:space="preserve"> he shifted his </w:t>
      </w:r>
      <w:r w:rsidR="00434317">
        <w:t>stance</w:t>
      </w:r>
      <w:r w:rsidR="00603CF9">
        <w:t>.</w:t>
      </w:r>
    </w:p>
    <w:p w14:paraId="236604A7" w14:textId="2AF4D01D" w:rsidR="0034039E" w:rsidRPr="0034039E" w:rsidRDefault="0034039E" w:rsidP="001F63E7">
      <w:pPr>
        <w:pStyle w:val="mainbody"/>
      </w:pPr>
      <w:r w:rsidRPr="0034039E">
        <w:t xml:space="preserve"> </w:t>
      </w:r>
      <w:r w:rsidR="004F1550">
        <w:t>“</w:t>
      </w:r>
      <w:r w:rsidRPr="0034039E">
        <w:t>Oh wait, we did</w:t>
      </w:r>
      <w:r w:rsidR="00603CF9">
        <w:t xml:space="preserve"> </w:t>
      </w:r>
      <w:r w:rsidRPr="0034039E">
        <w:t xml:space="preserve">already.” I enjoyed </w:t>
      </w:r>
      <w:r w:rsidR="00C46F95">
        <w:t>his discomfort.</w:t>
      </w:r>
      <w:r w:rsidRPr="0034039E">
        <w:t> “It says you never left Pittsburgh</w:t>
      </w:r>
      <w:r w:rsidR="00603CF9">
        <w:t xml:space="preserve"> the </w:t>
      </w:r>
      <w:r w:rsidRPr="0034039E">
        <w:t>whole weekend. In fact, your </w:t>
      </w:r>
      <w:r w:rsidR="00303D98">
        <w:t>vehicle</w:t>
      </w:r>
      <w:r w:rsidRPr="0034039E">
        <w:t> never left the house.”</w:t>
      </w:r>
    </w:p>
    <w:p w14:paraId="3B65E868" w14:textId="77777777" w:rsidR="00045102" w:rsidRDefault="00045102" w:rsidP="001F63E7">
      <w:pPr>
        <w:pStyle w:val="mainbody"/>
      </w:pPr>
      <w:r>
        <w:t>His mouth opened, but nothing came out for a beat too long. I felt a cold satisfaction. This was my chance to nail him.</w:t>
      </w:r>
      <w:r w:rsidRPr="0034039E">
        <w:t xml:space="preserve"> </w:t>
      </w:r>
    </w:p>
    <w:p w14:paraId="1BCD3F9B" w14:textId="5DAC716F" w:rsidR="0034039E" w:rsidRDefault="0034039E" w:rsidP="001F63E7">
      <w:pPr>
        <w:pStyle w:val="mainbody"/>
      </w:pPr>
      <w:r w:rsidRPr="0034039E">
        <w:t>“My Tracker is whacked, I called the manufacturer and complained to have it fixed.”</w:t>
      </w:r>
      <w:r w:rsidR="00045102">
        <w:t xml:space="preserve"> Paul said.</w:t>
      </w:r>
    </w:p>
    <w:p w14:paraId="2C0DD4FB" w14:textId="7DCCC213" w:rsidR="0034039E" w:rsidRPr="0034039E" w:rsidRDefault="00045102" w:rsidP="001F63E7">
      <w:pPr>
        <w:pStyle w:val="mainbody"/>
      </w:pPr>
      <w:r>
        <w:t>The lie fell flat between us.</w:t>
      </w:r>
      <w:r w:rsidR="0034039E" w:rsidRPr="0034039E">
        <w:t xml:space="preserve">“That’s a shame especially since you paid </w:t>
      </w:r>
      <w:r w:rsidR="004D4F0A">
        <w:t>highly</w:t>
      </w:r>
      <w:r w:rsidR="0034039E" w:rsidRPr="0034039E">
        <w:t xml:space="preserve"> for</w:t>
      </w:r>
      <w:r w:rsidR="00C46F95">
        <w:t xml:space="preserve"> that </w:t>
      </w:r>
      <w:r w:rsidR="0034039E" w:rsidRPr="0034039E">
        <w:t>car. “</w:t>
      </w:r>
    </w:p>
    <w:p w14:paraId="29B07973" w14:textId="4DD0F773" w:rsidR="0034039E" w:rsidRPr="0034039E" w:rsidRDefault="0034039E" w:rsidP="001F63E7">
      <w:pPr>
        <w:pStyle w:val="mainbody"/>
      </w:pPr>
      <w:r w:rsidRPr="0034039E">
        <w:t>“Over $70,000 grand for</w:t>
      </w:r>
      <w:r w:rsidR="006D021E">
        <w:t xml:space="preserve"> that </w:t>
      </w:r>
      <w:r w:rsidRPr="0034039E">
        <w:t xml:space="preserve">beaut.” He had no clue </w:t>
      </w:r>
      <w:r w:rsidR="006D021E">
        <w:t xml:space="preserve">about my intended line of questioning. </w:t>
      </w:r>
    </w:p>
    <w:p w14:paraId="72300991" w14:textId="63E278CD" w:rsidR="0034039E" w:rsidRPr="0034039E" w:rsidRDefault="0034039E" w:rsidP="001F63E7">
      <w:pPr>
        <w:pStyle w:val="mainbody"/>
      </w:pPr>
      <w:r w:rsidRPr="0034039E">
        <w:t>“So you are saying</w:t>
      </w:r>
      <w:r w:rsidR="00C46F95">
        <w:t xml:space="preserve"> </w:t>
      </w:r>
      <w:r w:rsidRPr="0034039E">
        <w:t>you did use your car</w:t>
      </w:r>
      <w:r w:rsidR="00C46F95">
        <w:t xml:space="preserve"> that </w:t>
      </w:r>
      <w:r w:rsidRPr="0034039E">
        <w:t xml:space="preserve">day </w:t>
      </w:r>
      <w:r w:rsidR="004F1550">
        <w:t>but</w:t>
      </w:r>
      <w:r w:rsidRPr="0034039E">
        <w:t xml:space="preserve"> the reason </w:t>
      </w:r>
      <w:r w:rsidR="0056427C">
        <w:t>it’s</w:t>
      </w:r>
      <w:r w:rsidRPr="0034039E">
        <w:t xml:space="preserve"> not registering is</w:t>
      </w:r>
      <w:r w:rsidR="00C46F95">
        <w:t xml:space="preserve"> because </w:t>
      </w:r>
      <w:r w:rsidRPr="0034039E">
        <w:t xml:space="preserve">the system </w:t>
      </w:r>
      <w:r w:rsidR="006D021E">
        <w:t>went</w:t>
      </w:r>
      <w:r w:rsidRPr="0034039E">
        <w:t xml:space="preserve"> offline?”</w:t>
      </w:r>
    </w:p>
    <w:p w14:paraId="37EBE2E2" w14:textId="77777777" w:rsidR="0034039E" w:rsidRPr="0034039E" w:rsidRDefault="0034039E" w:rsidP="001F63E7">
      <w:pPr>
        <w:pStyle w:val="mainbody"/>
      </w:pPr>
      <w:r w:rsidRPr="0034039E">
        <w:t>“Yeah,”</w:t>
      </w:r>
    </w:p>
    <w:p w14:paraId="6F6BBE75" w14:textId="04DC9CD2" w:rsidR="0034039E" w:rsidRPr="0034039E" w:rsidRDefault="0034039E" w:rsidP="001F63E7">
      <w:pPr>
        <w:pStyle w:val="mainbody"/>
      </w:pPr>
      <w:r w:rsidRPr="0034039E">
        <w:t>“</w:t>
      </w:r>
      <w:r w:rsidR="00CA721C">
        <w:t>We</w:t>
      </w:r>
      <w:r w:rsidRPr="0034039E">
        <w:t> called Jaguar and they have no record of your complaint.”</w:t>
      </w:r>
    </w:p>
    <w:p w14:paraId="13767DDA" w14:textId="63EC35C6" w:rsidR="0034039E" w:rsidRPr="0034039E" w:rsidRDefault="0034039E" w:rsidP="001F63E7">
      <w:pPr>
        <w:pStyle w:val="mainbody"/>
      </w:pPr>
      <w:r w:rsidRPr="0034039E">
        <w:t>“Did you say the day of her death? “ He paused. “You</w:t>
      </w:r>
      <w:r w:rsidR="004F1550">
        <w:t>’re</w:t>
      </w:r>
      <w:r w:rsidRPr="0034039E">
        <w:t xml:space="preserve"> right</w:t>
      </w:r>
      <w:r w:rsidR="004F1550">
        <w:t>. M</w:t>
      </w:r>
      <w:r w:rsidRPr="0034039E">
        <w:t>y car never left the house. That’s because some asshole slashed my tires and I had to use Delilah’s</w:t>
      </w:r>
      <w:r w:rsidR="00303D98">
        <w:t>.</w:t>
      </w:r>
      <w:r w:rsidRPr="0034039E">
        <w:t>”</w:t>
      </w:r>
    </w:p>
    <w:p w14:paraId="43C6C4AD" w14:textId="77777777" w:rsidR="0034039E" w:rsidRPr="0034039E" w:rsidRDefault="0034039E" w:rsidP="001F63E7">
      <w:pPr>
        <w:pStyle w:val="mainbody"/>
      </w:pPr>
      <w:r w:rsidRPr="0034039E">
        <w:lastRenderedPageBreak/>
        <w:t>“To go hunting?”</w:t>
      </w:r>
    </w:p>
    <w:p w14:paraId="3B73E854" w14:textId="77777777" w:rsidR="0034039E" w:rsidRPr="0034039E" w:rsidRDefault="0034039E" w:rsidP="001F63E7">
      <w:pPr>
        <w:pStyle w:val="mainbody"/>
      </w:pPr>
      <w:r w:rsidRPr="0034039E">
        <w:t>“Yeah.”</w:t>
      </w:r>
    </w:p>
    <w:p w14:paraId="68A4C34B" w14:textId="6F758A2E" w:rsidR="0034039E" w:rsidRPr="0034039E" w:rsidRDefault="0034039E" w:rsidP="001F63E7">
      <w:pPr>
        <w:pStyle w:val="mainbody"/>
      </w:pPr>
      <w:r w:rsidRPr="0034039E">
        <w:t>“That’s okay then, we’ll check your records on Life 360.”</w:t>
      </w:r>
    </w:p>
    <w:p w14:paraId="13E4F9DA" w14:textId="77777777" w:rsidR="0034039E" w:rsidRPr="0034039E" w:rsidRDefault="0034039E" w:rsidP="001F63E7">
      <w:pPr>
        <w:pStyle w:val="mainbody"/>
      </w:pPr>
      <w:r w:rsidRPr="0034039E">
        <w:t>“Life what?”</w:t>
      </w:r>
    </w:p>
    <w:p w14:paraId="5251DF5C" w14:textId="03D44A9B" w:rsidR="0034039E" w:rsidRPr="0034039E" w:rsidRDefault="0034039E" w:rsidP="001F63E7">
      <w:pPr>
        <w:pStyle w:val="mainbody"/>
      </w:pPr>
      <w:r w:rsidRPr="0034039E">
        <w:t>“</w:t>
      </w:r>
      <w:r w:rsidR="0056427C">
        <w:t>It’s</w:t>
      </w:r>
      <w:r w:rsidRPr="0034039E">
        <w:t xml:space="preserve"> a tracking app on phones, a networking device most families use to know where their loved ones are.”</w:t>
      </w:r>
    </w:p>
    <w:p w14:paraId="29F2AAFC" w14:textId="73CFD91A" w:rsidR="0034039E" w:rsidRPr="0034039E" w:rsidRDefault="0034039E" w:rsidP="001F63E7">
      <w:pPr>
        <w:pStyle w:val="mainbody"/>
      </w:pPr>
      <w:r w:rsidRPr="0034039E">
        <w:t xml:space="preserve">“I never </w:t>
      </w:r>
      <w:r w:rsidR="00651637">
        <w:t>loaded that app.</w:t>
      </w:r>
      <w:r w:rsidR="000311A8">
        <w:t>”</w:t>
      </w:r>
    </w:p>
    <w:p w14:paraId="5D9641DD" w14:textId="4EF98FAC" w:rsidR="0034039E" w:rsidRPr="0034039E" w:rsidRDefault="0034039E" w:rsidP="001F63E7">
      <w:pPr>
        <w:pStyle w:val="mainbody"/>
      </w:pPr>
      <w:r w:rsidRPr="0034039E">
        <w:t>“</w:t>
      </w:r>
      <w:r w:rsidR="00434317">
        <w:t>Delilah must’ve.  You are in her family circle notification.”</w:t>
      </w:r>
      <w:r w:rsidRPr="0034039E">
        <w:t> </w:t>
      </w:r>
    </w:p>
    <w:p w14:paraId="68699D97" w14:textId="5FF5B966" w:rsidR="0034039E" w:rsidRPr="0034039E" w:rsidRDefault="0034039E" w:rsidP="001F63E7">
      <w:pPr>
        <w:pStyle w:val="mainbody"/>
      </w:pPr>
      <w:r w:rsidRPr="0034039E">
        <w:t>He pulled out his phone </w:t>
      </w:r>
      <w:r w:rsidR="00434317">
        <w:t>and his eyes widened</w:t>
      </w:r>
      <w:r w:rsidR="000139F0">
        <w:t xml:space="preserve"> </w:t>
      </w:r>
      <w:r w:rsidR="004F1550">
        <w:t>when he</w:t>
      </w:r>
      <w:r w:rsidR="00434317">
        <w:t xml:space="preserve"> </w:t>
      </w:r>
      <w:r w:rsidRPr="0034039E">
        <w:t>noticed the purple icon</w:t>
      </w:r>
      <w:r w:rsidR="004F1550">
        <w:t>.</w:t>
      </w:r>
    </w:p>
    <w:p w14:paraId="36CF8FAF" w14:textId="77DDB6AD" w:rsidR="0034039E" w:rsidRPr="0034039E" w:rsidRDefault="0034039E" w:rsidP="001F63E7">
      <w:pPr>
        <w:pStyle w:val="mainbody"/>
      </w:pPr>
      <w:r w:rsidRPr="0034039E">
        <w:t>“We</w:t>
      </w:r>
      <w:r w:rsidR="004F1550">
        <w:t>’ll</w:t>
      </w:r>
      <w:r w:rsidRPr="0034039E">
        <w:t xml:space="preserve"> have to confiscate your phone for further investigation.” I reached for his phone. “</w:t>
      </w:r>
      <w:r w:rsidR="00434317">
        <w:t>A</w:t>
      </w:r>
      <w:r w:rsidRPr="0034039E">
        <w:t>nd if you could get me the names of your hunting buddy and where you store your hunting gear I would appreciate that.”</w:t>
      </w:r>
      <w:r w:rsidR="001B250A">
        <w:t xml:space="preserve"> I headed towards the exit. </w:t>
      </w:r>
    </w:p>
    <w:p w14:paraId="77D2DC90" w14:textId="1260605B" w:rsidR="001B250A" w:rsidRDefault="009A5BA2" w:rsidP="001F63E7">
      <w:pPr>
        <w:pStyle w:val="mainbody"/>
      </w:pPr>
      <w:r>
        <w:t xml:space="preserve">As I turned to leave his hand grabbed my arm. </w:t>
      </w:r>
      <w:r w:rsidR="0034039E" w:rsidRPr="0034039E">
        <w:t>“Okay</w:t>
      </w:r>
      <w:r>
        <w:t xml:space="preserve"> y</w:t>
      </w:r>
      <w:r w:rsidR="0034039E" w:rsidRPr="0034039E">
        <w:t>ou</w:t>
      </w:r>
      <w:r w:rsidR="00622403">
        <w:t xml:space="preserve">’re </w:t>
      </w:r>
      <w:r w:rsidR="0034039E" w:rsidRPr="0034039E">
        <w:t xml:space="preserve">right. I wasn’t hunting. I was – “ He stood there like a kid forced to admit he </w:t>
      </w:r>
      <w:r w:rsidR="001B250A">
        <w:t xml:space="preserve">hadn’t done </w:t>
      </w:r>
      <w:r w:rsidR="0034039E" w:rsidRPr="0034039E">
        <w:t>his homework. “I was with someone else.</w:t>
      </w:r>
      <w:r w:rsidR="001B250A">
        <w:t>”</w:t>
      </w:r>
    </w:p>
    <w:p w14:paraId="614301F0" w14:textId="5BF249D2" w:rsidR="001B250A" w:rsidRDefault="001B250A" w:rsidP="001F63E7">
      <w:pPr>
        <w:pStyle w:val="mainbody"/>
      </w:pPr>
      <w:r>
        <w:t>Surprise surprise surprise. True to his trope.</w:t>
      </w:r>
    </w:p>
    <w:p w14:paraId="53C800A5" w14:textId="0FB60F19" w:rsidR="0034039E" w:rsidRPr="0034039E" w:rsidRDefault="001B250A" w:rsidP="001F63E7">
      <w:pPr>
        <w:pStyle w:val="mainbody"/>
      </w:pPr>
      <w:r>
        <w:t>“</w:t>
      </w:r>
      <w:r w:rsidR="0034039E" w:rsidRPr="0034039E">
        <w:t xml:space="preserve">I didn’t want to say </w:t>
      </w:r>
      <w:r>
        <w:t xml:space="preserve">anything </w:t>
      </w:r>
      <w:r w:rsidR="0034039E" w:rsidRPr="0034039E">
        <w:t xml:space="preserve">because you might </w:t>
      </w:r>
      <w:r w:rsidR="00EF40B8">
        <w:t>judge me.</w:t>
      </w:r>
      <w:r w:rsidR="0034039E" w:rsidRPr="0034039E">
        <w:t>”</w:t>
      </w:r>
    </w:p>
    <w:p w14:paraId="3ACD8C23" w14:textId="761108CD" w:rsidR="0034039E" w:rsidRPr="0034039E" w:rsidRDefault="0034039E" w:rsidP="001F63E7">
      <w:pPr>
        <w:pStyle w:val="mainbody"/>
      </w:pPr>
      <w:r w:rsidRPr="0034039E">
        <w:t>Too late, I thought</w:t>
      </w:r>
      <w:r w:rsidR="006D021E">
        <w:t>.</w:t>
      </w:r>
    </w:p>
    <w:p w14:paraId="019BAAED" w14:textId="566DFC7C" w:rsidR="001B250A" w:rsidRDefault="0034039E" w:rsidP="001F63E7">
      <w:pPr>
        <w:pStyle w:val="mainbody"/>
      </w:pPr>
      <w:r w:rsidRPr="0034039E">
        <w:t xml:space="preserve">“Come on, I’m sure you </w:t>
      </w:r>
      <w:r w:rsidR="004F5625">
        <w:t>get it.</w:t>
      </w:r>
      <w:r w:rsidRPr="0034039E">
        <w:t xml:space="preserve"> Delilah’s sickness took a lot out of her. She and I weren't</w:t>
      </w:r>
      <w:r w:rsidR="001B250A">
        <w:t>–“</w:t>
      </w:r>
      <w:r w:rsidRPr="0034039E">
        <w:t> he hesitated, “you know, we weren't -, she couldn’t -, for fuck sake,</w:t>
      </w:r>
      <w:r w:rsidR="001B250A">
        <w:t>” he flapped his arms in defeat. “D</w:t>
      </w:r>
      <w:r w:rsidRPr="0034039E">
        <w:t>o I have to spell it out? We weren’t jumping each other’s bones if you know what I mean.</w:t>
      </w:r>
      <w:r w:rsidR="001B250A">
        <w:t>”</w:t>
      </w:r>
      <w:r w:rsidR="004F1550">
        <w:t xml:space="preserve"> </w:t>
      </w:r>
      <w:r w:rsidR="001B250A">
        <w:t>He leaned in closer. “</w:t>
      </w:r>
      <w:r w:rsidRPr="0034039E">
        <w:t>Can you blame a guy for looking elsewhere?</w:t>
      </w:r>
      <w:r w:rsidR="001B250A">
        <w:t xml:space="preserve">” Why did he whisper? I’m sure his infidelity was assumed. </w:t>
      </w:r>
    </w:p>
    <w:p w14:paraId="7A85FE84" w14:textId="3B74D653" w:rsidR="0034039E" w:rsidRPr="0034039E" w:rsidRDefault="001B250A" w:rsidP="001F63E7">
      <w:pPr>
        <w:pStyle w:val="mainbody"/>
      </w:pPr>
      <w:r>
        <w:t>“</w:t>
      </w:r>
      <w:r w:rsidR="0034039E" w:rsidRPr="0034039E">
        <w:t>I lied because I didn’t want you to know.</w:t>
      </w:r>
      <w:r w:rsidR="000311A8">
        <w:t>”</w:t>
      </w:r>
    </w:p>
    <w:p w14:paraId="01820C10" w14:textId="7018C098" w:rsidR="0034039E" w:rsidRPr="0034039E" w:rsidRDefault="0034039E" w:rsidP="001F63E7">
      <w:pPr>
        <w:pStyle w:val="mainbody"/>
      </w:pPr>
      <w:r w:rsidRPr="0034039E">
        <w:t xml:space="preserve">A </w:t>
      </w:r>
      <w:r w:rsidR="004F1550">
        <w:t>sting shot</w:t>
      </w:r>
      <w:r w:rsidR="008C2961">
        <w:t xml:space="preserve"> </w:t>
      </w:r>
      <w:r w:rsidRPr="0034039E">
        <w:t>through me. I knew exactly what he meant</w:t>
      </w:r>
      <w:r w:rsidR="006D021E">
        <w:t xml:space="preserve"> to </w:t>
      </w:r>
      <w:r w:rsidRPr="0034039E">
        <w:t>be with someone who could</w:t>
      </w:r>
      <w:r w:rsidR="00990064">
        <w:t>n’t</w:t>
      </w:r>
      <w:r w:rsidRPr="0034039E">
        <w:t xml:space="preserve"> – and to seek comfort elsewhere.</w:t>
      </w:r>
    </w:p>
    <w:p w14:paraId="751569E5" w14:textId="77777777" w:rsidR="0034039E" w:rsidRPr="0034039E" w:rsidRDefault="0034039E" w:rsidP="001F63E7">
      <w:pPr>
        <w:pStyle w:val="mainbody"/>
      </w:pPr>
      <w:r w:rsidRPr="0034039E">
        <w:t>“So now you are changing your story?” I asked.</w:t>
      </w:r>
    </w:p>
    <w:p w14:paraId="518C7D36" w14:textId="77777777" w:rsidR="0034039E" w:rsidRPr="0034039E" w:rsidRDefault="0034039E" w:rsidP="001F63E7">
      <w:pPr>
        <w:pStyle w:val="mainbody"/>
      </w:pPr>
      <w:r w:rsidRPr="0034039E">
        <w:t>“Yeah. I was with someone else the whole weekend.”</w:t>
      </w:r>
    </w:p>
    <w:p w14:paraId="15AC7223" w14:textId="77777777" w:rsidR="0034039E" w:rsidRDefault="0034039E" w:rsidP="001F63E7">
      <w:pPr>
        <w:pStyle w:val="mainbody"/>
      </w:pPr>
      <w:r w:rsidRPr="0034039E">
        <w:t>“Who?”</w:t>
      </w:r>
    </w:p>
    <w:p w14:paraId="25C7D97B" w14:textId="5DB4F946" w:rsidR="002631E0" w:rsidRDefault="008C2961" w:rsidP="001F63E7">
      <w:pPr>
        <w:pStyle w:val="mainbody"/>
        <w:sectPr w:rsidR="002631E0" w:rsidSect="00D273F7">
          <w:pgSz w:w="12240" w:h="15840"/>
          <w:pgMar w:top="1440" w:right="1440" w:bottom="1440" w:left="1440" w:header="720" w:footer="720" w:gutter="0"/>
          <w:cols w:space="720"/>
          <w:docGrid w:linePitch="360"/>
        </w:sectPr>
      </w:pPr>
      <w:r>
        <w:t xml:space="preserve"> </w:t>
      </w:r>
    </w:p>
    <w:p w14:paraId="13A36350" w14:textId="55FAAB75" w:rsidR="0034039E" w:rsidRPr="003203DC" w:rsidRDefault="00F87A15" w:rsidP="00F87A15">
      <w:pPr>
        <w:pStyle w:val="Heading1"/>
        <w:rPr>
          <w:rFonts w:ascii="Comic Sans MS" w:hAnsi="Comic Sans MS"/>
        </w:rPr>
      </w:pPr>
      <w:bookmarkStart w:id="23" w:name="_Toc155530367"/>
      <w:r w:rsidRPr="003203DC">
        <w:rPr>
          <w:rFonts w:ascii="Comic Sans MS" w:hAnsi="Comic Sans MS"/>
        </w:rPr>
        <w:lastRenderedPageBreak/>
        <w:t>Chapter 23/ Lisa</w:t>
      </w:r>
      <w:r w:rsidRPr="003203DC">
        <w:rPr>
          <w:rFonts w:ascii="Comic Sans MS" w:hAnsi="Comic Sans MS" w:cs="Courier New"/>
        </w:rPr>
        <w:t>’</w:t>
      </w:r>
      <w:r w:rsidRPr="003203DC">
        <w:rPr>
          <w:rFonts w:ascii="Comic Sans MS" w:hAnsi="Comic Sans MS"/>
        </w:rPr>
        <w:t>s Busboy</w:t>
      </w:r>
      <w:bookmarkEnd w:id="23"/>
    </w:p>
    <w:p w14:paraId="7E25A92F" w14:textId="77777777" w:rsidR="0034039E" w:rsidRPr="0034039E" w:rsidRDefault="0034039E" w:rsidP="00F87A15">
      <w:pPr>
        <w:pStyle w:val="Quote"/>
      </w:pPr>
      <w:r w:rsidRPr="00F87A15">
        <w:rPr>
          <w:rStyle w:val="QuoteChar"/>
        </w:rPr>
        <w:t>D</w:t>
      </w:r>
      <w:r w:rsidRPr="0034039E">
        <w:t>ELILAH - BEFORE</w:t>
      </w:r>
    </w:p>
    <w:p w14:paraId="1306371B" w14:textId="6D8B7301" w:rsidR="00CC3737" w:rsidRDefault="00AD6F50" w:rsidP="00F87A15">
      <w:pPr>
        <w:pStyle w:val="FirstParagraph0"/>
      </w:pPr>
      <w:r w:rsidRPr="0034039E">
        <w:t>“YOU</w:t>
      </w:r>
      <w:r w:rsidR="006A4418">
        <w:t>’RE</w:t>
      </w:r>
      <w:r w:rsidRPr="0034039E">
        <w:t xml:space="preserve"> AN IDIOT.” LISA SMACKED PAUL ON THE SHOULDER.</w:t>
      </w:r>
      <w:r w:rsidR="00CC3737" w:rsidRPr="00CC3737">
        <w:t xml:space="preserve"> </w:t>
      </w:r>
      <w:r w:rsidR="00CC3737">
        <w:t>As the words left her mouth, Lisa felt a familiar pang of frustration rise.</w:t>
      </w:r>
      <w:r w:rsidR="006D0A4D">
        <w:t>She paced in front of him like a caged lion.</w:t>
      </w:r>
      <w:r w:rsidR="00CC3737">
        <w:t xml:space="preserve"> It wasn’t just Paul’s stupidity that irked her, it was his impulsivity. Was she overestimating his capabilities? Would he blow this?</w:t>
      </w:r>
    </w:p>
    <w:p w14:paraId="05D867F7" w14:textId="13CBF86D" w:rsidR="0034039E" w:rsidRPr="0034039E" w:rsidRDefault="00AD6F50" w:rsidP="00F87A15">
      <w:pPr>
        <w:pStyle w:val="FirstParagraph0"/>
      </w:pPr>
      <w:r w:rsidRPr="0034039E">
        <w:t xml:space="preserve"> “WHAT THE fuck </w:t>
      </w:r>
      <w:r w:rsidR="0034039E" w:rsidRPr="0034039E">
        <w:t>were you thinking asking her to marry you five seconds after you met her. You are such an asshole.”</w:t>
      </w:r>
    </w:p>
    <w:p w14:paraId="5A1913D2" w14:textId="65360DA0" w:rsidR="0034039E" w:rsidRPr="0034039E" w:rsidRDefault="000B3536" w:rsidP="001F63E7">
      <w:pPr>
        <w:pStyle w:val="mainbody"/>
      </w:pPr>
      <w:r>
        <w:t>Paul winced at her words. Was he really that much of a screw-up? The marriage proposal would fast-track things, and secure his future, but instead, it had blown up in his face. How could he have misjudged the situation so badly?</w:t>
      </w:r>
      <w:r w:rsidRPr="0034039E">
        <w:t xml:space="preserve"> </w:t>
      </w:r>
      <w:r w:rsidR="0034039E" w:rsidRPr="0034039E">
        <w:t>“You said I had to get in there quick before she died and get her to marry me.</w:t>
      </w:r>
      <w:r w:rsidR="000311A8">
        <w:t>”</w:t>
      </w:r>
    </w:p>
    <w:p w14:paraId="0F1A35C2" w14:textId="072EF02B" w:rsidR="0034039E" w:rsidRPr="0034039E" w:rsidRDefault="0034039E" w:rsidP="001F63E7">
      <w:pPr>
        <w:pStyle w:val="mainbody"/>
      </w:pPr>
      <w:r w:rsidRPr="0034039E">
        <w:t>“I didn’t mean right this second</w:t>
      </w:r>
      <w:r w:rsidR="006D0A4D">
        <w:t>, you weren’t supposed to bulldoze her.</w:t>
      </w:r>
      <w:r w:rsidR="00CC3737">
        <w:t>” Lisa groaned, hearing the words but not really listening. She had said that, hadn’t she? But she hadn’t meant for him to act like a damn fool about it.</w:t>
      </w:r>
      <w:r w:rsidRPr="0034039E">
        <w:t xml:space="preserve"> </w:t>
      </w:r>
      <w:r w:rsidR="00CC3737">
        <w:t>“</w:t>
      </w:r>
      <w:r w:rsidRPr="0034039E">
        <w:t xml:space="preserve">You </w:t>
      </w:r>
      <w:r w:rsidR="00AA475C" w:rsidRPr="0034039E">
        <w:t>must</w:t>
      </w:r>
      <w:r w:rsidRPr="0034039E">
        <w:t xml:space="preserve"> woo a woman like that</w:t>
      </w:r>
      <w:r w:rsidR="006D0A4D">
        <w:t>, have fine</w:t>
      </w:r>
      <w:r w:rsidR="00785199">
        <w:t>s</w:t>
      </w:r>
      <w:r w:rsidR="006D0A4D">
        <w:t>se</w:t>
      </w:r>
      <w:r w:rsidRPr="0034039E">
        <w:t>.</w:t>
      </w:r>
      <w:r w:rsidR="000311A8">
        <w:t>”</w:t>
      </w:r>
    </w:p>
    <w:p w14:paraId="7B8D1E7A" w14:textId="062C3CB5" w:rsidR="0034039E" w:rsidRPr="0034039E" w:rsidRDefault="0034039E" w:rsidP="001F63E7">
      <w:pPr>
        <w:pStyle w:val="mainbody"/>
      </w:pPr>
      <w:r w:rsidRPr="0034039E">
        <w:t>“I</w:t>
      </w:r>
      <w:r w:rsidR="00000357">
        <w:t>’ve</w:t>
      </w:r>
      <w:r w:rsidRPr="0034039E">
        <w:t xml:space="preserve"> been wooing her every night. </w:t>
      </w:r>
      <w:r w:rsidR="00000357">
        <w:t>T</w:t>
      </w:r>
      <w:r w:rsidRPr="0034039E">
        <w:t xml:space="preserve">hought you said she </w:t>
      </w:r>
      <w:r w:rsidR="00FA682A">
        <w:t>didn’t have</w:t>
      </w:r>
      <w:r w:rsidRPr="0034039E">
        <w:t xml:space="preserve"> energy.</w:t>
      </w:r>
      <w:r w:rsidR="008F7269">
        <w:t>”</w:t>
      </w:r>
    </w:p>
    <w:p w14:paraId="7A227C1C" w14:textId="1F4A29C2" w:rsidR="006D0A4D" w:rsidRDefault="0034039E" w:rsidP="001F63E7">
      <w:pPr>
        <w:pStyle w:val="mainbody"/>
      </w:pPr>
      <w:r w:rsidRPr="0034039E">
        <w:t xml:space="preserve">“Is sex your only talent?” She </w:t>
      </w:r>
      <w:r w:rsidR="0031632D">
        <w:t xml:space="preserve">raised </w:t>
      </w:r>
      <w:r w:rsidRPr="0034039E">
        <w:t xml:space="preserve">her hand to stop his rebuttal. “Forget that, I already know the answer.“ </w:t>
      </w:r>
      <w:r w:rsidR="00785199">
        <w:t xml:space="preserve">She pinched the bridge of her nose and exhaled sharply, her fingers digging into her temples as if trying to ward off a headache. </w:t>
      </w:r>
      <w:r w:rsidR="006D0A4D">
        <w:t xml:space="preserve">What the hell did she know about wooing? She had never been the kind of woman men romanced or adored. Her relationships were always transactional, rooted in convenience or survival. </w:t>
      </w:r>
    </w:p>
    <w:p w14:paraId="6FD727B4" w14:textId="1E674082" w:rsidR="0034039E" w:rsidRPr="0034039E" w:rsidRDefault="0034039E" w:rsidP="001F63E7">
      <w:pPr>
        <w:pStyle w:val="mainbody"/>
      </w:pPr>
      <w:r w:rsidRPr="0034039E">
        <w:t>“Now, because of your clusterfuck, you are going to have to do something real spectacular to get her willing to go out with you again without making her pick out a wedding dress.”</w:t>
      </w:r>
    </w:p>
    <w:p w14:paraId="2C1B081F" w14:textId="77777777" w:rsidR="0034039E" w:rsidRPr="0034039E" w:rsidRDefault="0034039E" w:rsidP="001F63E7">
      <w:pPr>
        <w:pStyle w:val="mainbody"/>
      </w:pPr>
      <w:r w:rsidRPr="0034039E">
        <w:t>“Like what?”</w:t>
      </w:r>
    </w:p>
    <w:p w14:paraId="24135E1D" w14:textId="300FA634" w:rsidR="0034039E" w:rsidRPr="0034039E" w:rsidRDefault="0034039E" w:rsidP="001F63E7">
      <w:pPr>
        <w:pStyle w:val="mainbody"/>
      </w:pPr>
      <w:r w:rsidRPr="0034039E">
        <w:t>“What does she like?”</w:t>
      </w:r>
    </w:p>
    <w:p w14:paraId="160E31A4" w14:textId="1ACA5130" w:rsidR="0034039E" w:rsidRPr="0034039E" w:rsidRDefault="0034039E" w:rsidP="001F63E7">
      <w:pPr>
        <w:pStyle w:val="mainbody"/>
      </w:pPr>
      <w:r w:rsidRPr="0034039E">
        <w:t xml:space="preserve">Paul </w:t>
      </w:r>
      <w:r w:rsidR="008C4935">
        <w:t>opened</w:t>
      </w:r>
      <w:r w:rsidRPr="0034039E">
        <w:t xml:space="preserve"> his mouth.</w:t>
      </w:r>
    </w:p>
    <w:p w14:paraId="39930F69" w14:textId="77777777" w:rsidR="0034039E" w:rsidRPr="0034039E" w:rsidRDefault="0034039E" w:rsidP="001F63E7">
      <w:pPr>
        <w:pStyle w:val="mainbody"/>
      </w:pPr>
      <w:r w:rsidRPr="0034039E">
        <w:t>“Besides sex. What have you learned about her interests?”</w:t>
      </w:r>
    </w:p>
    <w:p w14:paraId="59C2F6C6" w14:textId="70D662C1" w:rsidR="0034039E" w:rsidRPr="0034039E" w:rsidRDefault="0034039E" w:rsidP="001F63E7">
      <w:pPr>
        <w:pStyle w:val="mainbody"/>
      </w:pPr>
      <w:r w:rsidRPr="0034039E">
        <w:t xml:space="preserve">His face </w:t>
      </w:r>
      <w:r w:rsidR="000139F0">
        <w:t xml:space="preserve">was </w:t>
      </w:r>
      <w:r w:rsidR="008F7269">
        <w:t>still</w:t>
      </w:r>
      <w:r w:rsidRPr="0034039E">
        <w:t xml:space="preserve"> blank.</w:t>
      </w:r>
    </w:p>
    <w:p w14:paraId="2781FCA6" w14:textId="067C9F7E" w:rsidR="0034039E" w:rsidRPr="0034039E" w:rsidRDefault="0034039E" w:rsidP="001F63E7">
      <w:pPr>
        <w:pStyle w:val="mainbody"/>
      </w:pPr>
      <w:r w:rsidRPr="0034039E">
        <w:t xml:space="preserve">“Does she read? </w:t>
      </w:r>
      <w:r w:rsidR="006A4418">
        <w:t>C</w:t>
      </w:r>
      <w:r w:rsidRPr="0034039E">
        <w:t xml:space="preserve">ook? </w:t>
      </w:r>
      <w:r w:rsidR="006A4418">
        <w:t>H</w:t>
      </w:r>
      <w:r w:rsidRPr="0034039E">
        <w:t>ave a hobby?” Lisa quizzed him.</w:t>
      </w:r>
    </w:p>
    <w:p w14:paraId="40C6234D" w14:textId="2B96DD4A" w:rsidR="0034039E" w:rsidRPr="0034039E" w:rsidRDefault="0034039E" w:rsidP="001F63E7">
      <w:pPr>
        <w:pStyle w:val="mainbody"/>
      </w:pPr>
      <w:r w:rsidRPr="0034039E">
        <w:lastRenderedPageBreak/>
        <w:t xml:space="preserve">“She has a stack of books by her bed, but when </w:t>
      </w:r>
      <w:r w:rsidR="0056427C">
        <w:t>I’m</w:t>
      </w:r>
      <w:r w:rsidRPr="0034039E">
        <w:t> there, the titles are</w:t>
      </w:r>
      <w:r w:rsidR="00990064">
        <w:t>n’t</w:t>
      </w:r>
      <w:r w:rsidRPr="0034039E">
        <w:t xml:space="preserve"> what </w:t>
      </w:r>
      <w:r w:rsidR="0056427C">
        <w:t>I’m</w:t>
      </w:r>
      <w:r w:rsidRPr="0034039E">
        <w:t xml:space="preserve"> interested in. As far as hobbies go, travel </w:t>
      </w:r>
      <w:r w:rsidR="002D2768">
        <w:t>is</w:t>
      </w:r>
      <w:r w:rsidRPr="0034039E">
        <w:t xml:space="preserve"> her thing. There are knick-knacks from all over the world in</w:t>
      </w:r>
      <w:r w:rsidR="00DE1C94">
        <w:t xml:space="preserve"> </w:t>
      </w:r>
      <w:r w:rsidR="006A4418">
        <w:t xml:space="preserve">the </w:t>
      </w:r>
      <w:r w:rsidRPr="0034039E">
        <w:t>house like a goddamned museum</w:t>
      </w:r>
      <w:r w:rsidR="00873715">
        <w:t>.</w:t>
      </w:r>
      <w:r w:rsidRPr="0034039E">
        <w:t xml:space="preserve"> Creeps me out to have some Buddha laughing at us</w:t>
      </w:r>
      <w:r w:rsidR="00873715">
        <w:t>.</w:t>
      </w:r>
      <w:r w:rsidRPr="0034039E">
        <w:t xml:space="preserve"> </w:t>
      </w:r>
      <w:r w:rsidR="006A4418">
        <w:t>S</w:t>
      </w:r>
      <w:r w:rsidRPr="0034039E">
        <w:t>he</w:t>
      </w:r>
      <w:r w:rsidR="006A4418">
        <w:t xml:space="preserve"> has a membership to some Penzy’s Spice Club and a ton of cookbooks.</w:t>
      </w:r>
      <w:r w:rsidRPr="0034039E">
        <w:t>”</w:t>
      </w:r>
    </w:p>
    <w:p w14:paraId="0C452741" w14:textId="5A6E2E58" w:rsidR="0034039E" w:rsidRPr="0034039E" w:rsidRDefault="0034039E" w:rsidP="001F63E7">
      <w:pPr>
        <w:pStyle w:val="mainbody"/>
      </w:pPr>
      <w:r w:rsidRPr="0034039E">
        <w:t>“Good, we can work with that. You need</w:t>
      </w:r>
      <w:r w:rsidR="00785199">
        <w:t xml:space="preserve"> to</w:t>
      </w:r>
      <w:r w:rsidRPr="0034039E">
        <w:t xml:space="preserve"> pop over to her house and </w:t>
      </w:r>
      <w:r w:rsidR="008F7269">
        <w:t>grovel, make up some story about your mother and being flustered</w:t>
      </w:r>
      <w:r w:rsidR="00785199">
        <w:t>, t</w:t>
      </w:r>
      <w:r w:rsidR="008F7269">
        <w:t>hen cook her superior meal.</w:t>
      </w:r>
      <w:r w:rsidRPr="0034039E">
        <w:t>”</w:t>
      </w:r>
    </w:p>
    <w:p w14:paraId="53FF99C4" w14:textId="4AB95179" w:rsidR="0034039E" w:rsidRPr="0034039E" w:rsidRDefault="0034039E" w:rsidP="001F63E7">
      <w:pPr>
        <w:pStyle w:val="mainbody"/>
      </w:pPr>
      <w:r w:rsidRPr="0034039E">
        <w:t>“Like what? I can’t even boil water</w:t>
      </w:r>
      <w:r w:rsidR="00785199">
        <w:t xml:space="preserve"> without setting off the fire alarm</w:t>
      </w:r>
      <w:r w:rsidRPr="0034039E">
        <w:t>.”</w:t>
      </w:r>
    </w:p>
    <w:p w14:paraId="678D2956" w14:textId="77777777" w:rsidR="00607FB9" w:rsidRDefault="0034039E" w:rsidP="001F63E7">
      <w:pPr>
        <w:pStyle w:val="mainbody"/>
      </w:pPr>
      <w:r w:rsidRPr="0034039E">
        <w:t>“</w:t>
      </w:r>
      <w:r w:rsidR="006A4418">
        <w:t>O</w:t>
      </w:r>
      <w:r w:rsidRPr="0034039E">
        <w:t xml:space="preserve">f course, you can boil water and when </w:t>
      </w:r>
      <w:r w:rsidR="0056427C">
        <w:t>I’m</w:t>
      </w:r>
      <w:r w:rsidRPr="0034039E">
        <w:t xml:space="preserve"> finished with you, </w:t>
      </w:r>
      <w:r w:rsidR="006A4418">
        <w:t>she’ll think you are Gordon Ramsay.</w:t>
      </w:r>
      <w:r w:rsidRPr="0034039E">
        <w:t>” Lisa pulled out one of her cookbooks.</w:t>
      </w:r>
      <w:r w:rsidR="00785199">
        <w:t xml:space="preserve"> </w:t>
      </w:r>
      <w:r w:rsidR="00607FB9">
        <w:t>“</w:t>
      </w:r>
      <w:r w:rsidR="00785199">
        <w:t>She’s got cookbooks, right? You’re going to use them. Show her you can do more than just lift weights.” She walked into the kitchen, pulling open drawers and rattling pans as she began gathering ingredients. “I’ll help you. We’ll prep the meal together, and then you’ll ‘casually’, she made air quotes as she handed him a knife, show up at her house and cook it for her.”</w:t>
      </w:r>
      <w:r w:rsidR="00607FB9" w:rsidRPr="00607FB9">
        <w:t xml:space="preserve"> </w:t>
      </w:r>
      <w:r w:rsidR="00607FB9">
        <w:t xml:space="preserve">Lisa handed Paul an onion. “You don’t have to </w:t>
      </w:r>
      <w:r w:rsidR="00607FB9" w:rsidRPr="00607FB9">
        <w:rPr>
          <w:i/>
          <w:iCs/>
        </w:rPr>
        <w:t>cook</w:t>
      </w:r>
      <w:r w:rsidR="00607FB9">
        <w:t xml:space="preserve"> cook. I’ll make the complicated stuff ahead of time. All you’ll have to do is assemble it, stir a little, and make it look like you know what you’re doing.”</w:t>
      </w:r>
      <w:r w:rsidR="00607FB9" w:rsidRPr="0034039E">
        <w:t xml:space="preserve"> </w:t>
      </w:r>
    </w:p>
    <w:p w14:paraId="0D654353" w14:textId="3257A622" w:rsidR="0034039E" w:rsidRPr="0034039E" w:rsidRDefault="0034039E" w:rsidP="001F63E7">
      <w:pPr>
        <w:pStyle w:val="mainbody"/>
      </w:pPr>
      <w:r w:rsidRPr="0034039E">
        <w:t>“You can cook?”</w:t>
      </w:r>
      <w:r w:rsidR="000311A8">
        <w:t xml:space="preserve"> Paul </w:t>
      </w:r>
      <w:r w:rsidR="006D021E">
        <w:t>queried.</w:t>
      </w:r>
    </w:p>
    <w:p w14:paraId="00D489C5" w14:textId="700D7D4A" w:rsidR="0034039E" w:rsidRPr="0034039E" w:rsidRDefault="0034039E" w:rsidP="001F63E7">
      <w:pPr>
        <w:pStyle w:val="mainbody"/>
      </w:pPr>
      <w:r w:rsidRPr="0034039E">
        <w:t>“</w:t>
      </w:r>
      <w:r w:rsidR="006A4418">
        <w:t xml:space="preserve">My mother only knew how to prepare a liquid diet so I had to cook and got good at it. I </w:t>
      </w:r>
      <w:r w:rsidRPr="0034039E">
        <w:t>even worked in a fancy restaurant for a while.”</w:t>
      </w:r>
    </w:p>
    <w:p w14:paraId="74B5EA09" w14:textId="77777777" w:rsidR="0034039E" w:rsidRPr="0034039E" w:rsidRDefault="0034039E" w:rsidP="001F63E7">
      <w:pPr>
        <w:pStyle w:val="mainbody"/>
      </w:pPr>
      <w:r w:rsidRPr="0034039E">
        <w:t>“Why did you quit?”</w:t>
      </w:r>
    </w:p>
    <w:p w14:paraId="01E04034" w14:textId="19FEB148" w:rsidR="0034039E" w:rsidRPr="0034039E" w:rsidRDefault="0034039E" w:rsidP="001F63E7">
      <w:pPr>
        <w:pStyle w:val="mainbody"/>
      </w:pPr>
      <w:r w:rsidRPr="0034039E">
        <w:t>“I didn’t</w:t>
      </w:r>
      <w:r w:rsidR="00BC000D">
        <w:t>,” she said flatly, her knife moving faster now as she diced the vegetables. “T</w:t>
      </w:r>
      <w:r w:rsidRPr="0034039E">
        <w:t>hey fired me. Caught me stealing.”</w:t>
      </w:r>
    </w:p>
    <w:p w14:paraId="784D9AC8" w14:textId="77777777" w:rsidR="00F87A15" w:rsidRDefault="00F87A15" w:rsidP="001F63E7">
      <w:pPr>
        <w:pStyle w:val="mainbody"/>
        <w:sectPr w:rsidR="00F87A15" w:rsidSect="00D273F7">
          <w:pgSz w:w="12240" w:h="15840"/>
          <w:pgMar w:top="1440" w:right="1440" w:bottom="1440" w:left="1440" w:header="720" w:footer="720" w:gutter="0"/>
          <w:cols w:space="720"/>
          <w:docGrid w:linePitch="360"/>
        </w:sectPr>
      </w:pPr>
    </w:p>
    <w:p w14:paraId="12E7C0B6" w14:textId="77777777" w:rsidR="0034039E" w:rsidRPr="0034039E" w:rsidRDefault="0034039E" w:rsidP="001F63E7">
      <w:pPr>
        <w:pStyle w:val="mainbody"/>
      </w:pPr>
    </w:p>
    <w:p w14:paraId="5FD8BF96" w14:textId="77777777" w:rsidR="0034039E" w:rsidRPr="0034039E" w:rsidRDefault="0034039E" w:rsidP="001F63E7">
      <w:pPr>
        <w:pStyle w:val="mainbody"/>
      </w:pPr>
    </w:p>
    <w:p w14:paraId="193AC38C" w14:textId="77777777" w:rsidR="0034039E" w:rsidRPr="0034039E" w:rsidRDefault="0034039E" w:rsidP="001F63E7">
      <w:pPr>
        <w:pStyle w:val="mainbody"/>
      </w:pPr>
    </w:p>
    <w:p w14:paraId="7E6C9478" w14:textId="77777777" w:rsidR="0034039E" w:rsidRPr="0034039E" w:rsidRDefault="0034039E" w:rsidP="001F63E7">
      <w:pPr>
        <w:pStyle w:val="mainbody"/>
      </w:pPr>
    </w:p>
    <w:p w14:paraId="2688ABCB" w14:textId="77777777" w:rsidR="0034039E" w:rsidRPr="0034039E" w:rsidRDefault="0034039E" w:rsidP="001F63E7">
      <w:pPr>
        <w:pStyle w:val="mainbody"/>
      </w:pPr>
    </w:p>
    <w:p w14:paraId="6433494F" w14:textId="43492D72" w:rsidR="0034039E" w:rsidRPr="003203DC" w:rsidRDefault="00F87A15" w:rsidP="00F87A15">
      <w:pPr>
        <w:pStyle w:val="Heading1"/>
        <w:rPr>
          <w:rFonts w:ascii="Comic Sans MS" w:hAnsi="Comic Sans MS"/>
        </w:rPr>
      </w:pPr>
      <w:bookmarkStart w:id="24" w:name="_Toc155530368"/>
      <w:r w:rsidRPr="003203DC">
        <w:rPr>
          <w:rFonts w:ascii="Comic Sans MS" w:hAnsi="Comic Sans MS"/>
        </w:rPr>
        <w:t>Chapter 24/ The Facts Don</w:t>
      </w:r>
      <w:r w:rsidRPr="003203DC">
        <w:rPr>
          <w:rFonts w:ascii="Comic Sans MS" w:hAnsi="Comic Sans MS" w:cs="Courier New"/>
        </w:rPr>
        <w:t>’</w:t>
      </w:r>
      <w:r w:rsidRPr="003203DC">
        <w:rPr>
          <w:rFonts w:ascii="Comic Sans MS" w:hAnsi="Comic Sans MS"/>
        </w:rPr>
        <w:t>t Die</w:t>
      </w:r>
      <w:bookmarkEnd w:id="24"/>
    </w:p>
    <w:p w14:paraId="1E904F3E" w14:textId="1475B360" w:rsidR="0034039E" w:rsidRPr="0034039E" w:rsidRDefault="0034039E" w:rsidP="00F87A15">
      <w:pPr>
        <w:pStyle w:val="Quote"/>
      </w:pPr>
      <w:r w:rsidRPr="0034039E">
        <w:t>OFFICER HENRY - PRESENT</w:t>
      </w:r>
      <w:r w:rsidR="000139F0">
        <w:t>-</w:t>
      </w:r>
      <w:r w:rsidRPr="0034039E">
        <w:t>DAY PITTSBURGH</w:t>
      </w:r>
    </w:p>
    <w:p w14:paraId="213CB473" w14:textId="477D71D8" w:rsidR="0034039E" w:rsidRPr="0034039E" w:rsidRDefault="00AD6F50" w:rsidP="00F87A15">
      <w:pPr>
        <w:pStyle w:val="FirstParagraph0"/>
      </w:pPr>
      <w:r w:rsidRPr="0034039E">
        <w:t xml:space="preserve">“GOTTA </w:t>
      </w:r>
      <w:r w:rsidR="00ED040A">
        <w:t>MARVEL</w:t>
      </w:r>
      <w:r w:rsidRPr="0034039E">
        <w:t xml:space="preserve"> </w:t>
      </w:r>
      <w:r w:rsidR="00DC2E33">
        <w:t xml:space="preserve">AT </w:t>
      </w:r>
      <w:r w:rsidRPr="0034039E">
        <w:t>TECHNOLOGY THESE DAYS,” </w:t>
      </w:r>
      <w:r w:rsidR="00A87CD8">
        <w:t>I announced, slapping the file onto Sergeant Hamish’s cluttered desk with a resounding thud. His half-eaten sandwich teetered on the edge, nearly toppling as he jerked his feet off the desk. The motion caused his belly to jiggle, spilling over his waistband like raw dough expanding in the heat.</w:t>
      </w:r>
      <w:r w:rsidR="00A87CD8" w:rsidRPr="0034039E">
        <w:t xml:space="preserve"> </w:t>
      </w:r>
      <w:r w:rsidR="0034039E" w:rsidRPr="0034039E">
        <w:t>“Does the tracking for us.”</w:t>
      </w:r>
    </w:p>
    <w:p w14:paraId="68FF43E5" w14:textId="77777777" w:rsidR="00A87CD8" w:rsidRDefault="00A87CD8" w:rsidP="00A87CD8">
      <w:pPr>
        <w:pStyle w:val="mainbody"/>
      </w:pPr>
      <w:r>
        <w:t>“What are ye talkin’ about?” he grumbled, shoving the sandwich aside with a meaty hand. His eyes squinted at the folder, then back at me, suspicion written in the creases of his forehead.</w:t>
      </w:r>
      <w:r w:rsidRPr="0034039E">
        <w:t xml:space="preserve"> </w:t>
      </w:r>
    </w:p>
    <w:p w14:paraId="5E27768F" w14:textId="77777777" w:rsidR="00A87CD8" w:rsidRDefault="00A87CD8" w:rsidP="00A87CD8">
      <w:pPr>
        <w:pStyle w:val="mainbody"/>
      </w:pPr>
      <w:r>
        <w:t>I leaned against the desk, arms crossed. “When are people going to learn we can retrieve almost everything they do on their computer?” A slow smirk crept across my face. I felt the adrenaline pumping through my veins as I was about to reveal what I’d found. The thrill of finally pinning something down on Paul Green buzzed in my chest.</w:t>
      </w:r>
    </w:p>
    <w:p w14:paraId="615B19ED" w14:textId="67739CDC" w:rsidR="0034039E" w:rsidRPr="0034039E" w:rsidRDefault="00A87CD8" w:rsidP="00A87CD8">
      <w:pPr>
        <w:pStyle w:val="mainbody"/>
      </w:pPr>
      <w:r>
        <w:t xml:space="preserve">Sergeant Hamish’s eyes glinted, almost like a dog catching the scent of a steak. He shifted in his seat, his posture suddenly more alert, curiosity piqued. “You found somethin’?” His voice dripped with the kind of eager anticipation he usually only showed up when food was involved. </w:t>
      </w:r>
    </w:p>
    <w:p w14:paraId="2FED1AE6" w14:textId="77777777" w:rsidR="00C149A7" w:rsidRDefault="00C149A7" w:rsidP="00C149A7">
      <w:pPr>
        <w:pStyle w:val="mainbody"/>
      </w:pPr>
      <w:r>
        <w:t xml:space="preserve">I leaned over his desk, pointing to the screen. “Oh yeah. You ever heard of </w:t>
      </w:r>
      <w:r>
        <w:rPr>
          <w:rStyle w:val="Emphasis"/>
        </w:rPr>
        <w:t>Everybody Lies</w:t>
      </w:r>
      <w:r>
        <w:t xml:space="preserve"> by Seth Stephens-Davidowitz? You should read it.” I already knew his answer from the way his </w:t>
      </w:r>
      <w:r>
        <w:lastRenderedPageBreak/>
        <w:t>eyebrow arched, skepticism in every line of his face. This man hadn’t cracked open a book since he graduated from the academy.</w:t>
      </w:r>
      <w:r w:rsidRPr="0034039E">
        <w:t xml:space="preserve"> </w:t>
      </w:r>
    </w:p>
    <w:p w14:paraId="046F5D2F" w14:textId="77777777" w:rsidR="00C149A7" w:rsidRDefault="00C149A7" w:rsidP="00C149A7">
      <w:pPr>
        <w:pStyle w:val="mainbody"/>
        <w:rPr>
          <w:rFonts w:ascii="Times New Roman" w:eastAsia="Times New Roman" w:hAnsi="Times New Roman" w:cs="Times New Roman"/>
          <w:kern w:val="0"/>
          <w14:ligatures w14:val="none"/>
        </w:rPr>
      </w:pPr>
      <w:r w:rsidRPr="00C149A7">
        <w:rPr>
          <w:rFonts w:ascii="Times New Roman" w:eastAsia="Times New Roman" w:hAnsi="Times New Roman" w:cs="Times New Roman"/>
          <w:kern w:val="0"/>
          <w14:ligatures w14:val="none"/>
        </w:rPr>
        <w:t>Hamish snorted, leaning forward like he was about to learn the secret to life. "Books ain't my thing, lass. Computers neither."</w:t>
      </w:r>
    </w:p>
    <w:p w14:paraId="04E7D7B4" w14:textId="22AB359D" w:rsidR="0034039E" w:rsidRPr="0034039E" w:rsidRDefault="00C149A7" w:rsidP="001F63E7">
      <w:pPr>
        <w:pStyle w:val="mainbody"/>
      </w:pPr>
      <w:r w:rsidRPr="00C149A7">
        <w:rPr>
          <w:rFonts w:ascii="Times New Roman" w:eastAsia="Times New Roman" w:hAnsi="Times New Roman" w:cs="Times New Roman"/>
          <w:kern w:val="0"/>
          <w14:ligatures w14:val="none"/>
        </w:rPr>
        <w:t>Of course not</w:t>
      </w:r>
      <w:r>
        <w:rPr>
          <w:rFonts w:ascii="Times New Roman" w:eastAsia="Times New Roman" w:hAnsi="Times New Roman" w:cs="Times New Roman"/>
          <w:kern w:val="0"/>
          <w14:ligatures w14:val="none"/>
        </w:rPr>
        <w:t xml:space="preserve"> I thought. </w:t>
      </w:r>
      <w:r>
        <w:t>He probably didn’t even know what Google was, he</w:t>
      </w:r>
      <w:r w:rsidRPr="0034039E">
        <w:t xml:space="preserve"> </w:t>
      </w:r>
      <w:r>
        <w:t xml:space="preserve">still typed </w:t>
      </w:r>
      <w:r w:rsidRPr="0034039E">
        <w:t xml:space="preserve">with one finger and refused to text. I on the other hand had plenty of time to read, explore, and learn about the computer when they </w:t>
      </w:r>
      <w:r>
        <w:t>forced</w:t>
      </w:r>
      <w:r w:rsidRPr="0034039E">
        <w:t xml:space="preserve"> me on desk duty.</w:t>
      </w:r>
      <w:r>
        <w:t xml:space="preserve"> </w:t>
      </w:r>
      <w:r w:rsidRPr="00C149A7">
        <w:rPr>
          <w:rFonts w:ascii="Times New Roman" w:eastAsia="Times New Roman" w:hAnsi="Times New Roman" w:cs="Times New Roman"/>
          <w:kern w:val="0"/>
          <w14:ligatures w14:val="none"/>
        </w:rPr>
        <w:t xml:space="preserve">I pulled up the browser history on Paul’s computer, my fingers flying over the keyboard. “Well, maybe </w:t>
      </w:r>
      <w:r w:rsidRPr="00C149A7">
        <w:rPr>
          <w:rFonts w:ascii="Times New Roman" w:eastAsia="Times New Roman" w:hAnsi="Times New Roman" w:cs="Times New Roman"/>
          <w:i/>
          <w:iCs/>
          <w:kern w:val="0"/>
          <w14:ligatures w14:val="none"/>
        </w:rPr>
        <w:t>you</w:t>
      </w:r>
      <w:r w:rsidRPr="00C149A7">
        <w:rPr>
          <w:rFonts w:ascii="Times New Roman" w:eastAsia="Times New Roman" w:hAnsi="Times New Roman" w:cs="Times New Roman"/>
          <w:kern w:val="0"/>
          <w14:ligatures w14:val="none"/>
        </w:rPr>
        <w:t xml:space="preserve"> should take a lesson from it. Google searches reveal more about people than they realize.”</w:t>
      </w:r>
      <w:r w:rsidRPr="0034039E">
        <w:t xml:space="preserve"> </w:t>
      </w:r>
    </w:p>
    <w:p w14:paraId="7E27A70F" w14:textId="77777777" w:rsidR="00057C24" w:rsidRDefault="00057C24" w:rsidP="001F63E7">
      <w:pPr>
        <w:pStyle w:val="mainbody"/>
      </w:pPr>
      <w:r>
        <w:t xml:space="preserve">“He searched this, two weeks before Delilah’s death,” I said, the screen lighting up with damning words: </w:t>
      </w:r>
      <w:r>
        <w:rPr>
          <w:rStyle w:val="Emphasis"/>
        </w:rPr>
        <w:t>‘Effects of an overdose of insulin on a nondiabetic… How long to die if injected.’</w:t>
      </w:r>
      <w:r w:rsidRPr="0034039E">
        <w:t xml:space="preserve"> </w:t>
      </w:r>
    </w:p>
    <w:p w14:paraId="4B5AC4DE" w14:textId="5455F841" w:rsidR="0034039E" w:rsidRPr="0034039E" w:rsidRDefault="00057C24" w:rsidP="001F63E7">
      <w:pPr>
        <w:pStyle w:val="mainbody"/>
      </w:pPr>
      <w:r>
        <w:t>Hamish let out a low whistle. “Bloody hell,” he muttered, leaning so far forward his belly grazed the edge of the desk. “Did he really think we wouldn’t look? Is he that daft?” His breath hit me, thick with garlic and last night's regret. I subtly edged back, pretending to shift the screen for his convenience, but really, it was to escape the stench.</w:t>
      </w:r>
      <w:r w:rsidRPr="0034039E">
        <w:t xml:space="preserve"> </w:t>
      </w:r>
      <w:r w:rsidR="0034039E" w:rsidRPr="0034039E">
        <w:t>“How did ye get into his computer? How’d ye know his bleed’n password?”</w:t>
      </w:r>
    </w:p>
    <w:p w14:paraId="743F601F" w14:textId="58832A07" w:rsidR="0034039E" w:rsidRPr="0034039E" w:rsidRDefault="00057C24" w:rsidP="001F63E7">
      <w:pPr>
        <w:pStyle w:val="mainbody"/>
      </w:pPr>
      <w:r w:rsidRPr="0034039E">
        <w:t xml:space="preserve"> </w:t>
      </w:r>
      <w:r w:rsidR="0034039E" w:rsidRPr="0034039E">
        <w:t>“</w:t>
      </w:r>
      <w:r w:rsidR="00333DFF">
        <w:t>Skill,</w:t>
      </w:r>
      <w:r w:rsidR="0034039E" w:rsidRPr="0034039E">
        <w:t>” I boasted</w:t>
      </w:r>
      <w:r w:rsidR="00F91F87">
        <w:t xml:space="preserve"> enjoying</w:t>
      </w:r>
      <w:r w:rsidR="0034039E" w:rsidRPr="0034039E">
        <w:t xml:space="preserve"> his admiration</w:t>
      </w:r>
      <w:r w:rsidR="00333DFF">
        <w:t>,</w:t>
      </w:r>
      <w:r w:rsidR="0034039E" w:rsidRPr="0034039E">
        <w:t xml:space="preserve"> and </w:t>
      </w:r>
      <w:r w:rsidR="00A9794C">
        <w:t>didn’t</w:t>
      </w:r>
      <w:r w:rsidR="0034039E" w:rsidRPr="0034039E">
        <w:t xml:space="preserve"> </w:t>
      </w:r>
      <w:r w:rsidR="006D021E">
        <w:t xml:space="preserve">disclose </w:t>
      </w:r>
      <w:r w:rsidR="00DC2E33">
        <w:t xml:space="preserve">that </w:t>
      </w:r>
      <w:r w:rsidR="00F91F87">
        <w:t xml:space="preserve">it was </w:t>
      </w:r>
      <w:r w:rsidR="002C11A1">
        <w:t xml:space="preserve">the first password I tried, </w:t>
      </w:r>
      <w:r w:rsidR="0034039E" w:rsidRPr="0034039E">
        <w:t> ‘Paulinator’.</w:t>
      </w:r>
    </w:p>
    <w:p w14:paraId="452384F2" w14:textId="60342870" w:rsidR="0034039E" w:rsidRPr="0034039E" w:rsidRDefault="0034039E" w:rsidP="001F63E7">
      <w:pPr>
        <w:pStyle w:val="mainbody"/>
      </w:pPr>
      <w:r w:rsidRPr="0034039E">
        <w:t>I combed through his searches “A few weeks before Delilah died</w:t>
      </w:r>
      <w:r w:rsidR="00333DFF">
        <w:t>.</w:t>
      </w:r>
      <w:r w:rsidRPr="0034039E">
        <w:t xml:space="preserve"> He even watched a YouTube on how to administer it. </w:t>
      </w:r>
      <w:r w:rsidR="008C3CC1">
        <w:t>I</w:t>
      </w:r>
      <w:r w:rsidRPr="0034039E">
        <w:t xml:space="preserve">f a </w:t>
      </w:r>
      <w:r w:rsidR="00FA6187">
        <w:t>sufficient</w:t>
      </w:r>
      <w:r w:rsidRPr="0034039E">
        <w:t xml:space="preserve"> dose </w:t>
      </w:r>
      <w:r w:rsidR="008C3CC1">
        <w:t xml:space="preserve">is </w:t>
      </w:r>
      <w:r w:rsidRPr="0034039E">
        <w:t>given to a </w:t>
      </w:r>
      <w:r w:rsidR="00651637" w:rsidRPr="0034039E">
        <w:t>nondiabetic,</w:t>
      </w:r>
      <w:r w:rsidR="008C3CC1">
        <w:t xml:space="preserve"> </w:t>
      </w:r>
      <w:r w:rsidR="00DC2E33">
        <w:t xml:space="preserve">it </w:t>
      </w:r>
      <w:r w:rsidR="008C3CC1">
        <w:t xml:space="preserve">would </w:t>
      </w:r>
      <w:r w:rsidRPr="0034039E">
        <w:t>put them in a coma</w:t>
      </w:r>
      <w:r w:rsidR="008C3CC1">
        <w:t xml:space="preserve">, </w:t>
      </w:r>
      <w:r w:rsidRPr="0034039E">
        <w:t xml:space="preserve">untreated </w:t>
      </w:r>
      <w:r w:rsidR="00DC2E33">
        <w:t xml:space="preserve">it </w:t>
      </w:r>
      <w:r w:rsidR="008C3CC1">
        <w:t>w</w:t>
      </w:r>
      <w:r w:rsidRPr="0034039E">
        <w:t>ould be fatal.</w:t>
      </w:r>
      <w:r w:rsidR="00C46F95">
        <w:t xml:space="preserve"> M</w:t>
      </w:r>
      <w:r w:rsidRPr="0034039E">
        <w:t xml:space="preserve">ust be why he </w:t>
      </w:r>
      <w:r w:rsidR="0031632D">
        <w:t xml:space="preserve">made sure </w:t>
      </w:r>
      <w:r w:rsidRPr="0034039E">
        <w:t>he would be away for the weekend and gave the nurse the day off so no one would be there after he injected her.”</w:t>
      </w:r>
    </w:p>
    <w:p w14:paraId="7EB00EE7" w14:textId="5264F6C0" w:rsidR="0034039E" w:rsidRPr="0034039E" w:rsidRDefault="0034039E" w:rsidP="001F63E7">
      <w:pPr>
        <w:pStyle w:val="mainbody"/>
      </w:pPr>
      <w:r w:rsidRPr="0034039E">
        <w:t xml:space="preserve">“Is he a bampot and trying to get caught?” Sergeant </w:t>
      </w:r>
      <w:r w:rsidR="00DC2E33">
        <w:t>a</w:t>
      </w:r>
      <w:r w:rsidRPr="0034039E">
        <w:t>sked.</w:t>
      </w:r>
    </w:p>
    <w:p w14:paraId="1A29E854" w14:textId="77777777" w:rsidR="00333DFF" w:rsidRDefault="00333DFF" w:rsidP="001F63E7">
      <w:pPr>
        <w:pStyle w:val="mainbody"/>
      </w:pPr>
      <w:r>
        <w:t>“Not just insulin,” I continued, scrolling further down the list. “He also looked up antifreeze poisoning, how it works, how to administer it, and whether it shows up in an autopsy.”</w:t>
      </w:r>
    </w:p>
    <w:p w14:paraId="70B94290" w14:textId="54AD7D63" w:rsidR="0034039E" w:rsidRPr="0034039E" w:rsidRDefault="00333DFF" w:rsidP="001F63E7">
      <w:pPr>
        <w:pStyle w:val="mainbody"/>
      </w:pPr>
      <w:r w:rsidRPr="0034039E">
        <w:t xml:space="preserve"> </w:t>
      </w:r>
      <w:r>
        <w:t>Hamish’s face twisted into something resembling both a grin and a snarl, his eyes narrowing. “Ah, the ol’ antifreeze trick, eh? T</w:t>
      </w:r>
      <w:r w:rsidR="0034039E" w:rsidRPr="0034039E">
        <w:t>he murder method of choice for adult kids who want to off their elderly parents.”</w:t>
      </w:r>
      <w:r>
        <w:t xml:space="preserve"> </w:t>
      </w:r>
    </w:p>
    <w:p w14:paraId="0E3B74AB" w14:textId="0446567F" w:rsidR="0034039E" w:rsidRPr="0034039E" w:rsidRDefault="0034039E" w:rsidP="001F63E7">
      <w:pPr>
        <w:pStyle w:val="mainbody"/>
      </w:pPr>
      <w:r w:rsidRPr="0034039E">
        <w:t xml:space="preserve">“I did some research and Ethylene glycol poisoning is near impossible to detect in the body unless you test for it immediately because </w:t>
      </w:r>
      <w:r w:rsidR="0056427C">
        <w:t>it’s</w:t>
      </w:r>
      <w:r w:rsidRPr="0034039E">
        <w:t xml:space="preserve"> absorbed </w:t>
      </w:r>
      <w:r w:rsidR="001F67EB">
        <w:t>insta</w:t>
      </w:r>
      <w:r w:rsidR="000139F0">
        <w:t>nt</w:t>
      </w:r>
      <w:r w:rsidR="001F67EB">
        <w:t>ly</w:t>
      </w:r>
      <w:r w:rsidRPr="0034039E">
        <w:t xml:space="preserve"> and chemically converted,” I said.</w:t>
      </w:r>
      <w:r w:rsidR="00320A19">
        <w:t xml:space="preserve"> Paul must’ve thought he could outsmart us, that nobody would suspect a thing with Delilah’s condition. His arrogance might be the thing that gets him.”</w:t>
      </w:r>
    </w:p>
    <w:p w14:paraId="19F77C65" w14:textId="77777777" w:rsidR="0034039E" w:rsidRPr="0034039E" w:rsidRDefault="0034039E" w:rsidP="001F63E7">
      <w:pPr>
        <w:pStyle w:val="mainbody"/>
      </w:pPr>
      <w:r w:rsidRPr="0034039E">
        <w:t>“You don’t say.” Sergeant Hamish said sarcastically.</w:t>
      </w:r>
    </w:p>
    <w:p w14:paraId="466BF1FA" w14:textId="77777777" w:rsidR="0034039E" w:rsidRPr="0034039E" w:rsidRDefault="0034039E" w:rsidP="001F63E7">
      <w:pPr>
        <w:pStyle w:val="mainbody"/>
      </w:pPr>
      <w:r w:rsidRPr="0034039E">
        <w:t>“Mrs. Rosenberg, the neighbor mentioned something about antifreeze.”</w:t>
      </w:r>
    </w:p>
    <w:p w14:paraId="51DC7504" w14:textId="77777777" w:rsidR="00320A19" w:rsidRDefault="00320A19" w:rsidP="001F63E7">
      <w:pPr>
        <w:pStyle w:val="mainbody"/>
      </w:pPr>
      <w:r>
        <w:t>Hamish cleared his throat, snapping me back to the room. “Think he’s involved in other things too? I mean, ye don’t just start killin’ without some practice.”</w:t>
      </w:r>
      <w:r w:rsidRPr="0034039E">
        <w:t xml:space="preserve"> </w:t>
      </w:r>
    </w:p>
    <w:p w14:paraId="4479B0E8" w14:textId="28062492" w:rsidR="00320A19" w:rsidRDefault="00320A19" w:rsidP="001F63E7">
      <w:pPr>
        <w:pStyle w:val="mainbody"/>
      </w:pPr>
      <w:r>
        <w:t>I shook my head, turning back to him. “Hard to say. But we’re digging. Forensics hasn’t given us much more to go on, but we know he booked a cruise for a week after Delilah’s death. Bermuda. And he wasn’t planning on going alone.”</w:t>
      </w:r>
    </w:p>
    <w:p w14:paraId="31487781" w14:textId="77005E40" w:rsidR="00B1743D" w:rsidRDefault="00B1743D" w:rsidP="001F63E7">
      <w:pPr>
        <w:pStyle w:val="mainbody"/>
      </w:pPr>
      <w:r>
        <w:t>“This keeps getting better.” Sergeant grinned.</w:t>
      </w:r>
    </w:p>
    <w:p w14:paraId="3FA12691" w14:textId="40247655" w:rsidR="0034039E" w:rsidRPr="0034039E" w:rsidRDefault="0034039E" w:rsidP="001F63E7">
      <w:pPr>
        <w:pStyle w:val="mainbody"/>
      </w:pPr>
      <w:r w:rsidRPr="0034039E">
        <w:t xml:space="preserve">“He </w:t>
      </w:r>
      <w:r w:rsidR="00DC2E33">
        <w:t xml:space="preserve">frequents </w:t>
      </w:r>
      <w:r w:rsidRPr="0034039E">
        <w:t>porn sites often.”</w:t>
      </w:r>
    </w:p>
    <w:p w14:paraId="2451593A" w14:textId="47850B85" w:rsidR="0034039E" w:rsidRPr="0034039E" w:rsidRDefault="0034039E" w:rsidP="001F63E7">
      <w:pPr>
        <w:pStyle w:val="mainbody"/>
      </w:pPr>
      <w:r w:rsidRPr="0034039E">
        <w:t>“</w:t>
      </w:r>
      <w:r w:rsidR="000311A8">
        <w:t>N</w:t>
      </w:r>
      <w:r w:rsidRPr="0034039E">
        <w:t>o</w:t>
      </w:r>
      <w:r w:rsidR="00B1743D">
        <w:t xml:space="preserve"> </w:t>
      </w:r>
      <w:r w:rsidRPr="0034039E">
        <w:t>surprise</w:t>
      </w:r>
      <w:r w:rsidR="00B1743D">
        <w:t xml:space="preserve"> there</w:t>
      </w:r>
      <w:r w:rsidRPr="0034039E">
        <w:t>,” Sergeant Hamish rolled his eyes. “The shite is piling up on this guy.” </w:t>
      </w:r>
      <w:r w:rsidR="00B1743D">
        <w:t>He</w:t>
      </w:r>
      <w:r w:rsidRPr="0034039E">
        <w:t xml:space="preserve"> grinned </w:t>
      </w:r>
      <w:r w:rsidR="000311A8">
        <w:t>making</w:t>
      </w:r>
      <w:r w:rsidRPr="0034039E">
        <w:t xml:space="preserve"> 3 layers of skin bunch upward towards each ear, </w:t>
      </w:r>
      <w:r w:rsidR="002C11A1">
        <w:t xml:space="preserve">reminding </w:t>
      </w:r>
      <w:r w:rsidRPr="0034039E">
        <w:t>me of the Grinch</w:t>
      </w:r>
      <w:r w:rsidR="00DC2E33">
        <w:t>’s devious grin.</w:t>
      </w:r>
      <w:r w:rsidRPr="0034039E">
        <w:t xml:space="preserve"> “I’d question the scrote about the antifreeze. There’s no way we </w:t>
      </w:r>
      <w:r w:rsidRPr="0034039E">
        <w:lastRenderedPageBreak/>
        <w:t xml:space="preserve">can prove it at this late date mind you, but </w:t>
      </w:r>
      <w:r w:rsidR="00DC2E33">
        <w:t>let’s see</w:t>
      </w:r>
      <w:r w:rsidRPr="0034039E">
        <w:t xml:space="preserve"> if the bugger sweats when ye question him</w:t>
      </w:r>
      <w:r w:rsidR="000311A8">
        <w:t xml:space="preserve">. </w:t>
      </w:r>
      <w:r w:rsidR="00DC2E33">
        <w:t>I</w:t>
      </w:r>
      <w:r w:rsidRPr="0034039E">
        <w:t xml:space="preserve">nsulin </w:t>
      </w:r>
      <w:r w:rsidR="00DC2E33">
        <w:t xml:space="preserve">must’ve been </w:t>
      </w:r>
      <w:r w:rsidRPr="0034039E">
        <w:t>his backup plan</w:t>
      </w:r>
      <w:r w:rsidR="00DC2E33">
        <w:t xml:space="preserve"> a</w:t>
      </w:r>
      <w:r w:rsidRPr="0034039E">
        <w:t>lthough, the antifreeze usually works.”</w:t>
      </w:r>
    </w:p>
    <w:p w14:paraId="5FD8C3A9" w14:textId="3C0389E6" w:rsidR="0034039E" w:rsidRPr="0034039E" w:rsidRDefault="0034039E" w:rsidP="001F63E7">
      <w:pPr>
        <w:pStyle w:val="mainbody"/>
      </w:pPr>
      <w:r w:rsidRPr="0034039E">
        <w:t>“Why would this guy be so obvious and Google</w:t>
      </w:r>
      <w:r w:rsidR="00E74CFB">
        <w:t xml:space="preserve"> </w:t>
      </w:r>
      <w:r w:rsidRPr="0034039E">
        <w:t xml:space="preserve">on his own computer? </w:t>
      </w:r>
      <w:r w:rsidR="00C46F95">
        <w:t xml:space="preserve">Has he seen </w:t>
      </w:r>
      <w:r w:rsidRPr="0034039E">
        <w:t>CSI?” </w:t>
      </w:r>
      <w:r w:rsidR="008C3CC1">
        <w:t>I shook my head.</w:t>
      </w:r>
      <w:r w:rsidRPr="0034039E">
        <w:t> “Just proves how cocky he is, thinks his shit don’t stink. Probably thought we would never suspect him and assume ALS killed her.”</w:t>
      </w:r>
    </w:p>
    <w:p w14:paraId="19D71013" w14:textId="787768C7" w:rsidR="0034039E" w:rsidRPr="0034039E" w:rsidRDefault="0034039E" w:rsidP="001F63E7">
      <w:pPr>
        <w:pStyle w:val="mainbody"/>
      </w:pPr>
      <w:r w:rsidRPr="0034039E">
        <w:t xml:space="preserve">“That’s probably why he </w:t>
      </w:r>
      <w:r w:rsidR="008C3CC1">
        <w:t>wanted</w:t>
      </w:r>
      <w:r w:rsidRPr="0034039E">
        <w:t xml:space="preserve"> cremation right away,” Hamish suggested.“Did forensics come back on the vial? Any fingerprints?”</w:t>
      </w:r>
    </w:p>
    <w:p w14:paraId="6A906F08" w14:textId="739D19A9" w:rsidR="0034039E" w:rsidRPr="0034039E" w:rsidRDefault="0034039E" w:rsidP="001F63E7">
      <w:pPr>
        <w:pStyle w:val="mainbody"/>
      </w:pPr>
      <w:r w:rsidRPr="0034039E">
        <w:t>“Paul’s were on the vial and another set of partials</w:t>
      </w:r>
      <w:r w:rsidR="00704B59">
        <w:t xml:space="preserve"> </w:t>
      </w:r>
      <w:r w:rsidRPr="0034039E">
        <w:t>we haven’t been able to match.”</w:t>
      </w:r>
    </w:p>
    <w:p w14:paraId="420086B5" w14:textId="1ED88618" w:rsidR="0034039E" w:rsidRPr="0034039E" w:rsidRDefault="0034039E" w:rsidP="001F63E7">
      <w:pPr>
        <w:pStyle w:val="mainbody"/>
      </w:pPr>
      <w:r w:rsidRPr="0034039E">
        <w:t>“Does this guy want to get caught? If I were going to off me wife I would</w:t>
      </w:r>
      <w:r w:rsidR="00990064">
        <w:t>n’t</w:t>
      </w:r>
      <w:r w:rsidRPr="0034039E">
        <w:t xml:space="preserve"> leave an obvious trail.”</w:t>
      </w:r>
    </w:p>
    <w:p w14:paraId="293CB0D0" w14:textId="619568CD" w:rsidR="0034039E" w:rsidRDefault="0034039E" w:rsidP="001F63E7">
      <w:pPr>
        <w:pStyle w:val="mainbody"/>
      </w:pPr>
      <w:r w:rsidRPr="0034039E">
        <w:t xml:space="preserve">“He evidently </w:t>
      </w:r>
      <w:r w:rsidR="00481018">
        <w:t xml:space="preserve">assumed </w:t>
      </w:r>
      <w:r w:rsidRPr="0034039E">
        <w:t>he would</w:t>
      </w:r>
      <w:r w:rsidR="00481018">
        <w:t>n’t</w:t>
      </w:r>
      <w:r w:rsidRPr="0034039E">
        <w:t xml:space="preserve"> get caught, because I also found a booking for a cruise on his computer, to Bermuda. He booked it for a week after Delilah died. And his travel companion </w:t>
      </w:r>
      <w:r w:rsidR="00462743">
        <w:t>wasn’t</w:t>
      </w:r>
      <w:r w:rsidRPr="0034039E">
        <w:t xml:space="preserve"> the Mrs. He must have known she would</w:t>
      </w:r>
      <w:r w:rsidR="00990064">
        <w:t>n’t</w:t>
      </w:r>
      <w:r w:rsidRPr="0034039E">
        <w:t xml:space="preserve"> be available.</w:t>
      </w:r>
    </w:p>
    <w:p w14:paraId="49E6C406" w14:textId="61BAC302" w:rsidR="002631E0" w:rsidRDefault="00B1743D" w:rsidP="001F63E7">
      <w:pPr>
        <w:pStyle w:val="mainbody"/>
      </w:pPr>
      <w:r>
        <w:t>The sergeant let out a bark of laughter, shaking his head as he ran a hand through thinning hair. “That scrote thought he’d have the last laugh, didn’t he? Off to Bermuda with his new floozy, money in his pocket. Now look at him.”</w:t>
      </w:r>
    </w:p>
    <w:p w14:paraId="00A3FD29" w14:textId="77777777" w:rsidR="00B1743D" w:rsidRDefault="00B1743D" w:rsidP="001F63E7">
      <w:pPr>
        <w:pStyle w:val="mainbody"/>
      </w:pPr>
      <w:r>
        <w:t>“He got too cocky,” I agreed. “Booked the cruise, gave the nurse the weekend off, thought no one would suspect a thing.</w:t>
      </w:r>
    </w:p>
    <w:p w14:paraId="599E88C7" w14:textId="5ED6E966" w:rsidR="00B1743D" w:rsidRDefault="00B1743D" w:rsidP="001F63E7">
      <w:pPr>
        <w:pStyle w:val="mainbody"/>
        <w:sectPr w:rsidR="00B1743D" w:rsidSect="00D273F7">
          <w:pgSz w:w="12240" w:h="15840"/>
          <w:pgMar w:top="1440" w:right="1440" w:bottom="1440" w:left="1440" w:header="720" w:footer="720" w:gutter="0"/>
          <w:cols w:space="720"/>
          <w:docGrid w:linePitch="360"/>
        </w:sectPr>
      </w:pPr>
      <w:r>
        <w:t>I locked eyes with Hamish, watching his grin stretch into a devious smirk. “Let’s see if the bugger sweats when we start askin' questions,” he said, cracking his knuckles like a boxer readying for a fight. “It's always the husband, lass. Always.”</w:t>
      </w:r>
    </w:p>
    <w:p w14:paraId="5F3DCA82" w14:textId="0CD7BB62" w:rsidR="0034039E" w:rsidRPr="003203DC" w:rsidRDefault="00C9785E" w:rsidP="00C9785E">
      <w:pPr>
        <w:pStyle w:val="Heading1"/>
        <w:rPr>
          <w:rFonts w:ascii="Comic Sans MS" w:hAnsi="Comic Sans MS"/>
        </w:rPr>
      </w:pPr>
      <w:bookmarkStart w:id="25" w:name="_Toc155530369"/>
      <w:r w:rsidRPr="003203DC">
        <w:rPr>
          <w:rFonts w:ascii="Comic Sans MS" w:hAnsi="Comic Sans MS"/>
        </w:rPr>
        <w:lastRenderedPageBreak/>
        <w:t>Chapter 25/ Delilah</w:t>
      </w:r>
      <w:r w:rsidRPr="003203DC">
        <w:rPr>
          <w:rFonts w:ascii="Comic Sans MS" w:hAnsi="Comic Sans MS" w:cs="Courier New"/>
        </w:rPr>
        <w:t>’</w:t>
      </w:r>
      <w:r w:rsidRPr="003203DC">
        <w:rPr>
          <w:rFonts w:ascii="Comic Sans MS" w:hAnsi="Comic Sans MS"/>
        </w:rPr>
        <w:t>s Joy</w:t>
      </w:r>
      <w:bookmarkEnd w:id="25"/>
    </w:p>
    <w:p w14:paraId="608EC440" w14:textId="77777777" w:rsidR="0034039E" w:rsidRPr="0034039E" w:rsidRDefault="0034039E" w:rsidP="00C9785E">
      <w:pPr>
        <w:pStyle w:val="Quote"/>
      </w:pPr>
      <w:r w:rsidRPr="0034039E">
        <w:t>DELILAH - BEFORE</w:t>
      </w:r>
    </w:p>
    <w:p w14:paraId="3E21A2FB" w14:textId="5EB1E417" w:rsidR="0034039E" w:rsidRPr="0034039E" w:rsidRDefault="00AD6F50" w:rsidP="008C3CC1">
      <w:pPr>
        <w:pStyle w:val="FirstParagraph0"/>
      </w:pPr>
      <w:r w:rsidRPr="0034039E">
        <w:t xml:space="preserve">A KNOCK </w:t>
      </w:r>
      <w:r w:rsidR="00AD123E">
        <w:t xml:space="preserve">RATTKED </w:t>
      </w:r>
      <w:r w:rsidRPr="0034039E">
        <w:t>MY DOOR</w:t>
      </w:r>
      <w:r w:rsidR="00AD123E">
        <w:t xml:space="preserve">. When I swung it open </w:t>
      </w:r>
      <w:r w:rsidR="008C26C1">
        <w:t>Paul stood there</w:t>
      </w:r>
      <w:r w:rsidR="00DC0923">
        <w:t xml:space="preserve"> </w:t>
      </w:r>
      <w:r w:rsidR="008C26C1">
        <w:t>.</w:t>
      </w:r>
      <w:r w:rsidR="00DC0923">
        <w:t>My heart did a somersault, a reaction I had not expected or understood.</w:t>
      </w:r>
    </w:p>
    <w:p w14:paraId="2B763A9F" w14:textId="23C312D4" w:rsidR="0034039E" w:rsidRPr="0034039E" w:rsidRDefault="0034039E" w:rsidP="001F63E7">
      <w:pPr>
        <w:pStyle w:val="mainbody"/>
      </w:pPr>
      <w:r w:rsidRPr="0034039E">
        <w:t>“I come bearing gifts.</w:t>
      </w:r>
      <w:r w:rsidR="00726E24">
        <w:t>”</w:t>
      </w:r>
      <w:r w:rsidR="00726E24" w:rsidRPr="00726E24">
        <w:t xml:space="preserve"> </w:t>
      </w:r>
      <w:r w:rsidR="00726E24">
        <w:t>He gave me a puppy dog pout. “</w:t>
      </w:r>
      <w:r w:rsidRPr="0034039E">
        <w:t>Can you forgive me for rushing things?”</w:t>
      </w:r>
      <w:r w:rsidR="008C3CC1">
        <w:t xml:space="preserve"> </w:t>
      </w:r>
    </w:p>
    <w:p w14:paraId="71B3AB84" w14:textId="2D6F8782" w:rsidR="0034039E" w:rsidRPr="0034039E" w:rsidRDefault="00DC0923" w:rsidP="001F63E7">
      <w:pPr>
        <w:pStyle w:val="mainbody"/>
      </w:pPr>
      <w:r>
        <w:t>I stood there unsure what to do, laugh or feel sorry for him.</w:t>
      </w:r>
      <w:r w:rsidR="0034039E" w:rsidRPr="0034039E">
        <w:t xml:space="preserve">“You </w:t>
      </w:r>
      <w:r w:rsidR="00B55908">
        <w:t>don’t</w:t>
      </w:r>
      <w:r w:rsidR="0034039E" w:rsidRPr="0034039E">
        <w:t xml:space="preserve"> need to –</w:t>
      </w:r>
      <w:r>
        <w:t>“</w:t>
      </w:r>
    </w:p>
    <w:p w14:paraId="14C7EB48" w14:textId="4F0303AC" w:rsidR="0034039E" w:rsidRPr="0034039E" w:rsidRDefault="0034039E" w:rsidP="001F63E7">
      <w:pPr>
        <w:pStyle w:val="mainbody"/>
      </w:pPr>
      <w:r w:rsidRPr="0034039E">
        <w:t>“Yes, I do</w:t>
      </w:r>
      <w:r w:rsidR="00DC0923">
        <w:t>,” he interrupted. “</w:t>
      </w:r>
      <w:r w:rsidRPr="0034039E">
        <w:t>I came on too strong. Being in</w:t>
      </w:r>
      <w:r w:rsidR="00481018">
        <w:t xml:space="preserve"> </w:t>
      </w:r>
      <w:r w:rsidRPr="0034039E">
        <w:t xml:space="preserve">church </w:t>
      </w:r>
      <w:r w:rsidR="00EF40B8">
        <w:t xml:space="preserve">made me think of my </w:t>
      </w:r>
      <w:r w:rsidRPr="0034039E">
        <w:t xml:space="preserve">mother </w:t>
      </w:r>
      <w:r w:rsidR="00EF40B8">
        <w:t>and…” He sighed. “…</w:t>
      </w:r>
      <w:r w:rsidRPr="0034039E">
        <w:t xml:space="preserve">made me wonky.” He lifted his hands </w:t>
      </w:r>
      <w:r w:rsidR="00EF40B8">
        <w:t>still</w:t>
      </w:r>
      <w:r w:rsidRPr="0034039E">
        <w:t xml:space="preserve"> weighted </w:t>
      </w:r>
      <w:r w:rsidR="00EF40B8">
        <w:t>w</w:t>
      </w:r>
      <w:r w:rsidRPr="0034039E">
        <w:t>ith bags. “Can I come inside?”</w:t>
      </w:r>
    </w:p>
    <w:p w14:paraId="5499D43D" w14:textId="52EDBE56" w:rsidR="0034039E" w:rsidRPr="0034039E" w:rsidRDefault="0034039E" w:rsidP="001F63E7">
      <w:pPr>
        <w:pStyle w:val="mainbody"/>
      </w:pPr>
      <w:r w:rsidRPr="0034039E">
        <w:t>I stepped aside to let him enter.</w:t>
      </w:r>
      <w:r w:rsidR="00DC0923" w:rsidRPr="00DC0923">
        <w:t xml:space="preserve"> </w:t>
      </w:r>
      <w:r w:rsidR="00DC0923">
        <w:t xml:space="preserve">As he moved past me, his cologne—a mix of cedarwood and something deeper, darker—lingered in the air, </w:t>
      </w:r>
      <w:r w:rsidR="00DC0923" w:rsidRPr="00DC0923">
        <w:rPr>
          <w:rStyle w:val="Strong"/>
          <w:b w:val="0"/>
          <w:bCs w:val="0"/>
        </w:rPr>
        <w:t>and I felt a jolt of desire I hadn’t anticipated.</w:t>
      </w:r>
      <w:r w:rsidR="00DC0923" w:rsidRPr="00DC0923">
        <w:rPr>
          <w:b/>
          <w:bCs/>
        </w:rPr>
        <w:t xml:space="preserve"> </w:t>
      </w:r>
      <w:r w:rsidR="00DC0923">
        <w:t>Paul was not just handsome; he had a way of filling the space around him, commanding attention without even trying, with me anyway.</w:t>
      </w:r>
    </w:p>
    <w:p w14:paraId="62B1A96E" w14:textId="314071FC" w:rsidR="00726E24" w:rsidRDefault="0034039E" w:rsidP="001F63E7">
      <w:pPr>
        <w:pStyle w:val="mainbody"/>
      </w:pPr>
      <w:r w:rsidRPr="0034039E">
        <w:t>He set the bags on the kitchen table</w:t>
      </w:r>
      <w:r w:rsidR="00DC0923">
        <w:t xml:space="preserve"> with an exaggerated flourish</w:t>
      </w:r>
      <w:r w:rsidRPr="0034039E">
        <w:t>. “I’m just a cotton-headed ninny muggins, can you ever forgive me?</w:t>
      </w:r>
      <w:r w:rsidR="00726E24">
        <w:t xml:space="preserve">” </w:t>
      </w:r>
      <w:r w:rsidR="00726E24" w:rsidRPr="0034039E">
        <w:t xml:space="preserve">He handed me a </w:t>
      </w:r>
      <w:r w:rsidR="00CC1B0E">
        <w:t>disc</w:t>
      </w:r>
      <w:r w:rsidR="00726E24">
        <w:t xml:space="preserve">. </w:t>
      </w:r>
    </w:p>
    <w:p w14:paraId="30FADC65" w14:textId="73236E04" w:rsidR="00CC1B0E" w:rsidRDefault="00DC0923" w:rsidP="001F63E7">
      <w:pPr>
        <w:pStyle w:val="mainbody"/>
      </w:pPr>
      <w:r>
        <w:t xml:space="preserve">I couldn’t help but laugh. </w:t>
      </w:r>
      <w:r w:rsidR="00CC1B0E">
        <w:t>“What’s this?</w:t>
      </w:r>
    </w:p>
    <w:p w14:paraId="473EA3CB" w14:textId="77777777" w:rsidR="00CC1B0E" w:rsidRDefault="00CC1B0E" w:rsidP="001F63E7">
      <w:pPr>
        <w:pStyle w:val="mainbody"/>
      </w:pPr>
      <w:r>
        <w:t>“CD of Elf, the</w:t>
      </w:r>
      <w:r w:rsidR="0034039E" w:rsidRPr="0034039E">
        <w:t xml:space="preserve"> </w:t>
      </w:r>
      <w:r w:rsidR="008C2961">
        <w:t xml:space="preserve">best </w:t>
      </w:r>
      <w:r w:rsidR="0034039E" w:rsidRPr="0034039E">
        <w:t>Christmas movie</w:t>
      </w:r>
      <w:r w:rsidR="008C2961">
        <w:t xml:space="preserve"> ever</w:t>
      </w:r>
      <w:r w:rsidR="0034039E" w:rsidRPr="0034039E">
        <w:t>.</w:t>
      </w:r>
      <w:r w:rsidR="008C26C1">
        <w:t xml:space="preserve">” </w:t>
      </w:r>
    </w:p>
    <w:p w14:paraId="2355ADA7" w14:textId="77777777" w:rsidR="00D91866" w:rsidRDefault="00CC1B0E" w:rsidP="00CC1B0E">
      <w:pPr>
        <w:pStyle w:val="mainbody"/>
      </w:pPr>
      <w:r>
        <w:t>“I don’t have a CD player.</w:t>
      </w:r>
      <w:r w:rsidR="00D91866">
        <w:t>”</w:t>
      </w:r>
    </w:p>
    <w:p w14:paraId="7F417718" w14:textId="77777777" w:rsidR="00D91866" w:rsidRDefault="00D91866" w:rsidP="001F63E7">
      <w:pPr>
        <w:pStyle w:val="mainbody"/>
      </w:pPr>
      <w:r>
        <w:t>“S</w:t>
      </w:r>
      <w:r w:rsidR="00CC1B0E">
        <w:t>treaming</w:t>
      </w:r>
      <w:r>
        <w:t xml:space="preserve"> then.” Paul grabbed </w:t>
      </w:r>
      <w:r w:rsidR="00CC1B0E">
        <w:t xml:space="preserve">my remote. </w:t>
      </w:r>
      <w:r w:rsidR="0034039E" w:rsidRPr="0034039E">
        <w:t>“You sit back</w:t>
      </w:r>
      <w:r>
        <w:t>..</w:t>
      </w:r>
      <w:r w:rsidR="0034039E" w:rsidRPr="0034039E">
        <w:t>” </w:t>
      </w:r>
    </w:p>
    <w:p w14:paraId="62960E50" w14:textId="4AF886A0" w:rsidR="0034039E" w:rsidRPr="0034039E" w:rsidRDefault="00D91866" w:rsidP="001F63E7">
      <w:pPr>
        <w:pStyle w:val="mainbody"/>
      </w:pPr>
      <w:r>
        <w:t>I watched him pull a bottle of red wine from one of the bags and expertly uncork it. “And I’ll cook you a gourmet meal.”</w:t>
      </w:r>
    </w:p>
    <w:p w14:paraId="31B0040E" w14:textId="77777777" w:rsidR="0034039E" w:rsidRPr="0034039E" w:rsidRDefault="0034039E" w:rsidP="001F63E7">
      <w:pPr>
        <w:pStyle w:val="mainbody"/>
      </w:pPr>
      <w:r w:rsidRPr="0034039E">
        <w:t>“You cook?”</w:t>
      </w:r>
    </w:p>
    <w:p w14:paraId="489863A1" w14:textId="65B50EBD" w:rsidR="0034039E" w:rsidRPr="0034039E" w:rsidRDefault="0034039E" w:rsidP="001F63E7">
      <w:pPr>
        <w:pStyle w:val="mainbody"/>
      </w:pPr>
      <w:r w:rsidRPr="0034039E">
        <w:t>“Love it.” He searched inside my cupboards for dishes. “But of course, I can’t cook as much as I</w:t>
      </w:r>
      <w:r w:rsidR="008C26C1">
        <w:t xml:space="preserve">’d like </w:t>
      </w:r>
      <w:r w:rsidRPr="0034039E">
        <w:t xml:space="preserve">with Mom being so sick. </w:t>
      </w:r>
      <w:r w:rsidR="008C26C1">
        <w:t>C</w:t>
      </w:r>
      <w:r w:rsidRPr="0034039E">
        <w:t>an</w:t>
      </w:r>
      <w:r w:rsidR="00D57581">
        <w:t>’t</w:t>
      </w:r>
      <w:r w:rsidRPr="0034039E">
        <w:t xml:space="preserve"> keep anything down. </w:t>
      </w:r>
      <w:r w:rsidR="0056427C">
        <w:t>I’m</w:t>
      </w:r>
      <w:r w:rsidRPr="0034039E">
        <w:t> not going to go to all this effort for one person.”</w:t>
      </w:r>
    </w:p>
    <w:p w14:paraId="410CE1AA" w14:textId="77777777" w:rsidR="00D91866" w:rsidRDefault="00D91866" w:rsidP="001F63E7">
      <w:pPr>
        <w:pStyle w:val="mainbody"/>
      </w:pPr>
      <w:r>
        <w:t xml:space="preserve">He handed me a glass of wine and </w:t>
      </w:r>
      <w:r w:rsidRPr="00D91866">
        <w:rPr>
          <w:rStyle w:val="Strong"/>
          <w:b w:val="0"/>
          <w:bCs w:val="0"/>
        </w:rPr>
        <w:t>his fingers brushed against mine, sending a warmth up my arm that had nothing to do with the wine.</w:t>
      </w:r>
      <w:r>
        <w:t xml:space="preserve"> “But you, you’re worth it.”</w:t>
      </w:r>
    </w:p>
    <w:p w14:paraId="513322C4" w14:textId="0AC0F005" w:rsidR="0034039E" w:rsidRPr="0034039E" w:rsidRDefault="00D91866" w:rsidP="001F63E7">
      <w:pPr>
        <w:pStyle w:val="mainbody"/>
      </w:pPr>
      <w:r>
        <w:lastRenderedPageBreak/>
        <w:t>I sat down on the couch, holding the wine glass a little tighter than necessary</w:t>
      </w:r>
      <w:r w:rsidRPr="00D91866">
        <w:rPr>
          <w:b/>
          <w:bCs/>
        </w:rPr>
        <w:t xml:space="preserve">, </w:t>
      </w:r>
      <w:r w:rsidRPr="00D91866">
        <w:rPr>
          <w:rStyle w:val="Strong"/>
          <w:b w:val="0"/>
          <w:bCs w:val="0"/>
        </w:rPr>
        <w:t>trying to steady the feeling building in my chest.</w:t>
      </w:r>
      <w:r>
        <w:t xml:space="preserve"> No one had ever cooked for me before, well, not like this. Everything in my life had been arranged, hired, and prepared by someone else on my payroll. This was different, </w:t>
      </w:r>
      <w:r w:rsidRPr="00D91866">
        <w:rPr>
          <w:rStyle w:val="Strong"/>
          <w:b w:val="0"/>
          <w:bCs w:val="0"/>
        </w:rPr>
        <w:t>personal</w:t>
      </w:r>
      <w:r>
        <w:rPr>
          <w:rStyle w:val="Strong"/>
          <w:b w:val="0"/>
          <w:bCs w:val="0"/>
        </w:rPr>
        <w:t>, i</w:t>
      </w:r>
      <w:r w:rsidRPr="00D91866">
        <w:rPr>
          <w:rStyle w:val="Strong"/>
          <w:b w:val="0"/>
          <w:bCs w:val="0"/>
        </w:rPr>
        <w:t>ntimate</w:t>
      </w:r>
      <w:r>
        <w:rPr>
          <w:rStyle w:val="Strong"/>
        </w:rPr>
        <w:t xml:space="preserve">. </w:t>
      </w:r>
      <w:r w:rsidR="0034039E" w:rsidRPr="0034039E">
        <w:t xml:space="preserve">He unloaded the rest of the ingredients. “I prepped everything beforehand so I could spend </w:t>
      </w:r>
      <w:r w:rsidR="008C26C1">
        <w:t xml:space="preserve">most of my </w:t>
      </w:r>
      <w:r w:rsidR="0034039E" w:rsidRPr="0034039E">
        <w:t>time with you.”</w:t>
      </w:r>
    </w:p>
    <w:p w14:paraId="31C99D4F" w14:textId="614FF8D5" w:rsidR="0034039E" w:rsidRPr="0034039E" w:rsidRDefault="0034039E" w:rsidP="001F63E7">
      <w:pPr>
        <w:pStyle w:val="mainbody"/>
      </w:pPr>
      <w:r w:rsidRPr="0034039E">
        <w:t xml:space="preserve">I </w:t>
      </w:r>
      <w:r w:rsidR="00DE213F">
        <w:t xml:space="preserve">contemplated this idyllic scene in front of me. </w:t>
      </w:r>
      <w:r w:rsidR="00D91866">
        <w:t>As he pulled out various ingredients, I realized I was staring. He moved around my kitchen as if he’d been there a hundred times, opening the oven, and setting timers, his movements fluid and confident. It felt comfortable.</w:t>
      </w:r>
    </w:p>
    <w:p w14:paraId="1EA4ACF4" w14:textId="6BB36567" w:rsidR="0034039E" w:rsidRPr="0034039E" w:rsidRDefault="0034039E" w:rsidP="001F63E7">
      <w:pPr>
        <w:pStyle w:val="mainbody"/>
      </w:pPr>
      <w:r w:rsidRPr="0034039E">
        <w:t>“What? Is everything ok?</w:t>
      </w:r>
      <w:r w:rsidR="008C26C1">
        <w:t>” Worry lines striped his forehead. “</w:t>
      </w:r>
      <w:r w:rsidRPr="0034039E">
        <w:t>Am I overpowering you again?” </w:t>
      </w:r>
    </w:p>
    <w:p w14:paraId="2E8BCA88" w14:textId="757CDB34" w:rsidR="0034039E" w:rsidRPr="0034039E" w:rsidRDefault="0034039E" w:rsidP="001F63E7">
      <w:pPr>
        <w:pStyle w:val="mainbody"/>
      </w:pPr>
      <w:r w:rsidRPr="0034039E">
        <w:t>“No,</w:t>
      </w:r>
      <w:r w:rsidR="006A5093">
        <w:t xml:space="preserve">  I  -  You </w:t>
      </w:r>
      <w:r w:rsidR="00726E24">
        <w:t>–“‘ I searched for the right words. “n</w:t>
      </w:r>
      <w:r w:rsidRPr="0034039E">
        <w:t>o one has ever cooked for me before</w:t>
      </w:r>
      <w:r w:rsidR="009569CF">
        <w:t>.</w:t>
      </w:r>
      <w:r w:rsidR="008C26C1">
        <w:t xml:space="preserve">” </w:t>
      </w:r>
    </w:p>
    <w:p w14:paraId="43E59E98" w14:textId="525174E8" w:rsidR="0034039E" w:rsidRPr="0034039E" w:rsidRDefault="0034039E" w:rsidP="001F63E7">
      <w:pPr>
        <w:pStyle w:val="mainbody"/>
      </w:pPr>
      <w:r w:rsidRPr="0034039E">
        <w:t>“Well, it’s time someone did.”</w:t>
      </w:r>
      <w:r w:rsidR="008C26C1">
        <w:t xml:space="preserve"> He affirmed.</w:t>
      </w:r>
    </w:p>
    <w:p w14:paraId="5B02093B" w14:textId="77777777" w:rsidR="0034039E" w:rsidRPr="0034039E" w:rsidRDefault="0034039E" w:rsidP="001F63E7">
      <w:pPr>
        <w:pStyle w:val="mainbody"/>
      </w:pPr>
      <w:r w:rsidRPr="0034039E">
        <w:t>He grabbed his phone and opened Spotify.</w:t>
      </w:r>
    </w:p>
    <w:p w14:paraId="7828F85E" w14:textId="2D62CDE2" w:rsidR="0034039E" w:rsidRPr="0034039E" w:rsidRDefault="0034039E" w:rsidP="001F63E7">
      <w:pPr>
        <w:pStyle w:val="mainbody"/>
      </w:pPr>
      <w:r w:rsidRPr="0034039E">
        <w:t xml:space="preserve">“What’s on the menu?” I relaxed and took a sip as </w:t>
      </w:r>
      <w:r w:rsidR="008C26C1">
        <w:t xml:space="preserve">he loaded his playlist and </w:t>
      </w:r>
      <w:r w:rsidRPr="0034039E">
        <w:t>Michael Bublé’s voice swooned.</w:t>
      </w:r>
    </w:p>
    <w:p w14:paraId="56CD297B" w14:textId="11AF9105" w:rsidR="0034039E" w:rsidRPr="0034039E" w:rsidRDefault="0034039E" w:rsidP="001F63E7">
      <w:pPr>
        <w:pStyle w:val="mainbody"/>
      </w:pPr>
      <w:r w:rsidRPr="0034039E">
        <w:t xml:space="preserve">“You </w:t>
      </w:r>
      <w:r w:rsidR="00FB524A">
        <w:t xml:space="preserve">mentioned you </w:t>
      </w:r>
      <w:r w:rsidR="008C2961">
        <w:t xml:space="preserve">liked </w:t>
      </w:r>
      <w:r w:rsidRPr="0034039E">
        <w:t xml:space="preserve">Peru. So </w:t>
      </w:r>
      <w:r w:rsidR="00FB524A">
        <w:t xml:space="preserve">I </w:t>
      </w:r>
      <w:r w:rsidR="000311A8">
        <w:t xml:space="preserve">dug out my </w:t>
      </w:r>
      <w:r w:rsidRPr="0034039E">
        <w:t>recipe for Peruvian chicken with Aji Verde green sauce, cilantro rice, avocado salad, and fried plantains.”</w:t>
      </w:r>
    </w:p>
    <w:p w14:paraId="17BD2CED" w14:textId="7103FE49" w:rsidR="0034039E" w:rsidRPr="0034039E" w:rsidRDefault="0034039E" w:rsidP="001F63E7">
      <w:pPr>
        <w:pStyle w:val="mainbody"/>
      </w:pPr>
      <w:r w:rsidRPr="0034039E">
        <w:t>“You can cook all that?”</w:t>
      </w:r>
      <w:r w:rsidR="00FB524A">
        <w:t xml:space="preserve"> I ga</w:t>
      </w:r>
      <w:r w:rsidR="00726E24">
        <w:t>s</w:t>
      </w:r>
      <w:r w:rsidR="00FB524A">
        <w:t>ped.</w:t>
      </w:r>
    </w:p>
    <w:p w14:paraId="2264582C" w14:textId="77777777" w:rsidR="009569CF" w:rsidRDefault="009569CF" w:rsidP="001F63E7">
      <w:pPr>
        <w:pStyle w:val="mainbody"/>
      </w:pPr>
      <w:r>
        <w:t>“I prepped most of it already. Just need to heat it up and throw it together.” He winked at me, sliding the tray into the oven before grabbing his own glass of wine.</w:t>
      </w:r>
      <w:r w:rsidRPr="0034039E">
        <w:t xml:space="preserve"> </w:t>
      </w:r>
    </w:p>
    <w:p w14:paraId="46BFE9F6" w14:textId="2697A366" w:rsidR="0034039E" w:rsidRPr="0034039E" w:rsidRDefault="0034039E" w:rsidP="001F63E7">
      <w:pPr>
        <w:pStyle w:val="mainbody"/>
      </w:pPr>
      <w:r w:rsidRPr="0034039E">
        <w:t>“You</w:t>
      </w:r>
      <w:r w:rsidR="00FB524A">
        <w:t>’re</w:t>
      </w:r>
      <w:r w:rsidRPr="0034039E">
        <w:t xml:space="preserve"> amazing.</w:t>
      </w:r>
      <w:r w:rsidR="00FB524A">
        <w:t>” I touched his hand.</w:t>
      </w:r>
    </w:p>
    <w:p w14:paraId="4B7F4D98" w14:textId="004A2B19" w:rsidR="0034039E" w:rsidRPr="0034039E" w:rsidRDefault="0034039E" w:rsidP="001F63E7">
      <w:pPr>
        <w:pStyle w:val="mainbody"/>
      </w:pPr>
      <w:r w:rsidRPr="0034039E">
        <w:t xml:space="preserve">“As are you.” He </w:t>
      </w:r>
      <w:r w:rsidR="006E2536">
        <w:t>snuggled</w:t>
      </w:r>
      <w:r w:rsidRPr="0034039E">
        <w:t> beside me on the couch.</w:t>
      </w:r>
    </w:p>
    <w:p w14:paraId="6ECF317A" w14:textId="77777777" w:rsidR="009569CF" w:rsidRDefault="0034039E" w:rsidP="001F63E7">
      <w:pPr>
        <w:pStyle w:val="mainbody"/>
      </w:pPr>
      <w:r w:rsidRPr="0034039E">
        <w:t xml:space="preserve">“Ready </w:t>
      </w:r>
      <w:r w:rsidR="00C46F95">
        <w:t>for th</w:t>
      </w:r>
      <w:r w:rsidRPr="0034039E">
        <w:t>e movie?” </w:t>
      </w:r>
    </w:p>
    <w:p w14:paraId="1A7F742B" w14:textId="77777777" w:rsidR="009569CF" w:rsidRDefault="009569CF" w:rsidP="001F63E7">
      <w:pPr>
        <w:pStyle w:val="mainbody"/>
      </w:pPr>
      <w:r>
        <w:t xml:space="preserve">I nodded, curling my legs under me and leaning into his warmth. </w:t>
      </w:r>
    </w:p>
    <w:p w14:paraId="6DD0A824" w14:textId="3591192C" w:rsidR="0034039E" w:rsidRPr="0034039E" w:rsidRDefault="0034039E" w:rsidP="001F63E7">
      <w:pPr>
        <w:pStyle w:val="mainbody"/>
      </w:pPr>
      <w:r w:rsidRPr="0034039E">
        <w:t xml:space="preserve">He </w:t>
      </w:r>
      <w:r w:rsidR="00726E24">
        <w:t>pointed the remote towards the screen</w:t>
      </w:r>
      <w:r w:rsidRPr="0034039E">
        <w:t>.</w:t>
      </w:r>
    </w:p>
    <w:p w14:paraId="78CF6ACE" w14:textId="5ACE1E4C" w:rsidR="0034039E" w:rsidRPr="0034039E" w:rsidRDefault="00E13FA6" w:rsidP="001F63E7">
      <w:pPr>
        <w:pStyle w:val="mainbody"/>
      </w:pPr>
      <w:r>
        <w:t xml:space="preserve">The movie began, with Buddy the Elf bumbling through his strange world in search of his father. </w:t>
      </w:r>
      <w:r w:rsidR="0034039E" w:rsidRPr="0034039E">
        <w:t>It made me think of my mother</w:t>
      </w:r>
      <w:r>
        <w:t xml:space="preserve">. </w:t>
      </w:r>
      <w:r w:rsidRPr="00E13FA6">
        <w:rPr>
          <w:rStyle w:val="Strong"/>
          <w:b w:val="0"/>
          <w:bCs w:val="0"/>
        </w:rPr>
        <w:t>How many years had I spent chasing after love, trying to fill the void my mother left behind?</w:t>
      </w:r>
      <w:r>
        <w:t xml:space="preserve"> Like Buddy searching for his father, I had crossed the globe, hoping to stumble upon acceptance in some remote corner of the world. </w:t>
      </w:r>
      <w:r w:rsidRPr="00E13FA6">
        <w:rPr>
          <w:rStyle w:val="Strong"/>
          <w:b w:val="0"/>
          <w:bCs w:val="0"/>
        </w:rPr>
        <w:t>I traveled, I wrote, I dated</w:t>
      </w:r>
      <w:r>
        <w:rPr>
          <w:rStyle w:val="Strong"/>
        </w:rPr>
        <w:t>—</w:t>
      </w:r>
      <w:r>
        <w:t xml:space="preserve"> but all of it felt like window dressing, just enough to keep me from admitting I was still lonely.</w:t>
      </w:r>
      <w:r w:rsidR="00FB524A">
        <w:t xml:space="preserve"> </w:t>
      </w:r>
      <w:r>
        <w:t>A tear slid down my cheek before I even knew it was there.</w:t>
      </w:r>
    </w:p>
    <w:p w14:paraId="4841593F" w14:textId="4D480E69" w:rsidR="0034039E" w:rsidRPr="0034039E" w:rsidRDefault="0034039E" w:rsidP="001F63E7">
      <w:pPr>
        <w:pStyle w:val="mainbody"/>
      </w:pPr>
      <w:r w:rsidRPr="0034039E">
        <w:t>"Hey,” Paul lifted my chin. “Does Papa Elf make you cry?”</w:t>
      </w:r>
    </w:p>
    <w:p w14:paraId="0B9062C2" w14:textId="77777777" w:rsidR="00FB524A" w:rsidRDefault="0034039E" w:rsidP="001F63E7">
      <w:pPr>
        <w:pStyle w:val="mainbody"/>
      </w:pPr>
      <w:r w:rsidRPr="0034039E">
        <w:t>“I know I’m being silly.</w:t>
      </w:r>
      <w:r w:rsidR="00FB524A">
        <w:t>” I wiped under my eyes.</w:t>
      </w:r>
    </w:p>
    <w:p w14:paraId="63854B36" w14:textId="28D5DAB6" w:rsidR="00FB524A" w:rsidRDefault="00FB524A" w:rsidP="001F63E7">
      <w:pPr>
        <w:pStyle w:val="mainbody"/>
      </w:pPr>
      <w:r>
        <w:t xml:space="preserve">“You are not.” He soothed. </w:t>
      </w:r>
    </w:p>
    <w:p w14:paraId="0E099BD5" w14:textId="5E40E3DC" w:rsidR="0034039E" w:rsidRPr="0034039E" w:rsidRDefault="00FB524A" w:rsidP="001F63E7">
      <w:pPr>
        <w:pStyle w:val="mainbody"/>
      </w:pPr>
      <w:r>
        <w:t>“</w:t>
      </w:r>
      <w:r w:rsidR="0034039E" w:rsidRPr="0034039E">
        <w:t xml:space="preserve"> I</w:t>
      </w:r>
      <w:r>
        <w:t xml:space="preserve"> </w:t>
      </w:r>
      <w:r w:rsidR="0034039E" w:rsidRPr="0034039E">
        <w:t>don’t want to be alone.”</w:t>
      </w:r>
    </w:p>
    <w:p w14:paraId="1EABD661" w14:textId="4F59A698" w:rsidR="007A46DB" w:rsidRDefault="0034039E" w:rsidP="001F63E7">
      <w:pPr>
        <w:pStyle w:val="mainbody"/>
        <w:sectPr w:rsidR="007A46DB" w:rsidSect="00D273F7">
          <w:pgSz w:w="12240" w:h="15840"/>
          <w:pgMar w:top="1440" w:right="1440" w:bottom="1440" w:left="1440" w:header="720" w:footer="720" w:gutter="0"/>
          <w:cols w:space="720"/>
          <w:docGrid w:linePitch="360"/>
        </w:sectPr>
      </w:pPr>
      <w:r w:rsidRPr="0034039E">
        <w:t xml:space="preserve">“You won’t </w:t>
      </w:r>
      <w:r w:rsidR="009B2503">
        <w:t xml:space="preserve">be </w:t>
      </w:r>
      <w:r w:rsidRPr="0034039E">
        <w:t xml:space="preserve">as long as </w:t>
      </w:r>
      <w:r w:rsidR="0056427C">
        <w:t>I’m</w:t>
      </w:r>
      <w:r w:rsidRPr="0034039E">
        <w:t xml:space="preserve"> here.” </w:t>
      </w:r>
      <w:r w:rsidR="00E13FA6" w:rsidRPr="00E13FA6">
        <w:t xml:space="preserve">And before I could second guess it, before the walls I’d built over years of self-protection could come crashing down, he kissed me. His lips were soft, </w:t>
      </w:r>
      <w:r w:rsidR="00E13FA6">
        <w:t xml:space="preserve">and </w:t>
      </w:r>
      <w:r w:rsidR="00E13FA6" w:rsidRPr="00E13FA6">
        <w:t xml:space="preserve">gentle, as if he were afraid of pushing too far </w:t>
      </w:r>
      <w:r w:rsidR="00E13FA6">
        <w:t>again</w:t>
      </w:r>
      <w:r w:rsidR="00E13FA6" w:rsidRPr="00E13FA6">
        <w:t>. But I kissed him back, my fingers tangling in his hair as I pulled him closer.</w:t>
      </w:r>
    </w:p>
    <w:p w14:paraId="7634CFF9" w14:textId="05ED6AD7" w:rsidR="0034039E" w:rsidRPr="003203DC" w:rsidRDefault="00C9785E" w:rsidP="00C9785E">
      <w:pPr>
        <w:pStyle w:val="Heading1"/>
        <w:rPr>
          <w:rFonts w:ascii="Comic Sans MS" w:hAnsi="Comic Sans MS"/>
        </w:rPr>
      </w:pPr>
      <w:bookmarkStart w:id="26" w:name="_Toc155530370"/>
      <w:r w:rsidRPr="003203DC">
        <w:rPr>
          <w:rFonts w:ascii="Comic Sans MS" w:hAnsi="Comic Sans MS"/>
        </w:rPr>
        <w:lastRenderedPageBreak/>
        <w:t>Chapter 26/ Texas Born And Fled</w:t>
      </w:r>
      <w:bookmarkEnd w:id="26"/>
    </w:p>
    <w:p w14:paraId="631B74E6" w14:textId="1E14A520" w:rsidR="0034039E" w:rsidRPr="0034039E" w:rsidRDefault="0034039E" w:rsidP="00C9785E">
      <w:pPr>
        <w:pStyle w:val="Quote"/>
      </w:pPr>
      <w:r w:rsidRPr="0034039E">
        <w:t>OFFICER HENRY - PRESENT</w:t>
      </w:r>
      <w:r w:rsidR="00397837">
        <w:t>-</w:t>
      </w:r>
      <w:r w:rsidRPr="0034039E">
        <w:t>DAY PITTSBURGH</w:t>
      </w:r>
    </w:p>
    <w:p w14:paraId="2B4872F2" w14:textId="77777777" w:rsidR="00407925" w:rsidRDefault="007A46DB" w:rsidP="00726E24">
      <w:pPr>
        <w:pStyle w:val="FirstParagraph0"/>
      </w:pPr>
      <w:r w:rsidRPr="0034039E">
        <w:t>SOMETHING ABOUT PAUL</w:t>
      </w:r>
      <w:r w:rsidR="0064129B">
        <w:t xml:space="preserve"> </w:t>
      </w:r>
      <w:r w:rsidRPr="0034039E">
        <w:t>IRKED ME</w:t>
      </w:r>
      <w:r w:rsidR="00407925">
        <w:t xml:space="preserve"> and I couldn't shake the feeling that something was off about Paul. The more I dug, the less he added up. </w:t>
      </w:r>
      <w:r w:rsidR="00407925" w:rsidRPr="00407925">
        <w:rPr>
          <w:rStyle w:val="Strong"/>
          <w:b w:val="0"/>
          <w:bCs w:val="0"/>
        </w:rPr>
        <w:t>He slid through life too easily, too slickly</w:t>
      </w:r>
      <w:r w:rsidR="00407925" w:rsidRPr="00407925">
        <w:rPr>
          <w:b/>
          <w:bCs/>
        </w:rPr>
        <w:t>,</w:t>
      </w:r>
      <w:r w:rsidR="00407925">
        <w:t xml:space="preserve"> like oil on water, leaving no trace but always leaving you wary. I</w:t>
      </w:r>
      <w:r w:rsidR="00407925" w:rsidRPr="0034039E">
        <w:t xml:space="preserve"> know it’s a trope </w:t>
      </w:r>
      <w:r w:rsidR="0034039E" w:rsidRPr="0034039E">
        <w:t xml:space="preserve">for the husband to be the suspect, but everything about him makes me suspicious. </w:t>
      </w:r>
    </w:p>
    <w:p w14:paraId="508612A9" w14:textId="77777777" w:rsidR="00407925" w:rsidRDefault="00407925" w:rsidP="00407925">
      <w:pPr>
        <w:pStyle w:val="FirstParagraph0"/>
        <w:ind w:firstLine="432"/>
      </w:pPr>
      <w:r>
        <w:t xml:space="preserve">I logged onto Facebook, typing in "Paul Green," expecting a flood of fitness-influencer content—maybe a personal page promoting his workouts or a website for his clients. But nothing. It was odd. In today's age, </w:t>
      </w:r>
      <w:r w:rsidRPr="00407925">
        <w:rPr>
          <w:rStyle w:val="Strong"/>
          <w:b w:val="0"/>
          <w:bCs w:val="0"/>
        </w:rPr>
        <w:t>any self-respecting fitness instructor would have some kind of social media presence</w:t>
      </w:r>
      <w:r>
        <w:t>, right?</w:t>
      </w:r>
    </w:p>
    <w:p w14:paraId="1BDB2379" w14:textId="77777777" w:rsidR="00407925" w:rsidRDefault="00407925" w:rsidP="00407925">
      <w:pPr>
        <w:pStyle w:val="FirstParagraph0"/>
        <w:ind w:firstLine="432"/>
      </w:pPr>
      <w:r>
        <w:t xml:space="preserve">I switched over to the police database, hoping to get a more official picture. As expected, </w:t>
      </w:r>
      <w:r>
        <w:rPr>
          <w:rStyle w:val="Strong"/>
        </w:rPr>
        <w:t xml:space="preserve">a </w:t>
      </w:r>
      <w:r w:rsidRPr="00407925">
        <w:rPr>
          <w:rStyle w:val="Strong"/>
          <w:b w:val="0"/>
          <w:bCs w:val="0"/>
        </w:rPr>
        <w:t>flood of Paul Greens showed up</w:t>
      </w:r>
      <w:r>
        <w:t xml:space="preserve">, a couple from Australia, a retiree, and another with a totally unrelated background. It was frustrating, but I wasn’t ready to give up. Something gnawed at me, a suspicion that Paul wasn’t who he claimed to be. </w:t>
      </w:r>
      <w:r w:rsidRPr="00407925">
        <w:rPr>
          <w:rStyle w:val="Strong"/>
          <w:b w:val="0"/>
          <w:bCs w:val="0"/>
        </w:rPr>
        <w:t>What if his name wasn’t really Paul Green?</w:t>
      </w:r>
    </w:p>
    <w:p w14:paraId="4A039E9E" w14:textId="77777777" w:rsidR="00407925" w:rsidRDefault="00407925" w:rsidP="00407925">
      <w:pPr>
        <w:pStyle w:val="FirstParagraph0"/>
        <w:ind w:firstLine="432"/>
      </w:pPr>
      <w:r>
        <w:t xml:space="preserve">On a hunch, I tried searching for different variations of his name. "Paul Greene" didn’t get me anywhere either. </w:t>
      </w:r>
      <w:r w:rsidRPr="00407925">
        <w:rPr>
          <w:rStyle w:val="Strong"/>
          <w:b w:val="0"/>
          <w:bCs w:val="0"/>
        </w:rPr>
        <w:t>I was about to call it quits when I found a Paul Grün</w:t>
      </w:r>
      <w:r>
        <w:t xml:space="preserve">. Grün? </w:t>
      </w:r>
      <w:r w:rsidRPr="00407925">
        <w:rPr>
          <w:rStyle w:val="Strong"/>
          <w:b w:val="0"/>
          <w:bCs w:val="0"/>
        </w:rPr>
        <w:t>A chill crawled up my spine as I zoomed in on the profile picture.</w:t>
      </w:r>
      <w:r>
        <w:t xml:space="preserve"> It was unmistakably him, Paul Green with a different last name. Suddenly, everything clicked into place.</w:t>
      </w:r>
    </w:p>
    <w:p w14:paraId="4153F639" w14:textId="66D5311A" w:rsidR="00407925" w:rsidRDefault="0034039E" w:rsidP="00407925">
      <w:pPr>
        <w:pStyle w:val="FirstParagraph0"/>
        <w:ind w:firstLine="432"/>
      </w:pPr>
      <w:r w:rsidRPr="0034039E">
        <w:t xml:space="preserve"> </w:t>
      </w:r>
      <w:r w:rsidR="00407925">
        <w:t xml:space="preserve">I plugged his new name into the police records, and the floodgates opened. </w:t>
      </w:r>
      <w:r w:rsidR="00407925" w:rsidRPr="00407925">
        <w:rPr>
          <w:rStyle w:val="Strong"/>
          <w:b w:val="0"/>
          <w:bCs w:val="0"/>
        </w:rPr>
        <w:t>His rap sheet spilled across the screen, a list of petty crimes</w:t>
      </w:r>
      <w:r w:rsidR="00407925">
        <w:rPr>
          <w:rStyle w:val="Strong"/>
          <w:b w:val="0"/>
          <w:bCs w:val="0"/>
        </w:rPr>
        <w:t>, m</w:t>
      </w:r>
      <w:r w:rsidR="00407925">
        <w:t xml:space="preserve">arijuana possession, writing bad checks, bar fights, and a DUI. He wasn’t some squeaky-clean fitness trainer. No, this guy had been </w:t>
      </w:r>
      <w:r w:rsidR="00407925" w:rsidRPr="00407925">
        <w:rPr>
          <w:rStyle w:val="Strong"/>
          <w:b w:val="0"/>
          <w:bCs w:val="0"/>
        </w:rPr>
        <w:t>skirting the edges of the law</w:t>
      </w:r>
      <w:r w:rsidR="00407925">
        <w:t xml:space="preserve"> for years. It was clear now: </w:t>
      </w:r>
      <w:r w:rsidR="00407925" w:rsidRPr="00407925">
        <w:rPr>
          <w:rStyle w:val="Strong"/>
          <w:b w:val="0"/>
          <w:bCs w:val="0"/>
        </w:rPr>
        <w:t>he wasn’t just hiding behind a name change, he was hiding a life</w:t>
      </w:r>
      <w:r w:rsidR="00407925">
        <w:t>. Definitely not the type you bring home to mama.</w:t>
      </w:r>
    </w:p>
    <w:p w14:paraId="790CCEB7" w14:textId="63C6D396" w:rsidR="00407925" w:rsidRDefault="0034039E" w:rsidP="00407925">
      <w:pPr>
        <w:pStyle w:val="FirstParagraph0"/>
        <w:ind w:firstLine="432"/>
      </w:pPr>
      <w:r w:rsidRPr="0034039E">
        <w:lastRenderedPageBreak/>
        <w:t xml:space="preserve"> </w:t>
      </w:r>
      <w:r w:rsidR="00031293">
        <w:t>He had an assortment of jobs leading to his present as</w:t>
      </w:r>
      <w:r w:rsidRPr="0034039E">
        <w:t xml:space="preserve"> a fitness instructor.</w:t>
      </w:r>
      <w:r w:rsidR="00407925">
        <w:t xml:space="preserve"> Curiosity piqued, and I dove deeper into his social media. I kept scrolling through his profile, unable to stop. </w:t>
      </w:r>
      <w:r w:rsidR="00407925" w:rsidRPr="00407925">
        <w:rPr>
          <w:rStyle w:val="Strong"/>
          <w:b w:val="0"/>
          <w:bCs w:val="0"/>
        </w:rPr>
        <w:t>His online life was a parade of women</w:t>
      </w:r>
      <w:r w:rsidR="00407925">
        <w:t xml:space="preserve">, arm after arm around one sun-kissed babe after another. His captions were cocky, boastful. The photos were a roadmap of his travels, concerts at Star Lake, nights at PNC Park, beach selfies at the Alamo in Texas. Each post was a breadcrumb, each woman another conquest. </w:t>
      </w:r>
      <w:r w:rsidR="00E4182C">
        <w:t xml:space="preserve">He would make Hugh Hefner proud. </w:t>
      </w:r>
      <w:r w:rsidR="00407925">
        <w:t xml:space="preserve">Then I saw a photo of him with a woman not in his usual snack bracket, </w:t>
      </w:r>
      <w:r w:rsidR="00B825DC">
        <w:t xml:space="preserve">a </w:t>
      </w:r>
      <w:r w:rsidR="00407925">
        <w:t xml:space="preserve">woman in her fifties with a cigarette dangling from her mouth as she did a limbo in a bikini that barely covered her essentials tagged as </w:t>
      </w:r>
      <w:r w:rsidR="00407925" w:rsidRPr="00407925">
        <w:rPr>
          <w:rStyle w:val="Strong"/>
          <w:b w:val="0"/>
          <w:bCs w:val="0"/>
        </w:rPr>
        <w:t>Natasha Grün</w:t>
      </w:r>
      <w:r w:rsidR="00407925">
        <w:rPr>
          <w:rStyle w:val="Strong"/>
          <w:b w:val="0"/>
          <w:bCs w:val="0"/>
        </w:rPr>
        <w:t>. Upon further investigation, I found out she was his mother</w:t>
      </w:r>
      <w:r w:rsidR="00E4182C">
        <w:rPr>
          <w:rStyle w:val="Strong"/>
          <w:b w:val="0"/>
          <w:bCs w:val="0"/>
        </w:rPr>
        <w:t>.</w:t>
      </w:r>
    </w:p>
    <w:p w14:paraId="228FF4D9" w14:textId="2381ED6E" w:rsidR="0034039E" w:rsidRPr="0034039E" w:rsidRDefault="00B825DC" w:rsidP="00407925">
      <w:pPr>
        <w:pStyle w:val="FirstParagraph0"/>
        <w:ind w:firstLine="432"/>
      </w:pPr>
      <w:r>
        <w:rPr>
          <w:rStyle w:val="Strong"/>
          <w:b w:val="0"/>
          <w:bCs w:val="0"/>
        </w:rPr>
        <w:t xml:space="preserve">Mother? </w:t>
      </w:r>
      <w:r w:rsidR="00407925" w:rsidRPr="00407925">
        <w:rPr>
          <w:rStyle w:val="Strong"/>
          <w:b w:val="0"/>
          <w:bCs w:val="0"/>
        </w:rPr>
        <w:t>Rita had mentioned Paul and Delilah bond</w:t>
      </w:r>
      <w:r w:rsidR="00E4182C">
        <w:rPr>
          <w:rStyle w:val="Strong"/>
          <w:b w:val="0"/>
          <w:bCs w:val="0"/>
        </w:rPr>
        <w:t>ed</w:t>
      </w:r>
      <w:r w:rsidR="00407925" w:rsidRPr="00407925">
        <w:rPr>
          <w:rStyle w:val="Strong"/>
          <w:b w:val="0"/>
          <w:bCs w:val="0"/>
        </w:rPr>
        <w:t xml:space="preserve"> over his mother’s illness</w:t>
      </w:r>
      <w:r w:rsidR="00407925" w:rsidRPr="00E4182C">
        <w:rPr>
          <w:rStyle w:val="Strong"/>
          <w:b w:val="0"/>
          <w:bCs w:val="0"/>
        </w:rPr>
        <w:t xml:space="preserve">. </w:t>
      </w:r>
      <w:r w:rsidR="00E4182C" w:rsidRPr="00E4182C">
        <w:rPr>
          <w:rStyle w:val="Strong"/>
          <w:b w:val="0"/>
          <w:bCs w:val="0"/>
        </w:rPr>
        <w:t>From the time stamp on the photo this woman did not look like was suffering from ALS</w:t>
      </w:r>
      <w:r w:rsidR="00E4182C">
        <w:rPr>
          <w:rStyle w:val="Strong"/>
          <w:b w:val="0"/>
          <w:bCs w:val="0"/>
        </w:rPr>
        <w:t>. If I remember correctly Rita said she died, this woman was very undead.</w:t>
      </w:r>
    </w:p>
    <w:p w14:paraId="3E46B66C" w14:textId="77777777" w:rsidR="00B825DC" w:rsidRDefault="00E4182C" w:rsidP="001F63E7">
      <w:pPr>
        <w:pStyle w:val="mainbody"/>
        <w:rPr>
          <w:rStyle w:val="Strong"/>
          <w:b w:val="0"/>
          <w:bCs w:val="0"/>
        </w:rPr>
      </w:pPr>
      <w:r>
        <w:t xml:space="preserve">But then I saw her. </w:t>
      </w:r>
      <w:r w:rsidRPr="00E4182C">
        <w:rPr>
          <w:rStyle w:val="Strong"/>
          <w:b w:val="0"/>
          <w:bCs w:val="0"/>
        </w:rPr>
        <w:t>A girl with bleach-blonde hair, abs like a fitness model, and a Rolling Stones crop top.</w:t>
      </w:r>
      <w:r>
        <w:t xml:space="preserve"> Something about her nagged at me so I zoomed in closer. </w:t>
      </w:r>
      <w:r w:rsidRPr="00E4182C">
        <w:rPr>
          <w:rStyle w:val="Strong"/>
          <w:b w:val="0"/>
          <w:bCs w:val="0"/>
        </w:rPr>
        <w:t xml:space="preserve">I knew her from somewhere, but </w:t>
      </w:r>
      <w:r>
        <w:rPr>
          <w:rStyle w:val="Strong"/>
          <w:b w:val="0"/>
          <w:bCs w:val="0"/>
        </w:rPr>
        <w:t xml:space="preserve">where? </w:t>
      </w:r>
    </w:p>
    <w:p w14:paraId="07B0F1BE" w14:textId="6433D29F" w:rsidR="0034039E" w:rsidRPr="0034039E" w:rsidRDefault="00D761AB" w:rsidP="001F63E7">
      <w:pPr>
        <w:pStyle w:val="mainbody"/>
      </w:pPr>
      <w:r>
        <w:t>T</w:t>
      </w:r>
      <w:r w:rsidR="004B505E">
        <w:t>h</w:t>
      </w:r>
      <w:r w:rsidR="00ED4DC2">
        <w:t>e</w:t>
      </w:r>
      <w:r w:rsidR="0034039E" w:rsidRPr="0034039E">
        <w:t xml:space="preserve"> space between her two front teeth </w:t>
      </w:r>
      <w:r w:rsidR="004B505E">
        <w:t>gave her away. Except now</w:t>
      </w:r>
      <w:r w:rsidR="0034039E" w:rsidRPr="0034039E">
        <w:t xml:space="preserve"> she had </w:t>
      </w:r>
      <w:r w:rsidR="00B825DC">
        <w:t>brown</w:t>
      </w:r>
      <w:r w:rsidR="0034039E" w:rsidRPr="0034039E">
        <w:t> hair.</w:t>
      </w:r>
    </w:p>
    <w:p w14:paraId="6D288DFE"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971D0E5" w14:textId="31D8B609" w:rsidR="0034039E" w:rsidRPr="003203DC" w:rsidRDefault="00C9785E" w:rsidP="00C9785E">
      <w:pPr>
        <w:pStyle w:val="Heading1"/>
        <w:rPr>
          <w:rFonts w:ascii="Comic Sans MS" w:hAnsi="Comic Sans MS"/>
        </w:rPr>
      </w:pPr>
      <w:bookmarkStart w:id="27" w:name="_Toc155530371"/>
      <w:r w:rsidRPr="003203DC">
        <w:rPr>
          <w:rFonts w:ascii="Comic Sans MS" w:hAnsi="Comic Sans MS"/>
        </w:rPr>
        <w:lastRenderedPageBreak/>
        <w:t>Chapter 27/ Will For Living</w:t>
      </w:r>
      <w:bookmarkEnd w:id="27"/>
    </w:p>
    <w:p w14:paraId="5E67B449" w14:textId="77777777" w:rsidR="0034039E" w:rsidRPr="0034039E" w:rsidRDefault="0034039E" w:rsidP="00C9785E">
      <w:pPr>
        <w:pStyle w:val="Quote"/>
      </w:pPr>
      <w:r w:rsidRPr="0034039E">
        <w:t>DELILAH - BEFORE</w:t>
      </w:r>
    </w:p>
    <w:p w14:paraId="718F53A0" w14:textId="13297227" w:rsidR="007A46DB" w:rsidRDefault="007A46DB" w:rsidP="00C9785E">
      <w:pPr>
        <w:pStyle w:val="FirstParagraph0"/>
      </w:pPr>
      <w:r w:rsidRPr="0034039E">
        <w:t xml:space="preserve"> MY ARMS </w:t>
      </w:r>
      <w:r w:rsidR="001E0312">
        <w:t xml:space="preserve">WERE </w:t>
      </w:r>
      <w:r w:rsidR="00196535">
        <w:t xml:space="preserve">weak </w:t>
      </w:r>
      <w:r w:rsidR="001E0312">
        <w:t xml:space="preserve">and </w:t>
      </w:r>
      <w:r w:rsidR="0034039E" w:rsidRPr="0034039E">
        <w:t xml:space="preserve">my legs felt like </w:t>
      </w:r>
      <w:r w:rsidR="005B2778">
        <w:t>s</w:t>
      </w:r>
      <w:r w:rsidR="0034039E" w:rsidRPr="0034039E">
        <w:t xml:space="preserve">andbags </w:t>
      </w:r>
      <w:r w:rsidR="005B2778">
        <w:t xml:space="preserve">were </w:t>
      </w:r>
      <w:r w:rsidR="0034039E" w:rsidRPr="0034039E">
        <w:t>attached</w:t>
      </w:r>
      <w:r w:rsidR="00E112EA">
        <w:t xml:space="preserve"> </w:t>
      </w:r>
      <w:r w:rsidR="00871266">
        <w:t>forcing me to t</w:t>
      </w:r>
      <w:r w:rsidR="00E112EA">
        <w:t>o wait for someone to open the door</w:t>
      </w:r>
      <w:r w:rsidR="005B2778">
        <w:t>.</w:t>
      </w:r>
    </w:p>
    <w:p w14:paraId="789213FE" w14:textId="5B3C8CF3" w:rsidR="0034039E" w:rsidRPr="0034039E" w:rsidRDefault="0034039E" w:rsidP="001F63E7">
      <w:pPr>
        <w:pStyle w:val="mainbody"/>
      </w:pPr>
      <w:r w:rsidRPr="0034039E">
        <w:t xml:space="preserve">“Are you here </w:t>
      </w:r>
      <w:r w:rsidR="00E74CFB">
        <w:t>for</w:t>
      </w:r>
      <w:r w:rsidRPr="0034039E">
        <w:t> someone?” the receptionist asked</w:t>
      </w:r>
      <w:r w:rsidR="00871266">
        <w:t xml:space="preserve"> not </w:t>
      </w:r>
      <w:r w:rsidRPr="0034039E">
        <w:t>recogniz</w:t>
      </w:r>
      <w:r w:rsidR="00871266">
        <w:t>ing</w:t>
      </w:r>
      <w:r w:rsidRPr="0034039E">
        <w:t xml:space="preserve"> me</w:t>
      </w:r>
      <w:r w:rsidR="00E112EA">
        <w:t>.</w:t>
      </w:r>
      <w:r w:rsidRPr="0034039E">
        <w:t xml:space="preserve"> I volunteered here for years, so she must be new. Good, then she won’t comment on my decline.</w:t>
      </w:r>
      <w:r w:rsidR="00E112EA">
        <w:t xml:space="preserve"> </w:t>
      </w:r>
      <w:r w:rsidR="00871266">
        <w:t>I limped towards the front desk as p</w:t>
      </w:r>
      <w:r w:rsidR="00E112EA" w:rsidRPr="0034039E">
        <w:t>ieces of me were leaving before my final corpse was ready.</w:t>
      </w:r>
      <w:r w:rsidRPr="0034039E">
        <w:t xml:space="preserve"> </w:t>
      </w:r>
      <w:r w:rsidR="00E112EA">
        <w:t xml:space="preserve">I coddled </w:t>
      </w:r>
      <w:r w:rsidRPr="0034039E">
        <w:t>my crocked right arm</w:t>
      </w:r>
      <w:r w:rsidR="00E112EA">
        <w:t xml:space="preserve">, </w:t>
      </w:r>
      <w:r w:rsidR="00120517">
        <w:t>a</w:t>
      </w:r>
      <w:r w:rsidRPr="0034039E">
        <w:t xml:space="preserve"> useless appendage</w:t>
      </w:r>
      <w:r w:rsidR="00E74CFB">
        <w:t xml:space="preserve"> </w:t>
      </w:r>
      <w:r w:rsidR="00120517">
        <w:t xml:space="preserve">that </w:t>
      </w:r>
      <w:r w:rsidRPr="0034039E">
        <w:t>already died</w:t>
      </w:r>
      <w:r w:rsidR="00A03038">
        <w:t>.</w:t>
      </w:r>
      <w:r w:rsidR="00E112EA">
        <w:t xml:space="preserve"> </w:t>
      </w:r>
      <w:r w:rsidRPr="0034039E">
        <w:t xml:space="preserve"> </w:t>
      </w:r>
    </w:p>
    <w:p w14:paraId="1715F083" w14:textId="77777777" w:rsidR="0034039E" w:rsidRPr="0034039E" w:rsidRDefault="0034039E" w:rsidP="001F63E7">
      <w:pPr>
        <w:pStyle w:val="mainbody"/>
      </w:pPr>
      <w:r w:rsidRPr="0034039E">
        <w:t>“I’m here to see Jackie Williams. Which ward is she in?”</w:t>
      </w:r>
    </w:p>
    <w:p w14:paraId="3FB8812B" w14:textId="77777777" w:rsidR="0034039E" w:rsidRPr="0034039E" w:rsidRDefault="0034039E" w:rsidP="001F63E7">
      <w:pPr>
        <w:pStyle w:val="mainbody"/>
      </w:pPr>
      <w:r w:rsidRPr="0034039E">
        <w:t>The receptionist perused her patient list. “Hospice care.” She pointed down the hallway.</w:t>
      </w:r>
    </w:p>
    <w:p w14:paraId="24403593" w14:textId="1F2744F1" w:rsidR="0034039E" w:rsidRPr="0034039E" w:rsidRDefault="0034039E" w:rsidP="001F63E7">
      <w:pPr>
        <w:pStyle w:val="mainbody"/>
      </w:pPr>
      <w:r w:rsidRPr="0034039E">
        <w:t xml:space="preserve">Hospice? Wow, </w:t>
      </w:r>
      <w:r w:rsidR="00A03038">
        <w:t xml:space="preserve">the </w:t>
      </w:r>
      <w:r w:rsidRPr="0034039E">
        <w:t xml:space="preserve">last time she was in palliative care. </w:t>
      </w:r>
      <w:r w:rsidR="000C2AA5">
        <w:t xml:space="preserve">As I dragged my feet down the hallway, a flood of emotions washed over me, fear, regret, but also something unnameable, something deeper. </w:t>
      </w:r>
      <w:r w:rsidR="000C2AA5" w:rsidRPr="000C2AA5">
        <w:rPr>
          <w:rStyle w:val="Strong"/>
          <w:b w:val="0"/>
          <w:bCs w:val="0"/>
        </w:rPr>
        <w:t>I hadn’t seen Jackie in months, and part of me didn’t want to see her at all.</w:t>
      </w:r>
      <w:r w:rsidR="000C2AA5">
        <w:t xml:space="preserve"> But I couldn’t avoid her forever. </w:t>
      </w:r>
      <w:r w:rsidR="000C2AA5" w:rsidRPr="000C2AA5">
        <w:rPr>
          <w:rStyle w:val="Strong"/>
          <w:b w:val="0"/>
          <w:bCs w:val="0"/>
        </w:rPr>
        <w:t>She was the embodiment of everything I was about to lose, everything ALS would take from me.</w:t>
      </w:r>
      <w:r w:rsidR="000C2AA5">
        <w:t xml:space="preserve"> I wasn’t ready to see my future laid out in her immobile body.</w:t>
      </w:r>
      <w:r w:rsidRPr="0034039E">
        <w:t xml:space="preserve">I </w:t>
      </w:r>
      <w:r w:rsidR="00120517">
        <w:t>feared</w:t>
      </w:r>
      <w:r w:rsidRPr="0034039E">
        <w:t xml:space="preserve"> what state she would be in.</w:t>
      </w:r>
    </w:p>
    <w:p w14:paraId="4E5411E8" w14:textId="698642E6" w:rsidR="0034039E" w:rsidRPr="0034039E" w:rsidRDefault="0034039E" w:rsidP="001F63E7">
      <w:pPr>
        <w:pStyle w:val="mainbody"/>
      </w:pPr>
      <w:r w:rsidRPr="0034039E">
        <w:t xml:space="preserve">I </w:t>
      </w:r>
      <w:r w:rsidR="00F528CE">
        <w:t xml:space="preserve">had </w:t>
      </w:r>
      <w:r w:rsidRPr="0034039E">
        <w:t xml:space="preserve">volunteered in many of the departments of the convalescent home but purposely avoided Jackie ever since my diagnosis. But </w:t>
      </w:r>
      <w:r w:rsidR="00A03038">
        <w:t xml:space="preserve">now </w:t>
      </w:r>
      <w:r w:rsidR="00871266">
        <w:t xml:space="preserve">I </w:t>
      </w:r>
      <w:r w:rsidRPr="0034039E">
        <w:t>could</w:t>
      </w:r>
      <w:r w:rsidR="00196535">
        <w:t>n’t</w:t>
      </w:r>
      <w:r w:rsidRPr="0034039E">
        <w:t>, should</w:t>
      </w:r>
      <w:r w:rsidR="00990064">
        <w:t>n’t</w:t>
      </w:r>
      <w:r w:rsidRPr="0034039E">
        <w:t xml:space="preserve"> put this off</w:t>
      </w:r>
      <w:r w:rsidR="00196535">
        <w:t>.</w:t>
      </w:r>
      <w:r w:rsidRPr="0034039E">
        <w:t xml:space="preserve"> She meant a lot to me and I needed to be there for her.</w:t>
      </w:r>
    </w:p>
    <w:p w14:paraId="46EC53B4" w14:textId="77777777" w:rsidR="000C2AA5" w:rsidRDefault="0034039E" w:rsidP="001F63E7">
      <w:pPr>
        <w:pStyle w:val="mainbody"/>
      </w:pPr>
      <w:r w:rsidRPr="0034039E">
        <w:t> </w:t>
      </w:r>
      <w:r w:rsidR="000C2AA5">
        <w:t xml:space="preserve">When I reached her room, I stood outside the door for what felt like an eternity, staring at the Halloween decorations Jackie had always loved. </w:t>
      </w:r>
      <w:r w:rsidR="000C2AA5" w:rsidRPr="000C2AA5">
        <w:rPr>
          <w:rStyle w:val="Strong"/>
          <w:b w:val="0"/>
          <w:bCs w:val="0"/>
        </w:rPr>
        <w:t>It was strange—this woman, who could barely move, still found a way to cling to life, to joy, even as her body betrayed her</w:t>
      </w:r>
      <w:r w:rsidR="000C2AA5">
        <w:rPr>
          <w:rStyle w:val="Strong"/>
        </w:rPr>
        <w:t xml:space="preserve">. </w:t>
      </w:r>
      <w:r w:rsidRPr="0034039E">
        <w:t>Jackie loved to decorate with the season’s flavor. Ceramic purple and orange haunted houses lined the ledge of her windowsill with cloth bats suspended from the ceiling and eerie ‘</w:t>
      </w:r>
      <w:r w:rsidRPr="0034039E">
        <w:rPr>
          <w:i/>
          <w:iCs/>
        </w:rPr>
        <w:t>hoho-haha</w:t>
      </w:r>
      <w:r w:rsidRPr="0034039E">
        <w:t xml:space="preserve">’ music crooned the room. </w:t>
      </w:r>
    </w:p>
    <w:p w14:paraId="0A3FD264" w14:textId="6F6EE23B" w:rsidR="0034039E" w:rsidRPr="0034039E" w:rsidRDefault="000C2AA5" w:rsidP="001F63E7">
      <w:pPr>
        <w:pStyle w:val="mainbody"/>
      </w:pPr>
      <w:r>
        <w:t xml:space="preserve">When I entered, the nurse was finishing putting makeup on Jackie. </w:t>
      </w:r>
      <w:r w:rsidRPr="000C2AA5">
        <w:rPr>
          <w:rStyle w:val="Strong"/>
          <w:b w:val="0"/>
          <w:bCs w:val="0"/>
        </w:rPr>
        <w:t>Even here, in this sterile, hopeless place, Jackie was still Jackie</w:t>
      </w:r>
      <w:r>
        <w:rPr>
          <w:rStyle w:val="Strong"/>
          <w:b w:val="0"/>
          <w:bCs w:val="0"/>
        </w:rPr>
        <w:t xml:space="preserve">, </w:t>
      </w:r>
      <w:r w:rsidRPr="000C2AA5">
        <w:rPr>
          <w:rStyle w:val="Strong"/>
          <w:b w:val="0"/>
          <w:bCs w:val="0"/>
        </w:rPr>
        <w:t>decorated in bold colors and bright lipstick, her fingernails painted in every hue imaginable.</w:t>
      </w:r>
      <w:r w:rsidRPr="000C2AA5">
        <w:rPr>
          <w:b/>
          <w:bCs/>
        </w:rPr>
        <w:t xml:space="preserve"> </w:t>
      </w:r>
      <w:r>
        <w:t>I watched the nurse apply lipstick to her lips, the only part of her body left that could still express her vibrant personality</w:t>
      </w:r>
      <w:r w:rsidRPr="000C2AA5">
        <w:rPr>
          <w:b/>
          <w:bCs/>
        </w:rPr>
        <w:t xml:space="preserve">. </w:t>
      </w:r>
      <w:r w:rsidRPr="000C2AA5">
        <w:rPr>
          <w:rStyle w:val="Strong"/>
          <w:b w:val="0"/>
          <w:bCs w:val="0"/>
        </w:rPr>
        <w:t xml:space="preserve">It struck me then how </w:t>
      </w:r>
      <w:r w:rsidRPr="000C2AA5">
        <w:rPr>
          <w:rStyle w:val="Strong"/>
          <w:b w:val="0"/>
          <w:bCs w:val="0"/>
        </w:rPr>
        <w:lastRenderedPageBreak/>
        <w:t>much effort Jackie put into holding on to herself.</w:t>
      </w:r>
      <w:r w:rsidR="0034039E" w:rsidRPr="0034039E">
        <w:t xml:space="preserve"> The nurse applied a little rouge to brighten Jackie’s face and rimmed her lips with her signature crimson red lipstick. The nurse then propped Jackie’s hands</w:t>
      </w:r>
      <w:r w:rsidR="000139F0">
        <w:t>-</w:t>
      </w:r>
      <w:r w:rsidR="0034039E" w:rsidRPr="0034039E">
        <w:t xml:space="preserve">on pillows on either side of her. Each long piano-length finger was bejeweled with ornate rings topped off with colorful fake nails. </w:t>
      </w:r>
      <w:r w:rsidR="00230DDC">
        <w:t>I understood her need to make a fashion statement</w:t>
      </w:r>
      <w:r w:rsidR="00871266">
        <w:t xml:space="preserve"> with </w:t>
      </w:r>
      <w:r w:rsidR="003D2A18">
        <w:t>t</w:t>
      </w:r>
      <w:r w:rsidR="0034039E" w:rsidRPr="0034039E">
        <w:t>he only part</w:t>
      </w:r>
      <w:r w:rsidR="00871266">
        <w:t xml:space="preserve">s of her body she could express herself. </w:t>
      </w:r>
    </w:p>
    <w:p w14:paraId="21794808" w14:textId="77777777" w:rsidR="003D2A18" w:rsidRDefault="0034039E" w:rsidP="001F63E7">
      <w:pPr>
        <w:pStyle w:val="mainbody"/>
      </w:pPr>
      <w:r w:rsidRPr="0034039E">
        <w:t>The nurse finished combing Jackie’s thinning dark hair and attached a hairpiece to cover the balding spot. She gently parted her hair to either side, out of the way of the CPAP machine. The nurse </w:t>
      </w:r>
      <w:r w:rsidR="003D2A18">
        <w:t>fluf</w:t>
      </w:r>
      <w:r w:rsidRPr="0034039E">
        <w:t xml:space="preserve">fed Jackie’s head pillow and covered her toes with a pumpkin-themed blanket. </w:t>
      </w:r>
      <w:r w:rsidR="003D2A18">
        <w:t>D</w:t>
      </w:r>
      <w:r w:rsidRPr="0034039E">
        <w:t>espite her immobility</w:t>
      </w:r>
      <w:r w:rsidR="003D2A18">
        <w:t>,</w:t>
      </w:r>
      <w:r w:rsidRPr="0034039E">
        <w:t xml:space="preserve"> she made </w:t>
      </w:r>
      <w:r w:rsidR="003D2A18">
        <w:t xml:space="preserve">great </w:t>
      </w:r>
      <w:r w:rsidRPr="0034039E">
        <w:t>effort</w:t>
      </w:r>
      <w:r w:rsidR="00603CF9">
        <w:t xml:space="preserve"> irrespective of </w:t>
      </w:r>
      <w:r w:rsidR="00E74CFB">
        <w:t>visit</w:t>
      </w:r>
      <w:r w:rsidR="00603CF9">
        <w:t>ors.</w:t>
      </w:r>
      <w:r w:rsidRPr="0034039E">
        <w:t> </w:t>
      </w:r>
    </w:p>
    <w:p w14:paraId="4D770963" w14:textId="7D7463A0" w:rsidR="0034039E" w:rsidRPr="0034039E" w:rsidRDefault="0034039E" w:rsidP="001F63E7">
      <w:pPr>
        <w:pStyle w:val="mainbody"/>
      </w:pPr>
      <w:r w:rsidRPr="0034039E">
        <w:t xml:space="preserve">“She’s all yours.” The nurse smiled and </w:t>
      </w:r>
      <w:r w:rsidR="003D2A18">
        <w:t xml:space="preserve">motioned </w:t>
      </w:r>
      <w:r w:rsidR="00871266">
        <w:t xml:space="preserve">to </w:t>
      </w:r>
      <w:r w:rsidR="003D2A18">
        <w:t xml:space="preserve">the </w:t>
      </w:r>
      <w:r w:rsidRPr="0034039E">
        <w:t xml:space="preserve">seat </w:t>
      </w:r>
      <w:r w:rsidR="003D2A18">
        <w:t xml:space="preserve">at </w:t>
      </w:r>
      <w:r w:rsidRPr="0034039E">
        <w:t>Jackie’s side</w:t>
      </w:r>
      <w:r w:rsidR="003D2A18">
        <w:t>.</w:t>
      </w:r>
    </w:p>
    <w:p w14:paraId="6AB00A9B" w14:textId="09347988" w:rsidR="0034039E" w:rsidRPr="0034039E" w:rsidRDefault="0034039E" w:rsidP="001F63E7">
      <w:pPr>
        <w:pStyle w:val="mainbody"/>
      </w:pPr>
      <w:r w:rsidRPr="0034039E">
        <w:t>“Hey, Jackie.” </w:t>
      </w:r>
      <w:r w:rsidR="000C2AA5">
        <w:t xml:space="preserve">I shuffled over to the side of the bed, the weight of my own failing body dragging me down. I wanted to hug her, to offer some kind of warmth, but instead, </w:t>
      </w:r>
      <w:r w:rsidR="000C2AA5" w:rsidRPr="000C2AA5">
        <w:rPr>
          <w:rStyle w:val="Strong"/>
          <w:b w:val="0"/>
          <w:bCs w:val="0"/>
        </w:rPr>
        <w:t>I sat beside her</w:t>
      </w:r>
      <w:r w:rsidR="000C2AA5">
        <w:rPr>
          <w:rStyle w:val="Strong"/>
          <w:b w:val="0"/>
          <w:bCs w:val="0"/>
        </w:rPr>
        <w:t xml:space="preserve">. </w:t>
      </w:r>
      <w:r w:rsidRPr="0034039E">
        <w:t>Out of habit, I </w:t>
      </w:r>
      <w:r w:rsidR="00617B7D">
        <w:t>extended</w:t>
      </w:r>
      <w:r w:rsidRPr="0034039E">
        <w:t xml:space="preserve"> my hand for her </w:t>
      </w:r>
      <w:r w:rsidR="000C2AA5">
        <w:t xml:space="preserve">to take </w:t>
      </w:r>
      <w:r w:rsidR="00B430D9">
        <w:t xml:space="preserve">then </w:t>
      </w:r>
      <w:r w:rsidRPr="0034039E">
        <w:t xml:space="preserve">remembered she couldn’t move any part of her body. So I </w:t>
      </w:r>
      <w:r w:rsidR="00617B7D">
        <w:t>clutched</w:t>
      </w:r>
      <w:r w:rsidR="0031632D">
        <w:t xml:space="preserve"> </w:t>
      </w:r>
      <w:r w:rsidRPr="0034039E">
        <w:t xml:space="preserve">her </w:t>
      </w:r>
      <w:r w:rsidR="003D2A18">
        <w:t xml:space="preserve">immobile </w:t>
      </w:r>
      <w:r w:rsidRPr="0034039E">
        <w:t>hand</w:t>
      </w:r>
      <w:r w:rsidR="0031632D">
        <w:t>.</w:t>
      </w:r>
      <w:r w:rsidRPr="0034039E">
        <w:t> “Can you feel that</w:t>
      </w:r>
      <w:r w:rsidR="00873715">
        <w:t>?”</w:t>
      </w:r>
      <w:r w:rsidRPr="0034039E">
        <w:t xml:space="preserve"> I asked</w:t>
      </w:r>
      <w:r w:rsidR="00873715">
        <w:t>.</w:t>
      </w:r>
    </w:p>
    <w:p w14:paraId="7E93CEDF" w14:textId="77777777" w:rsidR="0034039E" w:rsidRPr="0034039E" w:rsidRDefault="0034039E" w:rsidP="001F63E7">
      <w:pPr>
        <w:pStyle w:val="mainbody"/>
      </w:pPr>
      <w:r w:rsidRPr="0034039E">
        <w:t>Her eyes indicated ‘yes’.</w:t>
      </w:r>
    </w:p>
    <w:p w14:paraId="077436CE" w14:textId="04E0E582" w:rsidR="0034039E" w:rsidRPr="0034039E" w:rsidRDefault="0034039E" w:rsidP="001F63E7">
      <w:pPr>
        <w:pStyle w:val="mainbody"/>
      </w:pPr>
      <w:r w:rsidRPr="0034039E">
        <w:t>Even though I had</w:t>
      </w:r>
      <w:r w:rsidR="00990064">
        <w:t>n’t</w:t>
      </w:r>
      <w:r w:rsidRPr="0034039E">
        <w:t xml:space="preserve"> seen her for a while, </w:t>
      </w:r>
      <w:r w:rsidR="003D2A18">
        <w:t xml:space="preserve"> </w:t>
      </w:r>
      <w:r w:rsidRPr="0034039E">
        <w:t xml:space="preserve">her </w:t>
      </w:r>
      <w:r w:rsidR="003D2A18">
        <w:t xml:space="preserve">radiant </w:t>
      </w:r>
      <w:r w:rsidRPr="0034039E">
        <w:t xml:space="preserve">grin </w:t>
      </w:r>
      <w:r w:rsidR="003D2A18">
        <w:t xml:space="preserve">was still visible </w:t>
      </w:r>
      <w:r w:rsidRPr="0034039E">
        <w:t>through the CPAP breathing machine.</w:t>
      </w:r>
    </w:p>
    <w:p w14:paraId="10671EA2" w14:textId="39FBD642" w:rsidR="0034039E" w:rsidRPr="0034039E" w:rsidRDefault="0034039E" w:rsidP="001F63E7">
      <w:pPr>
        <w:pStyle w:val="mainbody"/>
      </w:pPr>
      <w:r w:rsidRPr="0034039E">
        <w:t>“She likes you.” The nurse chimed in. “Her smile is one of the few muscles left</w:t>
      </w:r>
      <w:r w:rsidR="00E74CFB">
        <w:t xml:space="preserve"> </w:t>
      </w:r>
      <w:r w:rsidRPr="0034039E">
        <w:t>she can control. She’s giving you her all.”</w:t>
      </w:r>
    </w:p>
    <w:p w14:paraId="5F0EDD41" w14:textId="1FB33B6F" w:rsidR="0034039E" w:rsidRPr="0034039E" w:rsidRDefault="0034039E" w:rsidP="001F63E7">
      <w:pPr>
        <w:pStyle w:val="mainbody"/>
      </w:pPr>
      <w:r w:rsidRPr="0034039E">
        <w:t>If Jackie was upset or hurt</w:t>
      </w:r>
      <w:r w:rsidR="00E74CFB">
        <w:t xml:space="preserve"> </w:t>
      </w:r>
      <w:r w:rsidRPr="0034039E">
        <w:t>I had</w:t>
      </w:r>
      <w:r w:rsidR="00990064">
        <w:t>n’t</w:t>
      </w:r>
      <w:r w:rsidRPr="0034039E">
        <w:t xml:space="preserve"> come for a long while, it didn’t show.</w:t>
      </w:r>
    </w:p>
    <w:p w14:paraId="584AED7D" w14:textId="77777777" w:rsidR="0034039E" w:rsidRPr="0034039E" w:rsidRDefault="0034039E" w:rsidP="001F63E7">
      <w:pPr>
        <w:pStyle w:val="mainbody"/>
      </w:pPr>
      <w:r w:rsidRPr="0034039E">
        <w:t>“How are you?” I asked.</w:t>
      </w:r>
    </w:p>
    <w:p w14:paraId="4D85BD4F" w14:textId="227CE644" w:rsidR="0034039E" w:rsidRPr="0034039E" w:rsidRDefault="0034039E" w:rsidP="001F63E7">
      <w:pPr>
        <w:pStyle w:val="mainbody"/>
      </w:pPr>
      <w:r w:rsidRPr="0034039E">
        <w:t>The last time I visited Jackie she could still ‘talk’ or at least mumbled her words</w:t>
      </w:r>
      <w:r w:rsidR="00000357">
        <w:t xml:space="preserve"> which I could </w:t>
      </w:r>
      <w:r w:rsidRPr="0034039E">
        <w:t>decipher</w:t>
      </w:r>
      <w:r w:rsidR="00F528CE">
        <w:t>.</w:t>
      </w:r>
      <w:r w:rsidR="00AA475C">
        <w:t xml:space="preserve"> Now she could</w:t>
      </w:r>
      <w:r w:rsidR="00990064">
        <w:t>n’t</w:t>
      </w:r>
      <w:r w:rsidR="007C7E68">
        <w:t xml:space="preserve"> and used</w:t>
      </w:r>
      <w:r w:rsidRPr="0034039E">
        <w:t xml:space="preserve"> a</w:t>
      </w:r>
      <w:r w:rsidR="007C7E68">
        <w:t>n</w:t>
      </w:r>
      <w:r w:rsidRPr="0034039E">
        <w:t xml:space="preserve"> </w:t>
      </w:r>
      <w:r w:rsidR="007C7E68">
        <w:t xml:space="preserve">angled </w:t>
      </w:r>
      <w:r w:rsidRPr="0034039E">
        <w:t>computer screen adhered to a stand propped in front of her</w:t>
      </w:r>
      <w:r w:rsidR="007C7E68">
        <w:t xml:space="preserve"> to communicate</w:t>
      </w:r>
      <w:r w:rsidRPr="0034039E">
        <w:t>.</w:t>
      </w:r>
    </w:p>
    <w:p w14:paraId="1EBC64EE" w14:textId="5A5FCE68" w:rsidR="0034039E" w:rsidRDefault="0034039E" w:rsidP="001F63E7">
      <w:pPr>
        <w:pStyle w:val="mainbody"/>
      </w:pPr>
      <w:r w:rsidRPr="0034039E">
        <w:t>“This is a DynaVox.” The nurse </w:t>
      </w:r>
      <w:r w:rsidR="00F528CE">
        <w:t>explained</w:t>
      </w:r>
      <w:r w:rsidRPr="0034039E">
        <w:t xml:space="preserve"> as she adjusted Jackie’s CPAP. “Through infrared light and eye-tracking, the machine loads each letter Jackie spells out with her eyes and a mechanical voice narrates for us.”</w:t>
      </w:r>
    </w:p>
    <w:p w14:paraId="1DD85318" w14:textId="3B4FAE7B" w:rsidR="000C2AA5" w:rsidRPr="0034039E" w:rsidRDefault="000C2AA5" w:rsidP="001F63E7">
      <w:pPr>
        <w:pStyle w:val="mainbody"/>
      </w:pPr>
      <w:r w:rsidRPr="000C2AA5">
        <w:rPr>
          <w:rStyle w:val="Strong"/>
          <w:b w:val="0"/>
          <w:bCs w:val="0"/>
        </w:rPr>
        <w:t>It hit me hard</w:t>
      </w:r>
      <w:r>
        <w:rPr>
          <w:rStyle w:val="Strong"/>
          <w:b w:val="0"/>
          <w:bCs w:val="0"/>
        </w:rPr>
        <w:t xml:space="preserve">. </w:t>
      </w:r>
      <w:r>
        <w:t xml:space="preserve"> One day, I’d be here, too. A prisoner in my own body, relying on a machine to speak, to express myself. Would I still be smiling, like Jackie? </w:t>
      </w:r>
      <w:r w:rsidRPr="000C2AA5">
        <w:rPr>
          <w:rStyle w:val="Strong"/>
          <w:b w:val="0"/>
          <w:bCs w:val="0"/>
        </w:rPr>
        <w:t>Would I still find a way to cling to joy, to life, when everything else had been stripped away?</w:t>
      </w:r>
    </w:p>
    <w:p w14:paraId="3C78C126" w14:textId="77777777" w:rsidR="0034039E" w:rsidRPr="0034039E" w:rsidRDefault="0034039E" w:rsidP="001F63E7">
      <w:pPr>
        <w:pStyle w:val="mainbody"/>
      </w:pPr>
      <w:r w:rsidRPr="0034039E">
        <w:t>The nurse patted Jackie’s shoulder. “But don’t let Jackie fool you, she’s still the same sassy girl we all know and love. Right, Jackie?”</w:t>
      </w:r>
    </w:p>
    <w:p w14:paraId="7F969B9A" w14:textId="0E82B994" w:rsidR="0034039E" w:rsidRPr="0034039E" w:rsidRDefault="006F4B74" w:rsidP="001F63E7">
      <w:pPr>
        <w:pStyle w:val="mainbody"/>
      </w:pPr>
      <w:r>
        <w:t xml:space="preserve">Her eyes </w:t>
      </w:r>
      <w:r w:rsidR="0034039E" w:rsidRPr="0034039E">
        <w:t>twinkle</w:t>
      </w:r>
      <w:r>
        <w:t>d</w:t>
      </w:r>
      <w:r w:rsidR="0034039E" w:rsidRPr="0034039E">
        <w:t>. “ H-e-l-l-o / D-e-l-i-l-a-h” came a mechanical voice in a British accent.</w:t>
      </w:r>
    </w:p>
    <w:p w14:paraId="4FDC6A1E" w14:textId="6624DA73" w:rsidR="0034039E" w:rsidRPr="0034039E" w:rsidRDefault="0034039E" w:rsidP="001F63E7">
      <w:pPr>
        <w:pStyle w:val="mainbody"/>
      </w:pPr>
      <w:r w:rsidRPr="0034039E">
        <w:t>“Jackie, I didn’t know you were British.”</w:t>
      </w:r>
      <w:r w:rsidR="00E54722">
        <w:t xml:space="preserve"> My mouth gaped.</w:t>
      </w:r>
    </w:p>
    <w:p w14:paraId="55DFCE73" w14:textId="50959514" w:rsidR="0034039E" w:rsidRPr="0034039E" w:rsidRDefault="0034039E" w:rsidP="001F63E7">
      <w:pPr>
        <w:pStyle w:val="mainbody"/>
      </w:pPr>
      <w:r w:rsidRPr="0034039E">
        <w:t>“ I-m /n-o-t.” Her eyes smirked. “I/ h-a-d/t-h-e-m/ p-r-o-g-r-a-m /o-l /</w:t>
      </w:r>
      <w:r w:rsidR="000C2AA5">
        <w:t>L-i-z-z-y</w:t>
      </w:r>
      <w:r w:rsidRPr="0034039E">
        <w:t xml:space="preserve"> /h-e-r-e/ t-o/ t-a-l-k/ w-i-t-h/ a /B-r-i-t-is-h/ a-c-c-e-n-t.”</w:t>
      </w:r>
    </w:p>
    <w:p w14:paraId="3F48C5D9" w14:textId="77777777" w:rsidR="000C2AA5" w:rsidRDefault="000C2AA5" w:rsidP="001F63E7">
      <w:pPr>
        <w:pStyle w:val="mainbody"/>
      </w:pPr>
      <w:r w:rsidRPr="000C2AA5">
        <w:rPr>
          <w:rStyle w:val="Strong"/>
          <w:b w:val="0"/>
          <w:bCs w:val="0"/>
        </w:rPr>
        <w:t>Even through my fear, I laughed. Of course, Jackie had chosen a British accent. She was still finding ways to make light of her situation.</w:t>
      </w:r>
      <w:r>
        <w:t xml:space="preserve"> Still finding ways to laugh at life, no matter how much it took from her. But could I do the same?</w:t>
      </w:r>
    </w:p>
    <w:p w14:paraId="05FFEB8C" w14:textId="1954E03D" w:rsidR="0034039E" w:rsidRPr="0034039E" w:rsidRDefault="000C2AA5" w:rsidP="001F63E7">
      <w:pPr>
        <w:pStyle w:val="mainbody"/>
      </w:pPr>
      <w:r w:rsidRPr="0034039E">
        <w:t xml:space="preserve"> </w:t>
      </w:r>
      <w:r w:rsidR="0034039E" w:rsidRPr="0034039E">
        <w:t xml:space="preserve">“Told you she was a wee bit cheeky, “ the nurse interjected. “Lady Jackie here, figures if she can’t go across the pond to jolly ol England then she will bring England to her. She speaks the Queen’s English and has Downton Abbey on the telly </w:t>
      </w:r>
      <w:r w:rsidR="00871266">
        <w:t>i</w:t>
      </w:r>
      <w:r w:rsidR="00E54722">
        <w:t>n</w:t>
      </w:r>
      <w:r w:rsidR="0034039E" w:rsidRPr="0034039E">
        <w:t xml:space="preserve"> auto-repeat</w:t>
      </w:r>
      <w:r w:rsidR="00E54722">
        <w:t>.</w:t>
      </w:r>
      <w:r w:rsidR="00F528CE">
        <w:t>”</w:t>
      </w:r>
    </w:p>
    <w:p w14:paraId="45FBFE33" w14:textId="7DD72302" w:rsidR="0034039E" w:rsidRPr="0034039E" w:rsidRDefault="0034039E" w:rsidP="001F63E7">
      <w:pPr>
        <w:pStyle w:val="mainbody"/>
      </w:pPr>
      <w:r w:rsidRPr="0034039E">
        <w:t xml:space="preserve">I </w:t>
      </w:r>
      <w:r w:rsidR="00673F83">
        <w:t xml:space="preserve">admired </w:t>
      </w:r>
      <w:r w:rsidRPr="0034039E">
        <w:t xml:space="preserve">her zest for life. “I’m sorry I haven’t come for a while, but I </w:t>
      </w:r>
      <w:r w:rsidR="00873715">
        <w:t xml:space="preserve"> - “ I hesitated. “ I have been dealing with some issues.”</w:t>
      </w:r>
    </w:p>
    <w:p w14:paraId="6F53C809" w14:textId="77777777" w:rsidR="0034039E" w:rsidRPr="0034039E" w:rsidRDefault="0034039E" w:rsidP="001F63E7">
      <w:pPr>
        <w:pStyle w:val="mainbody"/>
      </w:pPr>
      <w:r w:rsidRPr="0034039E">
        <w:t>“T-h-a-t/ i-s/ o-k-a-y. / I /k-n-e-w/ y-o-u / w-o-u-l-d / h-a-v-e / a /g-o-o-d/ r-a-i-n-i-n-g/ c-a-t-s/ a-n-d/ d-o-g-s. “</w:t>
      </w:r>
    </w:p>
    <w:p w14:paraId="7C2DF57B" w14:textId="77777777" w:rsidR="0034039E" w:rsidRPr="0034039E" w:rsidRDefault="0034039E" w:rsidP="001F63E7">
      <w:pPr>
        <w:pStyle w:val="mainbody"/>
      </w:pPr>
      <w:r w:rsidRPr="0034039E">
        <w:lastRenderedPageBreak/>
        <w:t>“Huh?”</w:t>
      </w:r>
    </w:p>
    <w:p w14:paraId="0A2F6566" w14:textId="2983ED52" w:rsidR="0034039E" w:rsidRPr="0034039E" w:rsidRDefault="0034039E" w:rsidP="001F63E7">
      <w:pPr>
        <w:pStyle w:val="mainbody"/>
      </w:pPr>
      <w:r w:rsidRPr="0034039E">
        <w:t xml:space="preserve">Beneath her breathing mask, </w:t>
      </w:r>
      <w:r w:rsidR="00973D7D">
        <w:t>she</w:t>
      </w:r>
      <w:r w:rsidRPr="0034039E">
        <w:t xml:space="preserve"> laugh</w:t>
      </w:r>
      <w:r w:rsidR="00973D7D">
        <w:t>ed</w:t>
      </w:r>
      <w:r w:rsidRPr="0034039E">
        <w:t>. “S-t-u-p-i-d/ a-u-t-o-f-i-l-, /r-e-a-s-o-n” she spelled out. “</w:t>
      </w:r>
      <w:r w:rsidR="00FC2E7A">
        <w:t xml:space="preserve">k-n-e-w/ y-o-u/ w-o-u-l-d/ h-a-v-e/ a/ </w:t>
      </w:r>
      <w:r w:rsidRPr="0034039E">
        <w:t>g-o-o-d/ r-e-a-s-o-n.”</w:t>
      </w:r>
    </w:p>
    <w:p w14:paraId="5751BB51" w14:textId="5D45BBA7" w:rsidR="0034039E" w:rsidRPr="0034039E" w:rsidRDefault="0034039E" w:rsidP="001F63E7">
      <w:pPr>
        <w:pStyle w:val="mainbody"/>
      </w:pPr>
      <w:r w:rsidRPr="0034039E">
        <w:t xml:space="preserve">“Your nails are beautiful,” I </w:t>
      </w:r>
      <w:r w:rsidR="00542B38">
        <w:t>admired</w:t>
      </w:r>
      <w:r w:rsidR="00F528CE">
        <w:t xml:space="preserve"> her hands.</w:t>
      </w:r>
    </w:p>
    <w:p w14:paraId="758BF447" w14:textId="60B5D0B1" w:rsidR="0034039E" w:rsidRPr="0034039E" w:rsidRDefault="0034039E" w:rsidP="001F63E7">
      <w:pPr>
        <w:pStyle w:val="mainbody"/>
      </w:pPr>
      <w:r w:rsidRPr="0034039E">
        <w:t>“Lady Jackie thinks she’s the Queen of England and insists we dress her with ring bling every day.” The nurse </w:t>
      </w:r>
      <w:r w:rsidR="00270694" w:rsidRPr="0034039E">
        <w:t>snickered</w:t>
      </w:r>
      <w:r w:rsidRPr="0034039E">
        <w:t>. “We had to hide her credit card and block her access to the internet or this room would look like an abandoned pirate’s chest. Amazon Prime and the Shopping Chan</w:t>
      </w:r>
      <w:r w:rsidR="0091378E">
        <w:t>n</w:t>
      </w:r>
      <w:r w:rsidRPr="0034039E">
        <w:t xml:space="preserve">el are her </w:t>
      </w:r>
      <w:r w:rsidR="0091378E">
        <w:t>weaknesses</w:t>
      </w:r>
      <w:r w:rsidRPr="0034039E">
        <w:t>.”</w:t>
      </w:r>
    </w:p>
    <w:p w14:paraId="1527508A" w14:textId="77777777" w:rsidR="0034039E" w:rsidRPr="0034039E" w:rsidRDefault="0034039E" w:rsidP="001F63E7">
      <w:pPr>
        <w:pStyle w:val="mainbody"/>
      </w:pPr>
      <w:r w:rsidRPr="0034039E">
        <w:t>Jackie giggled.</w:t>
      </w:r>
    </w:p>
    <w:p w14:paraId="204984A5" w14:textId="250267F9" w:rsidR="0034039E" w:rsidRPr="0034039E" w:rsidRDefault="0034039E" w:rsidP="001F63E7">
      <w:pPr>
        <w:pStyle w:val="mainbody"/>
      </w:pPr>
      <w:r w:rsidRPr="0034039E">
        <w:t>“We drew the line at crowns.</w:t>
      </w:r>
      <w:r w:rsidR="00F528CE">
        <w:t>”</w:t>
      </w:r>
      <w:r w:rsidRPr="0034039E">
        <w:t xml:space="preserve"> The nurse teased.</w:t>
      </w:r>
    </w:p>
    <w:p w14:paraId="459A4BEE" w14:textId="4C0BA3AA" w:rsidR="0034039E" w:rsidRPr="0034039E" w:rsidRDefault="0034039E" w:rsidP="001F63E7">
      <w:pPr>
        <w:pStyle w:val="mainbody"/>
      </w:pPr>
      <w:r w:rsidRPr="0034039E">
        <w:t>“H-o-w / a-r-e / y-o-u / f-e-e-l-i-n-g?” she typed</w:t>
      </w:r>
      <w:r w:rsidR="00EA241C">
        <w:t>.</w:t>
      </w:r>
    </w:p>
    <w:p w14:paraId="4B5FC420" w14:textId="4D8312D0" w:rsidR="0034039E" w:rsidRPr="0034039E" w:rsidRDefault="000C2AA5" w:rsidP="001F63E7">
      <w:pPr>
        <w:pStyle w:val="mainbody"/>
      </w:pPr>
      <w:r w:rsidRPr="000C2AA5">
        <w:rPr>
          <w:rStyle w:val="Strong"/>
          <w:b w:val="0"/>
          <w:bCs w:val="0"/>
        </w:rPr>
        <w:t>How could she be so forgiving, so understanding?</w:t>
      </w:r>
      <w:r>
        <w:t xml:space="preserve"> She had every right to be angry with me and be hurt. But she wasn’t. Here she was </w:t>
      </w:r>
      <w:r w:rsidR="007F1DE3">
        <w:t xml:space="preserve">asking how </w:t>
      </w:r>
      <w:r w:rsidR="007F1DE3" w:rsidRPr="00EA241C">
        <w:rPr>
          <w:i/>
          <w:iCs/>
        </w:rPr>
        <w:t>I</w:t>
      </w:r>
      <w:r w:rsidR="007F1DE3">
        <w:t xml:space="preserve"> feel</w:t>
      </w:r>
      <w:r>
        <w:t>.</w:t>
      </w:r>
    </w:p>
    <w:p w14:paraId="33F3D139" w14:textId="77777777" w:rsidR="0034039E" w:rsidRPr="0034039E" w:rsidRDefault="0034039E" w:rsidP="001F63E7">
      <w:pPr>
        <w:pStyle w:val="mainbody"/>
      </w:pPr>
      <w:r w:rsidRPr="0034039E">
        <w:t>“Okay.” I lied.</w:t>
      </w:r>
    </w:p>
    <w:p w14:paraId="2BAE4A21" w14:textId="668B2DA8" w:rsidR="0034039E" w:rsidRPr="0034039E" w:rsidRDefault="0034039E" w:rsidP="001F63E7">
      <w:pPr>
        <w:pStyle w:val="mainbody"/>
      </w:pPr>
      <w:r w:rsidRPr="0034039E">
        <w:t>Her eyes shifted to my limp </w:t>
      </w:r>
      <w:r w:rsidR="00EA241C" w:rsidRPr="0034039E">
        <w:t>appendage</w:t>
      </w:r>
      <w:r w:rsidRPr="0034039E">
        <w:t>.</w:t>
      </w:r>
    </w:p>
    <w:p w14:paraId="585EA655" w14:textId="2207DCAE" w:rsidR="0034039E" w:rsidRPr="0034039E" w:rsidRDefault="0034039E" w:rsidP="001F63E7">
      <w:pPr>
        <w:pStyle w:val="mainbody"/>
      </w:pPr>
      <w:r w:rsidRPr="0034039E">
        <w:t xml:space="preserve">“Okay, </w:t>
      </w:r>
      <w:r w:rsidR="008D3D16">
        <w:t>that</w:t>
      </w:r>
      <w:r w:rsidR="00542B38">
        <w:t xml:space="preserve">’s </w:t>
      </w:r>
      <w:r w:rsidRPr="0034039E">
        <w:t>a lie. I have ALS, like you but I’m in the initial stages.”</w:t>
      </w:r>
    </w:p>
    <w:p w14:paraId="421FFC9F" w14:textId="77777777" w:rsidR="0034039E" w:rsidRPr="0034039E" w:rsidRDefault="0034039E" w:rsidP="001F63E7">
      <w:pPr>
        <w:pStyle w:val="mainbody"/>
      </w:pPr>
      <w:r w:rsidRPr="0034039E">
        <w:t>Her eyes softened. ‘I’m so sorry’ she typed.</w:t>
      </w:r>
    </w:p>
    <w:p w14:paraId="602B2F42" w14:textId="47BE34F0" w:rsidR="0034039E" w:rsidRPr="0034039E" w:rsidRDefault="0034039E" w:rsidP="001F63E7">
      <w:pPr>
        <w:pStyle w:val="mainbody"/>
      </w:pPr>
      <w:r w:rsidRPr="0034039E">
        <w:t>“That’s why I have</w:t>
      </w:r>
      <w:r w:rsidR="00990064">
        <w:t>n’t</w:t>
      </w:r>
      <w:r w:rsidRPr="0034039E">
        <w:t xml:space="preserve"> come to visit you. </w:t>
      </w:r>
      <w:r w:rsidR="00673F83">
        <w:t>T</w:t>
      </w:r>
      <w:r w:rsidRPr="0034039E">
        <w:t>oo hard.” I said apologetically.</w:t>
      </w:r>
    </w:p>
    <w:p w14:paraId="73C0EC76" w14:textId="04AD5CAD" w:rsidR="0034039E" w:rsidRPr="0034039E" w:rsidRDefault="0034039E" w:rsidP="001F63E7">
      <w:pPr>
        <w:pStyle w:val="mainbody"/>
      </w:pPr>
      <w:r w:rsidRPr="0034039E">
        <w:t xml:space="preserve">“Don’t blame yourself,” she continued to type, “it took me a while to admit it to myself too. I decided I could be mad at life or accept my plight and enjoy the time I have left.” Her eyes focused on </w:t>
      </w:r>
      <w:r w:rsidR="00A26C9E">
        <w:t>her</w:t>
      </w:r>
      <w:r w:rsidRPr="0034039E">
        <w:t xml:space="preserve"> tattoo ‘Happiness is a choice’.</w:t>
      </w:r>
    </w:p>
    <w:p w14:paraId="4B3C63E0" w14:textId="36DE167A" w:rsidR="0034039E" w:rsidRPr="0034039E" w:rsidRDefault="0034039E" w:rsidP="001F63E7">
      <w:pPr>
        <w:pStyle w:val="mainbody"/>
      </w:pPr>
      <w:r w:rsidRPr="0034039E">
        <w:t xml:space="preserve">I </w:t>
      </w:r>
      <w:r w:rsidR="00A575EF">
        <w:t>appreciated</w:t>
      </w:r>
      <w:r w:rsidRPr="0034039E">
        <w:t xml:space="preserve"> the sentiment and </w:t>
      </w:r>
      <w:r w:rsidR="00A575EF">
        <w:t xml:space="preserve">its </w:t>
      </w:r>
      <w:r w:rsidRPr="0034039E">
        <w:t xml:space="preserve">strength, but I </w:t>
      </w:r>
      <w:r w:rsidR="00462743">
        <w:t>wasn’t</w:t>
      </w:r>
      <w:r w:rsidRPr="0034039E">
        <w:t xml:space="preserve"> as strong as her.</w:t>
      </w:r>
    </w:p>
    <w:p w14:paraId="655A125F" w14:textId="09C8FD91" w:rsidR="0034039E" w:rsidRPr="0034039E" w:rsidRDefault="0034039E" w:rsidP="001F63E7">
      <w:pPr>
        <w:pStyle w:val="mainbody"/>
      </w:pPr>
      <w:r w:rsidRPr="0034039E">
        <w:t>“</w:t>
      </w:r>
      <w:r w:rsidR="0056427C">
        <w:t>It’s</w:t>
      </w:r>
      <w:r w:rsidRPr="0034039E">
        <w:t xml:space="preserve"> hard at fist,” she backspaced and corrected her type – “first. But you </w:t>
      </w:r>
      <w:r w:rsidR="00AA475C" w:rsidRPr="0034039E">
        <w:t>must</w:t>
      </w:r>
      <w:r w:rsidRPr="0034039E">
        <w:t xml:space="preserve"> accept it and know </w:t>
      </w:r>
      <w:r w:rsidR="0056427C">
        <w:t>it’s</w:t>
      </w:r>
      <w:r w:rsidRPr="0034039E">
        <w:t xml:space="preserve"> part of God’s plan.”</w:t>
      </w:r>
    </w:p>
    <w:p w14:paraId="5C1AB0BA" w14:textId="02D8F921" w:rsidR="00A26C9E" w:rsidRDefault="00871266" w:rsidP="001F63E7">
      <w:pPr>
        <w:pStyle w:val="mainbody"/>
      </w:pPr>
      <w:r>
        <w:t>If it’s God’s plan</w:t>
      </w:r>
      <w:r w:rsidR="00A26C9E">
        <w:t xml:space="preserve"> I thought</w:t>
      </w:r>
      <w:r>
        <w:t xml:space="preserve">, it’s a </w:t>
      </w:r>
      <w:r w:rsidR="0034039E" w:rsidRPr="0034039E">
        <w:t>cruel one</w:t>
      </w:r>
      <w:r w:rsidR="00A26C9E" w:rsidRPr="00A26C9E">
        <w:rPr>
          <w:b/>
          <w:bCs/>
        </w:rPr>
        <w:t>.</w:t>
      </w:r>
      <w:r w:rsidR="0034039E" w:rsidRPr="00A26C9E">
        <w:rPr>
          <w:b/>
          <w:bCs/>
        </w:rPr>
        <w:t xml:space="preserve"> </w:t>
      </w:r>
      <w:r w:rsidR="00A26C9E" w:rsidRPr="00A26C9E">
        <w:rPr>
          <w:rStyle w:val="Strong"/>
          <w:b w:val="0"/>
          <w:bCs w:val="0"/>
        </w:rPr>
        <w:t>I looked at her, lying in that bed, tubes snaking out from her body, a machine breathing for her, and I couldn’t understand how she still held on to hope</w:t>
      </w:r>
      <w:r w:rsidR="00A26C9E">
        <w:rPr>
          <w:rStyle w:val="Strong"/>
        </w:rPr>
        <w:t>.</w:t>
      </w:r>
      <w:r w:rsidR="00A26C9E">
        <w:t xml:space="preserve"> How she could choose happiness in a body that had failed her completely.</w:t>
      </w:r>
    </w:p>
    <w:p w14:paraId="4B7FB960" w14:textId="5F0EF6B0" w:rsidR="0034039E" w:rsidRPr="0034039E" w:rsidRDefault="0034039E" w:rsidP="001F63E7">
      <w:pPr>
        <w:pStyle w:val="mainbody"/>
      </w:pPr>
      <w:r w:rsidRPr="0034039E">
        <w:t xml:space="preserve">My nose twitched as </w:t>
      </w:r>
      <w:r w:rsidR="00447BD8">
        <w:t>a</w:t>
      </w:r>
      <w:r w:rsidRPr="0034039E">
        <w:t xml:space="preserve"> putrid </w:t>
      </w:r>
      <w:r w:rsidR="00447BD8">
        <w:t>odor seared my nose.</w:t>
      </w:r>
    </w:p>
    <w:p w14:paraId="7DF7832B" w14:textId="77777777" w:rsidR="0034039E" w:rsidRPr="0034039E" w:rsidRDefault="0034039E" w:rsidP="001F63E7">
      <w:pPr>
        <w:pStyle w:val="mainbody"/>
      </w:pPr>
      <w:r w:rsidRPr="0034039E">
        <w:t>Jackie spelled “0-0-P-S.</w:t>
      </w:r>
    </w:p>
    <w:p w14:paraId="1B700D06" w14:textId="7E70D88D" w:rsidR="0034039E" w:rsidRPr="0034039E" w:rsidRDefault="008418E9" w:rsidP="001F63E7">
      <w:pPr>
        <w:pStyle w:val="mainbody"/>
      </w:pPr>
      <w:r>
        <w:t>T</w:t>
      </w:r>
      <w:r w:rsidR="0034039E" w:rsidRPr="0034039E">
        <w:t>he odor came from Jackie.</w:t>
      </w:r>
    </w:p>
    <w:p w14:paraId="34B05128" w14:textId="2D992372" w:rsidR="0034039E" w:rsidRPr="0034039E" w:rsidRDefault="0034039E" w:rsidP="001F63E7">
      <w:pPr>
        <w:pStyle w:val="mainbody"/>
      </w:pPr>
      <w:r w:rsidRPr="0034039E">
        <w:t>“Queen Jackie, “ The nurse casually said as she approached her bedside. “</w:t>
      </w:r>
      <w:r w:rsidR="00EF40B8">
        <w:t>I</w:t>
      </w:r>
      <w:r w:rsidRPr="0034039E">
        <w:t>t’s time we put you on your throne, “ She winked at me. “Your porcelain throne.</w:t>
      </w:r>
      <w:r w:rsidR="00F528CE">
        <w:t>”</w:t>
      </w:r>
      <w:r w:rsidRPr="0034039E">
        <w:t> </w:t>
      </w:r>
    </w:p>
    <w:p w14:paraId="6B264B4A" w14:textId="050A1A89" w:rsidR="0034039E" w:rsidRPr="0034039E" w:rsidRDefault="0034039E" w:rsidP="001F63E7">
      <w:pPr>
        <w:pStyle w:val="mainbody"/>
      </w:pPr>
      <w:r w:rsidRPr="0034039E">
        <w:t>I would have been devastated if</w:t>
      </w:r>
      <w:r w:rsidR="00871266">
        <w:t xml:space="preserve"> that </w:t>
      </w:r>
      <w:r w:rsidRPr="0034039E">
        <w:t>had been me but Jackie took it all in stride, not registering any embarrassment.</w:t>
      </w:r>
    </w:p>
    <w:p w14:paraId="372334F8" w14:textId="1B142DDE" w:rsidR="0034039E" w:rsidRPr="0034039E" w:rsidRDefault="0034039E" w:rsidP="001F63E7">
      <w:pPr>
        <w:pStyle w:val="mainbody"/>
      </w:pPr>
      <w:r w:rsidRPr="0034039E">
        <w:t xml:space="preserve">“It might be </w:t>
      </w:r>
      <w:r w:rsidR="00396F67">
        <w:t>wise</w:t>
      </w:r>
      <w:r w:rsidRPr="0034039E">
        <w:t xml:space="preserve"> if you go now, “ the nurse gently said. “Queen Jackie is usually knackered after she’s had her royal flush.”</w:t>
      </w:r>
    </w:p>
    <w:p w14:paraId="79FB6E57" w14:textId="15D82D21" w:rsidR="0034039E" w:rsidRPr="0034039E" w:rsidRDefault="0034039E" w:rsidP="001F63E7">
      <w:pPr>
        <w:pStyle w:val="mainbody"/>
      </w:pPr>
      <w:r w:rsidRPr="0034039E">
        <w:t>“Of course, of course.” I got out of my chair.</w:t>
      </w:r>
      <w:r w:rsidR="00A26C9E">
        <w:t xml:space="preserve"> </w:t>
      </w:r>
      <w:r w:rsidRPr="0034039E">
        <w:t>“Jackie, great to see you. Can I come to visit you again?”</w:t>
      </w:r>
    </w:p>
    <w:p w14:paraId="3DC50A4C" w14:textId="3430A563" w:rsidR="0034039E" w:rsidRDefault="0034039E" w:rsidP="001F63E7">
      <w:pPr>
        <w:pStyle w:val="mainbody"/>
      </w:pPr>
      <w:r w:rsidRPr="0034039E">
        <w:t>“I / w-o-u-l-d / l-i-k-e / t-h-a-t, “came</w:t>
      </w:r>
      <w:r w:rsidR="00E74CFB">
        <w:t xml:space="preserve"> </w:t>
      </w:r>
      <w:r w:rsidR="00871266">
        <w:t xml:space="preserve">a </w:t>
      </w:r>
      <w:r w:rsidRPr="0034039E">
        <w:t>Maggie Smith inflection. </w:t>
      </w:r>
    </w:p>
    <w:p w14:paraId="1EBFC495"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B5301F6" w14:textId="5350B99D" w:rsidR="0034039E" w:rsidRPr="003203DC" w:rsidRDefault="00C9785E" w:rsidP="00C9785E">
      <w:pPr>
        <w:pStyle w:val="Heading1"/>
        <w:rPr>
          <w:rFonts w:ascii="Comic Sans MS" w:hAnsi="Comic Sans MS"/>
        </w:rPr>
      </w:pPr>
      <w:bookmarkStart w:id="28" w:name="_Toc155530372"/>
      <w:r w:rsidRPr="003203DC">
        <w:rPr>
          <w:rFonts w:ascii="Comic Sans MS" w:hAnsi="Comic Sans MS"/>
        </w:rPr>
        <w:lastRenderedPageBreak/>
        <w:t>Chapter 28/ To Thine Own Self Be True</w:t>
      </w:r>
      <w:bookmarkEnd w:id="28"/>
    </w:p>
    <w:p w14:paraId="3A7F38EC" w14:textId="77777777" w:rsidR="0034039E" w:rsidRPr="0034039E" w:rsidRDefault="0034039E" w:rsidP="00C9785E">
      <w:pPr>
        <w:pStyle w:val="Quote"/>
      </w:pPr>
      <w:r w:rsidRPr="0034039E">
        <w:t>DELILAH - BEFORE</w:t>
      </w:r>
    </w:p>
    <w:p w14:paraId="3DB787A2" w14:textId="617A165F" w:rsidR="0034039E" w:rsidRPr="0034039E" w:rsidRDefault="005D36E1" w:rsidP="00C9785E">
      <w:pPr>
        <w:pStyle w:val="FirstParagraph0"/>
      </w:pPr>
      <w:r w:rsidRPr="0034039E">
        <w:t xml:space="preserve">“TAVIA,” I CALLED AS </w:t>
      </w:r>
      <w:r w:rsidR="00973D7D">
        <w:t xml:space="preserve">SHE RETURNED </w:t>
      </w:r>
      <w:r w:rsidRPr="0034039E">
        <w:t>FROM HER RUN.</w:t>
      </w:r>
    </w:p>
    <w:p w14:paraId="44DB19C8" w14:textId="77777777" w:rsidR="0034039E" w:rsidRPr="0034039E" w:rsidRDefault="0034039E" w:rsidP="001F63E7">
      <w:pPr>
        <w:pStyle w:val="mainbody"/>
      </w:pPr>
      <w:r w:rsidRPr="0034039E">
        <w:t>“Hello, Delilah.”</w:t>
      </w:r>
    </w:p>
    <w:p w14:paraId="2478F5E2" w14:textId="63CD5FD8" w:rsidR="0034039E" w:rsidRPr="0034039E" w:rsidRDefault="0034039E" w:rsidP="001F63E7">
      <w:pPr>
        <w:pStyle w:val="mainbody"/>
      </w:pPr>
      <w:r w:rsidRPr="0034039E">
        <w:t>Tavia </w:t>
      </w:r>
      <w:r w:rsidR="004D3971">
        <w:t>examined</w:t>
      </w:r>
      <w:r w:rsidRPr="0034039E">
        <w:t xml:space="preserve"> </w:t>
      </w:r>
      <w:r w:rsidR="00871266">
        <w:t xml:space="preserve">her </w:t>
      </w:r>
      <w:r w:rsidRPr="0034039E">
        <w:t>Fitbit while jogging on the spot.</w:t>
      </w:r>
    </w:p>
    <w:p w14:paraId="4F7DABFA" w14:textId="3EC45A1E" w:rsidR="0034039E" w:rsidRPr="0034039E" w:rsidRDefault="0034039E" w:rsidP="001F63E7">
      <w:pPr>
        <w:pStyle w:val="mainbody"/>
      </w:pPr>
      <w:r w:rsidRPr="0034039E">
        <w:t>“You're sweating, how far did you run today?” </w:t>
      </w:r>
      <w:r w:rsidR="00397837">
        <w:t>She was so a</w:t>
      </w:r>
      <w:r w:rsidR="004217D1">
        <w:t>dorable</w:t>
      </w:r>
      <w:r w:rsidRPr="0034039E">
        <w:t xml:space="preserve"> in her polyester tie-died jogging pants, purple and black crop top, and Nike Air Zoom runners.</w:t>
      </w:r>
    </w:p>
    <w:p w14:paraId="233B7D99" w14:textId="77777777" w:rsidR="0034039E" w:rsidRPr="0034039E" w:rsidRDefault="0034039E" w:rsidP="001F63E7">
      <w:pPr>
        <w:pStyle w:val="mainbody"/>
      </w:pPr>
      <w:r w:rsidRPr="0034039E">
        <w:t>“Ten miles.” She pulled one knee up to stretch her leg.</w:t>
      </w:r>
    </w:p>
    <w:p w14:paraId="3C4E2003" w14:textId="66AAB29B" w:rsidR="0034039E" w:rsidRPr="0034039E" w:rsidRDefault="0034039E" w:rsidP="001F63E7">
      <w:pPr>
        <w:pStyle w:val="mainbody"/>
      </w:pPr>
      <w:r w:rsidRPr="0034039E">
        <w:t xml:space="preserve">“I admire </w:t>
      </w:r>
      <w:r w:rsidR="00397837">
        <w:t>your</w:t>
      </w:r>
      <w:r w:rsidRPr="0034039E">
        <w:t xml:space="preserve"> discipline in jogging every day. I hike</w:t>
      </w:r>
      <w:r w:rsidR="008C2961">
        <w:t>d</w:t>
      </w:r>
      <w:r w:rsidRPr="0034039E">
        <w:t xml:space="preserve"> when I was –</w:t>
      </w:r>
      <w:r w:rsidR="00F528CE">
        <w:t>“</w:t>
      </w:r>
      <w:r w:rsidRPr="0034039E">
        <w:t xml:space="preserve"> Healthier I wanted to say. “…younger. I hiked the Appalachian trail, Hadrian’s Wall</w:t>
      </w:r>
      <w:r w:rsidR="007D72C7">
        <w:t>,</w:t>
      </w:r>
      <w:r w:rsidRPr="0034039E">
        <w:t xml:space="preserve"> and the Inca trail at Macchu Picchu in Peru.”</w:t>
      </w:r>
    </w:p>
    <w:p w14:paraId="1C2EED3B" w14:textId="43E054F7" w:rsidR="0034039E" w:rsidRPr="0034039E" w:rsidRDefault="0034039E" w:rsidP="001F63E7">
      <w:pPr>
        <w:pStyle w:val="mainbody"/>
      </w:pPr>
      <w:r w:rsidRPr="0034039E">
        <w:t>“Wow, the female version of Usain Bolt.”</w:t>
      </w:r>
    </w:p>
    <w:p w14:paraId="4F4FB79D" w14:textId="77777777" w:rsidR="0034039E" w:rsidRPr="0034039E" w:rsidRDefault="0034039E" w:rsidP="001F63E7">
      <w:pPr>
        <w:pStyle w:val="mainbody"/>
      </w:pPr>
      <w:r w:rsidRPr="0034039E">
        <w:t>“I said I ran, I didn’t say ‘fast’.”</w:t>
      </w:r>
    </w:p>
    <w:p w14:paraId="4043F14E" w14:textId="6BD43ACE" w:rsidR="0034039E" w:rsidRPr="0034039E" w:rsidRDefault="0034039E" w:rsidP="001F63E7">
      <w:pPr>
        <w:pStyle w:val="mainbody"/>
      </w:pPr>
      <w:r w:rsidRPr="0034039E">
        <w:t>She laughed</w:t>
      </w:r>
      <w:r w:rsidR="00A575EF">
        <w:t xml:space="preserve"> a </w:t>
      </w:r>
      <w:r w:rsidR="00673F83">
        <w:t xml:space="preserve">full and honest </w:t>
      </w:r>
      <w:r w:rsidRPr="0034039E">
        <w:t>chuckle</w:t>
      </w:r>
      <w:r w:rsidR="00673F83">
        <w:t>.</w:t>
      </w:r>
      <w:r w:rsidRPr="0034039E">
        <w:t xml:space="preserve"> “</w:t>
      </w:r>
      <w:r w:rsidR="00673F83">
        <w:t xml:space="preserve"> I</w:t>
      </w:r>
      <w:r w:rsidRPr="0034039E">
        <w:t>f you can slum it on less exotic routes, I usually jog around Frick Park or the Three Rivers Heritage Trail. You should come jog with me sometime.</w:t>
      </w:r>
      <w:r w:rsidR="00F528CE">
        <w:t>”</w:t>
      </w:r>
    </w:p>
    <w:p w14:paraId="098D0D10" w14:textId="392885CE" w:rsidR="0034039E" w:rsidRPr="0034039E" w:rsidRDefault="0034039E" w:rsidP="001F63E7">
      <w:pPr>
        <w:pStyle w:val="mainbody"/>
      </w:pPr>
      <w:r w:rsidRPr="0034039E">
        <w:t>I melted at her words but knew</w:t>
      </w:r>
      <w:r w:rsidR="00E74CFB">
        <w:t xml:space="preserve"> </w:t>
      </w:r>
      <w:r w:rsidR="00871266">
        <w:t xml:space="preserve">that </w:t>
      </w:r>
      <w:r w:rsidRPr="0034039E">
        <w:t>would never happen. “</w:t>
      </w:r>
      <w:r w:rsidR="00AA0585">
        <w:t xml:space="preserve">I left a </w:t>
      </w:r>
      <w:r w:rsidRPr="0034039E">
        <w:t>package on your front porch</w:t>
      </w:r>
      <w:r w:rsidR="00AA0585">
        <w:t>.</w:t>
      </w:r>
      <w:r w:rsidRPr="0034039E">
        <w:t>”</w:t>
      </w:r>
    </w:p>
    <w:p w14:paraId="033ADC7C" w14:textId="63059025" w:rsidR="0034039E" w:rsidRPr="0034039E" w:rsidRDefault="0034039E" w:rsidP="001F63E7">
      <w:pPr>
        <w:pStyle w:val="mainbody"/>
      </w:pPr>
      <w:r w:rsidRPr="0034039E">
        <w:t xml:space="preserve">Tavia took a swig </w:t>
      </w:r>
      <w:r w:rsidR="00871266">
        <w:t>from</w:t>
      </w:r>
      <w:r w:rsidRPr="0034039E">
        <w:t xml:space="preserve"> her water bottle. “</w:t>
      </w:r>
      <w:r w:rsidR="00673F83">
        <w:t>You sent that?</w:t>
      </w:r>
      <w:r w:rsidRPr="0034039E">
        <w:t xml:space="preserve"> It had no name on it. I thought– “</w:t>
      </w:r>
    </w:p>
    <w:p w14:paraId="042920F8" w14:textId="5576C6C0" w:rsidR="0034039E" w:rsidRPr="0034039E" w:rsidRDefault="0034039E" w:rsidP="001F63E7">
      <w:pPr>
        <w:pStyle w:val="mainbody"/>
      </w:pPr>
      <w:r w:rsidRPr="0034039E">
        <w:t xml:space="preserve">“That’s what old age will do to </w:t>
      </w:r>
      <w:r w:rsidR="00651637" w:rsidRPr="0034039E">
        <w:t>you;</w:t>
      </w:r>
      <w:r w:rsidRPr="0034039E">
        <w:t xml:space="preserve"> I’d forget my shoes if I didn’t </w:t>
      </w:r>
      <w:r w:rsidR="00ED040A">
        <w:t>obsess about</w:t>
      </w:r>
      <w:r w:rsidRPr="0034039E">
        <w:t> </w:t>
      </w:r>
      <w:r w:rsidR="00397837">
        <w:t>them</w:t>
      </w:r>
      <w:r w:rsidRPr="0034039E">
        <w:t xml:space="preserve"> so much. </w:t>
      </w:r>
      <w:r w:rsidR="00871266">
        <w:t>A v</w:t>
      </w:r>
      <w:r w:rsidRPr="0034039E">
        <w:t>ital accessory to any outfit in my opinion.</w:t>
      </w:r>
      <w:r w:rsidR="00F528CE">
        <w:t>”</w:t>
      </w:r>
      <w:r w:rsidR="007D72C7">
        <w:t>Y</w:t>
      </w:r>
      <w:r w:rsidRPr="0034039E">
        <w:t>ou would never know I had any fashion sense by the slip-ons I now wore. It was harder and harder to pull up the zipper on my ankle boots or to tie my running shoes.</w:t>
      </w:r>
    </w:p>
    <w:p w14:paraId="38E28C1C" w14:textId="75815D95" w:rsidR="0034039E" w:rsidRPr="0034039E" w:rsidRDefault="0034039E" w:rsidP="001F63E7">
      <w:pPr>
        <w:pStyle w:val="mainbody"/>
      </w:pPr>
      <w:r w:rsidRPr="0034039E">
        <w:t>“You didn’t have to do that.” She stretch</w:t>
      </w:r>
      <w:r w:rsidR="00397837">
        <w:t>ed</w:t>
      </w:r>
      <w:r w:rsidRPr="0034039E">
        <w:t xml:space="preserve"> from one leg to the other.</w:t>
      </w:r>
    </w:p>
    <w:p w14:paraId="6625D99D" w14:textId="48B39F7F" w:rsidR="0034039E" w:rsidRPr="0034039E" w:rsidRDefault="0034039E" w:rsidP="001F63E7">
      <w:pPr>
        <w:pStyle w:val="mainbody"/>
      </w:pPr>
      <w:r w:rsidRPr="0034039E">
        <w:lastRenderedPageBreak/>
        <w:t>“I wanted you to have a RING. If not on your finger then at least as your security camera at your front door.</w:t>
      </w:r>
      <w:r w:rsidR="00F528CE">
        <w:t>”</w:t>
      </w:r>
      <w:r w:rsidRPr="0034039E">
        <w:t xml:space="preserve"> I </w:t>
      </w:r>
      <w:r w:rsidR="00673F83">
        <w:t xml:space="preserve">chuckled at </w:t>
      </w:r>
      <w:r w:rsidRPr="0034039E">
        <w:t>my double entendre. </w:t>
      </w:r>
    </w:p>
    <w:p w14:paraId="551A4994" w14:textId="47E0ECFE" w:rsidR="0034039E" w:rsidRPr="0034039E" w:rsidRDefault="0034039E" w:rsidP="001F63E7">
      <w:pPr>
        <w:pStyle w:val="mainbody"/>
      </w:pPr>
      <w:r w:rsidRPr="0034039E">
        <w:t xml:space="preserve">“You treat me well. “ She </w:t>
      </w:r>
      <w:r w:rsidR="00871266">
        <w:t>stretched</w:t>
      </w:r>
      <w:r w:rsidRPr="0034039E">
        <w:t xml:space="preserve"> her arm behind her back.</w:t>
      </w:r>
    </w:p>
    <w:p w14:paraId="6C85A208" w14:textId="721F0671" w:rsidR="0034039E" w:rsidRPr="0034039E" w:rsidRDefault="0034039E" w:rsidP="001F63E7">
      <w:pPr>
        <w:pStyle w:val="mainbody"/>
      </w:pPr>
      <w:r w:rsidRPr="0034039E">
        <w:t xml:space="preserve">“I have RING cameras in a few places around my house, </w:t>
      </w:r>
      <w:r w:rsidR="00873715">
        <w:t>for security,</w:t>
      </w:r>
      <w:r w:rsidRPr="0034039E">
        <w:t>” I added.</w:t>
      </w:r>
    </w:p>
    <w:p w14:paraId="5DA602FE" w14:textId="2DFAAC9F" w:rsidR="0034039E" w:rsidRPr="0034039E" w:rsidRDefault="0034039E" w:rsidP="001F63E7">
      <w:pPr>
        <w:pStyle w:val="mainbody"/>
      </w:pPr>
      <w:r w:rsidRPr="0034039E">
        <w:t>“Like I said, thoughtful but not necessary.”</w:t>
      </w:r>
      <w:r w:rsidR="00397837">
        <w:t xml:space="preserve"> She made her way to her front door.</w:t>
      </w:r>
    </w:p>
    <w:p w14:paraId="44CDAE4E" w14:textId="2E27F024" w:rsidR="0034039E" w:rsidRPr="0034039E" w:rsidRDefault="0034039E" w:rsidP="001F63E7">
      <w:pPr>
        <w:pStyle w:val="mainbody"/>
      </w:pPr>
      <w:r w:rsidRPr="0034039E">
        <w:t>“How is work?” </w:t>
      </w:r>
      <w:r w:rsidR="00397837">
        <w:t xml:space="preserve">I prolonged our conversation not wanting her to leave. </w:t>
      </w:r>
    </w:p>
    <w:p w14:paraId="2621AF7C" w14:textId="77777777" w:rsidR="00103863" w:rsidRDefault="0034039E" w:rsidP="001F63E7">
      <w:pPr>
        <w:pStyle w:val="mainbody"/>
      </w:pPr>
      <w:r w:rsidRPr="0034039E">
        <w:t xml:space="preserve">“You know, </w:t>
      </w:r>
      <w:r w:rsidR="00FA6187">
        <w:t>difficult</w:t>
      </w:r>
      <w:r w:rsidRPr="0034039E">
        <w:t xml:space="preserve">. Especially with the Pandemic. </w:t>
      </w:r>
      <w:r w:rsidR="00397837">
        <w:t>Q</w:t>
      </w:r>
      <w:r w:rsidRPr="0034039E">
        <w:t>uarantined</w:t>
      </w:r>
      <w:r w:rsidR="00397837">
        <w:t xml:space="preserve"> life made everyone go s</w:t>
      </w:r>
      <w:r w:rsidRPr="0034039E">
        <w:t>quirrelly</w:t>
      </w:r>
      <w:r w:rsidR="00397837">
        <w:t xml:space="preserve"> forcing many c</w:t>
      </w:r>
      <w:r w:rsidRPr="0034039E">
        <w:t xml:space="preserve">ouples </w:t>
      </w:r>
      <w:r w:rsidR="00397837">
        <w:t xml:space="preserve">to </w:t>
      </w:r>
      <w:r w:rsidRPr="0034039E">
        <w:t>reassess their bonds. Some got stronger while some… imploded. But hey, I’m glad to have the work.</w:t>
      </w:r>
      <w:r w:rsidR="00103863">
        <w:t>”</w:t>
      </w:r>
    </w:p>
    <w:p w14:paraId="21A4AC9F" w14:textId="7D4A7C0E" w:rsidR="0034039E" w:rsidRPr="0034039E" w:rsidRDefault="00103863" w:rsidP="001F63E7">
      <w:pPr>
        <w:pStyle w:val="mainbody"/>
      </w:pPr>
      <w:r>
        <w:t>She used her shirt as a rag to wipe the sweat off her forehead. “</w:t>
      </w:r>
      <w:r w:rsidR="0034039E" w:rsidRPr="0034039E">
        <w:t xml:space="preserve">When </w:t>
      </w:r>
      <w:r>
        <w:t xml:space="preserve">the  Pandemic made </w:t>
      </w:r>
      <w:r w:rsidR="0034039E" w:rsidRPr="0034039E">
        <w:t>everything shut my business dried up</w:t>
      </w:r>
      <w:r>
        <w:t>.</w:t>
      </w:r>
      <w:r w:rsidR="0034039E" w:rsidRPr="0034039E">
        <w:t xml:space="preserve"> I had to shuffle my finances for a while and </w:t>
      </w:r>
      <w:r w:rsidRPr="0034039E">
        <w:t>choose</w:t>
      </w:r>
      <w:r w:rsidR="0034039E" w:rsidRPr="0034039E">
        <w:t xml:space="preserve"> if I wanted to fix my driveway,</w:t>
      </w:r>
      <w:r w:rsidR="00F528CE">
        <w:t>”</w:t>
      </w:r>
      <w:r w:rsidR="0034039E" w:rsidRPr="0034039E">
        <w:t xml:space="preserve"> she pointed to the potholes, “or buy toilet paper.” She laughed “But once I figured out how to use ZOOM, some of my clients came back</w:t>
      </w:r>
      <w:r>
        <w:t xml:space="preserve"> and now with </w:t>
      </w:r>
      <w:r w:rsidR="0034039E" w:rsidRPr="0034039E">
        <w:t>COVID supposedly over</w:t>
      </w:r>
      <w:r>
        <w:t xml:space="preserve"> more are returning.</w:t>
      </w:r>
      <w:r w:rsidR="0034039E" w:rsidRPr="0034039E">
        <w:t>”</w:t>
      </w:r>
    </w:p>
    <w:p w14:paraId="457F11C6" w14:textId="4B1FB643" w:rsidR="0034039E" w:rsidRPr="0034039E" w:rsidRDefault="0034039E" w:rsidP="001F63E7">
      <w:pPr>
        <w:pStyle w:val="mainbody"/>
      </w:pPr>
      <w:r w:rsidRPr="0034039E">
        <w:t>“Hello</w:t>
      </w:r>
      <w:r w:rsidR="00103863">
        <w:t>,</w:t>
      </w:r>
      <w:r w:rsidRPr="0034039E">
        <w:t>” </w:t>
      </w:r>
      <w:r w:rsidR="00103863">
        <w:t xml:space="preserve">Rita called out. </w:t>
      </w:r>
    </w:p>
    <w:p w14:paraId="36D9B3BE" w14:textId="4E053A2A" w:rsidR="0034039E" w:rsidRPr="0034039E" w:rsidRDefault="0034039E" w:rsidP="001F63E7">
      <w:pPr>
        <w:pStyle w:val="mainbody"/>
      </w:pPr>
      <w:r w:rsidRPr="0034039E">
        <w:t>“Hey, Rita.” I beckon</w:t>
      </w:r>
      <w:r w:rsidR="00AB48C0">
        <w:t>ed</w:t>
      </w:r>
      <w:r w:rsidRPr="0034039E">
        <w:t xml:space="preserve"> her over.</w:t>
      </w:r>
    </w:p>
    <w:p w14:paraId="58D15F8E" w14:textId="4B148CF6" w:rsidR="0034039E" w:rsidRPr="0034039E" w:rsidRDefault="0034039E" w:rsidP="001F63E7">
      <w:pPr>
        <w:pStyle w:val="mainbody"/>
      </w:pPr>
      <w:r w:rsidRPr="0034039E">
        <w:t xml:space="preserve">I turned to Tavia, “Do you know </w:t>
      </w:r>
      <w:r w:rsidR="00AB48C0">
        <w:t xml:space="preserve">Rita, </w:t>
      </w:r>
      <w:r w:rsidRPr="0034039E">
        <w:t>my neighbor on the other side of me</w:t>
      </w:r>
      <w:r w:rsidR="00AB48C0">
        <w:t>?</w:t>
      </w:r>
      <w:r w:rsidRPr="0034039E">
        <w:t>”</w:t>
      </w:r>
    </w:p>
    <w:p w14:paraId="734BBB20" w14:textId="10BA4238" w:rsidR="0034039E" w:rsidRPr="0034039E" w:rsidRDefault="0034039E" w:rsidP="001F63E7">
      <w:pPr>
        <w:pStyle w:val="mainbody"/>
      </w:pPr>
      <w:r w:rsidRPr="0034039E">
        <w:t>“Not really. She knocked on my door once and asked if I was Jewish and had a brother</w:t>
      </w:r>
      <w:r w:rsidR="00F528CE">
        <w:t xml:space="preserve">. </w:t>
      </w:r>
      <w:r w:rsidRPr="0034039E">
        <w:t xml:space="preserve"> </w:t>
      </w:r>
      <w:r w:rsidR="00F528CE">
        <w:t xml:space="preserve">When </w:t>
      </w:r>
      <w:r w:rsidRPr="0034039E">
        <w:t>I said ‘no’, she lost interest.”</w:t>
      </w:r>
    </w:p>
    <w:p w14:paraId="3B56B416" w14:textId="77777777" w:rsidR="0034039E" w:rsidRPr="0034039E" w:rsidRDefault="0034039E" w:rsidP="001F63E7">
      <w:pPr>
        <w:pStyle w:val="mainbody"/>
      </w:pPr>
      <w:r w:rsidRPr="0034039E">
        <w:t>“That’s Rita. Her life’s ambition is to find her daughter a sperm donor so she can be a grandma.”</w:t>
      </w:r>
    </w:p>
    <w:p w14:paraId="08477468" w14:textId="77777777" w:rsidR="0034039E" w:rsidRPr="0034039E" w:rsidRDefault="0034039E" w:rsidP="001F63E7">
      <w:pPr>
        <w:pStyle w:val="mainbody"/>
      </w:pPr>
      <w:r w:rsidRPr="0034039E">
        <w:t>Rita made her way towards us. “Hello, neighbor.” She nodded at me.</w:t>
      </w:r>
    </w:p>
    <w:p w14:paraId="3849670A" w14:textId="77777777" w:rsidR="0034039E" w:rsidRPr="0034039E" w:rsidRDefault="0034039E" w:rsidP="001F63E7">
      <w:pPr>
        <w:pStyle w:val="mainbody"/>
      </w:pPr>
      <w:r w:rsidRPr="0034039E">
        <w:t>“You know Tavia?”</w:t>
      </w:r>
    </w:p>
    <w:p w14:paraId="7302B961" w14:textId="6EC483D1" w:rsidR="0034039E" w:rsidRPr="0034039E" w:rsidRDefault="0034039E" w:rsidP="001F63E7">
      <w:pPr>
        <w:pStyle w:val="mainbody"/>
      </w:pPr>
      <w:r w:rsidRPr="0034039E">
        <w:t>“Yeah, saw you at the Pharmacy last week.” Rita </w:t>
      </w:r>
      <w:r w:rsidR="00241FF7">
        <w:t xml:space="preserve">indicated </w:t>
      </w:r>
      <w:r w:rsidRPr="0034039E">
        <w:t>Tavia</w:t>
      </w:r>
      <w:r w:rsidR="00241FF7">
        <w:t>’s left leg</w:t>
      </w:r>
      <w:r w:rsidRPr="0034039E">
        <w:t>.” How’s your foot? You hurt it playing tennis</w:t>
      </w:r>
      <w:r w:rsidR="007D72C7">
        <w:t xml:space="preserve"> is that right?</w:t>
      </w:r>
      <w:r w:rsidRPr="0034039E">
        <w:t>”</w:t>
      </w:r>
    </w:p>
    <w:p w14:paraId="4A8EBAC5" w14:textId="4020BB4A" w:rsidR="0034039E" w:rsidRPr="0034039E" w:rsidRDefault="0034039E" w:rsidP="001F63E7">
      <w:pPr>
        <w:pStyle w:val="mainbody"/>
      </w:pPr>
      <w:r w:rsidRPr="0034039E">
        <w:t>That's odd </w:t>
      </w:r>
      <w:r w:rsidR="00871266">
        <w:t xml:space="preserve">I thought, </w:t>
      </w:r>
      <w:r w:rsidRPr="0034039E">
        <w:t>Tavia </w:t>
      </w:r>
      <w:r w:rsidR="002D2768">
        <w:t>didn’t l</w:t>
      </w:r>
      <w:r w:rsidRPr="0034039E">
        <w:t>imp.</w:t>
      </w:r>
    </w:p>
    <w:p w14:paraId="609FED35" w14:textId="225F3590" w:rsidR="0034039E" w:rsidRPr="0034039E" w:rsidRDefault="0034039E" w:rsidP="001F63E7">
      <w:pPr>
        <w:pStyle w:val="mainbody"/>
      </w:pPr>
      <w:r w:rsidRPr="0034039E">
        <w:t>“</w:t>
      </w:r>
      <w:r w:rsidR="00EF40B8">
        <w:t>Y</w:t>
      </w:r>
      <w:r w:rsidRPr="0034039E">
        <w:t>ou must be mistaken,” Tavia responded. “I don’t play tennis.”</w:t>
      </w:r>
    </w:p>
    <w:p w14:paraId="725BFBB1" w14:textId="77777777" w:rsidR="0034039E" w:rsidRPr="0034039E" w:rsidRDefault="0034039E" w:rsidP="001F63E7">
      <w:pPr>
        <w:pStyle w:val="mainbody"/>
      </w:pPr>
      <w:r w:rsidRPr="0034039E">
        <w:t>“You sure?”</w:t>
      </w:r>
    </w:p>
    <w:p w14:paraId="4DD3B5A7" w14:textId="17ACA579" w:rsidR="0034039E" w:rsidRPr="0034039E" w:rsidRDefault="0034039E" w:rsidP="001F63E7">
      <w:pPr>
        <w:pStyle w:val="mainbody"/>
      </w:pPr>
      <w:r w:rsidRPr="0034039E">
        <w:t xml:space="preserve">“Rita,” I </w:t>
      </w:r>
      <w:r w:rsidR="006F1C73">
        <w:t xml:space="preserve">challenged. </w:t>
      </w:r>
      <w:r w:rsidRPr="0034039E">
        <w:t>“</w:t>
      </w:r>
      <w:r w:rsidR="00EF40B8">
        <w:t>S</w:t>
      </w:r>
      <w:r w:rsidRPr="0034039E">
        <w:t>he</w:t>
      </w:r>
      <w:r w:rsidR="00EF40B8">
        <w:t>’d</w:t>
      </w:r>
      <w:r w:rsidRPr="0034039E">
        <w:t xml:space="preserve"> know if she played tennis.”</w:t>
      </w:r>
    </w:p>
    <w:p w14:paraId="4DECA75A" w14:textId="054BD9B7" w:rsidR="0034039E" w:rsidRPr="0034039E" w:rsidRDefault="0034039E" w:rsidP="001F63E7">
      <w:pPr>
        <w:pStyle w:val="mainbody"/>
      </w:pPr>
      <w:r w:rsidRPr="0034039E">
        <w:t>“</w:t>
      </w:r>
      <w:r w:rsidR="006F1C73">
        <w:t>Must be my old-zheimers.” She slapped her forehead. “Poor thing, I yapped to her for 10 minutes thinking she was you.</w:t>
      </w:r>
      <w:r w:rsidRPr="0034039E">
        <w:t>” </w:t>
      </w:r>
    </w:p>
    <w:p w14:paraId="0ADCFFD1" w14:textId="5C94D1A2" w:rsidR="0034039E" w:rsidRPr="0034039E" w:rsidRDefault="0034039E" w:rsidP="001F63E7">
      <w:pPr>
        <w:pStyle w:val="mainbody"/>
      </w:pPr>
      <w:r w:rsidRPr="0034039E">
        <w:t xml:space="preserve">“Rita, “ I </w:t>
      </w:r>
      <w:r w:rsidR="001F67EB">
        <w:t xml:space="preserve">expeditiously </w:t>
      </w:r>
      <w:r w:rsidRPr="0034039E">
        <w:t>changed the subject. “What brings you out so early in the morning?”</w:t>
      </w:r>
    </w:p>
    <w:p w14:paraId="5B4E996A" w14:textId="12903F35" w:rsidR="0034039E" w:rsidRPr="0034039E" w:rsidRDefault="0034039E" w:rsidP="001F63E7">
      <w:pPr>
        <w:pStyle w:val="mainbody"/>
      </w:pPr>
      <w:r w:rsidRPr="0034039E">
        <w:t xml:space="preserve">“You. </w:t>
      </w:r>
      <w:r w:rsidR="0056427C">
        <w:t>S</w:t>
      </w:r>
      <w:r w:rsidRPr="0034039E">
        <w:t>aw you talking to Tavia</w:t>
      </w:r>
      <w:r w:rsidR="0056427C">
        <w:t xml:space="preserve">. Were you </w:t>
      </w:r>
      <w:r w:rsidRPr="0034039E">
        <w:t>discussing Heather?”</w:t>
      </w:r>
    </w:p>
    <w:p w14:paraId="716062F4" w14:textId="77777777" w:rsidR="0034039E" w:rsidRPr="0034039E" w:rsidRDefault="0034039E" w:rsidP="001F63E7">
      <w:pPr>
        <w:pStyle w:val="mainbody"/>
      </w:pPr>
      <w:r w:rsidRPr="0034039E">
        <w:t>“Heather?”</w:t>
      </w:r>
    </w:p>
    <w:p w14:paraId="19C1169D" w14:textId="08586A54" w:rsidR="0034039E" w:rsidRPr="0034039E" w:rsidRDefault="0034039E" w:rsidP="001F63E7">
      <w:pPr>
        <w:pStyle w:val="mainbody"/>
      </w:pPr>
      <w:r w:rsidRPr="0034039E">
        <w:t>“Yeah,</w:t>
      </w:r>
      <w:r w:rsidR="00726466">
        <w:t xml:space="preserve"> that </w:t>
      </w:r>
      <w:r w:rsidRPr="0034039E">
        <w:t>single mom who lives three doors down.”</w:t>
      </w:r>
    </w:p>
    <w:p w14:paraId="1F8D5523" w14:textId="77777777" w:rsidR="0034039E" w:rsidRPr="0034039E" w:rsidRDefault="0034039E" w:rsidP="001F63E7">
      <w:pPr>
        <w:pStyle w:val="mainbody"/>
      </w:pPr>
      <w:r w:rsidRPr="0034039E">
        <w:t>“Why would we be talking about Heather?” I asked.</w:t>
      </w:r>
    </w:p>
    <w:p w14:paraId="0C07D9DD" w14:textId="11E6809E" w:rsidR="0034039E" w:rsidRPr="0034039E" w:rsidRDefault="0034039E" w:rsidP="001F63E7">
      <w:pPr>
        <w:pStyle w:val="mainbody"/>
      </w:pPr>
      <w:r w:rsidRPr="0034039E">
        <w:t>“Didn’t you hear? She got cosmetic surgery</w:t>
      </w:r>
      <w:r w:rsidR="007D72C7">
        <w:t xml:space="preserve">, </w:t>
      </w:r>
      <w:r w:rsidRPr="0034039E">
        <w:t>total overhaul</w:t>
      </w:r>
      <w:r w:rsidR="00F528CE">
        <w:t xml:space="preserve">. </w:t>
      </w:r>
      <w:r w:rsidR="008C2961">
        <w:t>Before s</w:t>
      </w:r>
      <w:r w:rsidRPr="0034039E">
        <w:t xml:space="preserve">he </w:t>
      </w:r>
      <w:r w:rsidR="008D234A">
        <w:t xml:space="preserve">had </w:t>
      </w:r>
      <w:r w:rsidRPr="0034039E">
        <w:t>big jeans and small hair, but now she has big hair and small jeans.”</w:t>
      </w:r>
    </w:p>
    <w:p w14:paraId="243DA4F7" w14:textId="77777777" w:rsidR="0034039E" w:rsidRDefault="0034039E" w:rsidP="001F63E7">
      <w:pPr>
        <w:pStyle w:val="mainbody"/>
      </w:pPr>
      <w:r w:rsidRPr="0034039E">
        <w:t>“Good for her,” I said.</w:t>
      </w:r>
    </w:p>
    <w:p w14:paraId="40D42698" w14:textId="1AFC7E29" w:rsidR="008D234A" w:rsidRPr="0034039E" w:rsidRDefault="008D234A" w:rsidP="001F63E7">
      <w:pPr>
        <w:pStyle w:val="mainbody"/>
      </w:pPr>
      <w:r>
        <w:t xml:space="preserve">Rita looked disappointed I didn't engage in a gossip volley. </w:t>
      </w:r>
    </w:p>
    <w:p w14:paraId="6BEE5B9D" w14:textId="0B343E6E" w:rsidR="0034039E" w:rsidRPr="0034039E" w:rsidRDefault="00241FF7" w:rsidP="001F63E7">
      <w:pPr>
        <w:pStyle w:val="mainbody"/>
      </w:pPr>
      <w:r w:rsidRPr="0034039E">
        <w:t xml:space="preserve"> </w:t>
      </w:r>
      <w:r w:rsidR="0034039E" w:rsidRPr="0034039E">
        <w:t>“Anyway, good to see you now.” </w:t>
      </w:r>
      <w:r w:rsidR="008D234A">
        <w:t>Rita</w:t>
      </w:r>
      <w:r w:rsidR="0034039E" w:rsidRPr="0034039E">
        <w:t xml:space="preserve"> hesitated. “I never know what to do nowadays with all this COVID stuff. Do I shake your hand, bump your elbow or curtsey?”</w:t>
      </w:r>
    </w:p>
    <w:p w14:paraId="323D859B" w14:textId="77777777" w:rsidR="0034039E" w:rsidRPr="0034039E" w:rsidRDefault="0034039E" w:rsidP="001F63E7">
      <w:pPr>
        <w:pStyle w:val="mainbody"/>
      </w:pPr>
      <w:r w:rsidRPr="0034039E">
        <w:t>“I tend to do the nod, to be on the safe side for my patients, ” Tavia answered her rhetorical question.</w:t>
      </w:r>
    </w:p>
    <w:p w14:paraId="7D3B509D" w14:textId="31855177" w:rsidR="0034039E" w:rsidRPr="0034039E" w:rsidRDefault="0034039E" w:rsidP="001F63E7">
      <w:pPr>
        <w:pStyle w:val="mainbody"/>
      </w:pPr>
      <w:r w:rsidRPr="0034039E">
        <w:t>“You</w:t>
      </w:r>
      <w:r w:rsidR="00F528CE">
        <w:t>'r</w:t>
      </w:r>
      <w:r w:rsidRPr="0034039E">
        <w:t>e too young to be a doctor? How old are you? “</w:t>
      </w:r>
    </w:p>
    <w:p w14:paraId="679097E9" w14:textId="77777777" w:rsidR="0034039E" w:rsidRPr="0034039E" w:rsidRDefault="0034039E" w:rsidP="001F63E7">
      <w:pPr>
        <w:pStyle w:val="mainbody"/>
      </w:pPr>
      <w:r w:rsidRPr="0034039E">
        <w:lastRenderedPageBreak/>
        <w:t>“29,” Tavia answered.</w:t>
      </w:r>
    </w:p>
    <w:p w14:paraId="3120AFAB" w14:textId="18999AD3" w:rsidR="0034039E" w:rsidRPr="0034039E" w:rsidRDefault="0034039E" w:rsidP="001F63E7">
      <w:pPr>
        <w:pStyle w:val="mainbody"/>
      </w:pPr>
      <w:r w:rsidRPr="0034039E">
        <w:t>“You're just a baby</w:t>
      </w:r>
      <w:r w:rsidR="00481018">
        <w:t xml:space="preserve"> and p</w:t>
      </w:r>
      <w:r w:rsidRPr="0034039E">
        <w:t>robably think Paul Newman is the salad dressing guy.”</w:t>
      </w:r>
    </w:p>
    <w:p w14:paraId="4E000DC9" w14:textId="5E0D5B92" w:rsidR="0034039E" w:rsidRPr="0034039E" w:rsidRDefault="0034039E" w:rsidP="001F63E7">
      <w:pPr>
        <w:pStyle w:val="mainbody"/>
      </w:pPr>
      <w:r w:rsidRPr="0034039E">
        <w:t>“I assure you I’m old enough, I’m a marriage counselor.” Tavia volunteered. “I</w:t>
      </w:r>
      <w:r w:rsidR="008D234A">
        <w:t xml:space="preserve">sn’t he that </w:t>
      </w:r>
      <w:r w:rsidRPr="0034039E">
        <w:t>salad dressing guy?”</w:t>
      </w:r>
    </w:p>
    <w:p w14:paraId="731DA99D" w14:textId="1AF0A55E" w:rsidR="0034039E" w:rsidRPr="0034039E" w:rsidRDefault="0034039E" w:rsidP="001F63E7">
      <w:pPr>
        <w:pStyle w:val="mainbody"/>
      </w:pPr>
      <w:r w:rsidRPr="0034039E">
        <w:t>“</w:t>
      </w:r>
      <w:r w:rsidRPr="0034039E">
        <w:rPr>
          <w:i/>
          <w:iCs/>
        </w:rPr>
        <w:t>Oy vey</w:t>
      </w:r>
      <w:r w:rsidRPr="0034039E">
        <w:t xml:space="preserve"> could have used you with my </w:t>
      </w:r>
      <w:r w:rsidR="00981E12">
        <w:t>first</w:t>
      </w:r>
      <w:r w:rsidRPr="0034039E">
        <w:t xml:space="preserve"> husband. </w:t>
      </w:r>
      <w:r w:rsidR="00EF40B8">
        <w:t>O</w:t>
      </w:r>
      <w:r w:rsidRPr="0034039E">
        <w:t xml:space="preserve">ur divorce proceedings started a week before we got married. </w:t>
      </w:r>
      <w:r w:rsidR="00981E12">
        <w:t>Should’ve known it wouldn’t work out when we sent flyers instead of wedding invitations. And don’t get me started on my second husband. They say the first time you marry is for love, the second for money. Turns out money doesn’t make up for stupid</w:t>
      </w:r>
      <w:r w:rsidR="000139F0">
        <w:t>ity</w:t>
      </w:r>
      <w:r w:rsidR="00981E12">
        <w:t xml:space="preserve">. Anyways that relationship imploded and </w:t>
      </w:r>
      <w:r w:rsidRPr="0034039E">
        <w:t>he traded me in for a younger model.”</w:t>
      </w:r>
    </w:p>
    <w:p w14:paraId="620E6DF7" w14:textId="4712B0AF" w:rsidR="0034039E" w:rsidRPr="0034039E" w:rsidRDefault="0034039E" w:rsidP="001F63E7">
      <w:pPr>
        <w:pStyle w:val="mainbody"/>
      </w:pPr>
      <w:r w:rsidRPr="0034039E">
        <w:t>Rita handed me a bottle of water</w:t>
      </w:r>
      <w:r w:rsidR="007D72C7">
        <w:t xml:space="preserve"> and </w:t>
      </w:r>
      <w:r w:rsidRPr="0034039E">
        <w:t>gulped her</w:t>
      </w:r>
      <w:r w:rsidR="007D72C7">
        <w:t>s</w:t>
      </w:r>
      <w:r w:rsidRPr="0034039E">
        <w:t>. “</w:t>
      </w:r>
      <w:r w:rsidR="006816C9">
        <w:t>My third husband and I were a perfect 10, I was the 10 and he was the zero.</w:t>
      </w:r>
      <w:r w:rsidR="00871266">
        <w:t xml:space="preserve"> </w:t>
      </w:r>
      <w:r w:rsidRPr="0034039E">
        <w:t>You vaccinated?”</w:t>
      </w:r>
      <w:r w:rsidR="00871266">
        <w:t xml:space="preserve"> She abruptly changed </w:t>
      </w:r>
      <w:r w:rsidR="000139F0">
        <w:t xml:space="preserve">the </w:t>
      </w:r>
      <w:r w:rsidR="00871266">
        <w:t>subject.</w:t>
      </w:r>
    </w:p>
    <w:p w14:paraId="5E9D95BD" w14:textId="77777777" w:rsidR="0034039E" w:rsidRPr="0034039E" w:rsidRDefault="0034039E" w:rsidP="001F63E7">
      <w:pPr>
        <w:pStyle w:val="mainbody"/>
      </w:pPr>
      <w:r w:rsidRPr="0034039E">
        <w:t>I cringed at Rita's brash inquiry but secretly wanted to know the answer. “Don’t mind Rita, she is a shoot-from-the-hip kinda gal, but once you know her, you’ll love her,” I warned Tavia.</w:t>
      </w:r>
    </w:p>
    <w:p w14:paraId="5E865AE9" w14:textId="77777777" w:rsidR="0034039E" w:rsidRPr="0034039E" w:rsidRDefault="0034039E" w:rsidP="001F63E7">
      <w:pPr>
        <w:pStyle w:val="mainbody"/>
      </w:pPr>
      <w:r w:rsidRPr="0034039E">
        <w:t>“Yes. I’m vaccinated.” Tavia volunteered.</w:t>
      </w:r>
    </w:p>
    <w:p w14:paraId="635A8205" w14:textId="06522B42" w:rsidR="0034039E" w:rsidRPr="0034039E" w:rsidRDefault="0034039E" w:rsidP="001F63E7">
      <w:pPr>
        <w:pStyle w:val="mainbody"/>
      </w:pPr>
      <w:r w:rsidRPr="0034039E">
        <w:t xml:space="preserve">“Good.” She </w:t>
      </w:r>
      <w:r w:rsidR="00DC148D">
        <w:t>shimmed</w:t>
      </w:r>
      <w:r w:rsidRPr="0034039E">
        <w:t xml:space="preserve"> closer again. “This is one crazy world. Who knew I wouldn’t touch him with a 6-foot pole would become our government mandate?”</w:t>
      </w:r>
    </w:p>
    <w:p w14:paraId="223AF0CE" w14:textId="05EEDF9F" w:rsidR="0034039E" w:rsidRPr="0034039E" w:rsidRDefault="0034039E" w:rsidP="001F63E7">
      <w:pPr>
        <w:pStyle w:val="mainbody"/>
      </w:pPr>
      <w:r w:rsidRPr="0034039E">
        <w:t xml:space="preserve">Tavia must be a </w:t>
      </w:r>
      <w:r w:rsidR="008A2F11">
        <w:t>ski</w:t>
      </w:r>
      <w:r w:rsidR="00622403">
        <w:t>l</w:t>
      </w:r>
      <w:r w:rsidR="008A2F11">
        <w:t>lful</w:t>
      </w:r>
      <w:r w:rsidRPr="0034039E">
        <w:t xml:space="preserve"> therapist because she listened to Rita with patience and managed to keep a non-judgemental </w:t>
      </w:r>
      <w:r w:rsidR="00871266">
        <w:t>expression</w:t>
      </w:r>
      <w:r w:rsidRPr="0034039E">
        <w:t xml:space="preserve"> as Rita completed</w:t>
      </w:r>
      <w:r w:rsidR="007D72C7">
        <w:t xml:space="preserve"> her </w:t>
      </w:r>
      <w:r w:rsidRPr="0034039E">
        <w:t>monologue</w:t>
      </w:r>
      <w:r w:rsidR="007D72C7">
        <w:t>.</w:t>
      </w:r>
    </w:p>
    <w:p w14:paraId="4A34D365" w14:textId="77777777" w:rsidR="0034039E" w:rsidRPr="0034039E" w:rsidRDefault="0034039E" w:rsidP="001F63E7">
      <w:pPr>
        <w:pStyle w:val="mainbody"/>
      </w:pPr>
      <w:r w:rsidRPr="0034039E">
        <w:t>“Are you seeing anyone now?” Tavia asked.</w:t>
      </w:r>
    </w:p>
    <w:p w14:paraId="679EAB3F" w14:textId="77777777" w:rsidR="0034039E" w:rsidRPr="0034039E" w:rsidRDefault="0034039E" w:rsidP="001F63E7">
      <w:pPr>
        <w:pStyle w:val="mainbody"/>
      </w:pPr>
      <w:r w:rsidRPr="0034039E">
        <w:t>“A therapist? No, although I probably should.”</w:t>
      </w:r>
    </w:p>
    <w:p w14:paraId="4D1C7CC2" w14:textId="77777777" w:rsidR="0034039E" w:rsidRPr="0034039E" w:rsidRDefault="0034039E" w:rsidP="001F63E7">
      <w:pPr>
        <w:pStyle w:val="mainbody"/>
      </w:pPr>
      <w:r w:rsidRPr="0034039E">
        <w:t>“I meant are you married or attached?”</w:t>
      </w:r>
    </w:p>
    <w:p w14:paraId="58EAF564" w14:textId="18293672" w:rsidR="0034039E" w:rsidRPr="0034039E" w:rsidRDefault="0034039E" w:rsidP="001F63E7">
      <w:pPr>
        <w:pStyle w:val="mainbody"/>
      </w:pPr>
      <w:r w:rsidRPr="0034039E">
        <w:t xml:space="preserve">“Nope, never found the right guy. Women </w:t>
      </w:r>
      <w:r w:rsidR="00A11DB3">
        <w:t xml:space="preserve">can </w:t>
      </w:r>
      <w:r w:rsidRPr="0034039E">
        <w:t> fake orga</w:t>
      </w:r>
      <w:r w:rsidR="00873715">
        <w:t>sms</w:t>
      </w:r>
      <w:r w:rsidRPr="0034039E">
        <w:t xml:space="preserve">, </w:t>
      </w:r>
      <w:r w:rsidR="00A11DB3">
        <w:t>and</w:t>
      </w:r>
      <w:r w:rsidR="00871266">
        <w:t xml:space="preserve"> it turns out </w:t>
      </w:r>
      <w:r w:rsidRPr="0034039E">
        <w:t>men can fake relationships.”</w:t>
      </w:r>
    </w:p>
    <w:p w14:paraId="48D4F224" w14:textId="4B0A7F6F" w:rsidR="0034039E" w:rsidRPr="0034039E" w:rsidRDefault="0034039E" w:rsidP="001F63E7">
      <w:pPr>
        <w:pStyle w:val="mainbody"/>
      </w:pPr>
      <w:r w:rsidRPr="0034039E">
        <w:t>“Tavia is a runner.” I interrupted before Rita </w:t>
      </w:r>
      <w:r w:rsidR="005141AB">
        <w:t>recited</w:t>
      </w:r>
      <w:r w:rsidRPr="0034039E">
        <w:t xml:space="preserve"> her full sex or lack of</w:t>
      </w:r>
      <w:r w:rsidR="002C6A96">
        <w:t xml:space="preserve"> history</w:t>
      </w:r>
      <w:r w:rsidR="00873715">
        <w:t>.</w:t>
      </w:r>
      <w:r w:rsidRPr="0034039E">
        <w:t> “You should run with her sometime.”</w:t>
      </w:r>
    </w:p>
    <w:p w14:paraId="2C5A2FBD" w14:textId="6578FBF8" w:rsidR="0034039E" w:rsidRPr="0034039E" w:rsidRDefault="0034039E" w:rsidP="001F63E7">
      <w:pPr>
        <w:pStyle w:val="mainbody"/>
      </w:pPr>
      <w:r w:rsidRPr="0034039E">
        <w:t xml:space="preserve">“Run? Are you crazy? I don’t run. The </w:t>
      </w:r>
      <w:r w:rsidR="00A11DB3">
        <w:t xml:space="preserve">only time </w:t>
      </w:r>
      <w:r w:rsidRPr="0034039E">
        <w:t>way I burn calories is when I leave my brownies in the oven too long. At my age, my bladder</w:t>
      </w:r>
      <w:r w:rsidR="00A11DB3">
        <w:t xml:space="preserve"> is my most active muscle</w:t>
      </w:r>
      <w:r w:rsidRPr="0034039E">
        <w:t>.”</w:t>
      </w:r>
    </w:p>
    <w:p w14:paraId="1AE62547" w14:textId="6F3E5979" w:rsidR="0034039E" w:rsidRPr="0034039E" w:rsidRDefault="0034039E" w:rsidP="001F63E7">
      <w:pPr>
        <w:pStyle w:val="mainbody"/>
      </w:pPr>
      <w:r w:rsidRPr="0034039E">
        <w:t>“You can’t be</w:t>
      </w:r>
      <w:r w:rsidR="00F90695">
        <w:t xml:space="preserve"> that </w:t>
      </w:r>
      <w:r w:rsidRPr="0034039E">
        <w:t>old, you look great. “ Tavia politely offered. </w:t>
      </w:r>
    </w:p>
    <w:p w14:paraId="0A30D071" w14:textId="7A7259FE" w:rsidR="0034039E" w:rsidRPr="0034039E" w:rsidRDefault="0034039E" w:rsidP="001F63E7">
      <w:pPr>
        <w:pStyle w:val="mainbody"/>
      </w:pPr>
      <w:r w:rsidRPr="0034039E">
        <w:t>“I learned a long time ago</w:t>
      </w:r>
      <w:r w:rsidR="00F90695">
        <w:t xml:space="preserve"> </w:t>
      </w:r>
      <w:r w:rsidRPr="0034039E">
        <w:t>there are three stages in life, young, middle-aged, and ‘you look great.’ You confirmed which bracket I’m in.”</w:t>
      </w:r>
    </w:p>
    <w:p w14:paraId="0DB922A5" w14:textId="77777777" w:rsidR="0034039E" w:rsidRPr="0034039E" w:rsidRDefault="0034039E" w:rsidP="001F63E7">
      <w:pPr>
        <w:pStyle w:val="mainbody"/>
      </w:pPr>
      <w:r w:rsidRPr="0034039E">
        <w:t>Tavia glanced at her Fitbit as if she were anxious to go.</w:t>
      </w:r>
    </w:p>
    <w:p w14:paraId="1272D223" w14:textId="77777777" w:rsidR="0034039E" w:rsidRPr="0034039E" w:rsidRDefault="0034039E" w:rsidP="001F63E7">
      <w:pPr>
        <w:pStyle w:val="mainbody"/>
      </w:pPr>
      <w:r w:rsidRPr="0034039E">
        <w:t>“Here, this is for you.” Rita handed me a Tupperware container. “It’s my famous buttery apple babka squares with walnuts.” She turned towards Tavia, “You can have one if you want.”</w:t>
      </w:r>
    </w:p>
    <w:p w14:paraId="59F4330C" w14:textId="77777777" w:rsidR="0034039E" w:rsidRPr="0034039E" w:rsidRDefault="0034039E" w:rsidP="001F63E7">
      <w:pPr>
        <w:pStyle w:val="mainbody"/>
      </w:pPr>
      <w:r w:rsidRPr="0034039E">
        <w:t>“Thanks, but no thanks, I’m vegan.”</w:t>
      </w:r>
    </w:p>
    <w:p w14:paraId="08574541" w14:textId="77777777" w:rsidR="0034039E" w:rsidRPr="0034039E" w:rsidRDefault="0034039E" w:rsidP="001F63E7">
      <w:pPr>
        <w:pStyle w:val="mainbody"/>
      </w:pPr>
      <w:r w:rsidRPr="0034039E">
        <w:t>“Vegan, smegan, there ain’t no animals in this pie.”</w:t>
      </w:r>
    </w:p>
    <w:p w14:paraId="170885B0" w14:textId="2FB73A4E" w:rsidR="0034039E" w:rsidRPr="0034039E" w:rsidRDefault="0034039E" w:rsidP="001F63E7">
      <w:pPr>
        <w:pStyle w:val="mainbody"/>
      </w:pPr>
      <w:r w:rsidRPr="0034039E">
        <w:t>“I don’t eat anything</w:t>
      </w:r>
      <w:r w:rsidR="004D3971">
        <w:t xml:space="preserve"> that </w:t>
      </w:r>
      <w:r w:rsidRPr="0034039E">
        <w:t>had to be killed or any animal byproducts like eggs, honey, or butter.” Tavia calmly replied.</w:t>
      </w:r>
    </w:p>
    <w:p w14:paraId="3CFD77D2" w14:textId="6E7AE6CE" w:rsidR="0034039E" w:rsidRPr="0034039E" w:rsidRDefault="0034039E" w:rsidP="001F63E7">
      <w:pPr>
        <w:pStyle w:val="mainbody"/>
      </w:pPr>
      <w:r w:rsidRPr="0034039E">
        <w:t>“</w:t>
      </w:r>
      <w:r w:rsidR="00871266">
        <w:t xml:space="preserve">I’ll have you know the </w:t>
      </w:r>
      <w:r w:rsidRPr="0034039E">
        <w:t>butter </w:t>
      </w:r>
      <w:r w:rsidR="008C2961">
        <w:t>in</w:t>
      </w:r>
      <w:r w:rsidRPr="0034039E">
        <w:t xml:space="preserve"> this recipe was from a cow</w:t>
      </w:r>
      <w:r w:rsidR="004D3971">
        <w:t xml:space="preserve"> who </w:t>
      </w:r>
      <w:r w:rsidRPr="0034039E">
        <w:t>had consensual sex with a bull.”</w:t>
      </w:r>
    </w:p>
    <w:p w14:paraId="62EA86AF" w14:textId="77777777" w:rsidR="0034039E" w:rsidRPr="0034039E" w:rsidRDefault="0034039E" w:rsidP="001F63E7">
      <w:pPr>
        <w:pStyle w:val="mainbody"/>
      </w:pPr>
      <w:r w:rsidRPr="0034039E">
        <w:t>Tavia smiled but still declined.</w:t>
      </w:r>
    </w:p>
    <w:p w14:paraId="5A3DC7C8" w14:textId="2E28F131" w:rsidR="0034039E" w:rsidRPr="0034039E" w:rsidRDefault="0034039E" w:rsidP="001F63E7">
      <w:pPr>
        <w:pStyle w:val="mainbody"/>
      </w:pPr>
      <w:r w:rsidRPr="0034039E">
        <w:t>“You don’t want it</w:t>
      </w:r>
      <w:r w:rsidR="00E0654B">
        <w:t xml:space="preserve">? Well, I know </w:t>
      </w:r>
      <w:r w:rsidRPr="0034039E">
        <w:t>plenty who would kill to have my babka.” Rita </w:t>
      </w:r>
      <w:r w:rsidR="00E0654B">
        <w:t xml:space="preserve">huffed and shoved the box towards me. </w:t>
      </w:r>
      <w:r w:rsidRPr="0034039E">
        <w:t> “Eat up Delilah.”</w:t>
      </w:r>
    </w:p>
    <w:p w14:paraId="0F262631" w14:textId="1E2960CE" w:rsidR="0034039E" w:rsidRPr="0034039E" w:rsidRDefault="0034039E" w:rsidP="001F63E7">
      <w:pPr>
        <w:pStyle w:val="mainbody"/>
      </w:pPr>
      <w:r w:rsidRPr="0034039E">
        <w:t>“Oy vey, “ Rita </w:t>
      </w:r>
      <w:r w:rsidR="004D3971">
        <w:t>realized the time.</w:t>
      </w:r>
      <w:r w:rsidRPr="0034039E">
        <w:t xml:space="preserve"> “I need to go, 60 may be the new 30, but 9 p.m. is the new midnight and I have a ton to get done before then.”</w:t>
      </w:r>
    </w:p>
    <w:p w14:paraId="4593D3CF" w14:textId="77777777" w:rsidR="0034039E" w:rsidRPr="0034039E" w:rsidRDefault="0034039E" w:rsidP="001F63E7">
      <w:pPr>
        <w:pStyle w:val="mainbody"/>
      </w:pPr>
      <w:r w:rsidRPr="0034039E">
        <w:t>She tapped the bottle of water. “Drink up, ” she commanded. “You know what the doctor said. Don’t want you to get dehydrated.”</w:t>
      </w:r>
    </w:p>
    <w:p w14:paraId="533173E8" w14:textId="42C7A0C5" w:rsidR="0034039E" w:rsidRPr="0034039E" w:rsidRDefault="0034039E" w:rsidP="001F63E7">
      <w:pPr>
        <w:pStyle w:val="mainbody"/>
      </w:pPr>
      <w:r w:rsidRPr="0034039E">
        <w:lastRenderedPageBreak/>
        <w:t>“I’m a grown woman.</w:t>
      </w:r>
      <w:r w:rsidR="00F528CE">
        <w:t>”</w:t>
      </w:r>
      <w:r w:rsidRPr="0034039E">
        <w:t xml:space="preserve"> I </w:t>
      </w:r>
      <w:r w:rsidR="00A11DB3">
        <w:t xml:space="preserve">protested but knew </w:t>
      </w:r>
      <w:r w:rsidRPr="0034039E">
        <w:t xml:space="preserve">Rita was hard-core </w:t>
      </w:r>
      <w:r w:rsidR="00A11DB3">
        <w:t>and</w:t>
      </w:r>
      <w:r w:rsidRPr="0034039E">
        <w:t xml:space="preserve"> her heart was in the right place. </w:t>
      </w:r>
    </w:p>
    <w:p w14:paraId="2B385E9A" w14:textId="7EA4C7B3" w:rsidR="0034039E" w:rsidRPr="0034039E" w:rsidRDefault="0034039E" w:rsidP="001F63E7">
      <w:pPr>
        <w:pStyle w:val="mainbody"/>
      </w:pPr>
      <w:r w:rsidRPr="0034039E">
        <w:t xml:space="preserve">She </w:t>
      </w:r>
      <w:r w:rsidR="00220AA6">
        <w:t>headed</w:t>
      </w:r>
      <w:r w:rsidRPr="0034039E">
        <w:t xml:space="preserve"> away </w:t>
      </w:r>
      <w:r w:rsidR="008C4935">
        <w:t>but</w:t>
      </w:r>
      <w:r w:rsidRPr="0034039E">
        <w:t xml:space="preserve"> stopped and turned to Tavia. “ I forget, did I ask you if you </w:t>
      </w:r>
      <w:r w:rsidR="00F528CE">
        <w:t xml:space="preserve">were Jewish or </w:t>
      </w:r>
      <w:r w:rsidRPr="0034039E">
        <w:t>had any brothers?”</w:t>
      </w:r>
    </w:p>
    <w:p w14:paraId="2C921330" w14:textId="570C0D01" w:rsidR="0034039E" w:rsidRPr="0034039E" w:rsidRDefault="0034039E" w:rsidP="001F63E7">
      <w:pPr>
        <w:pStyle w:val="mainbody"/>
      </w:pPr>
      <w:r w:rsidRPr="0034039E">
        <w:t xml:space="preserve">“Go.” I pushed her </w:t>
      </w:r>
      <w:r w:rsidR="00871266">
        <w:t xml:space="preserve">in the direction of </w:t>
      </w:r>
      <w:r w:rsidRPr="0034039E">
        <w:t xml:space="preserve"> her house. </w:t>
      </w:r>
    </w:p>
    <w:p w14:paraId="7AF6D8B9" w14:textId="04E108C0" w:rsidR="0034039E" w:rsidRPr="0034039E" w:rsidRDefault="0034039E" w:rsidP="001F63E7">
      <w:pPr>
        <w:pStyle w:val="mainbody"/>
      </w:pPr>
      <w:r w:rsidRPr="0034039E">
        <w:t>”Interesting character she is.”</w:t>
      </w:r>
      <w:r w:rsidR="00A11DB3">
        <w:t xml:space="preserve"> Tavia commented.</w:t>
      </w:r>
    </w:p>
    <w:p w14:paraId="6AE52B90" w14:textId="0E0A68D3" w:rsidR="0034039E" w:rsidRPr="0034039E" w:rsidRDefault="0034039E" w:rsidP="001F63E7">
      <w:pPr>
        <w:pStyle w:val="mainbody"/>
      </w:pPr>
      <w:r w:rsidRPr="0034039E">
        <w:t>“</w:t>
      </w:r>
      <w:r w:rsidR="00A11DB3">
        <w:t>K</w:t>
      </w:r>
      <w:r w:rsidRPr="0034039E">
        <w:t>eeps me entertained.”</w:t>
      </w:r>
      <w:r w:rsidR="00A11DB3">
        <w:t xml:space="preserve"> I chuckled.</w:t>
      </w:r>
    </w:p>
    <w:p w14:paraId="4952A3C9" w14:textId="77777777" w:rsidR="007D72C7" w:rsidRDefault="0034039E" w:rsidP="001F63E7">
      <w:pPr>
        <w:pStyle w:val="mainbody"/>
      </w:pPr>
      <w:r w:rsidRPr="0034039E">
        <w:t xml:space="preserve">“I bet you have </w:t>
      </w:r>
      <w:r w:rsidR="008A2F11">
        <w:t>fa</w:t>
      </w:r>
      <w:r w:rsidR="00785F8E">
        <w:t>s</w:t>
      </w:r>
      <w:r w:rsidR="008A2F11">
        <w:t>cinating</w:t>
      </w:r>
      <w:r w:rsidRPr="0034039E">
        <w:t xml:space="preserve"> pictures, you should show me sometime,” Tavia said. </w:t>
      </w:r>
    </w:p>
    <w:p w14:paraId="2FD59034" w14:textId="77777777" w:rsidR="007D72C7" w:rsidRDefault="007D72C7" w:rsidP="001F63E7">
      <w:pPr>
        <w:pStyle w:val="mainbody"/>
      </w:pPr>
      <w:r>
        <w:t>“Huh?” I shrugged.</w:t>
      </w:r>
    </w:p>
    <w:p w14:paraId="49D1CC72" w14:textId="3CBBE962" w:rsidR="0034039E" w:rsidRDefault="007D72C7" w:rsidP="001F63E7">
      <w:pPr>
        <w:pStyle w:val="mainbody"/>
      </w:pPr>
      <w:r>
        <w:t xml:space="preserve">“Those places you hiked. </w:t>
      </w:r>
      <w:r w:rsidR="0034039E" w:rsidRPr="0034039E">
        <w:t>I’ve always wanted to travel, but school loans, responsibilities, and life got in the way.</w:t>
      </w:r>
      <w:r w:rsidR="00871266">
        <w:t>”</w:t>
      </w:r>
    </w:p>
    <w:p w14:paraId="180285FC" w14:textId="41C6F102" w:rsidR="0008344B" w:rsidRPr="0034039E" w:rsidRDefault="0008344B" w:rsidP="001F63E7">
      <w:pPr>
        <w:pStyle w:val="mainbody"/>
      </w:pPr>
      <w:r>
        <w:t xml:space="preserve">My heart melted, </w:t>
      </w:r>
      <w:r w:rsidR="00871266">
        <w:t>it</w:t>
      </w:r>
      <w:r>
        <w:t xml:space="preserve"> would </w:t>
      </w:r>
      <w:r w:rsidR="00CF3160">
        <w:t xml:space="preserve">be my dream </w:t>
      </w:r>
      <w:r>
        <w:t xml:space="preserve">to show her my photos. </w:t>
      </w:r>
    </w:p>
    <w:p w14:paraId="109D1B4A" w14:textId="2957683D" w:rsidR="0034039E" w:rsidRPr="0034039E" w:rsidRDefault="0008344B" w:rsidP="001F63E7">
      <w:pPr>
        <w:pStyle w:val="mainbody"/>
      </w:pPr>
      <w:r>
        <w:t>Someday you will have enough money to travel. “I rested my good hand on her</w:t>
      </w:r>
      <w:r w:rsidR="00871266">
        <w:t>s.</w:t>
      </w:r>
      <w:r w:rsidR="0034039E" w:rsidRPr="0034039E">
        <w:t>”</w:t>
      </w:r>
    </w:p>
    <w:p w14:paraId="762CB29B" w14:textId="4B293F68" w:rsidR="0034039E" w:rsidRPr="0034039E" w:rsidRDefault="0034039E" w:rsidP="001F63E7">
      <w:pPr>
        <w:pStyle w:val="mainbody"/>
      </w:pPr>
      <w:r w:rsidRPr="0034039E">
        <w:t>“</w:t>
      </w:r>
      <w:r w:rsidR="0008344B">
        <w:t>I hope so.“</w:t>
      </w:r>
      <w:r w:rsidRPr="0034039E">
        <w:t> Tavia sighed.</w:t>
      </w:r>
    </w:p>
    <w:p w14:paraId="6E674756" w14:textId="0FF52022" w:rsidR="0034039E" w:rsidRPr="0034039E" w:rsidRDefault="0034039E" w:rsidP="001F63E7">
      <w:pPr>
        <w:pStyle w:val="mainbody"/>
      </w:pPr>
      <w:r w:rsidRPr="0034039E">
        <w:t xml:space="preserve">I </w:t>
      </w:r>
      <w:r w:rsidR="0008344B">
        <w:t>twisted the cap on the bottle</w:t>
      </w:r>
      <w:r w:rsidRPr="0034039E">
        <w:t xml:space="preserve"> Rita </w:t>
      </w:r>
      <w:r w:rsidR="005141AB">
        <w:t>handed</w:t>
      </w:r>
      <w:r w:rsidRPr="0034039E">
        <w:t xml:space="preserve"> me but a numbness spread down my neck as if a potent drug had found its way into my arteries. My brain </w:t>
      </w:r>
      <w:r w:rsidR="00462743">
        <w:t>wasn’t</w:t>
      </w:r>
      <w:r w:rsidRPr="0034039E">
        <w:t xml:space="preserve"> connecting with my hand. Internally I shouted commands to twist the cap but externally my hand was on strike. Frantic to </w:t>
      </w:r>
      <w:r w:rsidR="00871266">
        <w:t>quash</w:t>
      </w:r>
      <w:r w:rsidRPr="0034039E">
        <w:t xml:space="preserve"> my fears I wiped my hand on my shirt and tried again. I couldn’t cup my right hand. The pad of my right thumb flickered as a spasm danced through my veins. The tremors burrowed through my body up to my right shoulder and pulsed like an internal flashing red light. My arm went limp and I dropped the bottle.</w:t>
      </w:r>
    </w:p>
    <w:p w14:paraId="0B288E9B" w14:textId="30F07246" w:rsidR="0034039E" w:rsidRPr="0034039E" w:rsidRDefault="0034039E" w:rsidP="001F63E7">
      <w:pPr>
        <w:pStyle w:val="mainbody"/>
      </w:pPr>
      <w:r w:rsidRPr="0034039E">
        <w:t xml:space="preserve">“Delilah, are you okay?” Tavia </w:t>
      </w:r>
      <w:r w:rsidR="0008344B">
        <w:t>rested her hand on my shoulder</w:t>
      </w:r>
      <w:r w:rsidRPr="0034039E">
        <w:t>.</w:t>
      </w:r>
    </w:p>
    <w:p w14:paraId="2DF37433" w14:textId="03680262" w:rsidR="0034039E" w:rsidRPr="0034039E" w:rsidRDefault="007D72C7" w:rsidP="001F63E7">
      <w:pPr>
        <w:pStyle w:val="mainbody"/>
      </w:pPr>
      <w:r>
        <w:t xml:space="preserve">I opened my mouth to speak, but the words wouldn’t come. </w:t>
      </w:r>
      <w:r w:rsidRPr="007D72C7">
        <w:rPr>
          <w:rStyle w:val="Strong"/>
          <w:b w:val="0"/>
          <w:bCs w:val="0"/>
        </w:rPr>
        <w:t>How could I tell her that I was scared? That I didn’t know how to deal with this</w:t>
      </w:r>
      <w:r>
        <w:rPr>
          <w:rStyle w:val="Strong"/>
        </w:rPr>
        <w:t xml:space="preserve">? </w:t>
      </w:r>
      <w:r w:rsidR="0034039E" w:rsidRPr="0034039E">
        <w:t xml:space="preserve"> I </w:t>
      </w:r>
      <w:r w:rsidR="008C4935">
        <w:t>cried</w:t>
      </w:r>
      <w:r w:rsidR="0034039E" w:rsidRPr="0034039E">
        <w:t>.</w:t>
      </w:r>
    </w:p>
    <w:p w14:paraId="6FBDA297" w14:textId="25823DBB" w:rsidR="0034039E" w:rsidRPr="0034039E" w:rsidRDefault="0034039E" w:rsidP="001F63E7">
      <w:pPr>
        <w:pStyle w:val="mainbody"/>
      </w:pPr>
      <w:r w:rsidRPr="0034039E">
        <w:t>She put her arms around me. “I’m sorry.” she pulled away. “Is it okay</w:t>
      </w:r>
      <w:r w:rsidR="004D4F0A">
        <w:t xml:space="preserve"> </w:t>
      </w:r>
      <w:r w:rsidRPr="0034039E">
        <w:t>I do that?”</w:t>
      </w:r>
    </w:p>
    <w:p w14:paraId="5913616E" w14:textId="77777777" w:rsidR="0034039E" w:rsidRPr="0034039E" w:rsidRDefault="0034039E" w:rsidP="001F63E7">
      <w:pPr>
        <w:pStyle w:val="mainbody"/>
      </w:pPr>
      <w:r w:rsidRPr="0034039E">
        <w:t>I nodded my head without speaking, her hug comforted me.</w:t>
      </w:r>
    </w:p>
    <w:p w14:paraId="578DAC6D" w14:textId="5E12DC86" w:rsidR="0034039E" w:rsidRPr="0034039E" w:rsidRDefault="0034039E" w:rsidP="001F63E7">
      <w:pPr>
        <w:pStyle w:val="mainbody"/>
      </w:pPr>
      <w:r w:rsidRPr="0034039E">
        <w:t xml:space="preserve">She picked up the bottle, </w:t>
      </w:r>
      <w:r w:rsidR="0031632D">
        <w:t xml:space="preserve">twisted it </w:t>
      </w:r>
      <w:r w:rsidRPr="0034039E">
        <w:t>open, and handed it back to me</w:t>
      </w:r>
      <w:r w:rsidR="0008344B">
        <w:t xml:space="preserve"> but m</w:t>
      </w:r>
      <w:r w:rsidRPr="0034039E">
        <w:t>y arm still convuls</w:t>
      </w:r>
      <w:r w:rsidR="00FF648E">
        <w:t xml:space="preserve">ed, </w:t>
      </w:r>
      <w:r w:rsidR="0008344B">
        <w:t xml:space="preserve">and </w:t>
      </w:r>
      <w:r w:rsidRPr="0034039E">
        <w:t xml:space="preserve">I had </w:t>
      </w:r>
      <w:r w:rsidR="00FF648E">
        <w:t>zero</w:t>
      </w:r>
      <w:r w:rsidRPr="0034039E">
        <w:t xml:space="preserve"> strength to grab it. She led me to sit down on the grass.</w:t>
      </w:r>
    </w:p>
    <w:p w14:paraId="711CA7EA" w14:textId="39792DAF" w:rsidR="0034039E" w:rsidRPr="0034039E" w:rsidRDefault="0034039E" w:rsidP="001F63E7">
      <w:pPr>
        <w:pStyle w:val="mainbody"/>
      </w:pPr>
      <w:r w:rsidRPr="0034039E">
        <w:t>I couldn’t fool myself anymore. I</w:t>
      </w:r>
      <w:r w:rsidR="002A621B">
        <w:t>t took a few min</w:t>
      </w:r>
      <w:r w:rsidR="000139F0">
        <w:t>ut</w:t>
      </w:r>
      <w:r w:rsidR="002A621B">
        <w:t xml:space="preserve">es for me to mentally switch gears to understand </w:t>
      </w:r>
      <w:r w:rsidRPr="0034039E">
        <w:t>wh</w:t>
      </w:r>
      <w:r w:rsidR="00871266">
        <w:t>y</w:t>
      </w:r>
      <w:r w:rsidRPr="0034039E">
        <w:t xml:space="preserve"> I dropped my coffee cup the other day</w:t>
      </w:r>
      <w:r w:rsidR="00871266">
        <w:t xml:space="preserve"> or why m</w:t>
      </w:r>
      <w:r w:rsidRPr="0034039E">
        <w:t xml:space="preserve">y hands shook when I painted my toenails like a kindergartener had </w:t>
      </w:r>
      <w:r w:rsidR="0008344B">
        <w:t>decorated</w:t>
      </w:r>
      <w:r w:rsidRPr="0034039E">
        <w:t xml:space="preserve"> them. </w:t>
      </w:r>
      <w:r w:rsidR="00871266">
        <w:t xml:space="preserve">I knew why </w:t>
      </w:r>
      <w:r w:rsidRPr="0034039E">
        <w:t xml:space="preserve">I went braless today because I couldn’t do the snaps. </w:t>
      </w:r>
      <w:r w:rsidR="00FF648E">
        <w:t>N</w:t>
      </w:r>
      <w:r w:rsidRPr="0034039E">
        <w:t>o denying</w:t>
      </w:r>
      <w:r w:rsidR="00FF648E">
        <w:t xml:space="preserve"> it</w:t>
      </w:r>
      <w:r w:rsidR="00871266">
        <w:t xml:space="preserve"> anymore</w:t>
      </w:r>
      <w:r w:rsidR="00FF648E">
        <w:t>. I</w:t>
      </w:r>
      <w:r w:rsidRPr="0034039E">
        <w:t>t wasn’t arthritis, a pinched nerve, Lyme disease, or any other cocktail of excuses I’d been inventing. The doctor was right.</w:t>
      </w:r>
    </w:p>
    <w:p w14:paraId="73629F6F" w14:textId="77777777" w:rsidR="0034039E" w:rsidRPr="0034039E" w:rsidRDefault="0034039E" w:rsidP="001F63E7">
      <w:pPr>
        <w:pStyle w:val="mainbody"/>
      </w:pPr>
      <w:r w:rsidRPr="0034039E">
        <w:t>“Are you okay?” Tavia repeated.</w:t>
      </w:r>
    </w:p>
    <w:p w14:paraId="173ABCDE" w14:textId="297CC6CB" w:rsidR="002631E0" w:rsidRDefault="0034039E" w:rsidP="001F63E7">
      <w:pPr>
        <w:pStyle w:val="mainbody"/>
        <w:sectPr w:rsidR="002631E0" w:rsidSect="00D273F7">
          <w:pgSz w:w="12240" w:h="15840"/>
          <w:pgMar w:top="1440" w:right="1440" w:bottom="1440" w:left="1440" w:header="720" w:footer="720" w:gutter="0"/>
          <w:cols w:space="720"/>
          <w:docGrid w:linePitch="360"/>
        </w:sectPr>
      </w:pPr>
      <w:r w:rsidRPr="0034039E">
        <w:t>A fear gurgled inside me as I leaned into her. “</w:t>
      </w:r>
      <w:r w:rsidR="00F15A3D">
        <w:t xml:space="preserve">“I have ALS,” I finally whispered, the words tasting bitter on my tongue. </w:t>
      </w:r>
      <w:r w:rsidR="00F15A3D" w:rsidRPr="00F15A3D">
        <w:rPr>
          <w:rStyle w:val="Strong"/>
          <w:b w:val="0"/>
          <w:bCs w:val="0"/>
        </w:rPr>
        <w:t>Saying it out loud felt like signing a contract with fate.</w:t>
      </w:r>
      <w:r w:rsidR="00F15A3D">
        <w:t xml:space="preserve"> There it was. Out in the open. No more pretending. No more lies.</w:t>
      </w:r>
    </w:p>
    <w:p w14:paraId="63FC3B34" w14:textId="57007661" w:rsidR="0034039E" w:rsidRPr="003203DC" w:rsidRDefault="00C9785E" w:rsidP="00C9785E">
      <w:pPr>
        <w:pStyle w:val="Heading1"/>
        <w:rPr>
          <w:rFonts w:ascii="Comic Sans MS" w:hAnsi="Comic Sans MS"/>
        </w:rPr>
      </w:pPr>
      <w:bookmarkStart w:id="29" w:name="_Toc155530373"/>
      <w:r w:rsidRPr="003203DC">
        <w:rPr>
          <w:rFonts w:ascii="Comic Sans MS" w:hAnsi="Comic Sans MS"/>
        </w:rPr>
        <w:lastRenderedPageBreak/>
        <w:t>Chapter 29/ Ends With Benefits</w:t>
      </w:r>
      <w:bookmarkEnd w:id="29"/>
    </w:p>
    <w:p w14:paraId="5E78148D" w14:textId="2A394673" w:rsidR="0034039E" w:rsidRPr="0034039E" w:rsidRDefault="0034039E" w:rsidP="00C9785E">
      <w:pPr>
        <w:pStyle w:val="Quote"/>
      </w:pPr>
      <w:r w:rsidRPr="0034039E">
        <w:t>OFFICER HENRY - PRESENT</w:t>
      </w:r>
      <w:r w:rsidR="00B65E28">
        <w:t>-</w:t>
      </w:r>
      <w:r w:rsidRPr="0034039E">
        <w:t>DAY PITTSBURGH</w:t>
      </w:r>
    </w:p>
    <w:p w14:paraId="3FB95D2F" w14:textId="415E626C" w:rsidR="0034039E" w:rsidRPr="0034039E" w:rsidRDefault="005D36E1" w:rsidP="00C9785E">
      <w:pPr>
        <w:pStyle w:val="FirstParagraph0"/>
      </w:pPr>
      <w:r w:rsidRPr="0034039E">
        <w:t>“HOW IS IT GOING ON THE DELILAH CASE?” SERGEANT HAMISH ASKED</w:t>
      </w:r>
      <w:r w:rsidR="0034039E" w:rsidRPr="0034039E">
        <w:t>.</w:t>
      </w:r>
    </w:p>
    <w:p w14:paraId="4538A67F" w14:textId="1C366543" w:rsidR="0034039E" w:rsidRPr="0034039E" w:rsidRDefault="0034039E" w:rsidP="001F63E7">
      <w:pPr>
        <w:pStyle w:val="mainbody"/>
      </w:pPr>
      <w:r w:rsidRPr="0034039E">
        <w:t>“I queried Paul about his phone and he says he forgot it at home and</w:t>
      </w:r>
      <w:r w:rsidR="008C2961">
        <w:t xml:space="preserve"> that’s</w:t>
      </w:r>
      <w:r w:rsidRPr="0034039E">
        <w:t xml:space="preserve"> why the app placed him there.”</w:t>
      </w:r>
      <w:r w:rsidR="00F15A3D">
        <w:t xml:space="preserve"> </w:t>
      </w:r>
    </w:p>
    <w:p w14:paraId="2958287C" w14:textId="77777777" w:rsidR="0034039E" w:rsidRPr="0034039E" w:rsidRDefault="0034039E" w:rsidP="001F63E7">
      <w:pPr>
        <w:pStyle w:val="mainbody"/>
      </w:pPr>
      <w:r w:rsidRPr="0034039E">
        <w:t>“Convenient. And the hunting?“</w:t>
      </w:r>
    </w:p>
    <w:p w14:paraId="3615E86D" w14:textId="468162EF" w:rsidR="0034039E" w:rsidRPr="0034039E" w:rsidRDefault="0034039E" w:rsidP="001F63E7">
      <w:pPr>
        <w:pStyle w:val="mainbody"/>
      </w:pPr>
      <w:r w:rsidRPr="0034039E">
        <w:t>“I confronted him on the bogus ‘hunting with the boys’ claim.” </w:t>
      </w:r>
      <w:r w:rsidR="00F15A3D">
        <w:t>As the words left my mouth, I felt a familiar knot of frustration twisting in my gut. How many times had I dealt with guys like Paul, men who thought they could outsmart me, as if lying was a casual sport? “S</w:t>
      </w:r>
      <w:r w:rsidRPr="0034039E">
        <w:t>aid</w:t>
      </w:r>
      <w:r w:rsidR="00ED2020">
        <w:t xml:space="preserve"> </w:t>
      </w:r>
      <w:r w:rsidRPr="0034039E">
        <w:t>he had gone deer hunting the weekend of the death. If he had any brains in his head he would have done his research and known</w:t>
      </w:r>
      <w:r w:rsidR="00F15A3D">
        <w:t xml:space="preserve"> </w:t>
      </w:r>
      <w:r w:rsidRPr="0034039E">
        <w:t>deer hunting season doesn’t start until the end of November, not in September when the murder happened. And even if he had done his research, he would have known he needed a license to hunt. I checked license offices all over Pennsylvania</w:t>
      </w:r>
      <w:r w:rsidR="00B65E28">
        <w:t>. H</w:t>
      </w:r>
      <w:r w:rsidRPr="0034039E">
        <w:t>e never applied</w:t>
      </w:r>
      <w:r w:rsidR="00B65E28">
        <w:t>.</w:t>
      </w:r>
      <w:r w:rsidRPr="0034039E">
        <w:t>”</w:t>
      </w:r>
    </w:p>
    <w:p w14:paraId="01826D1A" w14:textId="2FA7771E" w:rsidR="0034039E" w:rsidRPr="0034039E" w:rsidRDefault="0034039E" w:rsidP="001F63E7">
      <w:pPr>
        <w:pStyle w:val="mainbody"/>
      </w:pPr>
      <w:r w:rsidRPr="0034039E">
        <w:t>“Bit of an arse</w:t>
      </w:r>
      <w:r w:rsidR="00ED2020">
        <w:t xml:space="preserve"> </w:t>
      </w:r>
      <w:r w:rsidRPr="0034039E">
        <w:t>piece</w:t>
      </w:r>
      <w:r w:rsidR="00ED2020">
        <w:t xml:space="preserve"> that </w:t>
      </w:r>
      <w:r w:rsidRPr="0034039E">
        <w:t>one,” Sergeant said.</w:t>
      </w:r>
    </w:p>
    <w:p w14:paraId="03A02736" w14:textId="6886CA97" w:rsidR="0034039E" w:rsidRPr="0034039E" w:rsidRDefault="0034039E" w:rsidP="001F63E7">
      <w:pPr>
        <w:pStyle w:val="mainbody"/>
      </w:pPr>
      <w:r w:rsidRPr="0034039E">
        <w:t>“More than a bit, a full-fledged imbecile, he didn’t even own hunting guns.” I scoffed.</w:t>
      </w:r>
    </w:p>
    <w:p w14:paraId="320CEEE7" w14:textId="77777777" w:rsidR="0034039E" w:rsidRPr="0034039E" w:rsidRDefault="0034039E" w:rsidP="001F63E7">
      <w:pPr>
        <w:pStyle w:val="mainbody"/>
      </w:pPr>
      <w:r w:rsidRPr="0034039E">
        <w:t>“Something smells off in the Haggis if ye ask me,” Sergeant Hamish said.</w:t>
      </w:r>
    </w:p>
    <w:p w14:paraId="75785E65" w14:textId="77777777" w:rsidR="00A97842" w:rsidRDefault="0034039E" w:rsidP="001F63E7">
      <w:pPr>
        <w:pStyle w:val="mainbody"/>
      </w:pPr>
      <w:r w:rsidRPr="0034039E">
        <w:t xml:space="preserve">“After we did a little </w:t>
      </w:r>
      <w:r w:rsidR="00A97842">
        <w:t>reggae skanking</w:t>
      </w:r>
      <w:r w:rsidRPr="0034039E">
        <w:t xml:space="preserve"> he admitted h</w:t>
      </w:r>
      <w:r w:rsidR="00A97842">
        <w:t>e wasn’t completely truthful.”</w:t>
      </w:r>
    </w:p>
    <w:p w14:paraId="5CDBF8D6" w14:textId="68F325C2" w:rsidR="00A97842" w:rsidRDefault="00A97842" w:rsidP="001F63E7">
      <w:pPr>
        <w:pStyle w:val="mainbody"/>
      </w:pPr>
      <w:r>
        <w:t xml:space="preserve">“Only after </w:t>
      </w:r>
      <w:r w:rsidR="00F15A3D">
        <w:t>ye</w:t>
      </w:r>
      <w:r>
        <w:t xml:space="preserve"> backed him into a corner.” Sergeant scoffed.</w:t>
      </w:r>
    </w:p>
    <w:p w14:paraId="3680F6E9" w14:textId="6F445DA4" w:rsidR="00A97842" w:rsidRDefault="00A97842" w:rsidP="001F63E7">
      <w:pPr>
        <w:pStyle w:val="mainbody"/>
      </w:pPr>
      <w:r>
        <w:t>“He admitted he was otherwise engaged.”</w:t>
      </w:r>
    </w:p>
    <w:p w14:paraId="2DF71B0D" w14:textId="77777777" w:rsidR="00A97842" w:rsidRDefault="00A97842" w:rsidP="001F63E7">
      <w:pPr>
        <w:pStyle w:val="mainbody"/>
      </w:pPr>
      <w:r>
        <w:t>“Was he having a good craic with a bonnie lass?”</w:t>
      </w:r>
    </w:p>
    <w:p w14:paraId="2B50DEBD" w14:textId="587DB93F" w:rsidR="00A97842" w:rsidRDefault="00A97842" w:rsidP="001F63E7">
      <w:pPr>
        <w:pStyle w:val="mainbody"/>
      </w:pPr>
      <w:r>
        <w:t>“He didn’t use those words but he admitted he was with someone of the female persuasion.”</w:t>
      </w:r>
    </w:p>
    <w:p w14:paraId="6EEAD65B" w14:textId="491966F8" w:rsidR="0034039E" w:rsidRPr="0034039E" w:rsidRDefault="0034039E" w:rsidP="001F63E7">
      <w:pPr>
        <w:pStyle w:val="mainbody"/>
      </w:pPr>
      <w:r w:rsidRPr="0034039E">
        <w:t>“Knew he us</w:t>
      </w:r>
      <w:r w:rsidR="00067581">
        <w:t>ed</w:t>
      </w:r>
      <w:r w:rsidRPr="0034039E">
        <w:t xml:space="preserve"> </w:t>
      </w:r>
      <w:r w:rsidR="000F37D3">
        <w:t>his</w:t>
      </w:r>
      <w:r w:rsidR="00A97842">
        <w:t xml:space="preserve"> </w:t>
      </w:r>
      <w:r w:rsidRPr="0034039E">
        <w:t xml:space="preserve">dipstick in someone else’s engine oil. </w:t>
      </w:r>
      <w:r w:rsidR="00067581">
        <w:t xml:space="preserve">Think </w:t>
      </w:r>
      <w:r w:rsidR="00481018">
        <w:t>he</w:t>
      </w:r>
      <w:r w:rsidR="00067581">
        <w:t>’s</w:t>
      </w:r>
      <w:r w:rsidR="00481018">
        <w:t xml:space="preserve"> </w:t>
      </w:r>
      <w:r w:rsidRPr="0034039E">
        <w:t>shagging</w:t>
      </w:r>
      <w:r w:rsidR="00603CF9">
        <w:t xml:space="preserve"> that </w:t>
      </w:r>
      <w:r w:rsidRPr="0034039E">
        <w:t>neighbor of his?”</w:t>
      </w:r>
    </w:p>
    <w:p w14:paraId="422E443A" w14:textId="77777777" w:rsidR="0034039E" w:rsidRPr="0034039E" w:rsidRDefault="0034039E" w:rsidP="001F63E7">
      <w:pPr>
        <w:pStyle w:val="mainbody"/>
      </w:pPr>
      <w:r w:rsidRPr="0034039E">
        <w:lastRenderedPageBreak/>
        <w:t>“Mrs. Rosenberg?”</w:t>
      </w:r>
    </w:p>
    <w:p w14:paraId="03FC3B2B" w14:textId="4EFD38BF" w:rsidR="0034039E" w:rsidRPr="0034039E" w:rsidRDefault="0034039E" w:rsidP="001F63E7">
      <w:pPr>
        <w:pStyle w:val="mainbody"/>
      </w:pPr>
      <w:r w:rsidRPr="0034039E">
        <w:t>“Gosh no, her bagpipes deflated long ago.</w:t>
      </w:r>
      <w:r w:rsidR="00ED2020">
        <w:t xml:space="preserve"> That </w:t>
      </w:r>
      <w:r w:rsidRPr="0034039E">
        <w:t>other one, Tavia.”</w:t>
      </w:r>
    </w:p>
    <w:p w14:paraId="7E7688C7" w14:textId="4C5962D6" w:rsidR="0034039E" w:rsidRPr="0034039E" w:rsidRDefault="0034039E" w:rsidP="001F63E7">
      <w:pPr>
        <w:pStyle w:val="mainbody"/>
      </w:pPr>
      <w:r w:rsidRPr="0034039E">
        <w:t>“</w:t>
      </w:r>
      <w:r w:rsidR="005E2718">
        <w:t xml:space="preserve">No, not her. </w:t>
      </w:r>
      <w:r w:rsidRPr="0034039E">
        <w:t>After I pressured him he admitted </w:t>
      </w:r>
      <w:r w:rsidR="00067581">
        <w:t xml:space="preserve">to an </w:t>
      </w:r>
      <w:r w:rsidRPr="0034039E">
        <w:t>affair with the homecare aide, </w:t>
      </w:r>
      <w:r w:rsidR="00F15A3D">
        <w:t>Nurse</w:t>
      </w:r>
      <w:r w:rsidRPr="0034039E">
        <w:t> Brown.”</w:t>
      </w:r>
    </w:p>
    <w:p w14:paraId="246A4849" w14:textId="1115F291" w:rsidR="0034039E" w:rsidRPr="0034039E" w:rsidRDefault="0034039E" w:rsidP="001F63E7">
      <w:pPr>
        <w:pStyle w:val="mainbody"/>
      </w:pPr>
      <w:r w:rsidRPr="0034039E">
        <w:t xml:space="preserve">“That wee nurse? Pretty lass, </w:t>
      </w:r>
      <w:r w:rsidR="001820DF">
        <w:t>great</w:t>
      </w:r>
      <w:r w:rsidRPr="0034039E">
        <w:t> bagpipes.”</w:t>
      </w:r>
    </w:p>
    <w:p w14:paraId="1C63D417" w14:textId="7C25ABC7" w:rsidR="0034039E" w:rsidRPr="0034039E" w:rsidRDefault="0034039E" w:rsidP="001F63E7">
      <w:pPr>
        <w:pStyle w:val="mainbody"/>
      </w:pPr>
      <w:r w:rsidRPr="0034039E">
        <w:t>I cringed at his lingo. Doesn’t he know</w:t>
      </w:r>
      <w:r w:rsidR="00E74CFB">
        <w:t xml:space="preserve"> </w:t>
      </w:r>
      <w:r w:rsidRPr="0034039E">
        <w:t>you can’t say things like</w:t>
      </w:r>
      <w:r w:rsidR="00E74CFB">
        <w:t xml:space="preserve"> </w:t>
      </w:r>
      <w:r w:rsidR="00603CF9">
        <w:t xml:space="preserve">that </w:t>
      </w:r>
      <w:r w:rsidRPr="0034039E">
        <w:t>anymore? “He said he spent the rest of the day and night with her. After he left</w:t>
      </w:r>
      <w:r w:rsidR="00E74CFB">
        <w:t xml:space="preserve"> </w:t>
      </w:r>
      <w:r w:rsidR="005E2718">
        <w:t xml:space="preserve">that </w:t>
      </w:r>
      <w:r w:rsidRPr="0034039E">
        <w:t>morning he waited for her at the hotel, and she met him a little later.”</w:t>
      </w:r>
    </w:p>
    <w:p w14:paraId="3CCC3958" w14:textId="70E37C76" w:rsidR="0034039E" w:rsidRPr="0034039E" w:rsidRDefault="0034039E" w:rsidP="001F63E7">
      <w:pPr>
        <w:pStyle w:val="mainbody"/>
      </w:pPr>
      <w:r w:rsidRPr="0034039E">
        <w:t>“</w:t>
      </w:r>
      <w:r w:rsidR="005E2718">
        <w:t xml:space="preserve">Did </w:t>
      </w:r>
      <w:r w:rsidR="00780F20">
        <w:t>Nurse</w:t>
      </w:r>
      <w:r w:rsidRPr="0034039E">
        <w:t> Brown </w:t>
      </w:r>
      <w:r w:rsidR="005E2718">
        <w:t>confirm that?”</w:t>
      </w:r>
      <w:r w:rsidRPr="0034039E">
        <w:t xml:space="preserve"> Sergeant </w:t>
      </w:r>
      <w:r w:rsidR="005E2718">
        <w:t>asked</w:t>
      </w:r>
      <w:r w:rsidRPr="0034039E">
        <w:t>.</w:t>
      </w:r>
    </w:p>
    <w:p w14:paraId="01C0A749" w14:textId="22702156" w:rsidR="0034039E" w:rsidRPr="0034039E" w:rsidRDefault="0034039E" w:rsidP="001F63E7">
      <w:pPr>
        <w:pStyle w:val="mainbody"/>
      </w:pPr>
      <w:r w:rsidRPr="0034039E">
        <w:t>“</w:t>
      </w:r>
      <w:r w:rsidR="005E2718">
        <w:t xml:space="preserve">Denied it, said their relationship was completely </w:t>
      </w:r>
      <w:r w:rsidRPr="0034039E">
        <w:t>professional</w:t>
      </w:r>
      <w:r w:rsidR="005E2718">
        <w:t>.</w:t>
      </w:r>
      <w:r w:rsidRPr="0034039E">
        <w:t>”</w:t>
      </w:r>
    </w:p>
    <w:p w14:paraId="56DE457A" w14:textId="77777777" w:rsidR="0034039E" w:rsidRPr="0034039E" w:rsidRDefault="0034039E" w:rsidP="001F63E7">
      <w:pPr>
        <w:pStyle w:val="mainbody"/>
      </w:pPr>
      <w:r w:rsidRPr="0034039E">
        <w:t>“Ouch, there appears to be disharmony in the rat pack. Did she at least fess up to knowing Paul?”</w:t>
      </w:r>
    </w:p>
    <w:p w14:paraId="281C4EBD" w14:textId="77777777" w:rsidR="0034039E" w:rsidRPr="0034039E" w:rsidRDefault="0034039E" w:rsidP="001F63E7">
      <w:pPr>
        <w:pStyle w:val="mainbody"/>
      </w:pPr>
      <w:r w:rsidRPr="0034039E">
        <w:t>“Nope.” I shook my head.</w:t>
      </w:r>
    </w:p>
    <w:p w14:paraId="39A18A74" w14:textId="2B1D90AA" w:rsidR="0034039E" w:rsidRPr="0034039E" w:rsidRDefault="0034039E" w:rsidP="001F63E7">
      <w:pPr>
        <w:pStyle w:val="mainbody"/>
      </w:pPr>
      <w:r w:rsidRPr="0034039E">
        <w:t>“</w:t>
      </w:r>
      <w:r w:rsidR="005E2718">
        <w:t>Bollocks that.” He snorted.</w:t>
      </w:r>
      <w:r w:rsidRPr="0034039E">
        <w:t xml:space="preserve">“What </w:t>
      </w:r>
      <w:r w:rsidR="005B21EC">
        <w:t xml:space="preserve">do </w:t>
      </w:r>
      <w:r w:rsidRPr="0034039E">
        <w:t>we have on Paul so far?” </w:t>
      </w:r>
    </w:p>
    <w:p w14:paraId="74BE34D1" w14:textId="77777777" w:rsidR="0000172E" w:rsidRDefault="0034039E" w:rsidP="001F63E7">
      <w:pPr>
        <w:pStyle w:val="mainbody"/>
      </w:pPr>
      <w:r w:rsidRPr="0034039E">
        <w:t>“Fingerprints on the vial,</w:t>
      </w:r>
      <w:r w:rsidR="0000172E">
        <w:t>”</w:t>
      </w:r>
    </w:p>
    <w:p w14:paraId="42107FD0" w14:textId="77777777" w:rsidR="0000172E" w:rsidRDefault="0000172E" w:rsidP="001F63E7">
      <w:pPr>
        <w:pStyle w:val="mainbody"/>
      </w:pPr>
      <w:r>
        <w:t>“Daft one that.”</w:t>
      </w:r>
    </w:p>
    <w:p w14:paraId="4C82E1FE" w14:textId="29788903" w:rsidR="0000172E" w:rsidRDefault="0000172E" w:rsidP="001F63E7">
      <w:pPr>
        <w:pStyle w:val="mainbody"/>
      </w:pPr>
      <w:r>
        <w:t>“H</w:t>
      </w:r>
      <w:r w:rsidR="0034039E" w:rsidRPr="0034039E">
        <w:t>is phone pings him there at the time of the death</w:t>
      </w:r>
      <w:r>
        <w:t xml:space="preserve"> and his</w:t>
      </w:r>
      <w:r w:rsidR="0034039E" w:rsidRPr="0034039E">
        <w:t xml:space="preserve"> car tracker</w:t>
      </w:r>
      <w:r>
        <w:t>.” I read my report.</w:t>
      </w:r>
    </w:p>
    <w:p w14:paraId="30D82F1F" w14:textId="0BADB946" w:rsidR="00F15A3D" w:rsidRDefault="0000172E" w:rsidP="001F63E7">
      <w:pPr>
        <w:pStyle w:val="mainbody"/>
      </w:pPr>
      <w:r>
        <w:t>“Never had that kind of technology back in my heyday.” The sergeant slapped my back</w:t>
      </w:r>
      <w:r w:rsidR="00F15A3D">
        <w:t>, his chuckle echoing through the room. “We used good ol intuition  to know who was lying and followed our gut.”</w:t>
      </w:r>
    </w:p>
    <w:p w14:paraId="295288F3" w14:textId="3D1BA72F" w:rsidR="0000172E" w:rsidRDefault="00F15A3D" w:rsidP="001F63E7">
      <w:pPr>
        <w:pStyle w:val="mainbody"/>
      </w:pPr>
      <w:r>
        <w:t>It felt like a battle of the wits. Linford taught me to listen to people, not just their words but their silences, the way they shifted in their seat or the way their eyes darted but it wasn’t an either-or situation, technology enhanced honed skills. I loved how we could trace every digital step Paul took, reconstruct his life with the precision of a map.</w:t>
      </w:r>
    </w:p>
    <w:p w14:paraId="659B0112" w14:textId="77777777" w:rsidR="0000172E" w:rsidRDefault="0034039E" w:rsidP="001F63E7">
      <w:pPr>
        <w:pStyle w:val="mainbody"/>
      </w:pPr>
      <w:r w:rsidRPr="0034039E">
        <w:t xml:space="preserve"> </w:t>
      </w:r>
      <w:r w:rsidR="0000172E">
        <w:t>“</w:t>
      </w:r>
      <w:r w:rsidRPr="0034039E">
        <w:t xml:space="preserve">We have the backyard RING </w:t>
      </w:r>
      <w:r w:rsidR="005B21EC">
        <w:t xml:space="preserve">camera which </w:t>
      </w:r>
      <w:r w:rsidRPr="0034039E">
        <w:t>show</w:t>
      </w:r>
      <w:r w:rsidR="005B21EC">
        <w:t>s</w:t>
      </w:r>
      <w:r w:rsidRPr="0034039E">
        <w:t xml:space="preserve"> him climbing in the back window</w:t>
      </w:r>
      <w:r w:rsidR="0000172E">
        <w:t xml:space="preserve"> that day.”</w:t>
      </w:r>
      <w:r w:rsidRPr="0034039E">
        <w:t xml:space="preserve"> </w:t>
      </w:r>
    </w:p>
    <w:p w14:paraId="16A8FADD" w14:textId="77777777" w:rsidR="0000172E" w:rsidRDefault="0000172E" w:rsidP="001F63E7">
      <w:pPr>
        <w:pStyle w:val="mainbody"/>
      </w:pPr>
      <w:r>
        <w:t>“That wasn’t a pretty sight.”</w:t>
      </w:r>
    </w:p>
    <w:p w14:paraId="709B45B6" w14:textId="0D46B9A3" w:rsidR="0000172E" w:rsidRDefault="0000172E" w:rsidP="001F63E7">
      <w:pPr>
        <w:pStyle w:val="mainbody"/>
      </w:pPr>
      <w:r>
        <w:t>“The neighbor’s s</w:t>
      </w:r>
      <w:r w:rsidR="0034039E" w:rsidRPr="0034039E">
        <w:t xml:space="preserve">tatements of </w:t>
      </w:r>
      <w:r>
        <w:t xml:space="preserve">possible spousal </w:t>
      </w:r>
      <w:r w:rsidR="0034039E" w:rsidRPr="0034039E">
        <w:t>abuse</w:t>
      </w:r>
      <w:r>
        <w:t>.”</w:t>
      </w:r>
      <w:r w:rsidR="000F37D3">
        <w:t xml:space="preserve"> I read from my list.</w:t>
      </w:r>
    </w:p>
    <w:p w14:paraId="161609DE" w14:textId="7A0477C8" w:rsidR="0000172E" w:rsidRDefault="0000172E" w:rsidP="001F63E7">
      <w:pPr>
        <w:pStyle w:val="mainbody"/>
      </w:pPr>
      <w:r>
        <w:t>“Brute.” The sergeant paced behind my desk. “Did she call it in?”</w:t>
      </w:r>
    </w:p>
    <w:p w14:paraId="27BA75A7" w14:textId="0FF354C5" w:rsidR="0000172E" w:rsidRDefault="0000172E" w:rsidP="001F63E7">
      <w:pPr>
        <w:pStyle w:val="mainbody"/>
      </w:pPr>
      <w:r>
        <w:t>“No domestic calls. We have to take the neighbor’s word for it although we did find an unusual amount of his DNA under her fingernails which didn’t come from a love tap.”</w:t>
      </w:r>
    </w:p>
    <w:p w14:paraId="77718D06" w14:textId="77777777" w:rsidR="0000172E" w:rsidRDefault="0000172E" w:rsidP="001F63E7">
      <w:pPr>
        <w:pStyle w:val="mainbody"/>
      </w:pPr>
      <w:r>
        <w:t>“Anything else?”</w:t>
      </w:r>
    </w:p>
    <w:p w14:paraId="50FA720B" w14:textId="77777777" w:rsidR="0000172E" w:rsidRDefault="0000172E" w:rsidP="001F63E7">
      <w:pPr>
        <w:pStyle w:val="mainbody"/>
      </w:pPr>
      <w:r>
        <w:t>“</w:t>
      </w:r>
      <w:r w:rsidR="0034039E" w:rsidRPr="0034039E">
        <w:t xml:space="preserve">Google searches for antifreeze </w:t>
      </w:r>
      <w:r>
        <w:t>and its effects on humans.”</w:t>
      </w:r>
    </w:p>
    <w:p w14:paraId="772D1F13" w14:textId="77777777" w:rsidR="0000172E" w:rsidRDefault="0000172E" w:rsidP="001F63E7">
      <w:pPr>
        <w:pStyle w:val="mainbody"/>
      </w:pPr>
      <w:r>
        <w:t>“See this is what stirs my haggis, how could he be such an eejit?”</w:t>
      </w:r>
    </w:p>
    <w:p w14:paraId="74B1030E" w14:textId="5223294B" w:rsidR="0000172E" w:rsidRDefault="0000172E" w:rsidP="001F63E7">
      <w:pPr>
        <w:pStyle w:val="mainbody"/>
      </w:pPr>
      <w:r>
        <w:t>“</w:t>
      </w:r>
      <w:r w:rsidR="00F15A3D">
        <w:t xml:space="preserve">I don’t think it was stupidity, I think it’s arrogance. </w:t>
      </w:r>
      <w:r>
        <w:t>Thought he’s never get caught</w:t>
      </w:r>
      <w:r w:rsidR="00F15A3D">
        <w:t>.”</w:t>
      </w:r>
      <w:r>
        <w:t xml:space="preserve"> I shrugged my shoulders.</w:t>
      </w:r>
    </w:p>
    <w:p w14:paraId="3CBF2133" w14:textId="78DA6CC9" w:rsidR="0000172E" w:rsidRDefault="0000172E" w:rsidP="001F63E7">
      <w:pPr>
        <w:pStyle w:val="mainbody"/>
      </w:pPr>
      <w:r>
        <w:t>“Well</w:t>
      </w:r>
      <w:r w:rsidR="000139F0">
        <w:t>,</w:t>
      </w:r>
      <w:r>
        <w:t xml:space="preserve"> he supposed wrong.”</w:t>
      </w:r>
    </w:p>
    <w:p w14:paraId="2470A074" w14:textId="77777777" w:rsidR="0000172E" w:rsidRDefault="0000172E" w:rsidP="001F63E7">
      <w:pPr>
        <w:pStyle w:val="mainbody"/>
      </w:pPr>
      <w:r>
        <w:t xml:space="preserve">“The antifreeze option mustn’t have worked because he then researched the effects of </w:t>
      </w:r>
      <w:r w:rsidR="0034039E" w:rsidRPr="0034039E">
        <w:t>insulin on a nondiabetic</w:t>
      </w:r>
      <w:r>
        <w:t>. Which brings us back to the day of her death.”</w:t>
      </w:r>
    </w:p>
    <w:p w14:paraId="45C09360" w14:textId="6E8C4F88" w:rsidR="0000172E" w:rsidRDefault="0000172E" w:rsidP="001F63E7">
      <w:pPr>
        <w:pStyle w:val="mainbody"/>
      </w:pPr>
      <w:r>
        <w:t xml:space="preserve">“That dumpkoff really cooked his goose. His affair and subsequent cruise </w:t>
      </w:r>
      <w:r w:rsidR="0034039E" w:rsidRPr="0034039E">
        <w:t>booking with his nonwife</w:t>
      </w:r>
      <w:r>
        <w:t xml:space="preserve"> add</w:t>
      </w:r>
      <w:r w:rsidR="0041756D">
        <w:t>ed</w:t>
      </w:r>
      <w:r>
        <w:t xml:space="preserve"> nails to his coffin.”</w:t>
      </w:r>
    </w:p>
    <w:p w14:paraId="05495837" w14:textId="365134C2" w:rsidR="0034039E" w:rsidRPr="0034039E" w:rsidRDefault="0000172E" w:rsidP="0000172E">
      <w:pPr>
        <w:pStyle w:val="mainbody"/>
      </w:pPr>
      <w:r>
        <w:t xml:space="preserve">“It’s all </w:t>
      </w:r>
      <w:r w:rsidR="0034039E" w:rsidRPr="0034039E">
        <w:t>circumstantial.”</w:t>
      </w:r>
      <w:r w:rsidR="000F37D3">
        <w:t xml:space="preserve"> I offered.</w:t>
      </w:r>
    </w:p>
    <w:p w14:paraId="69C9E1D0" w14:textId="799F9DB3" w:rsidR="0034039E" w:rsidRPr="0034039E" w:rsidRDefault="0034039E" w:rsidP="001F63E7">
      <w:pPr>
        <w:pStyle w:val="mainbody"/>
      </w:pPr>
      <w:r w:rsidRPr="0034039E">
        <w:t>“</w:t>
      </w:r>
      <w:r w:rsidR="0000172E">
        <w:t xml:space="preserve">Gotta love the American legal system. Don’t matter if it is circumstantial, as long as ye have plenty of it. </w:t>
      </w:r>
      <w:r w:rsidR="00EF40B8">
        <w:t>H</w:t>
      </w:r>
      <w:r w:rsidRPr="0034039E">
        <w:t xml:space="preserve">is arse is oot the windae, and he is going down for this. </w:t>
      </w:r>
      <w:r w:rsidR="0000172E">
        <w:t>If only we had that needle, the m</w:t>
      </w:r>
      <w:r w:rsidRPr="0034039E">
        <w:t>urder weapon</w:t>
      </w:r>
      <w:r w:rsidR="0000172E">
        <w:t>. W</w:t>
      </w:r>
      <w:r w:rsidR="005B21EC">
        <w:t xml:space="preserve">ould </w:t>
      </w:r>
      <w:r w:rsidR="0000172E">
        <w:t xml:space="preserve">be the final nail in the coffin to seal the deal.” He beamed. </w:t>
      </w:r>
    </w:p>
    <w:p w14:paraId="00E8CC5F" w14:textId="00392075" w:rsidR="0034039E" w:rsidRPr="0034039E" w:rsidRDefault="0034039E" w:rsidP="001F63E7">
      <w:pPr>
        <w:pStyle w:val="mainbody"/>
      </w:pPr>
      <w:r w:rsidRPr="0034039E">
        <w:t>“</w:t>
      </w:r>
      <w:r w:rsidR="0000172E">
        <w:t>We</w:t>
      </w:r>
      <w:r w:rsidRPr="0034039E">
        <w:t xml:space="preserve"> searched everywhere</w:t>
      </w:r>
      <w:r w:rsidR="0000172E">
        <w:t>.</w:t>
      </w:r>
      <w:r w:rsidRPr="0034039E">
        <w:t xml:space="preserve"> Never found it.”</w:t>
      </w:r>
    </w:p>
    <w:p w14:paraId="7DF509E3" w14:textId="269172B9" w:rsidR="0034039E" w:rsidRPr="0034039E" w:rsidRDefault="0034039E" w:rsidP="001F63E7">
      <w:pPr>
        <w:pStyle w:val="mainbody"/>
      </w:pPr>
      <w:r w:rsidRPr="0034039E">
        <w:lastRenderedPageBreak/>
        <w:t>“Pisser, “ Sergeant said as if it was my fault.</w:t>
      </w:r>
    </w:p>
    <w:p w14:paraId="3C893E34" w14:textId="7A030E1F" w:rsidR="0034039E" w:rsidRPr="0034039E" w:rsidRDefault="0034039E" w:rsidP="001F63E7">
      <w:pPr>
        <w:pStyle w:val="mainbody"/>
      </w:pPr>
      <w:r w:rsidRPr="0034039E">
        <w:t xml:space="preserve">“So far we have Paul and </w:t>
      </w:r>
      <w:r w:rsidR="009A1ED2">
        <w:t>Nurse</w:t>
      </w:r>
      <w:r w:rsidRPr="0034039E">
        <w:t xml:space="preserve"> Brown as </w:t>
      </w:r>
      <w:r w:rsidR="009A1ED2">
        <w:t>possible</w:t>
      </w:r>
      <w:r w:rsidRPr="0034039E">
        <w:t xml:space="preserve"> suspects,” I said.</w:t>
      </w:r>
    </w:p>
    <w:p w14:paraId="7824361E" w14:textId="6DF2F5D7" w:rsidR="0034039E" w:rsidRPr="0034039E" w:rsidRDefault="0034039E" w:rsidP="001F63E7">
      <w:pPr>
        <w:pStyle w:val="mainbody"/>
      </w:pPr>
      <w:r w:rsidRPr="0034039E">
        <w:t xml:space="preserve">A colleague </w:t>
      </w:r>
      <w:r w:rsidR="00220AA6">
        <w:t>marched</w:t>
      </w:r>
      <w:r w:rsidRPr="0034039E">
        <w:t xml:space="preserve"> over to Hamish and handed him a file. As he scanned the document </w:t>
      </w:r>
      <w:r w:rsidR="005B15EC">
        <w:t>his head nodded like a bobblehead.</w:t>
      </w:r>
    </w:p>
    <w:p w14:paraId="203D05F3" w14:textId="78BD32E2" w:rsidR="0034039E" w:rsidRPr="0034039E" w:rsidRDefault="0034039E" w:rsidP="001F63E7">
      <w:pPr>
        <w:pStyle w:val="mainbody"/>
      </w:pPr>
      <w:r w:rsidRPr="0034039E">
        <w:t>“As if we need another bagpipe in the band, here’s another theory.</w:t>
      </w:r>
      <w:r w:rsidR="0000172E">
        <w:t>” He waved the papers in front of me. “This is a copy of her will. I</w:t>
      </w:r>
      <w:r w:rsidRPr="0034039E">
        <w:t>t appears Mr. Green </w:t>
      </w:r>
      <w:r w:rsidR="00462743">
        <w:t>wasn’t</w:t>
      </w:r>
      <w:r w:rsidRPr="0034039E">
        <w:t xml:space="preserve"> the only person to benefit from Delilah’s death…”</w:t>
      </w:r>
    </w:p>
    <w:p w14:paraId="25B7FE04" w14:textId="77777777" w:rsidR="009A1ED2" w:rsidRDefault="009A1ED2" w:rsidP="001F63E7">
      <w:pPr>
        <w:pStyle w:val="mainbody"/>
      </w:pPr>
      <w:r>
        <w:t xml:space="preserve">Hamish tossed the will across the desk. I snatched it mid-air, scanning the lines as I paced the length of the office. </w:t>
      </w:r>
    </w:p>
    <w:p w14:paraId="601A083A" w14:textId="67DD59B2" w:rsidR="0034039E" w:rsidRPr="0034039E" w:rsidRDefault="009A1ED2" w:rsidP="001F63E7">
      <w:pPr>
        <w:pStyle w:val="mainbody"/>
      </w:pPr>
      <w:r>
        <w:t xml:space="preserve">'He wasn’t the only one? Who else? </w:t>
      </w:r>
      <w:r w:rsidR="0034039E" w:rsidRPr="0034039E">
        <w:t>She had no extended family.”</w:t>
      </w:r>
      <w:r w:rsidR="0000172E">
        <w:t xml:space="preserve"> My eyebrows furrowed.</w:t>
      </w:r>
    </w:p>
    <w:p w14:paraId="4405A653" w14:textId="77777777" w:rsidR="0000172E" w:rsidRDefault="0034039E" w:rsidP="001F63E7">
      <w:pPr>
        <w:pStyle w:val="mainbody"/>
      </w:pPr>
      <w:r w:rsidRPr="0034039E">
        <w:t>“</w:t>
      </w:r>
      <w:r w:rsidR="0000172E">
        <w:t xml:space="preserve">She has </w:t>
      </w:r>
      <w:r w:rsidRPr="0034039E">
        <w:t>two beneficiaries</w:t>
      </w:r>
      <w:r w:rsidR="0000172E">
        <w:t>.”</w:t>
      </w:r>
    </w:p>
    <w:p w14:paraId="59EE8505" w14:textId="766FCFD2" w:rsidR="0000172E" w:rsidRDefault="0000172E" w:rsidP="001F63E7">
      <w:pPr>
        <w:pStyle w:val="mainbody"/>
      </w:pPr>
      <w:r>
        <w:t xml:space="preserve">“Who besides </w:t>
      </w:r>
      <w:r w:rsidR="0034039E" w:rsidRPr="0034039E">
        <w:t>Paul Green</w:t>
      </w:r>
      <w:r>
        <w:t>?” I could not think of who.</w:t>
      </w:r>
    </w:p>
    <w:p w14:paraId="4BF9223C" w14:textId="77777777" w:rsidR="0034039E" w:rsidRDefault="0034039E" w:rsidP="001F63E7">
      <w:pPr>
        <w:pStyle w:val="mainbody"/>
      </w:pPr>
      <w:r w:rsidRPr="0034039E">
        <w:t>“The neighbor?”</w:t>
      </w:r>
    </w:p>
    <w:p w14:paraId="0F7189FD" w14:textId="7276E98A" w:rsidR="0000172E" w:rsidRDefault="0000172E" w:rsidP="001F63E7">
      <w:pPr>
        <w:pStyle w:val="mainbody"/>
      </w:pPr>
      <w:r>
        <w:t>“Mrs. Rosenberg?”</w:t>
      </w:r>
    </w:p>
    <w:p w14:paraId="73A91D4C" w14:textId="743E449B" w:rsidR="0000172E" w:rsidRPr="0034039E" w:rsidRDefault="0000172E" w:rsidP="001F63E7">
      <w:pPr>
        <w:pStyle w:val="mainbody"/>
      </w:pPr>
      <w:r>
        <w:t>“Nope, the other one, Tavia Thomas.”</w:t>
      </w:r>
    </w:p>
    <w:p w14:paraId="648BC25E"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0B295DF" w14:textId="05349E0C" w:rsidR="0034039E" w:rsidRPr="003203DC" w:rsidRDefault="00C9785E" w:rsidP="00C9785E">
      <w:pPr>
        <w:pStyle w:val="Heading1"/>
        <w:rPr>
          <w:rFonts w:ascii="Comic Sans MS" w:hAnsi="Comic Sans MS"/>
        </w:rPr>
      </w:pPr>
      <w:bookmarkStart w:id="30" w:name="_Toc155530374"/>
      <w:r w:rsidRPr="003203DC">
        <w:rPr>
          <w:rFonts w:ascii="Comic Sans MS" w:hAnsi="Comic Sans MS"/>
        </w:rPr>
        <w:lastRenderedPageBreak/>
        <w:t>Chapter 30/ Mama</w:t>
      </w:r>
      <w:r w:rsidRPr="003203DC">
        <w:rPr>
          <w:rFonts w:ascii="Comic Sans MS" w:hAnsi="Comic Sans MS" w:cs="Courier New"/>
        </w:rPr>
        <w:t>’</w:t>
      </w:r>
      <w:r w:rsidRPr="003203DC">
        <w:rPr>
          <w:rFonts w:ascii="Comic Sans MS" w:hAnsi="Comic Sans MS"/>
        </w:rPr>
        <w:t>s Boy</w:t>
      </w:r>
      <w:bookmarkEnd w:id="30"/>
    </w:p>
    <w:p w14:paraId="6E2C5D9B" w14:textId="77777777" w:rsidR="0034039E" w:rsidRPr="0034039E" w:rsidRDefault="0034039E" w:rsidP="00C9785E">
      <w:pPr>
        <w:pStyle w:val="Quote"/>
      </w:pPr>
      <w:r w:rsidRPr="0034039E">
        <w:t>DELILAH - BEFORE</w:t>
      </w:r>
    </w:p>
    <w:p w14:paraId="370FFC18" w14:textId="34599B81" w:rsidR="0034039E" w:rsidRPr="0034039E" w:rsidRDefault="005D36E1" w:rsidP="00C9785E">
      <w:pPr>
        <w:pStyle w:val="FirstParagraph0"/>
      </w:pPr>
      <w:r w:rsidRPr="0034039E">
        <w:t>“DELILAH?” I OPENED MY FRONT DOOR</w:t>
      </w:r>
      <w:r>
        <w:t>.</w:t>
      </w:r>
    </w:p>
    <w:p w14:paraId="7B46F710" w14:textId="77777777" w:rsidR="0034039E" w:rsidRPr="0034039E" w:rsidRDefault="0034039E" w:rsidP="001F63E7">
      <w:pPr>
        <w:pStyle w:val="mainbody"/>
      </w:pPr>
      <w:r w:rsidRPr="0034039E">
        <w:t>“Paul?”</w:t>
      </w:r>
    </w:p>
    <w:p w14:paraId="6C81128D" w14:textId="408311FC" w:rsidR="0034039E" w:rsidRPr="0034039E" w:rsidRDefault="0056427C" w:rsidP="001F63E7">
      <w:pPr>
        <w:pStyle w:val="mainbody"/>
      </w:pPr>
      <w:r>
        <w:t>I smoothed my hair</w:t>
      </w:r>
      <w:r w:rsidR="00142E58">
        <w:t xml:space="preserve"> conscious </w:t>
      </w:r>
      <w:r w:rsidR="0034039E" w:rsidRPr="0034039E">
        <w:t>I was</w:t>
      </w:r>
      <w:r>
        <w:t>n’t</w:t>
      </w:r>
      <w:r w:rsidR="0034039E" w:rsidRPr="0034039E">
        <w:t xml:space="preserve"> a vision of beauty </w:t>
      </w:r>
      <w:r>
        <w:t>in</w:t>
      </w:r>
      <w:r w:rsidR="0034039E" w:rsidRPr="0034039E">
        <w:t xml:space="preserve"> my flannel pajamas and retainer</w:t>
      </w:r>
      <w:r>
        <w:t>.</w:t>
      </w:r>
      <w:r w:rsidR="0034039E" w:rsidRPr="0034039E">
        <w:t xml:space="preserve"> </w:t>
      </w:r>
      <w:r w:rsidR="00142E58">
        <w:t xml:space="preserve">Why </w:t>
      </w:r>
      <w:r w:rsidR="0034039E" w:rsidRPr="0034039E">
        <w:t>I still w</w:t>
      </w:r>
      <w:r w:rsidR="00C452DC">
        <w:t>ore</w:t>
      </w:r>
      <w:r w:rsidR="0034039E" w:rsidRPr="0034039E">
        <w:t xml:space="preserve"> </w:t>
      </w:r>
      <w:r w:rsidR="00D470E2">
        <w:t xml:space="preserve">the retainer was a mystery </w:t>
      </w:r>
      <w:r w:rsidR="00873715">
        <w:t xml:space="preserve">considering </w:t>
      </w:r>
      <w:r w:rsidR="0034039E" w:rsidRPr="0034039E">
        <w:t>my impending exit</w:t>
      </w:r>
      <w:r w:rsidR="00D470E2">
        <w:t>.</w:t>
      </w:r>
    </w:p>
    <w:p w14:paraId="2EB1A13C" w14:textId="16B73FE5" w:rsidR="0034039E" w:rsidRPr="0034039E" w:rsidRDefault="0034039E" w:rsidP="001F63E7">
      <w:pPr>
        <w:pStyle w:val="mainbody"/>
      </w:pPr>
      <w:r w:rsidRPr="0034039E">
        <w:t xml:space="preserve">“I’m sorry for bothering you this late but I didn’t know who else to turn to – “ He </w:t>
      </w:r>
      <w:r w:rsidR="00A23D5B">
        <w:t>collapsed</w:t>
      </w:r>
      <w:r w:rsidRPr="0034039E">
        <w:t xml:space="preserve"> into my arms and sobbed on my shoulder. </w:t>
      </w:r>
    </w:p>
    <w:p w14:paraId="6F8357EE" w14:textId="64569ED5" w:rsidR="0034039E" w:rsidRPr="0034039E" w:rsidRDefault="0034039E" w:rsidP="001F63E7">
      <w:pPr>
        <w:pStyle w:val="mainbody"/>
      </w:pPr>
      <w:r w:rsidRPr="0034039E">
        <w:t>“</w:t>
      </w:r>
      <w:r w:rsidR="000F37D3">
        <w:t>W</w:t>
      </w:r>
      <w:r w:rsidRPr="0034039E">
        <w:t>hat’s wrong?”</w:t>
      </w:r>
    </w:p>
    <w:p w14:paraId="1CD13D33" w14:textId="2AFB3A57" w:rsidR="0034039E" w:rsidRPr="0034039E" w:rsidRDefault="0034039E" w:rsidP="001F63E7">
      <w:pPr>
        <w:pStyle w:val="mainbody"/>
      </w:pPr>
      <w:r w:rsidRPr="0034039E">
        <w:t xml:space="preserve">“My moth – “ he </w:t>
      </w:r>
      <w:r w:rsidR="00FC3163" w:rsidRPr="0034039E">
        <w:t>whimpered</w:t>
      </w:r>
      <w:r w:rsidRPr="0034039E">
        <w:t>. “My mother died this afternoon.”</w:t>
      </w:r>
    </w:p>
    <w:p w14:paraId="22258B32" w14:textId="3647D123" w:rsidR="0034039E" w:rsidRPr="0034039E" w:rsidRDefault="0089798B" w:rsidP="001F63E7">
      <w:pPr>
        <w:pStyle w:val="mainbody"/>
      </w:pPr>
      <w:r w:rsidRPr="0034039E">
        <w:t>I hugged him tight</w:t>
      </w:r>
      <w:r>
        <w:t xml:space="preserve">. </w:t>
      </w:r>
      <w:r w:rsidR="00DF0F0E">
        <w:t>How uncaring of me, while t</w:t>
      </w:r>
      <w:r w:rsidR="0034039E" w:rsidRPr="0034039E">
        <w:t>his man ach</w:t>
      </w:r>
      <w:r w:rsidR="00067581">
        <w:t>ed</w:t>
      </w:r>
      <w:r w:rsidR="0034039E" w:rsidRPr="0034039E">
        <w:t xml:space="preserve"> over his mother I </w:t>
      </w:r>
      <w:r w:rsidR="00067581">
        <w:t xml:space="preserve">worried about </w:t>
      </w:r>
      <w:r w:rsidR="0034039E" w:rsidRPr="0034039E">
        <w:t>my appearance. ”Oh, Paul.”</w:t>
      </w:r>
    </w:p>
    <w:p w14:paraId="1559C373" w14:textId="1520DAA4" w:rsidR="0034039E" w:rsidRPr="0034039E" w:rsidRDefault="0034039E" w:rsidP="001F63E7">
      <w:pPr>
        <w:pStyle w:val="mainbody"/>
      </w:pPr>
      <w:r w:rsidRPr="0034039E">
        <w:t>“She choke</w:t>
      </w:r>
      <w:r w:rsidR="008C4935">
        <w:t>d</w:t>
      </w:r>
      <w:r w:rsidRPr="0034039E">
        <w:t xml:space="preserve">, </w:t>
      </w:r>
      <w:r w:rsidR="008C4935">
        <w:t>unable to</w:t>
      </w:r>
      <w:r w:rsidRPr="0034039E">
        <w:t xml:space="preserve"> swallow.</w:t>
      </w:r>
      <w:r w:rsidR="00067581">
        <w:t>” He buried his face in his hands.</w:t>
      </w:r>
      <w:r w:rsidRPr="0034039E">
        <w:t>”</w:t>
      </w:r>
    </w:p>
    <w:p w14:paraId="2FABD4CA" w14:textId="01F1A1AA" w:rsidR="0034039E" w:rsidRPr="0034039E" w:rsidRDefault="0034039E" w:rsidP="001F63E7">
      <w:pPr>
        <w:pStyle w:val="mainbody"/>
      </w:pPr>
      <w:r w:rsidRPr="0034039E">
        <w:t>“Come sit</w:t>
      </w:r>
      <w:r w:rsidR="0041756D">
        <w:t>.</w:t>
      </w:r>
      <w:r w:rsidRPr="0034039E">
        <w:t>” I lead him over to my couch.</w:t>
      </w:r>
    </w:p>
    <w:p w14:paraId="3EFF6210" w14:textId="228659BD" w:rsidR="00C516B5" w:rsidRDefault="0034039E" w:rsidP="001F63E7">
      <w:pPr>
        <w:pStyle w:val="mainbody"/>
      </w:pPr>
      <w:r w:rsidRPr="0034039E">
        <w:t>“</w:t>
      </w:r>
      <w:r w:rsidR="00067581">
        <w:t>A nightmare</w:t>
      </w:r>
      <w:r w:rsidR="000F37D3">
        <w:t>. S</w:t>
      </w:r>
      <w:r w:rsidRPr="0034039E">
        <w:t xml:space="preserve">he was </w:t>
      </w:r>
      <w:r w:rsidR="00067581">
        <w:t xml:space="preserve">so </w:t>
      </w:r>
      <w:r w:rsidRPr="0034039E">
        <w:t>frightened. I didn’t know what to do so I called 9-1-1.</w:t>
      </w:r>
      <w:r w:rsidR="00C516B5">
        <w:t xml:space="preserve">” </w:t>
      </w:r>
    </w:p>
    <w:p w14:paraId="18B2501B" w14:textId="77777777" w:rsidR="00D470E2" w:rsidRDefault="0034039E" w:rsidP="001F63E7">
      <w:pPr>
        <w:pStyle w:val="mainbody"/>
      </w:pPr>
      <w:r w:rsidRPr="0034039E">
        <w:t xml:space="preserve"> He hyperventilat</w:t>
      </w:r>
      <w:r w:rsidR="00067581">
        <w:t>ed</w:t>
      </w:r>
      <w:r w:rsidRPr="0034039E">
        <w:t xml:space="preserve"> his sorrow. </w:t>
      </w:r>
      <w:r w:rsidR="008D3D16">
        <w:t xml:space="preserve"> </w:t>
      </w:r>
    </w:p>
    <w:p w14:paraId="55EC71B2" w14:textId="7F55C6A3" w:rsidR="0034039E" w:rsidRPr="0034039E" w:rsidRDefault="0034039E" w:rsidP="001F63E7">
      <w:pPr>
        <w:pStyle w:val="mainbody"/>
      </w:pPr>
      <w:r w:rsidRPr="0034039E">
        <w:t>“Can I get you a glass of water?” I asked as I stood up.</w:t>
      </w:r>
    </w:p>
    <w:p w14:paraId="6AD2AA47" w14:textId="2DD39F55" w:rsidR="0034039E" w:rsidRPr="0034039E" w:rsidRDefault="0034039E" w:rsidP="001F63E7">
      <w:pPr>
        <w:pStyle w:val="mainbody"/>
      </w:pPr>
      <w:r w:rsidRPr="0034039E">
        <w:t>“No,” he pulled me back. “Sit with me</w:t>
      </w:r>
      <w:r w:rsidR="00873715">
        <w:t>.</w:t>
      </w:r>
      <w:r w:rsidRPr="0034039E">
        <w:t>”</w:t>
      </w:r>
    </w:p>
    <w:p w14:paraId="2EDB6639" w14:textId="244AF208" w:rsidR="0034039E" w:rsidRPr="0034039E" w:rsidRDefault="00067581" w:rsidP="001F63E7">
      <w:pPr>
        <w:pStyle w:val="mainbody"/>
      </w:pPr>
      <w:r>
        <w:t>U</w:t>
      </w:r>
      <w:r w:rsidR="0034039E" w:rsidRPr="0034039E">
        <w:t xml:space="preserve">nsure what I should do next I stroked his </w:t>
      </w:r>
      <w:r w:rsidR="00873715">
        <w:t>neck</w:t>
      </w:r>
      <w:r w:rsidR="0034039E" w:rsidRPr="0034039E">
        <w:t>.</w:t>
      </w:r>
    </w:p>
    <w:p w14:paraId="31ED5912" w14:textId="30D88293" w:rsidR="0034039E" w:rsidRPr="0034039E" w:rsidRDefault="0034039E" w:rsidP="001F63E7">
      <w:pPr>
        <w:pStyle w:val="mainbody"/>
      </w:pPr>
      <w:r w:rsidRPr="0034039E">
        <w:t>“I rode with her in the ambulance</w:t>
      </w:r>
      <w:r w:rsidR="00DF0F0E">
        <w:t>.</w:t>
      </w:r>
      <w:r w:rsidRPr="0034039E">
        <w:t>” Paul </w:t>
      </w:r>
      <w:r w:rsidR="00C516B5">
        <w:t>shook</w:t>
      </w:r>
      <w:r w:rsidRPr="0034039E">
        <w:t>. </w:t>
      </w:r>
    </w:p>
    <w:p w14:paraId="797EE280" w14:textId="4BE5440D" w:rsidR="0034039E" w:rsidRPr="0034039E" w:rsidRDefault="0034039E" w:rsidP="001F63E7">
      <w:pPr>
        <w:pStyle w:val="mainbody"/>
      </w:pPr>
      <w:r w:rsidRPr="0034039E">
        <w:t>“Oh Paul,” I hugged him tighter. “</w:t>
      </w:r>
      <w:r w:rsidR="00F60212">
        <w:t>M</w:t>
      </w:r>
      <w:r w:rsidRPr="0034039E">
        <w:t>ust have been awful for you.”</w:t>
      </w:r>
    </w:p>
    <w:p w14:paraId="13C435F9" w14:textId="4606F781" w:rsidR="0034039E" w:rsidRPr="0034039E" w:rsidRDefault="0034039E" w:rsidP="001F63E7">
      <w:pPr>
        <w:pStyle w:val="mainbody"/>
      </w:pPr>
      <w:r w:rsidRPr="0034039E">
        <w:t>“When we got to the hospital, the EMTs pushed me aside and took her away.</w:t>
      </w:r>
      <w:r w:rsidR="00C516B5">
        <w:t>”</w:t>
      </w:r>
      <w:r w:rsidRPr="0034039E">
        <w:t xml:space="preserve"> he wiped his nose with his sleeve. “I </w:t>
      </w:r>
      <w:r w:rsidR="00A9794C">
        <w:t>didn’t</w:t>
      </w:r>
      <w:r w:rsidRPr="0034039E">
        <w:t xml:space="preserve"> take my eyes </w:t>
      </w:r>
      <w:r w:rsidR="00AA475C" w:rsidRPr="0034039E">
        <w:t>off</w:t>
      </w:r>
      <w:r w:rsidRPr="0034039E">
        <w:t xml:space="preserve"> her as they wheeled her gurney away. I think she knew…”</w:t>
      </w:r>
    </w:p>
    <w:p w14:paraId="69575377" w14:textId="77777777" w:rsidR="0034039E" w:rsidRPr="0034039E" w:rsidRDefault="0034039E" w:rsidP="001F63E7">
      <w:pPr>
        <w:pStyle w:val="mainbody"/>
      </w:pPr>
      <w:r w:rsidRPr="0034039E">
        <w:t>“Did they do emergency surgery?” I asked.</w:t>
      </w:r>
    </w:p>
    <w:p w14:paraId="5629FD68" w14:textId="042E249C" w:rsidR="0034039E" w:rsidRPr="0034039E" w:rsidRDefault="0034039E" w:rsidP="001F63E7">
      <w:pPr>
        <w:pStyle w:val="mainbody"/>
      </w:pPr>
      <w:r w:rsidRPr="0034039E">
        <w:t xml:space="preserve">“No, we discussed </w:t>
      </w:r>
      <w:r w:rsidR="00DF0F0E">
        <w:t>that</w:t>
      </w:r>
      <w:r w:rsidRPr="0034039E">
        <w:t xml:space="preserve"> earlier. She </w:t>
      </w:r>
      <w:r w:rsidR="00A9794C">
        <w:t>didn’t</w:t>
      </w:r>
      <w:r w:rsidRPr="0034039E">
        <w:t xml:space="preserve"> want any heroic measures to be taken if and when the time came. She had a DNR, do you know what</w:t>
      </w:r>
      <w:r w:rsidR="008D3D16">
        <w:t xml:space="preserve"> that </w:t>
      </w:r>
      <w:r w:rsidRPr="0034039E">
        <w:t>is?” </w:t>
      </w:r>
    </w:p>
    <w:p w14:paraId="6DF7636F" w14:textId="46AE9734" w:rsidR="00D470E2" w:rsidRDefault="00D470E2" w:rsidP="001F63E7">
      <w:pPr>
        <w:pStyle w:val="mainbody"/>
      </w:pPr>
      <w:r>
        <w:t xml:space="preserve">I knew all too well what a DNR was. I’d signed mine months ago, the ink barely dry. At the time, it felt like a quiet acceptance, a way to control the uncontrollable. But now, sitting </w:t>
      </w:r>
      <w:r>
        <w:lastRenderedPageBreak/>
        <w:t>here with Paul, watching him unravel from the suddenness of his mother’s death, I wondered if I’d been too quick to accept my fate. Was I ready to die like her? How ironic, he mourned the future I was still trying to deny.</w:t>
      </w:r>
      <w:r w:rsidRPr="0034039E">
        <w:t xml:space="preserve"> </w:t>
      </w:r>
    </w:p>
    <w:p w14:paraId="178E139C" w14:textId="147F2D3E" w:rsidR="0034039E" w:rsidRPr="0034039E" w:rsidRDefault="0034039E" w:rsidP="001F63E7">
      <w:pPr>
        <w:pStyle w:val="mainbody"/>
      </w:pPr>
      <w:r w:rsidRPr="0034039E">
        <w:t>“I begged her to reconsider, and let them put in a trach.” He struggled with his next words. “If they had… “ he buried his face in my shoulder. “She didn’t want to be a burden.”</w:t>
      </w:r>
    </w:p>
    <w:p w14:paraId="4092F468" w14:textId="33485430" w:rsidR="0034039E" w:rsidRPr="0034039E" w:rsidRDefault="00D470E2" w:rsidP="001F63E7">
      <w:pPr>
        <w:pStyle w:val="mainbody"/>
      </w:pPr>
      <w:r>
        <w:t xml:space="preserve">Something twisted in my chest as he spoke, not just compassion for his grief but a sharp pang of recognition. His mother hadn’t wanted to be a burden, and neither do I. I’d rehearsed that line in my head a dozen times, convinced that refusing treatment was my gift to those around me. But was it really? </w:t>
      </w:r>
    </w:p>
    <w:p w14:paraId="60B6FE1D" w14:textId="2E0B8856" w:rsidR="0034039E" w:rsidRPr="0034039E" w:rsidRDefault="0034039E" w:rsidP="001F63E7">
      <w:pPr>
        <w:pStyle w:val="mainbody"/>
      </w:pPr>
      <w:r w:rsidRPr="0034039E">
        <w:t>“Where is she now?</w:t>
      </w:r>
      <w:r w:rsidR="006D3105">
        <w:t>”</w:t>
      </w:r>
      <w:r w:rsidR="00D470E2">
        <w:t xml:space="preserve"> I asked.</w:t>
      </w:r>
    </w:p>
    <w:p w14:paraId="673F918C" w14:textId="2E9F0081" w:rsidR="0034039E" w:rsidRPr="0034039E" w:rsidRDefault="0034039E" w:rsidP="001F63E7">
      <w:pPr>
        <w:pStyle w:val="mainbody"/>
      </w:pPr>
      <w:r w:rsidRPr="0034039E">
        <w:t xml:space="preserve">“They took her to the morgue. </w:t>
      </w:r>
      <w:r w:rsidR="006D3105">
        <w:t>Wild</w:t>
      </w:r>
      <w:r w:rsidRPr="0034039E">
        <w:t xml:space="preserve"> with grief</w:t>
      </w:r>
      <w:r w:rsidR="00067581">
        <w:t xml:space="preserve">, </w:t>
      </w:r>
      <w:r w:rsidRPr="0034039E">
        <w:t>you were the first person I wanted to be with. </w:t>
      </w:r>
      <w:r w:rsidR="006D3105">
        <w:t>“</w:t>
      </w:r>
    </w:p>
    <w:p w14:paraId="0CBFA119" w14:textId="0B21D08A" w:rsidR="0034039E" w:rsidRPr="0034039E" w:rsidRDefault="0034039E" w:rsidP="001F63E7">
      <w:pPr>
        <w:pStyle w:val="mainbody"/>
      </w:pPr>
      <w:r w:rsidRPr="0034039E">
        <w:t>“Paul, I… I… you… you</w:t>
      </w:r>
      <w:r w:rsidR="006D3105">
        <w:t>…</w:t>
      </w:r>
      <w:r w:rsidRPr="0034039E">
        <w:t>”</w:t>
      </w:r>
      <w:r w:rsidR="006D3105">
        <w:t xml:space="preserve"> I stammered.</w:t>
      </w:r>
    </w:p>
    <w:p w14:paraId="2E93EB83" w14:textId="7649FC0A" w:rsidR="0034039E" w:rsidRPr="0034039E" w:rsidRDefault="0034039E" w:rsidP="001F63E7">
      <w:pPr>
        <w:pStyle w:val="mainbody"/>
      </w:pPr>
      <w:r w:rsidRPr="0034039E">
        <w:t>“ I wanted my mother to meet you, and now she never will.”</w:t>
      </w:r>
    </w:p>
    <w:p w14:paraId="7BBED99A" w14:textId="702C838D" w:rsidR="0034039E" w:rsidRPr="0034039E" w:rsidRDefault="006D3105" w:rsidP="001F63E7">
      <w:pPr>
        <w:pStyle w:val="mainbody"/>
      </w:pPr>
      <w:r>
        <w:t>A</w:t>
      </w:r>
      <w:r w:rsidR="0034039E" w:rsidRPr="0034039E">
        <w:t xml:space="preserve"> whirlwind of emotions </w:t>
      </w:r>
      <w:r>
        <w:t>swirled inside me</w:t>
      </w:r>
      <w:r w:rsidR="00D470E2">
        <w:t>.</w:t>
      </w:r>
      <w:r w:rsidR="0034039E" w:rsidRPr="0034039E">
        <w:t xml:space="preserve"> </w:t>
      </w:r>
      <w:r w:rsidR="00D470E2">
        <w:t xml:space="preserve">The truth was, I didn’t know what I felt for Paul. Every time I tried to put a label on it love, lust, loneliness, nothing quite fit. Maybe it was all of those things, tangled together in a way that made it impossible to see where one ended and the other began. He was grieving now. Did I have the right to ask him to sign up for ALS Act 2? Would he still want me if he knew what was coming? Was I selfish for even letting him stay? </w:t>
      </w:r>
      <w:r w:rsidR="0034039E" w:rsidRPr="0034039E">
        <w:t xml:space="preserve">Could I trust him? </w:t>
      </w:r>
      <w:r w:rsidR="00067581">
        <w:t>W</w:t>
      </w:r>
      <w:r w:rsidR="00F874B7">
        <w:t xml:space="preserve">as it love? Lust? Or </w:t>
      </w:r>
      <w:r w:rsidR="0034039E" w:rsidRPr="0034039E">
        <w:t xml:space="preserve">fear of being alone? </w:t>
      </w:r>
    </w:p>
    <w:p w14:paraId="63AEE10E" w14:textId="77777777" w:rsidR="0034039E" w:rsidRPr="0034039E" w:rsidRDefault="0034039E" w:rsidP="001F63E7">
      <w:pPr>
        <w:pStyle w:val="mainbody"/>
      </w:pPr>
      <w:r w:rsidRPr="0034039E">
        <w:t>“I can –“ I struggled with what to say next. “I can help you with the arrangements for the funeral.”</w:t>
      </w:r>
    </w:p>
    <w:p w14:paraId="46FCB685" w14:textId="410E2E32" w:rsidR="0034039E" w:rsidRPr="0034039E" w:rsidRDefault="0034039E" w:rsidP="001F63E7">
      <w:pPr>
        <w:pStyle w:val="mainbody"/>
      </w:pPr>
      <w:r w:rsidRPr="0034039E">
        <w:t xml:space="preserve">“No.” He said </w:t>
      </w:r>
      <w:r w:rsidR="001F67EB">
        <w:t>abruptly</w:t>
      </w:r>
      <w:r w:rsidRPr="0034039E">
        <w:t xml:space="preserve"> and held my hand.“ You are </w:t>
      </w:r>
      <w:r w:rsidR="00F274AB">
        <w:t>sweet</w:t>
      </w:r>
      <w:r w:rsidRPr="0034039E">
        <w:t xml:space="preserve"> to offer, but I need to do this on my own, my last time with my mother.“ He blew his nose. “We picked a casket a while ago, and she will be cremated. She </w:t>
      </w:r>
      <w:r w:rsidR="00A9794C">
        <w:t>didn’t</w:t>
      </w:r>
      <w:r w:rsidRPr="0034039E">
        <w:t xml:space="preserve"> want a funeral. “ He faltered over to the couch. “I’m sorry, I’m a blubbering fool. Is</w:t>
      </w:r>
      <w:r w:rsidR="00F274AB">
        <w:t xml:space="preserve"> that </w:t>
      </w:r>
      <w:r w:rsidRPr="0034039E">
        <w:t>weird?”</w:t>
      </w:r>
    </w:p>
    <w:p w14:paraId="67F2DD63" w14:textId="77777777" w:rsidR="0034039E" w:rsidRPr="0034039E" w:rsidRDefault="0034039E" w:rsidP="001F63E7">
      <w:pPr>
        <w:pStyle w:val="mainbody"/>
      </w:pPr>
      <w:r w:rsidRPr="0034039E">
        <w:t>“No, not at all.”</w:t>
      </w:r>
    </w:p>
    <w:p w14:paraId="6B240D55" w14:textId="1CCE33C4" w:rsidR="0034039E" w:rsidRPr="0034039E" w:rsidRDefault="0034039E" w:rsidP="001F63E7">
      <w:pPr>
        <w:pStyle w:val="mainbody"/>
      </w:pPr>
      <w:r w:rsidRPr="0034039E">
        <w:t>“She would have </w:t>
      </w:r>
      <w:r w:rsidR="00CF3160">
        <w:t>adored</w:t>
      </w:r>
      <w:r w:rsidRPr="0034039E">
        <w:t> you and you</w:t>
      </w:r>
      <w:r w:rsidR="001F67EB">
        <w:t xml:space="preserve"> would have loved </w:t>
      </w:r>
      <w:r w:rsidRPr="0034039E">
        <w:t>her. You two had a lot in common. </w:t>
      </w:r>
    </w:p>
    <w:p w14:paraId="61206512" w14:textId="77777777" w:rsidR="0034039E" w:rsidRDefault="0034039E" w:rsidP="001F63E7">
      <w:pPr>
        <w:pStyle w:val="mainbody"/>
      </w:pPr>
      <w:r w:rsidRPr="0034039E">
        <w:t>His words stung. We had more in common than he knew.</w:t>
      </w:r>
    </w:p>
    <w:p w14:paraId="5C9F5A46"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9B9DF2E" w14:textId="53F43DCF" w:rsidR="0034039E" w:rsidRPr="003203DC" w:rsidRDefault="00C9785E" w:rsidP="00C9785E">
      <w:pPr>
        <w:pStyle w:val="Heading1"/>
        <w:rPr>
          <w:rFonts w:ascii="Comic Sans MS" w:hAnsi="Comic Sans MS"/>
          <w:sz w:val="40"/>
          <w:szCs w:val="40"/>
        </w:rPr>
      </w:pPr>
      <w:bookmarkStart w:id="31" w:name="_Toc155530375"/>
      <w:r w:rsidRPr="003203DC">
        <w:rPr>
          <w:rFonts w:ascii="Comic Sans MS" w:hAnsi="Comic Sans MS"/>
          <w:sz w:val="40"/>
          <w:szCs w:val="40"/>
        </w:rPr>
        <w:lastRenderedPageBreak/>
        <w:t>Chapter 31/</w:t>
      </w:r>
      <w:r w:rsidRPr="003203DC">
        <w:rPr>
          <w:rFonts w:ascii="Comic Sans MS" w:hAnsi="Comic Sans MS" w:cs="Calibri"/>
          <w:sz w:val="40"/>
          <w:szCs w:val="40"/>
        </w:rPr>
        <w:t> </w:t>
      </w:r>
      <w:r w:rsidRPr="003203DC">
        <w:rPr>
          <w:rFonts w:ascii="Comic Sans MS" w:hAnsi="Comic Sans MS"/>
          <w:sz w:val="40"/>
          <w:szCs w:val="40"/>
        </w:rPr>
        <w:t>Blessed Are The Sneak For They Shall Inherit Her Worth</w:t>
      </w:r>
      <w:bookmarkEnd w:id="31"/>
    </w:p>
    <w:p w14:paraId="7AB3D3FB" w14:textId="2CC66F0A" w:rsidR="0034039E" w:rsidRPr="0034039E" w:rsidRDefault="0034039E" w:rsidP="00C9785E">
      <w:pPr>
        <w:pStyle w:val="Quote"/>
      </w:pPr>
      <w:r w:rsidRPr="0034039E">
        <w:t>OFFICER HENRY - PRESENT</w:t>
      </w:r>
      <w:r w:rsidR="00F274AB">
        <w:t>-</w:t>
      </w:r>
      <w:r w:rsidRPr="0034039E">
        <w:t>DAY PITTSBURGH</w:t>
      </w:r>
    </w:p>
    <w:p w14:paraId="65DACE8F" w14:textId="6DA153B9" w:rsidR="00284416" w:rsidRPr="0034039E" w:rsidRDefault="00284416" w:rsidP="00284416">
      <w:pPr>
        <w:pStyle w:val="FirstParagraph0"/>
      </w:pPr>
      <w:r w:rsidRPr="0034039E">
        <w:t xml:space="preserve">“BOY THIS KEEPS GETTING BETTER.“ I </w:t>
      </w:r>
      <w:r w:rsidR="00220AA6">
        <w:t>STRODE</w:t>
      </w:r>
      <w:r w:rsidRPr="0034039E">
        <w:t xml:space="preserve"> OVER TO </w:t>
      </w:r>
      <w:r w:rsidR="00BB2827">
        <w:t xml:space="preserve">the </w:t>
      </w:r>
      <w:r w:rsidRPr="0034039E">
        <w:t> Sergeant </w:t>
      </w:r>
      <w:r w:rsidR="00BB2827">
        <w:t xml:space="preserve">waving </w:t>
      </w:r>
      <w:r w:rsidRPr="0034039E">
        <w:t>Mr. Green’s phone records</w:t>
      </w:r>
      <w:r w:rsidR="00BB2827">
        <w:t xml:space="preserve"> like it was a trophy</w:t>
      </w:r>
      <w:r w:rsidRPr="0034039E">
        <w:t xml:space="preserve">. “His phone pings him at the house </w:t>
      </w:r>
      <w:r w:rsidR="00BB2827">
        <w:t xml:space="preserve">during the time </w:t>
      </w:r>
      <w:r>
        <w:t>the deadly dose was injected</w:t>
      </w:r>
      <w:r w:rsidR="00BB2827">
        <w:t>, right when Mrs. Green died.</w:t>
      </w:r>
      <w:r w:rsidRPr="0034039E">
        <w:t>”</w:t>
      </w:r>
    </w:p>
    <w:p w14:paraId="1633323F" w14:textId="5A9DF81D" w:rsidR="00284416" w:rsidRDefault="00284416" w:rsidP="00284416">
      <w:pPr>
        <w:pStyle w:val="mainbody"/>
      </w:pPr>
      <w:r w:rsidRPr="0034039E">
        <w:t>“But the nurse claim</w:t>
      </w:r>
      <w:r>
        <w:t>s</w:t>
      </w:r>
      <w:r w:rsidRPr="0034039E">
        <w:t xml:space="preserve"> she saw him leave and Mrs. Green was still alive</w:t>
      </w:r>
      <w:r>
        <w:t>,” Sargeant</w:t>
      </w:r>
      <w:r w:rsidR="00BB2827">
        <w:t>’s eyebrows furrowed.</w:t>
      </w:r>
    </w:p>
    <w:p w14:paraId="451B5CC0" w14:textId="77777777" w:rsidR="00284416" w:rsidRDefault="00284416" w:rsidP="00284416">
      <w:pPr>
        <w:pStyle w:val="mainbody"/>
      </w:pPr>
      <w:r>
        <w:t>“Ya well, seems Nurse Brown claims a lot of things.”</w:t>
      </w:r>
    </w:p>
    <w:p w14:paraId="45C1FEA0" w14:textId="4D533094" w:rsidR="00284416" w:rsidRDefault="00284416" w:rsidP="00284416">
      <w:pPr>
        <w:pStyle w:val="mainbody"/>
      </w:pPr>
      <w:r>
        <w:t>“What do you mean?”</w:t>
      </w:r>
      <w:r w:rsidR="00BB2827">
        <w:t xml:space="preserve"> His interest piqued.</w:t>
      </w:r>
    </w:p>
    <w:p w14:paraId="3E5227E7" w14:textId="77777777" w:rsidR="00284416" w:rsidRDefault="00284416" w:rsidP="00284416">
      <w:pPr>
        <w:pStyle w:val="mainbody"/>
      </w:pPr>
      <w:r>
        <w:t>“I saw photos on Paul's social media and it appears his relationship with Nurse Brown wasn’t strictly professional.”</w:t>
      </w:r>
    </w:p>
    <w:p w14:paraId="1217FB38" w14:textId="77777777" w:rsidR="00284416" w:rsidRDefault="00284416" w:rsidP="00284416">
      <w:pPr>
        <w:pStyle w:val="mainbody"/>
      </w:pPr>
      <w:r>
        <w:t>“Huh? Spit it out. Ma heid’s mince, I’m confused.”</w:t>
      </w:r>
    </w:p>
    <w:p w14:paraId="3D0D3CDB" w14:textId="77777777" w:rsidR="00284416" w:rsidRDefault="00284416" w:rsidP="00284416">
      <w:pPr>
        <w:pStyle w:val="mainbody"/>
      </w:pPr>
      <w:r>
        <w:t>“There are photos of the two of them together in compromising positions.”</w:t>
      </w:r>
    </w:p>
    <w:p w14:paraId="3FE46929" w14:textId="00CDA40B" w:rsidR="00284416" w:rsidRDefault="00284416" w:rsidP="00284416">
      <w:pPr>
        <w:pStyle w:val="mainbody"/>
      </w:pPr>
      <w:r>
        <w:t>“So the two of them were winchin’ eh, horney bastar</w:t>
      </w:r>
      <w:r w:rsidR="002D7B93">
        <w:t>d</w:t>
      </w:r>
      <w:r>
        <w:t>s. Did the paparazzi catch them?” Sergeant smacked his hands together in delight.</w:t>
      </w:r>
    </w:p>
    <w:p w14:paraId="38A32E4D" w14:textId="77777777" w:rsidR="00284416" w:rsidRDefault="00284416" w:rsidP="00284416">
      <w:pPr>
        <w:pStyle w:val="mainbody"/>
      </w:pPr>
      <w:r>
        <w:t>“No, these pictures are from a while back. B.D.</w:t>
      </w:r>
    </w:p>
    <w:p w14:paraId="673402BB" w14:textId="77777777" w:rsidR="00284416" w:rsidRDefault="00284416" w:rsidP="00284416">
      <w:pPr>
        <w:pStyle w:val="mainbody"/>
      </w:pPr>
      <w:r>
        <w:t>“B. D.?”</w:t>
      </w:r>
    </w:p>
    <w:p w14:paraId="1CF8B1F3" w14:textId="77777777" w:rsidR="00BB2827" w:rsidRDefault="00284416" w:rsidP="00284416">
      <w:pPr>
        <w:pStyle w:val="mainbody"/>
      </w:pPr>
      <w:r>
        <w:t>“Before Delilah.</w:t>
      </w:r>
      <w:r w:rsidR="00BB2827">
        <w:t xml:space="preserve">” I saw his face change as the pieces were clicking together. </w:t>
      </w:r>
    </w:p>
    <w:p w14:paraId="2200CABD" w14:textId="4CF7856E" w:rsidR="00BB2827" w:rsidRDefault="00BB2827" w:rsidP="00284416">
      <w:pPr>
        <w:pStyle w:val="mainbody"/>
      </w:pPr>
      <w:r>
        <w:t>“Why did they hide their connection?” the Sergeant asked, leaning forward, anticipation gleaming in his eyes.</w:t>
      </w:r>
    </w:p>
    <w:p w14:paraId="4443BDF2" w14:textId="77777777" w:rsidR="00BB2827" w:rsidRDefault="00BB2827" w:rsidP="00284416">
      <w:pPr>
        <w:pStyle w:val="mainbody"/>
      </w:pPr>
      <w:r>
        <w:t>“Turns out Lisa Brown isn’t her real name. She used to go by Pam Shelly. Had a life before this one, and it seems she resurfaced here in Pittsburgh as Lisa, the homecare aide. Paul and she knew each other long before Delilah came into the picture.”</w:t>
      </w:r>
    </w:p>
    <w:p w14:paraId="4F50D719" w14:textId="5A341B35" w:rsidR="00BB2827" w:rsidRDefault="00BB2827" w:rsidP="00284416">
      <w:pPr>
        <w:pStyle w:val="mainbody"/>
      </w:pPr>
      <w:r>
        <w:t xml:space="preserve">“Why the disguise?” </w:t>
      </w:r>
    </w:p>
    <w:p w14:paraId="1CFBBE37" w14:textId="07AE932D" w:rsidR="00284416" w:rsidRPr="0034039E" w:rsidRDefault="00284416" w:rsidP="00284416">
      <w:pPr>
        <w:pStyle w:val="mainbody"/>
      </w:pPr>
      <w:r>
        <w:t>“There’s a story for that too. Seems she’s been in trouble with the law.”</w:t>
      </w:r>
    </w:p>
    <w:p w14:paraId="00BCF3DD" w14:textId="77777777" w:rsidR="00284416" w:rsidRDefault="00284416" w:rsidP="00284416">
      <w:pPr>
        <w:pStyle w:val="mainbody"/>
      </w:pPr>
      <w:r>
        <w:t>“What did the lass have to say about that?”</w:t>
      </w:r>
    </w:p>
    <w:p w14:paraId="6BE41B62" w14:textId="77777777" w:rsidR="00284416" w:rsidRDefault="00284416" w:rsidP="00284416">
      <w:pPr>
        <w:pStyle w:val="mainbody"/>
      </w:pPr>
      <w:r>
        <w:t>“Nothing yet. She has not returned my calls.” I sighed.</w:t>
      </w:r>
    </w:p>
    <w:p w14:paraId="28FB5DFD" w14:textId="77777777" w:rsidR="00284416" w:rsidRDefault="00284416" w:rsidP="00284416">
      <w:pPr>
        <w:pStyle w:val="mainbody"/>
      </w:pPr>
      <w:r>
        <w:t>“Do you think Bonnie and Clyde were in cahoots?”</w:t>
      </w:r>
    </w:p>
    <w:p w14:paraId="401B6829" w14:textId="75EE99C9" w:rsidR="004E3602" w:rsidRDefault="00BB2827" w:rsidP="004E3602">
      <w:pPr>
        <w:pStyle w:val="mainbody"/>
      </w:pPr>
      <w:r>
        <w:lastRenderedPageBreak/>
        <w:t xml:space="preserve">“I have a few theories.” </w:t>
      </w:r>
      <w:r w:rsidR="004E3602">
        <w:t>I couldn’t help but wonder if Lisa, or Pam, or whoever she really was was in on it. Was she a pawn in Paul’s bigger plan, or was she the one pulling the strings, quietly stacking the deck in her favor? As much as I wanted to write her off as another poor soul wrapped around Paul’s finger, something in my gut told me there was more to her than that. Sometimes the ones who seem the most compliant are the ones doing the most damage behind the scenes."</w:t>
      </w:r>
    </w:p>
    <w:p w14:paraId="26DF9276" w14:textId="3C3925E4" w:rsidR="00284416" w:rsidRDefault="00284416" w:rsidP="00284416">
      <w:pPr>
        <w:pStyle w:val="mainbody"/>
      </w:pPr>
      <w:r>
        <w:t xml:space="preserve">“It would make sense that he had an accomplice. You know it would put the neeps on my haggis to nail that </w:t>
      </w:r>
      <w:r w:rsidRPr="0034039E">
        <w:t>bampot of a husband</w:t>
      </w:r>
      <w:r>
        <w:t xml:space="preserve"> but he’s too daft to concoct a scheme like this all by himself.“</w:t>
      </w:r>
      <w:r w:rsidR="004E3602">
        <w:t xml:space="preserve"> Sergeant said.</w:t>
      </w:r>
    </w:p>
    <w:p w14:paraId="6A0289DD" w14:textId="77777777" w:rsidR="00284416" w:rsidRDefault="00284416" w:rsidP="00284416">
      <w:pPr>
        <w:pStyle w:val="mainbody"/>
      </w:pPr>
      <w:r>
        <w:t>“</w:t>
      </w:r>
      <w:r w:rsidRPr="0034039E">
        <w:t xml:space="preserve">We know for sure the two were shaggin each other, maybe they made a pact to share the spoils after Delilah crocked? </w:t>
      </w:r>
      <w:r>
        <w:t xml:space="preserve"> Miss Brown is not native to Pittsburgh, or Pennsylvania, or even the Northern part of the USA.”</w:t>
      </w:r>
    </w:p>
    <w:p w14:paraId="7E6FCAAF" w14:textId="77777777" w:rsidR="00284416" w:rsidRDefault="00284416" w:rsidP="00284416">
      <w:pPr>
        <w:pStyle w:val="mainbody"/>
      </w:pPr>
      <w:r>
        <w:t>“Where she from?”</w:t>
      </w:r>
    </w:p>
    <w:p w14:paraId="21BF8EE4" w14:textId="77777777" w:rsidR="00284416" w:rsidRDefault="00284416" w:rsidP="00284416">
      <w:pPr>
        <w:pStyle w:val="mainbody"/>
      </w:pPr>
      <w:r>
        <w:t>“Texas. Lived in many places but one address stuck out; Gatesville Correctional Facility.”</w:t>
      </w:r>
    </w:p>
    <w:p w14:paraId="4CD98949" w14:textId="77777777" w:rsidR="00284416" w:rsidRDefault="00284416" w:rsidP="00284416">
      <w:pPr>
        <w:pStyle w:val="mainbody"/>
      </w:pPr>
      <w:r>
        <w:t>“What was she in for?”</w:t>
      </w:r>
    </w:p>
    <w:p w14:paraId="507481CC" w14:textId="77777777" w:rsidR="00284416" w:rsidRDefault="00284416" w:rsidP="00284416">
      <w:pPr>
        <w:pStyle w:val="mainbody"/>
      </w:pPr>
      <w:r>
        <w:t>“Check Kiting, seems she liked to add extra zeros to checks people wrote her.”</w:t>
      </w:r>
    </w:p>
    <w:p w14:paraId="20A44581" w14:textId="77777777" w:rsidR="00284416" w:rsidRDefault="00284416" w:rsidP="00284416">
      <w:pPr>
        <w:pStyle w:val="mainbody"/>
      </w:pPr>
      <w:r>
        <w:t>“How’d they meet?”</w:t>
      </w:r>
    </w:p>
    <w:p w14:paraId="590B29E6" w14:textId="77777777" w:rsidR="00284416" w:rsidRDefault="00284416" w:rsidP="00284416">
      <w:pPr>
        <w:pStyle w:val="mainbody"/>
      </w:pPr>
      <w:r>
        <w:t>“Seems Paul frequented Texas, pre-fitness trainer, he was a truck driver.”</w:t>
      </w:r>
    </w:p>
    <w:p w14:paraId="1C5333B3" w14:textId="77777777" w:rsidR="00284416" w:rsidRDefault="00284416" w:rsidP="00284416">
      <w:pPr>
        <w:pStyle w:val="mainbody"/>
      </w:pPr>
      <w:r>
        <w:t>“How’d she get vetted to be a nurse in people’s homes if she’s a felon?”</w:t>
      </w:r>
    </w:p>
    <w:p w14:paraId="3EF31705" w14:textId="77777777" w:rsidR="00284416" w:rsidRDefault="00284416" w:rsidP="00284416">
      <w:pPr>
        <w:pStyle w:val="mainbody"/>
      </w:pPr>
      <w:r>
        <w:t>“That brings us back to Paul.  He’s the one who brought her into the Green household.”</w:t>
      </w:r>
    </w:p>
    <w:p w14:paraId="0EC6EF1D" w14:textId="77777777" w:rsidR="00284416" w:rsidRDefault="00284416" w:rsidP="00284416">
      <w:pPr>
        <w:pStyle w:val="mainbody"/>
      </w:pPr>
      <w:r>
        <w:t>“So you think he was bonking the nurse under Delilah’s nose?”</w:t>
      </w:r>
    </w:p>
    <w:p w14:paraId="00CFEC47" w14:textId="77777777" w:rsidR="00284416" w:rsidRDefault="00284416" w:rsidP="00284416">
      <w:pPr>
        <w:pStyle w:val="mainbody"/>
      </w:pPr>
      <w:r>
        <w:t xml:space="preserve">“Actually </w:t>
      </w:r>
      <w:r w:rsidRPr="0034039E">
        <w:t xml:space="preserve">Lisa’s </w:t>
      </w:r>
      <w:r>
        <w:t>not even a nurse</w:t>
      </w:r>
      <w:r w:rsidRPr="0034039E">
        <w:t> or</w:t>
      </w:r>
      <w:r>
        <w:t xml:space="preserve"> </w:t>
      </w:r>
      <w:r w:rsidRPr="0034039E">
        <w:t>certified homecare aide. She did the books for a neurologist.  Delilah</w:t>
      </w:r>
      <w:r>
        <w:t xml:space="preserve">’s </w:t>
      </w:r>
      <w:r w:rsidRPr="0034039E">
        <w:t>neurologist</w:t>
      </w:r>
      <w:r>
        <w:t>.”</w:t>
      </w:r>
    </w:p>
    <w:p w14:paraId="43A810DF" w14:textId="77777777" w:rsidR="00284416" w:rsidRDefault="00284416" w:rsidP="00284416">
      <w:pPr>
        <w:pStyle w:val="mainbody"/>
      </w:pPr>
      <w:r>
        <w:t>“Ah, the plot thickens. If the lass knew about Mrs. Green’s ALS condition and her prognosis she might have suggested to Paul to hook-up with Delilah for a guaranteed winfall. Then he brought her into the fold as a nurse.”</w:t>
      </w:r>
    </w:p>
    <w:p w14:paraId="219C13E1" w14:textId="77777777" w:rsidR="00284416" w:rsidRDefault="00284416" w:rsidP="00284416">
      <w:pPr>
        <w:pStyle w:val="mainbody"/>
      </w:pPr>
      <w:r>
        <w:t>”The way I see it this went down 1 of 3 ways.” I held up one finger. “ Both were in on it and wanted Delilah outta the scene and came up with the brilliant plan to inject her with insulin to speed up the process and assumed we would all think it was her ALS.”</w:t>
      </w:r>
    </w:p>
    <w:p w14:paraId="7BB36E02" w14:textId="77777777" w:rsidR="00284416" w:rsidRDefault="00284416" w:rsidP="00284416">
      <w:pPr>
        <w:pStyle w:val="mainbody"/>
      </w:pPr>
      <w:r>
        <w:t>“Wouldn’t call it a brilliant plan. They left the frick’n vial behind. Wouldn’t have suspected or tested for anything if that vial had not been there.“</w:t>
      </w:r>
    </w:p>
    <w:p w14:paraId="2D9049AD" w14:textId="27ABBD16" w:rsidR="00284416" w:rsidRDefault="00284416" w:rsidP="00284416">
      <w:pPr>
        <w:pStyle w:val="mainbody"/>
      </w:pPr>
      <w:r>
        <w:t xml:space="preserve">“Perhaps Laurel and Farty are bumbling fools and the </w:t>
      </w:r>
      <w:r w:rsidR="00BB2827">
        <w:t xml:space="preserve">overlooked </w:t>
      </w:r>
      <w:r>
        <w:t>vial wasn’t planned.  Which brings me to option two. Maybe one of them went rogue.”</w:t>
      </w:r>
    </w:p>
    <w:p w14:paraId="13672A92" w14:textId="77777777" w:rsidR="00284416" w:rsidRDefault="00284416" w:rsidP="00284416">
      <w:pPr>
        <w:pStyle w:val="mainbody"/>
      </w:pPr>
      <w:r>
        <w:t xml:space="preserve">“Who? You think </w:t>
      </w:r>
      <w:r w:rsidRPr="0034039E">
        <w:t xml:space="preserve">Lisa </w:t>
      </w:r>
      <w:r>
        <w:t xml:space="preserve">is the puppetmaster and Paul the innocent pawn? </w:t>
      </w:r>
    </w:p>
    <w:p w14:paraId="77D8E9C5" w14:textId="77777777" w:rsidR="00284416" w:rsidRDefault="00284416" w:rsidP="00284416">
      <w:pPr>
        <w:pStyle w:val="mainbody"/>
      </w:pPr>
      <w:r>
        <w:t>“I found out non-nurse Brown was knee-deep in debt from patronizing the Casino. What if she needed to cash out early and Paul wouldn’t agree to it? We know Paul was clapping cheeks with more than one woman. Maybe non-nurse Brown was tired of holding the bed sheets and decided to take matters into her own hands.”</w:t>
      </w:r>
    </w:p>
    <w:p w14:paraId="578D1663" w14:textId="77777777" w:rsidR="00284416" w:rsidRDefault="00284416" w:rsidP="00284416">
      <w:pPr>
        <w:pStyle w:val="mainbody"/>
      </w:pPr>
      <w:r>
        <w:t>“I’m liking this game.” A slow smile unzipped on his face.</w:t>
      </w:r>
    </w:p>
    <w:p w14:paraId="5AA0BC7D" w14:textId="77777777" w:rsidR="00284416" w:rsidRDefault="00284416" w:rsidP="00284416">
      <w:pPr>
        <w:pStyle w:val="mainbody"/>
      </w:pPr>
      <w:r>
        <w:t>“What if she injected Delilah with insulin thinking we would never check?”</w:t>
      </w:r>
    </w:p>
    <w:p w14:paraId="636BF028" w14:textId="77777777" w:rsidR="00284416" w:rsidRDefault="00284416" w:rsidP="00284416">
      <w:pPr>
        <w:pStyle w:val="mainbody"/>
      </w:pPr>
      <w:r>
        <w:t>“Without Paul knowing?”</w:t>
      </w:r>
    </w:p>
    <w:p w14:paraId="3EE92C30" w14:textId="77777777" w:rsidR="00284416" w:rsidRDefault="00284416" w:rsidP="00284416">
      <w:pPr>
        <w:pStyle w:val="mainbody"/>
      </w:pPr>
      <w:r>
        <w:t xml:space="preserve"> “Or maybe she purposely left the vial knowing we would find Paul’s fingerprints. If she set up Paul she’d get rid of 2 people at the same time.”</w:t>
      </w:r>
    </w:p>
    <w:p w14:paraId="1250F85E" w14:textId="77777777" w:rsidR="00284416" w:rsidRDefault="00284416" w:rsidP="00284416">
      <w:pPr>
        <w:pStyle w:val="mainbody"/>
      </w:pPr>
      <w:r>
        <w:t>“But then she wouldn’t get the money.”</w:t>
      </w:r>
    </w:p>
    <w:p w14:paraId="4754FA33" w14:textId="77777777" w:rsidR="00284416" w:rsidRDefault="00284416" w:rsidP="00284416">
      <w:pPr>
        <w:pStyle w:val="mainbody"/>
      </w:pPr>
      <w:r>
        <w:t>“Hell hath no fury like a scorned woman.”</w:t>
      </w:r>
    </w:p>
    <w:p w14:paraId="220F5E61" w14:textId="77777777" w:rsidR="00284416" w:rsidRDefault="00284416" w:rsidP="00284416">
      <w:pPr>
        <w:pStyle w:val="mainbody"/>
      </w:pPr>
      <w:r w:rsidRPr="0034039E">
        <w:t>“</w:t>
      </w:r>
      <w:r>
        <w:t>Then w</w:t>
      </w:r>
      <w:r w:rsidRPr="0034039E">
        <w:t>hy would she be stupid enough to use her own stash of insulin?” </w:t>
      </w:r>
      <w:r>
        <w:t xml:space="preserve">Sergeant asked. </w:t>
      </w:r>
    </w:p>
    <w:p w14:paraId="42A47FA3" w14:textId="35228C31" w:rsidR="00284416" w:rsidRDefault="00284416" w:rsidP="00284416">
      <w:pPr>
        <w:pStyle w:val="mainbody"/>
      </w:pPr>
      <w:r>
        <w:lastRenderedPageBreak/>
        <w:t xml:space="preserve">“That brings me to door number three.”  I winced </w:t>
      </w:r>
      <w:r w:rsidR="00BB2827">
        <w:t>bracing for the implications</w:t>
      </w:r>
      <w:r>
        <w:t>. Maybe Paul is the brains and wanted to eliminate non-nurse Brown. He had the opportunity to steal from her insulin stash knowing we would connect it to her.”</w:t>
      </w:r>
    </w:p>
    <w:p w14:paraId="3BC1663C" w14:textId="462EB8F4" w:rsidR="00284416" w:rsidRDefault="00284416" w:rsidP="00284416">
      <w:pPr>
        <w:pStyle w:val="mainbody"/>
      </w:pPr>
      <w:r>
        <w:t xml:space="preserve">“That would mean he’d have to be smart enough to know </w:t>
      </w:r>
      <w:r w:rsidR="00D051D3">
        <w:t>we could chase the vial back to Nurse Brown.</w:t>
      </w:r>
      <w:r>
        <w:t>”</w:t>
      </w:r>
    </w:p>
    <w:p w14:paraId="057BD35B" w14:textId="77777777" w:rsidR="00284416" w:rsidRDefault="00284416" w:rsidP="00284416">
      <w:pPr>
        <w:pStyle w:val="mainbody"/>
      </w:pPr>
      <w:r>
        <w:t>We both laughed at the same time.</w:t>
      </w:r>
    </w:p>
    <w:p w14:paraId="7A680F70" w14:textId="77777777" w:rsidR="00284416" w:rsidRDefault="00284416" w:rsidP="00284416">
      <w:pPr>
        <w:pStyle w:val="mainbody"/>
      </w:pPr>
      <w:r>
        <w:t>“Okay, the last one seems a stretch.”</w:t>
      </w:r>
    </w:p>
    <w:p w14:paraId="05254389" w14:textId="18AAB0C1" w:rsidR="00284416" w:rsidRDefault="00284416" w:rsidP="00284416">
      <w:pPr>
        <w:pStyle w:val="mainbody"/>
      </w:pPr>
      <w:r>
        <w:t>“Why would he need to do anything? All he had to do was wait it out.”</w:t>
      </w:r>
      <w:r w:rsidR="00D051D3">
        <w:t xml:space="preserve"> Sergeant asked.</w:t>
      </w:r>
    </w:p>
    <w:p w14:paraId="019C9E63" w14:textId="7983F187" w:rsidR="00284416" w:rsidRDefault="00284416" w:rsidP="00284416">
      <w:pPr>
        <w:pStyle w:val="mainbody"/>
      </w:pPr>
      <w:r>
        <w:t>“Not according to her neighbor.</w:t>
      </w:r>
      <w:r w:rsidR="003A6A3A">
        <w:t xml:space="preserve"> Delilah put him on an allowance and rewrote her will.”</w:t>
      </w:r>
      <w:r>
        <w:t xml:space="preserve">  </w:t>
      </w:r>
    </w:p>
    <w:p w14:paraId="7074F79B" w14:textId="77777777" w:rsidR="00284416" w:rsidRDefault="00284416" w:rsidP="00284416">
      <w:pPr>
        <w:pStyle w:val="mainbody"/>
      </w:pPr>
      <w:r>
        <w:t xml:space="preserve">Which </w:t>
      </w:r>
      <w:r w:rsidRPr="0034039E">
        <w:t>neighbor</w:t>
      </w:r>
      <w:r>
        <w:t xml:space="preserve">? The one </w:t>
      </w:r>
      <w:r w:rsidRPr="0034039E">
        <w:t>who nashgabs about everyone</w:t>
      </w:r>
      <w:r>
        <w:t>?</w:t>
      </w:r>
      <w:r w:rsidRPr="0034039E">
        <w:t xml:space="preserve"> Rosenbaum, Rosenblade, or something like that.”</w:t>
      </w:r>
    </w:p>
    <w:p w14:paraId="524BE5A0" w14:textId="5E867DD0" w:rsidR="00284416" w:rsidRDefault="00284416" w:rsidP="00284416">
      <w:pPr>
        <w:pStyle w:val="mainbody"/>
      </w:pPr>
      <w:r>
        <w:t>“Rosenberg I haven’t had a chance to talk to her other neighbor</w:t>
      </w:r>
      <w:r w:rsidR="003A6A3A">
        <w:t>.”</w:t>
      </w:r>
    </w:p>
    <w:p w14:paraId="44B51B4B" w14:textId="4B2E8F42" w:rsidR="00284416" w:rsidRDefault="00284416" w:rsidP="00284416">
      <w:pPr>
        <w:pStyle w:val="mainbody"/>
      </w:pPr>
      <w:r w:rsidRPr="0034039E">
        <w:t>“</w:t>
      </w:r>
      <w:r>
        <w:t>Do you think she could be in on it?”</w:t>
      </w:r>
    </w:p>
    <w:p w14:paraId="2EB55478" w14:textId="77777777" w:rsidR="003A6A3A" w:rsidRDefault="00284416" w:rsidP="00284416">
      <w:pPr>
        <w:pStyle w:val="mainbody"/>
      </w:pPr>
      <w:r>
        <w:t>“</w:t>
      </w:r>
      <w:r w:rsidRPr="0034039E">
        <w:t>Rita Rosenberg? Nah, they were friends. Besides she has no motive.”</w:t>
      </w:r>
      <w:r>
        <w:t xml:space="preserve"> I explained. </w:t>
      </w:r>
    </w:p>
    <w:p w14:paraId="7EB4A006" w14:textId="50EF2CC0" w:rsidR="003A6A3A" w:rsidRDefault="003A6A3A" w:rsidP="003A6A3A">
      <w:pPr>
        <w:pStyle w:val="mainbody"/>
      </w:pPr>
      <w:r>
        <w:t>“No, the other neighbor, Tavia Thomas?” Sergeant said.</w:t>
      </w:r>
    </w:p>
    <w:p w14:paraId="6243CC0B" w14:textId="18CE90CA" w:rsidR="003A6A3A" w:rsidRPr="003A6A3A" w:rsidRDefault="003A6A3A" w:rsidP="003A6A3A">
      <w:pPr>
        <w:pStyle w:val="mainbody"/>
        <w:rPr>
          <w:rFonts w:ascii="Times New Roman" w:eastAsia="Times New Roman" w:hAnsi="Times New Roman" w:cs="Times New Roman"/>
          <w:kern w:val="0"/>
          <w14:ligatures w14:val="none"/>
        </w:rPr>
      </w:pPr>
      <w:r w:rsidRPr="003A6A3A">
        <w:rPr>
          <w:rFonts w:ascii="Times New Roman" w:eastAsia="Times New Roman" w:hAnsi="Times New Roman" w:cs="Times New Roman"/>
          <w:kern w:val="0"/>
          <w14:ligatures w14:val="none"/>
        </w:rPr>
        <w:t xml:space="preserve">"Tavia Thomas. Another name in the mix, another person who might be holding secrets. I hadn’t spoken to her yet, but I had a feeling she knew more than she was letting on. Why would Delilah name her as a beneficiary? Was she a friend? A confidant? Or just another person Paul had manipulated into his orbit? </w:t>
      </w:r>
    </w:p>
    <w:p w14:paraId="51E01139" w14:textId="51FAFAED" w:rsidR="00284416" w:rsidRDefault="00284416" w:rsidP="00284416">
      <w:pPr>
        <w:pStyle w:val="mainbody"/>
      </w:pPr>
      <w:r>
        <w:t>“</w:t>
      </w:r>
      <w:r w:rsidR="003A6A3A">
        <w:t>Well,  that throws Paul’s alibi in the shite pile now that we know about non-Nurse Brown’s past but didn’t you say the neighbor</w:t>
      </w:r>
      <w:r>
        <w:t xml:space="preserve"> saw Paul leave early in the morning</w:t>
      </w:r>
      <w:r w:rsidR="003A6A3A">
        <w:t>?</w:t>
      </w:r>
      <w:r>
        <w:t xml:space="preserve"> “ Do you think he came back?”</w:t>
      </w:r>
    </w:p>
    <w:p w14:paraId="1C01A8ED" w14:textId="2CE62403" w:rsidR="00284416" w:rsidRPr="0034039E" w:rsidRDefault="00284416" w:rsidP="00284416">
      <w:pPr>
        <w:pStyle w:val="mainbody"/>
      </w:pPr>
      <w:r>
        <w:t>“Mrs. Rosenberg is quite a busybody. I think if he returned she would have noticed. Unless…”.</w:t>
      </w:r>
    </w:p>
    <w:p w14:paraId="06BA512F" w14:textId="77777777" w:rsidR="00284416" w:rsidRDefault="00284416" w:rsidP="00284416">
      <w:pPr>
        <w:pStyle w:val="mainbody"/>
      </w:pPr>
    </w:p>
    <w:p w14:paraId="0813DFC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34AC1BA" w14:textId="7E99781C" w:rsidR="0034039E" w:rsidRPr="003203DC" w:rsidRDefault="00C9785E" w:rsidP="00C9785E">
      <w:pPr>
        <w:pStyle w:val="Heading1"/>
        <w:rPr>
          <w:rFonts w:ascii="Comic Sans MS" w:hAnsi="Comic Sans MS"/>
          <w:sz w:val="40"/>
          <w:szCs w:val="40"/>
        </w:rPr>
      </w:pPr>
      <w:bookmarkStart w:id="32" w:name="_Toc155530376"/>
      <w:r w:rsidRPr="003203DC">
        <w:rPr>
          <w:rFonts w:ascii="Comic Sans MS" w:hAnsi="Comic Sans MS"/>
          <w:sz w:val="40"/>
          <w:szCs w:val="40"/>
        </w:rPr>
        <w:lastRenderedPageBreak/>
        <w:t>Chapter 32/ Oh, Oh</w:t>
      </w:r>
      <w:r w:rsidRPr="003203DC">
        <w:rPr>
          <w:rFonts w:ascii="Comic Sans MS" w:hAnsi="Comic Sans MS" w:cs="Calibri"/>
          <w:sz w:val="40"/>
          <w:szCs w:val="40"/>
        </w:rPr>
        <w:t> </w:t>
      </w:r>
      <w:r w:rsidRPr="003203DC">
        <w:rPr>
          <w:rFonts w:ascii="Comic Sans MS" w:hAnsi="Comic Sans MS"/>
          <w:sz w:val="40"/>
          <w:szCs w:val="40"/>
        </w:rPr>
        <w:t>Jackie</w:t>
      </w:r>
      <w:r w:rsidRPr="003203DC">
        <w:rPr>
          <w:rFonts w:ascii="Comic Sans MS" w:hAnsi="Comic Sans MS" w:cs="Calibri"/>
          <w:sz w:val="40"/>
          <w:szCs w:val="40"/>
        </w:rPr>
        <w:t> </w:t>
      </w:r>
      <w:r w:rsidRPr="003203DC">
        <w:rPr>
          <w:rFonts w:ascii="Comic Sans MS" w:hAnsi="Comic Sans MS"/>
          <w:sz w:val="40"/>
          <w:szCs w:val="40"/>
        </w:rPr>
        <w:t>Blue, Lives Her Life From Inside A Room</w:t>
      </w:r>
      <w:bookmarkEnd w:id="32"/>
    </w:p>
    <w:p w14:paraId="15F6FCC7" w14:textId="77777777" w:rsidR="0034039E" w:rsidRPr="0034039E" w:rsidRDefault="0034039E" w:rsidP="00C9785E">
      <w:pPr>
        <w:pStyle w:val="Quote"/>
      </w:pPr>
      <w:r w:rsidRPr="0034039E">
        <w:t>DELILAH - BEFORE</w:t>
      </w:r>
    </w:p>
    <w:p w14:paraId="6E3E48EF" w14:textId="77777777" w:rsidR="00077810" w:rsidRDefault="00077810" w:rsidP="001F63E7">
      <w:pPr>
        <w:pStyle w:val="mainbody"/>
      </w:pPr>
      <w:r>
        <w:t>The door creaked open, and I stepped inside Jackie’s room, the sterile scent of disinfectant hitting me. I hesitated, but the nurse’s warm smile gave me the nudge I needed. I approached Jackie’s bed, my cane tapping softly on the linoleum floor. The rhythmic beeping of her machines filled the room. As I got closer, Jackie’s eyes lit up like they always did, despite the trachea now nestled into her throat. Her chest heaved in sync with the ventilator.</w:t>
      </w:r>
    </w:p>
    <w:p w14:paraId="7A8E2DED" w14:textId="38489D89" w:rsidR="00077810" w:rsidRDefault="00077810" w:rsidP="001F63E7">
      <w:pPr>
        <w:pStyle w:val="mainbody"/>
      </w:pPr>
      <w:r>
        <w:t>“Jackie has something to show you.” The nurse smiled.</w:t>
      </w:r>
    </w:p>
    <w:p w14:paraId="439017E2" w14:textId="384C9D60" w:rsidR="0041575A" w:rsidRDefault="0041575A" w:rsidP="001F63E7">
      <w:pPr>
        <w:pStyle w:val="mainbody"/>
      </w:pPr>
      <w:r>
        <w:t>Watching Jackie now, her fragile frame so dependent on machines, made me wonder what it would feel like to have life slipping away bit by bit yet her smile still radiated through all the medical equipment and the sterile smells. She refused to let her body’s betrayal strip her of the dignity that ALS had already claimed. Jackie chose to live despite it all. Would I be that strong?</w:t>
      </w:r>
    </w:p>
    <w:p w14:paraId="575AD997" w14:textId="0C133357" w:rsidR="00077810" w:rsidRDefault="00077810" w:rsidP="001F63E7">
      <w:pPr>
        <w:pStyle w:val="mainbody"/>
      </w:pPr>
      <w:r>
        <w:t xml:space="preserve">I knelt down beside her, squeezing her hand, careful of the IV. Her skin was papery thin, but her grip, though weak, responded. “You’ve got something to tell me?” </w:t>
      </w:r>
    </w:p>
    <w:p w14:paraId="46F3455C" w14:textId="6C7659D3" w:rsidR="0034039E" w:rsidRPr="0034039E" w:rsidRDefault="0034039E" w:rsidP="001F63E7">
      <w:pPr>
        <w:pStyle w:val="mainbody"/>
      </w:pPr>
      <w:r w:rsidRPr="0034039E">
        <w:t xml:space="preserve">Jackie’s smile beamed as she motioned with her eyes </w:t>
      </w:r>
      <w:r w:rsidR="00D74188">
        <w:t>towards the</w:t>
      </w:r>
      <w:r w:rsidRPr="0034039E">
        <w:t> nurse</w:t>
      </w:r>
      <w:r w:rsidR="00D74188">
        <w:t xml:space="preserve"> </w:t>
      </w:r>
      <w:r w:rsidRPr="0034039E">
        <w:t>cradl</w:t>
      </w:r>
      <w:r w:rsidR="00D74188">
        <w:t>ing</w:t>
      </w:r>
      <w:r w:rsidRPr="0034039E">
        <w:t xml:space="preserve"> a beautiful long satin blue dress. Who for?</w:t>
      </w:r>
      <w:r w:rsidR="0041575A">
        <w:t xml:space="preserve"> I thought.</w:t>
      </w:r>
    </w:p>
    <w:p w14:paraId="7DB8A68C" w14:textId="77777777" w:rsidR="0034039E" w:rsidRPr="0034039E" w:rsidRDefault="0034039E" w:rsidP="001F63E7">
      <w:pPr>
        <w:pStyle w:val="mainbody"/>
      </w:pPr>
      <w:r w:rsidRPr="0034039E">
        <w:t>“This is for my daughter's bedding.” Jackie typed.</w:t>
      </w:r>
    </w:p>
    <w:p w14:paraId="2FDA37AE" w14:textId="7B0B73B1" w:rsidR="0034039E" w:rsidRPr="0034039E" w:rsidRDefault="0034039E" w:rsidP="001F63E7">
      <w:pPr>
        <w:pStyle w:val="mainbody"/>
      </w:pPr>
      <w:r w:rsidRPr="0034039E">
        <w:t>“Bedding?” </w:t>
      </w:r>
      <w:r w:rsidR="00385998">
        <w:t>Was she delirious? That couldn’t be what she meant.</w:t>
      </w:r>
    </w:p>
    <w:p w14:paraId="6196DA90" w14:textId="054FD031" w:rsidR="0034039E" w:rsidRPr="0034039E" w:rsidRDefault="00E32F48" w:rsidP="001F63E7">
      <w:pPr>
        <w:pStyle w:val="mainbody"/>
      </w:pPr>
      <w:r>
        <w:t>The nurse</w:t>
      </w:r>
      <w:r w:rsidR="009E0164">
        <w:t xml:space="preserve"> </w:t>
      </w:r>
      <w:r w:rsidR="002C6A96">
        <w:t>whispered</w:t>
      </w:r>
      <w:r w:rsidR="0034039E" w:rsidRPr="0034039E">
        <w:t xml:space="preserve"> in my ear. “You </w:t>
      </w:r>
      <w:r w:rsidR="00AA475C" w:rsidRPr="0034039E">
        <w:t>must</w:t>
      </w:r>
      <w:r w:rsidR="0034039E" w:rsidRPr="0034039E">
        <w:t xml:space="preserve"> be patient with her, her muscle control of her eyes comes and goes. If I </w:t>
      </w:r>
      <w:r w:rsidR="00873715">
        <w:t xml:space="preserve">always </w:t>
      </w:r>
      <w:r w:rsidR="0034039E" w:rsidRPr="0034039E">
        <w:t xml:space="preserve">translate for </w:t>
      </w:r>
      <w:r w:rsidR="00385998" w:rsidRPr="0034039E">
        <w:t>her,</w:t>
      </w:r>
      <w:r w:rsidR="0034039E" w:rsidRPr="0034039E">
        <w:t xml:space="preserve"> it would humiliate her. Give her time and she will tell you.”</w:t>
      </w:r>
    </w:p>
    <w:p w14:paraId="734BA3AC" w14:textId="5C732BD6" w:rsidR="0034039E" w:rsidRPr="0034039E" w:rsidRDefault="0034039E" w:rsidP="001F63E7">
      <w:pPr>
        <w:pStyle w:val="mainbody"/>
      </w:pPr>
      <w:r w:rsidRPr="0034039E">
        <w:t>Sure enough, Jackie </w:t>
      </w:r>
      <w:r w:rsidR="00E32F48">
        <w:t>re</w:t>
      </w:r>
      <w:r w:rsidRPr="0034039E">
        <w:t>typed, “Her </w:t>
      </w:r>
      <w:r w:rsidRPr="0034039E">
        <w:rPr>
          <w:i/>
          <w:iCs/>
        </w:rPr>
        <w:t>wedding</w:t>
      </w:r>
      <w:r w:rsidRPr="0034039E">
        <w:t> is next week.”</w:t>
      </w:r>
    </w:p>
    <w:p w14:paraId="37D2E3C3" w14:textId="4B35CAE7" w:rsidR="0034039E" w:rsidRPr="0034039E" w:rsidRDefault="0034039E" w:rsidP="001F63E7">
      <w:pPr>
        <w:pStyle w:val="mainbody"/>
      </w:pPr>
      <w:r w:rsidRPr="0034039E">
        <w:t xml:space="preserve">“I thought </w:t>
      </w:r>
      <w:r w:rsidR="004B119B">
        <w:t>they set the date for next year?”</w:t>
      </w:r>
      <w:r w:rsidR="0041575A">
        <w:t xml:space="preserve"> I answered my own question before the words finished coming out of my mouth. We all knew why the date had been changed.</w:t>
      </w:r>
    </w:p>
    <w:p w14:paraId="1AF06DC4" w14:textId="343043CD" w:rsidR="0034039E" w:rsidRPr="0034039E" w:rsidRDefault="0034039E" w:rsidP="001F63E7">
      <w:pPr>
        <w:pStyle w:val="mainbody"/>
      </w:pPr>
      <w:r w:rsidRPr="0034039E">
        <w:t>“</w:t>
      </w:r>
      <w:r w:rsidR="0056427C">
        <w:t>Awesome</w:t>
      </w:r>
      <w:r w:rsidR="00E32F48">
        <w:t>,</w:t>
      </w:r>
      <w:r w:rsidRPr="0034039E">
        <w:t xml:space="preserve">” I said with a mixture of joy and concern. </w:t>
      </w:r>
      <w:r w:rsidR="0041575A">
        <w:t>I worried;</w:t>
      </w:r>
      <w:r w:rsidR="00E32F48">
        <w:t xml:space="preserve"> w</w:t>
      </w:r>
      <w:r w:rsidRPr="0034039E">
        <w:t xml:space="preserve">hat if she </w:t>
      </w:r>
      <w:r w:rsidR="008418E9">
        <w:t>need</w:t>
      </w:r>
      <w:r w:rsidR="00E32F48">
        <w:t>ed</w:t>
      </w:r>
      <w:r w:rsidR="008418E9">
        <w:t xml:space="preserve"> to</w:t>
      </w:r>
      <w:r w:rsidRPr="0034039E">
        <w:t xml:space="preserve"> pee in the middle of the ceremony</w:t>
      </w:r>
      <w:r w:rsidR="00E32F48">
        <w:t>,  or had</w:t>
      </w:r>
      <w:r w:rsidRPr="0034039E">
        <w:t xml:space="preserve"> another episode like last time</w:t>
      </w:r>
      <w:r w:rsidR="00E32F48">
        <w:t>, or worse w</w:t>
      </w:r>
      <w:r w:rsidR="00E32F48" w:rsidRPr="0034039E">
        <w:t xml:space="preserve">hat if she didn’t make it? </w:t>
      </w:r>
      <w:r w:rsidR="00E32F48">
        <w:t>Then I stopped. T</w:t>
      </w:r>
      <w:r w:rsidRPr="0034039E">
        <w:t>his was Jackie we were talking about, always the optimist, refusing to give up.</w:t>
      </w:r>
    </w:p>
    <w:p w14:paraId="14AFB3C6" w14:textId="34941143" w:rsidR="0034039E" w:rsidRPr="0034039E" w:rsidRDefault="0034039E" w:rsidP="001F63E7">
      <w:pPr>
        <w:pStyle w:val="mainbody"/>
      </w:pPr>
      <w:r w:rsidRPr="0034039E">
        <w:lastRenderedPageBreak/>
        <w:t>“And this…” The nurse proudly rolled over an electric wheelchair, “will be</w:t>
      </w:r>
      <w:r w:rsidR="00E32F48">
        <w:t xml:space="preserve"> </w:t>
      </w:r>
      <w:r w:rsidRPr="0034039E">
        <w:t xml:space="preserve">her coach to the ball. </w:t>
      </w:r>
      <w:r w:rsidR="00E32F48">
        <w:t>U</w:t>
      </w:r>
      <w:r w:rsidRPr="0034039E">
        <w:t>nlike Cinderella, hers does</w:t>
      </w:r>
      <w:r w:rsidR="00990064">
        <w:t>n’t</w:t>
      </w:r>
      <w:r w:rsidRPr="0034039E">
        <w:t xml:space="preserve"> turn into a pumpkin at midnight.</w:t>
      </w:r>
      <w:r w:rsidR="00DB51FA">
        <w:t>”</w:t>
      </w:r>
    </w:p>
    <w:p w14:paraId="22C44B58" w14:textId="77777777" w:rsidR="00077810" w:rsidRDefault="00077810" w:rsidP="001F63E7">
      <w:pPr>
        <w:pStyle w:val="mainbody"/>
      </w:pPr>
      <w:r>
        <w:t>The electric wheelchair gleamed and its shiny black frame reflected the sterile light of the hospital room. I crouched down, running my hands along the armrests, imagining Jackie sitting there, watching her daughter walk down the aisle. A smile tugged at my lips, despite the ache in my chest.</w:t>
      </w:r>
    </w:p>
    <w:p w14:paraId="339075EB" w14:textId="7C9A8B8C" w:rsidR="0034039E" w:rsidRPr="0034039E" w:rsidRDefault="00077810" w:rsidP="001F63E7">
      <w:pPr>
        <w:pStyle w:val="mainbody"/>
      </w:pPr>
      <w:r>
        <w:t xml:space="preserve">“It’s the </w:t>
      </w:r>
      <w:r w:rsidR="004B119B">
        <w:t>Rolls Royse of</w:t>
      </w:r>
      <w:r w:rsidR="0034039E" w:rsidRPr="0034039E">
        <w:t> wheelchair</w:t>
      </w:r>
      <w:r w:rsidR="004B119B">
        <w:t>s</w:t>
      </w:r>
      <w:r w:rsidR="0034039E" w:rsidRPr="0034039E">
        <w:t xml:space="preserve"> with an IV pole, neck brace, headrest, and a band to put around her head to keep </w:t>
      </w:r>
      <w:r w:rsidR="00671165">
        <w:t>it</w:t>
      </w:r>
      <w:r w:rsidR="0034039E" w:rsidRPr="0034039E">
        <w:t xml:space="preserve"> from flopping. </w:t>
      </w:r>
      <w:r w:rsidR="004B119B">
        <w:t xml:space="preserve">It had </w:t>
      </w:r>
      <w:r w:rsidR="0034039E" w:rsidRPr="0034039E">
        <w:t>an opening in the seat for bowel release</w:t>
      </w:r>
      <w:r w:rsidR="00E32F48">
        <w:t xml:space="preserve"> and easy clean-up</w:t>
      </w:r>
      <w:r w:rsidR="0034039E" w:rsidRPr="0034039E">
        <w:t xml:space="preserve">. </w:t>
      </w:r>
      <w:r w:rsidR="009301D7">
        <w:t>Made for function and dignity.</w:t>
      </w:r>
      <w:r>
        <w:t>” The nurse beamed.</w:t>
      </w:r>
    </w:p>
    <w:p w14:paraId="75FD0863" w14:textId="77777777" w:rsidR="00077810" w:rsidRDefault="0034039E" w:rsidP="001F63E7">
      <w:pPr>
        <w:pStyle w:val="mainbody"/>
      </w:pPr>
      <w:r w:rsidRPr="0034039E">
        <w:t>“Someone anonymously donated this to Jackie.” </w:t>
      </w:r>
    </w:p>
    <w:p w14:paraId="08575BE7" w14:textId="61B72E3B" w:rsidR="0034039E" w:rsidRPr="0034039E" w:rsidRDefault="00E32F48" w:rsidP="001F63E7">
      <w:pPr>
        <w:pStyle w:val="mainbody"/>
      </w:pPr>
      <w:r>
        <w:t xml:space="preserve"> Finally, </w:t>
      </w:r>
      <w:r w:rsidR="00077810">
        <w:t xml:space="preserve">I thought, </w:t>
      </w:r>
      <w:r>
        <w:t xml:space="preserve">it came in, </w:t>
      </w:r>
      <w:r w:rsidRPr="0034039E">
        <w:t>I ordered it weeks ago.</w:t>
      </w:r>
      <w:r>
        <w:t xml:space="preserve"> </w:t>
      </w:r>
      <w:r w:rsidR="0034039E" w:rsidRPr="0034039E">
        <w:t>Was it selfless or selfish knowing I could use it after Jackie…</w:t>
      </w:r>
    </w:p>
    <w:p w14:paraId="1A6D559B" w14:textId="0485645E" w:rsidR="0034039E" w:rsidRPr="0034039E" w:rsidRDefault="0034039E" w:rsidP="001F63E7">
      <w:pPr>
        <w:pStyle w:val="mainbody"/>
      </w:pPr>
      <w:r w:rsidRPr="0034039E">
        <w:t xml:space="preserve">I </w:t>
      </w:r>
      <w:r w:rsidR="0016784F">
        <w:t>ran</w:t>
      </w:r>
      <w:r w:rsidRPr="0034039E">
        <w:t xml:space="preserve"> my fingers over the exquisite sea blue satin dress.</w:t>
      </w:r>
    </w:p>
    <w:p w14:paraId="6F79E6FC" w14:textId="632140CA" w:rsidR="0034039E" w:rsidRDefault="0034039E" w:rsidP="001F63E7">
      <w:pPr>
        <w:pStyle w:val="mainbody"/>
      </w:pPr>
      <w:r w:rsidRPr="0034039E">
        <w:t>“I wanted it to be blue, like the color of the ALS coneflower.”</w:t>
      </w:r>
      <w:r w:rsidR="00DB51FA">
        <w:t xml:space="preserve"> </w:t>
      </w:r>
      <w:r w:rsidRPr="0034039E">
        <w:t>Jackie excitedly typed.</w:t>
      </w:r>
    </w:p>
    <w:p w14:paraId="0A676E91" w14:textId="043D3330" w:rsidR="0041575A" w:rsidRPr="0034039E" w:rsidRDefault="0041575A" w:rsidP="001F63E7">
      <w:pPr>
        <w:pStyle w:val="mainbody"/>
      </w:pPr>
      <w:r>
        <w:t>The coneflower was one of my favorites; how could something so beautiful be tied to something so devastating?</w:t>
      </w:r>
    </w:p>
    <w:p w14:paraId="648474DE" w14:textId="296BB0B7" w:rsidR="00203EDD" w:rsidRDefault="004B119B" w:rsidP="001F63E7">
      <w:pPr>
        <w:pStyle w:val="mainbody"/>
      </w:pPr>
      <w:r>
        <w:t xml:space="preserve">The nurse </w:t>
      </w:r>
      <w:r w:rsidR="00E32F48">
        <w:t xml:space="preserve">presented the </w:t>
      </w:r>
      <w:r w:rsidR="0034039E" w:rsidRPr="0034039E">
        <w:t>two-piece dress with</w:t>
      </w:r>
      <w:r w:rsidR="00E32F48">
        <w:t xml:space="preserve"> </w:t>
      </w:r>
      <w:r w:rsidR="0034039E" w:rsidRPr="0034039E">
        <w:t xml:space="preserve">a long satin skirt with iridescent sequins sewn in a paisley design along the dress’s hem. The upper torso </w:t>
      </w:r>
      <w:r>
        <w:t>corset had</w:t>
      </w:r>
      <w:r w:rsidR="0034039E" w:rsidRPr="0034039E">
        <w:t xml:space="preserve"> pearl shank buttons and lace applique. </w:t>
      </w:r>
      <w:r w:rsidR="00203EDD">
        <w:t>It wasn’t just a dress</w:t>
      </w:r>
      <w:r w:rsidR="0041575A">
        <w:t xml:space="preserve">, it was a reminder that Jackie still wanted to be seen, to be remembered as the woman she was, not the disease that was stripping her away piece by piece </w:t>
      </w:r>
      <w:r w:rsidR="00203EDD">
        <w:t>but practical too, the two-piece for easy access to the port in her belly. Even in the face of something so devastating, Jackie had thought it all through.</w:t>
      </w:r>
    </w:p>
    <w:p w14:paraId="32125EE4" w14:textId="00ECC44E" w:rsidR="0034039E" w:rsidRPr="0034039E" w:rsidRDefault="0034039E" w:rsidP="001F63E7">
      <w:pPr>
        <w:pStyle w:val="mainbody"/>
      </w:pPr>
      <w:r w:rsidRPr="0034039E">
        <w:t>“One more thing,” the nurse added</w:t>
      </w:r>
      <w:r w:rsidR="00776C45">
        <w:t xml:space="preserve"> as she </w:t>
      </w:r>
      <w:r w:rsidR="00855CE2">
        <w:t>produced</w:t>
      </w:r>
      <w:r w:rsidRPr="0034039E">
        <w:t xml:space="preserve"> a pair of </w:t>
      </w:r>
      <w:r w:rsidR="00776C45">
        <w:t>el</w:t>
      </w:r>
      <w:r w:rsidR="00776C45" w:rsidRPr="0034039E">
        <w:t>egant silver</w:t>
      </w:r>
      <w:r w:rsidR="00776C45">
        <w:t>-</w:t>
      </w:r>
      <w:r w:rsidR="00776C45" w:rsidRPr="0034039E">
        <w:t xml:space="preserve">grey </w:t>
      </w:r>
      <w:r w:rsidRPr="0034039E">
        <w:t>stiletto shoes</w:t>
      </w:r>
      <w:r w:rsidR="00A244F4">
        <w:t xml:space="preserve"> with just the right amount of sparkle</w:t>
      </w:r>
      <w:r w:rsidRPr="0034039E">
        <w:t xml:space="preserve">. </w:t>
      </w:r>
    </w:p>
    <w:p w14:paraId="05CF25E0" w14:textId="23ABE974" w:rsidR="0034039E" w:rsidRPr="0034039E" w:rsidRDefault="0034039E" w:rsidP="001F63E7">
      <w:pPr>
        <w:pStyle w:val="mainbody"/>
      </w:pPr>
      <w:r w:rsidRPr="0034039E">
        <w:t>Shoes?</w:t>
      </w:r>
      <w:r w:rsidR="00206924">
        <w:t xml:space="preserve"> </w:t>
      </w:r>
      <w:r w:rsidR="00A244F4">
        <w:t>My knees buckled and I had to sit down quickly my can clattering beside me. S</w:t>
      </w:r>
      <w:r w:rsidR="00206924">
        <w:t>hoes</w:t>
      </w:r>
      <w:r w:rsidR="00E74CFB">
        <w:t xml:space="preserve"> </w:t>
      </w:r>
      <w:r w:rsidR="00206924">
        <w:t xml:space="preserve">that </w:t>
      </w:r>
      <w:r w:rsidR="008C2961">
        <w:t xml:space="preserve">would </w:t>
      </w:r>
      <w:r w:rsidRPr="0034039E">
        <w:t xml:space="preserve">never be </w:t>
      </w:r>
      <w:r w:rsidR="008C2961">
        <w:t xml:space="preserve">seen or </w:t>
      </w:r>
      <w:r w:rsidR="00776C45">
        <w:t>worn</w:t>
      </w:r>
      <w:r w:rsidRPr="0034039E">
        <w:t xml:space="preserve"> on the dance floor</w:t>
      </w:r>
      <w:r w:rsidR="008C2961">
        <w:t>.</w:t>
      </w:r>
      <w:r w:rsidRPr="0034039E">
        <w:t xml:space="preserve"> </w:t>
      </w:r>
      <w:r w:rsidR="000F27BA" w:rsidRPr="0034039E">
        <w:t xml:space="preserve">Her family </w:t>
      </w:r>
      <w:r w:rsidR="00CF3160">
        <w:t xml:space="preserve">cared for </w:t>
      </w:r>
      <w:r w:rsidR="000F27BA" w:rsidRPr="0034039E">
        <w:t>her so much</w:t>
      </w:r>
      <w:r w:rsidR="000F27BA">
        <w:t xml:space="preserve"> </w:t>
      </w:r>
      <w:r w:rsidR="00776C45">
        <w:t xml:space="preserve">that </w:t>
      </w:r>
      <w:r w:rsidR="000F27BA" w:rsidRPr="0034039E">
        <w:t xml:space="preserve">they wanted her to feel gorgeous from </w:t>
      </w:r>
      <w:r w:rsidR="000F27BA">
        <w:t>head to toe</w:t>
      </w:r>
      <w:r w:rsidR="00A244F4">
        <w:t xml:space="preserve"> showing the world she was still her, still fighting.</w:t>
      </w:r>
      <w:r w:rsidR="007347AF">
        <w:t xml:space="preserve"> Her strength may not be in her body but it certainly was in her spirit.</w:t>
      </w:r>
    </w:p>
    <w:p w14:paraId="3DCC2E02" w14:textId="77777777" w:rsidR="002B1B51" w:rsidRDefault="0034039E" w:rsidP="002B1B51">
      <w:pPr>
        <w:pStyle w:val="mainbody"/>
      </w:pPr>
      <w:r w:rsidRPr="0034039E">
        <w:t>The word </w:t>
      </w:r>
      <w:r w:rsidRPr="0034039E">
        <w:rPr>
          <w:i/>
          <w:iCs/>
        </w:rPr>
        <w:t>wedding</w:t>
      </w:r>
      <w:r w:rsidRPr="0034039E">
        <w:t> </w:t>
      </w:r>
      <w:r w:rsidR="00EF40B8">
        <w:t xml:space="preserve">reminded </w:t>
      </w:r>
      <w:r w:rsidRPr="0034039E">
        <w:t>me of Paul and his quasi-proposal. Why did I freak out? Why did I bolt out of</w:t>
      </w:r>
      <w:r w:rsidR="00E74CFB">
        <w:t xml:space="preserve"> </w:t>
      </w:r>
      <w:r w:rsidR="009F5CFA">
        <w:t xml:space="preserve">the </w:t>
      </w:r>
      <w:r w:rsidRPr="0034039E">
        <w:t>chapel when he mentioned marriage? Was</w:t>
      </w:r>
      <w:r w:rsidR="004B119B">
        <w:t xml:space="preserve"> </w:t>
      </w:r>
      <w:r w:rsidRPr="0034039E">
        <w:t xml:space="preserve">it too quick? </w:t>
      </w:r>
      <w:r w:rsidR="00651637">
        <w:t xml:space="preserve">Yes, </w:t>
      </w:r>
      <w:r w:rsidR="00651637" w:rsidRPr="0034039E">
        <w:t>less</w:t>
      </w:r>
      <w:r w:rsidRPr="0034039E">
        <w:t xml:space="preserve"> than 6 months but time </w:t>
      </w:r>
      <w:r w:rsidR="00462743">
        <w:t>wasn’t</w:t>
      </w:r>
      <w:r w:rsidRPr="0034039E">
        <w:t xml:space="preserve"> on my side if Jackie was any indication of my </w:t>
      </w:r>
      <w:r w:rsidR="00651637" w:rsidRPr="0034039E">
        <w:t>shelf life</w:t>
      </w:r>
      <w:r w:rsidRPr="0034039E">
        <w:t xml:space="preserve">. </w:t>
      </w:r>
      <w:r w:rsidR="00EF40B8">
        <w:t>A</w:t>
      </w:r>
      <w:r w:rsidRPr="0034039E">
        <w:t xml:space="preserve"> man who puts his life on hold for his mother can</w:t>
      </w:r>
      <w:r w:rsidR="00EF40B8">
        <w:t>’t</w:t>
      </w:r>
      <w:r w:rsidRPr="0034039E">
        <w:t xml:space="preserve"> be bad. At least he will have prior experience with ALS when my time comes. </w:t>
      </w:r>
      <w:r w:rsidR="00EF40B8">
        <w:t>I</w:t>
      </w:r>
      <w:r w:rsidRPr="0034039E">
        <w:t>t’s me I don’t trust. I don’t trust my ability to judge character. Did I love him? I’m not sure what love is. I thought I was in love once and look how</w:t>
      </w:r>
      <w:r w:rsidR="000806AC">
        <w:t xml:space="preserve"> that </w:t>
      </w:r>
      <w:r w:rsidRPr="0034039E">
        <w:t xml:space="preserve">turned out. My parents </w:t>
      </w:r>
      <w:r w:rsidR="00E11867">
        <w:t>weren’t</w:t>
      </w:r>
      <w:r w:rsidRPr="0034039E">
        <w:t xml:space="preserve"> the poster couple for a loving marriage. I guess I come by it naturally, we Davises don’t deal with things, instead, we avoid them, Daddy worked, I traveled and my mother, God knows what she did. I only know what she didn’t do. </w:t>
      </w:r>
      <w:r w:rsidR="00E11867">
        <w:t xml:space="preserve">Running was our knee-jerk reaction. </w:t>
      </w:r>
      <w:r w:rsidRPr="0034039E">
        <w:t>The cycle had to stop.</w:t>
      </w:r>
    </w:p>
    <w:p w14:paraId="4F8A0439" w14:textId="77777777" w:rsidR="002B1B51" w:rsidRDefault="002B1B51" w:rsidP="002B1B51">
      <w:pPr>
        <w:pStyle w:val="mainbody"/>
        <w:rPr>
          <w:rFonts w:ascii="Times New Roman" w:eastAsia="Times New Roman" w:hAnsi="Times New Roman" w:cs="Times New Roman"/>
          <w:kern w:val="0"/>
          <w14:ligatures w14:val="none"/>
        </w:rPr>
      </w:pPr>
      <w:r w:rsidRPr="002B1B51">
        <w:rPr>
          <w:rFonts w:ascii="Times New Roman" w:eastAsia="Times New Roman" w:hAnsi="Times New Roman" w:cs="Times New Roman"/>
          <w:kern w:val="0"/>
          <w14:ligatures w14:val="none"/>
        </w:rPr>
        <w:t xml:space="preserve">My breath hitched as I looked at Jackie, at all she had overcome, at how fiercely she was clinging to the future, even as her body betrayed her. </w:t>
      </w:r>
      <w:r w:rsidRPr="002B1B51">
        <w:rPr>
          <w:rFonts w:ascii="Times New Roman" w:eastAsia="Times New Roman" w:hAnsi="Times New Roman" w:cs="Times New Roman"/>
          <w:i/>
          <w:iCs/>
          <w:kern w:val="0"/>
          <w14:ligatures w14:val="none"/>
        </w:rPr>
        <w:t>Fuck it.</w:t>
      </w:r>
      <w:r w:rsidRPr="002B1B51">
        <w:rPr>
          <w:rFonts w:ascii="Times New Roman" w:eastAsia="Times New Roman" w:hAnsi="Times New Roman" w:cs="Times New Roman"/>
          <w:kern w:val="0"/>
          <w14:ligatures w14:val="none"/>
        </w:rPr>
        <w:t xml:space="preserve"> I didn’t have time to be scared anymore. Fear had kept me stuck for too long. I couldn’t afford that now.</w:t>
      </w:r>
    </w:p>
    <w:p w14:paraId="7E62EDDC" w14:textId="782F7435" w:rsidR="002B1B51" w:rsidRPr="002B1B51" w:rsidRDefault="002B1B51" w:rsidP="002B1B51">
      <w:pPr>
        <w:pStyle w:val="mainbody"/>
        <w:rPr>
          <w:rFonts w:ascii="Times New Roman" w:eastAsia="Times New Roman" w:hAnsi="Times New Roman" w:cs="Times New Roman"/>
          <w:kern w:val="0"/>
          <w14:ligatures w14:val="none"/>
        </w:rPr>
      </w:pPr>
      <w:r w:rsidRPr="002B1B51">
        <w:rPr>
          <w:rFonts w:ascii="Times New Roman" w:eastAsia="Times New Roman" w:hAnsi="Times New Roman" w:cs="Times New Roman"/>
          <w:kern w:val="0"/>
          <w14:ligatures w14:val="none"/>
        </w:rPr>
        <w:t>I blinked away the tears and smiled at Jackie, who stared back at me with more strength in her eyes than I could ever hope to muster. If she could do this, if she could face all of this head-on, then what the hell was I so afraid of?</w:t>
      </w:r>
    </w:p>
    <w:p w14:paraId="72F7D321" w14:textId="5189448A" w:rsidR="0034039E" w:rsidRDefault="0005170C" w:rsidP="001F63E7">
      <w:pPr>
        <w:pStyle w:val="mainbody"/>
      </w:pPr>
      <w:r>
        <w:t>F</w:t>
      </w:r>
      <w:r w:rsidR="0034039E" w:rsidRPr="0034039E">
        <w:t>uck it. I didn’t have time to be scared anymore.</w:t>
      </w:r>
    </w:p>
    <w:p w14:paraId="4C46B4E3"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34DF9A2" w14:textId="03E68283" w:rsidR="0034039E" w:rsidRPr="003203DC" w:rsidRDefault="00C9785E" w:rsidP="00C9785E">
      <w:pPr>
        <w:pStyle w:val="Heading1"/>
        <w:rPr>
          <w:rFonts w:ascii="Comic Sans MS" w:hAnsi="Comic Sans MS"/>
          <w:sz w:val="56"/>
          <w:szCs w:val="56"/>
        </w:rPr>
      </w:pPr>
      <w:bookmarkStart w:id="33" w:name="_Toc155530377"/>
      <w:r w:rsidRPr="003203DC">
        <w:rPr>
          <w:rFonts w:ascii="Comic Sans MS" w:hAnsi="Comic Sans MS"/>
          <w:sz w:val="56"/>
          <w:szCs w:val="56"/>
        </w:rPr>
        <w:lastRenderedPageBreak/>
        <w:t>Chapter 33/ Going To The Chapel</w:t>
      </w:r>
      <w:bookmarkEnd w:id="33"/>
    </w:p>
    <w:p w14:paraId="216E9911" w14:textId="77777777" w:rsidR="0034039E" w:rsidRPr="0034039E" w:rsidRDefault="0034039E" w:rsidP="00C9785E">
      <w:pPr>
        <w:pStyle w:val="Quote"/>
      </w:pPr>
      <w:r w:rsidRPr="0034039E">
        <w:t>DELILAH - BEFORE</w:t>
      </w:r>
    </w:p>
    <w:p w14:paraId="43F6887C" w14:textId="77777777" w:rsidR="00D452C3" w:rsidRDefault="00D452C3" w:rsidP="00D452C3">
      <w:pPr>
        <w:pStyle w:val="FirstParagraph0"/>
        <w:ind w:firstLine="720"/>
      </w:pPr>
      <w:r w:rsidRPr="00D452C3">
        <w:t xml:space="preserve">The engine roared beneath me, louder than the doubt swirling in my head. I pushed the pedal harder, not just to get to Paul, but to outrun the nagging voice whispering in my ear: </w:t>
      </w:r>
      <w:r w:rsidRPr="00D452C3">
        <w:rPr>
          <w:i/>
          <w:iCs/>
        </w:rPr>
        <w:t>What are you doing, Delilah?</w:t>
      </w:r>
      <w:r w:rsidRPr="00D452C3">
        <w:t xml:space="preserve"> The tires screeched as I swerved into the </w:t>
      </w:r>
      <w:r>
        <w:t xml:space="preserve">parking </w:t>
      </w:r>
      <w:r w:rsidRPr="00D452C3">
        <w:t xml:space="preserve">he car jerked backward before I realized I hadn’t even put it in park. </w:t>
      </w:r>
      <w:r w:rsidR="0034039E" w:rsidRPr="0034039E">
        <w:t xml:space="preserve">I </w:t>
      </w:r>
      <w:r w:rsidR="001F67EB">
        <w:t>frantically</w:t>
      </w:r>
      <w:r w:rsidR="0034039E" w:rsidRPr="0034039E">
        <w:t xml:space="preserve"> got back in and thrust the gear with my </w:t>
      </w:r>
      <w:r w:rsidR="00651637">
        <w:t>still-useable</w:t>
      </w:r>
      <w:r w:rsidR="0034039E" w:rsidRPr="0034039E">
        <w:t xml:space="preserve"> left hand. Once I knew it stopped I got out and bumped the</w:t>
      </w:r>
      <w:r w:rsidR="00303D98" w:rsidRPr="0034039E">
        <w:t xml:space="preserve"> </w:t>
      </w:r>
      <w:r w:rsidR="0034039E" w:rsidRPr="0034039E">
        <w:t xml:space="preserve">door shut with my hip. I was sure Paul said he </w:t>
      </w:r>
      <w:r w:rsidR="00E11867">
        <w:t>worked</w:t>
      </w:r>
      <w:r w:rsidR="0034039E" w:rsidRPr="0034039E">
        <w:t xml:space="preserve"> today. </w:t>
      </w:r>
    </w:p>
    <w:p w14:paraId="409B5EED" w14:textId="27C89359" w:rsidR="0034039E" w:rsidRPr="0034039E" w:rsidRDefault="00D452C3" w:rsidP="00D452C3">
      <w:pPr>
        <w:pStyle w:val="FirstParagraph0"/>
        <w:ind w:firstLine="720"/>
      </w:pPr>
      <w:r>
        <w:t xml:space="preserve">My eyes scanned the gym, </w:t>
      </w:r>
      <w:r w:rsidR="00A75FF8">
        <w:t xml:space="preserve">my </w:t>
      </w:r>
      <w:r>
        <w:t xml:space="preserve">heart thudding against my ribcage as if it were warning me, pleading with me to slow down. And then I saw him. His smile came easily, as natural as breathing, and for a moment, I froze, he was, chatting with some brunette, all casual confidence and warmth. I hesitated, watching them from the doorway. </w:t>
      </w:r>
      <w:r w:rsidR="008A1887">
        <w:t>What was I doing?</w:t>
      </w:r>
      <w:r w:rsidR="0034039E" w:rsidRPr="0034039E">
        <w:t xml:space="preserve"> Me and a fitness instructor? I could have my pick of men, not because I</w:t>
      </w:r>
      <w:r w:rsidR="0056427C">
        <w:t>’m irr</w:t>
      </w:r>
      <w:r w:rsidR="00EF40B8">
        <w:t>esisti</w:t>
      </w:r>
      <w:r w:rsidR="0056427C">
        <w:t>ble</w:t>
      </w:r>
      <w:r w:rsidR="0034039E" w:rsidRPr="0034039E">
        <w:t xml:space="preserve"> but because I c</w:t>
      </w:r>
      <w:r w:rsidR="0056427C">
        <w:t>o</w:t>
      </w:r>
      <w:r w:rsidR="0034039E" w:rsidRPr="0034039E">
        <w:t xml:space="preserve">me with a key to the good life, free from financial restraints. Why </w:t>
      </w:r>
      <w:r w:rsidR="004B119B">
        <w:t xml:space="preserve">did I gravitate to </w:t>
      </w:r>
      <w:r w:rsidR="0034039E" w:rsidRPr="0034039E">
        <w:t>a guy like Paul? </w:t>
      </w:r>
      <w:r w:rsidR="00A75FF8" w:rsidRPr="00A75FF8">
        <w:t xml:space="preserve">But </w:t>
      </w:r>
      <w:r w:rsidR="00A75FF8">
        <w:t xml:space="preserve">Paul </w:t>
      </w:r>
      <w:r w:rsidR="00A75FF8" w:rsidRPr="00A75FF8">
        <w:t>wasn’t just muscles and charm. He was kind. Compassionate. He’d chosen to stay close to his mother when so many would have fled the pain. There was something rare about that kind of loyalty, wasn’t there? He was cultured too, in a way that surprised me. He knew art, history, and</w:t>
      </w:r>
      <w:r w:rsidR="00A75FF8">
        <w:t xml:space="preserve"> </w:t>
      </w:r>
      <w:r w:rsidR="00A75FF8" w:rsidRPr="00A75FF8">
        <w:t>most importantly</w:t>
      </w:r>
      <w:r w:rsidR="00A75FF8">
        <w:t xml:space="preserve"> </w:t>
      </w:r>
      <w:r w:rsidR="00A75FF8" w:rsidRPr="00A75FF8">
        <w:t xml:space="preserve">he understood ALS. He knew the journey I was on, the one no one else seemed to grasp. That’s what drew me in—the feeling that maybe, just maybe, he was the one person who could walk that path with me. </w:t>
      </w:r>
      <w:r w:rsidR="00A75FF8" w:rsidRPr="00A75FF8">
        <w:rPr>
          <w:i/>
          <w:iCs/>
        </w:rPr>
        <w:t>Am I being foolish?</w:t>
      </w:r>
      <w:r w:rsidR="00A75FF8" w:rsidRPr="00A75FF8">
        <w:t xml:space="preserve"> The question lingered, unanswered.</w:t>
      </w:r>
      <w:r w:rsidR="008A1887">
        <w:t xml:space="preserve"> </w:t>
      </w:r>
      <w:r w:rsidR="0034039E" w:rsidRPr="0034039E">
        <w:t xml:space="preserve">I needed to trust someone. </w:t>
      </w:r>
      <w:r w:rsidR="008A1887" w:rsidRPr="0034039E">
        <w:t xml:space="preserve">I </w:t>
      </w:r>
      <w:r w:rsidR="008A1887">
        <w:t>didn’t</w:t>
      </w:r>
      <w:r w:rsidR="008A1887" w:rsidRPr="0034039E">
        <w:t xml:space="preserve"> want to die alone</w:t>
      </w:r>
      <w:r w:rsidR="008A1887">
        <w:t xml:space="preserve">. </w:t>
      </w:r>
    </w:p>
    <w:p w14:paraId="7412CF9F" w14:textId="67A4C9BC" w:rsidR="00B7618F" w:rsidRDefault="00D452C3" w:rsidP="001F63E7">
      <w:pPr>
        <w:pStyle w:val="mainbody"/>
      </w:pPr>
      <w:r>
        <w:t xml:space="preserve">I can do this, my inner cheerleader chanted so </w:t>
      </w:r>
      <w:r w:rsidR="0034039E" w:rsidRPr="0034039E">
        <w:t xml:space="preserve">I </w:t>
      </w:r>
      <w:r w:rsidR="00220AA6">
        <w:t xml:space="preserve">marched up to </w:t>
      </w:r>
      <w:r w:rsidR="0034039E" w:rsidRPr="0034039E">
        <w:t xml:space="preserve">him and turned </w:t>
      </w:r>
      <w:r w:rsidR="00B7618F">
        <w:t xml:space="preserve">him towards me. </w:t>
      </w:r>
    </w:p>
    <w:p w14:paraId="650EC864" w14:textId="77777777" w:rsidR="00B7618F" w:rsidRDefault="0034039E" w:rsidP="001F63E7">
      <w:pPr>
        <w:pStyle w:val="mainbody"/>
      </w:pPr>
      <w:r w:rsidRPr="0034039E">
        <w:t xml:space="preserve">He </w:t>
      </w:r>
      <w:r w:rsidR="00270679">
        <w:t>gasped.</w:t>
      </w:r>
      <w:r w:rsidRPr="0034039E">
        <w:t xml:space="preserve"> </w:t>
      </w:r>
    </w:p>
    <w:p w14:paraId="2395892F" w14:textId="3EF1CED6" w:rsidR="0034039E" w:rsidRPr="0034039E" w:rsidRDefault="00A75FF8" w:rsidP="001F63E7">
      <w:pPr>
        <w:pStyle w:val="mainbody"/>
      </w:pPr>
      <w:r>
        <w:t>Something snapped inside me. It was like all the fear, the hesitation, the second-guessing fell away. I didn’t think I just acted. My hands found his face, trembling slightly, but steady enough to pull him close. The kiss wasn’t delicate, wasn’t gentle. It was raw, desperate, full of everything I had been holding back for so long.</w:t>
      </w:r>
    </w:p>
    <w:p w14:paraId="3B6BDF79" w14:textId="77777777" w:rsidR="00B7618F" w:rsidRDefault="0034039E" w:rsidP="001F63E7">
      <w:pPr>
        <w:pStyle w:val="mainbody"/>
      </w:pPr>
      <w:r w:rsidRPr="0034039E">
        <w:lastRenderedPageBreak/>
        <w:t xml:space="preserve">“Delilah.” He managed to slip out before I grabbed him </w:t>
      </w:r>
      <w:r w:rsidR="00B7618F">
        <w:t xml:space="preserve">again </w:t>
      </w:r>
      <w:r w:rsidRPr="0034039E">
        <w:t xml:space="preserve">commandeering another long kiss. </w:t>
      </w:r>
    </w:p>
    <w:p w14:paraId="3A3792F7" w14:textId="77777777" w:rsidR="00B7618F" w:rsidRDefault="0034039E" w:rsidP="001F63E7">
      <w:pPr>
        <w:pStyle w:val="mainbody"/>
      </w:pPr>
      <w:r w:rsidRPr="0034039E">
        <w:t xml:space="preserve">His customer </w:t>
      </w:r>
      <w:r w:rsidR="00C46F95">
        <w:t>gawked.</w:t>
      </w:r>
      <w:r w:rsidRPr="0034039E">
        <w:t xml:space="preserve"> </w:t>
      </w:r>
    </w:p>
    <w:p w14:paraId="3ABC96CF" w14:textId="3C780E44" w:rsidR="0034039E" w:rsidRPr="0034039E" w:rsidRDefault="0034039E" w:rsidP="001F63E7">
      <w:pPr>
        <w:pStyle w:val="mainbody"/>
      </w:pPr>
      <w:r w:rsidRPr="0034039E">
        <w:t xml:space="preserve">I knew it was rude </w:t>
      </w:r>
      <w:r w:rsidR="00B7618F">
        <w:t xml:space="preserve">I </w:t>
      </w:r>
      <w:r w:rsidRPr="0034039E">
        <w:t>interrupt</w:t>
      </w:r>
      <w:r w:rsidR="00B7618F">
        <w:t>ed</w:t>
      </w:r>
      <w:r w:rsidRPr="0034039E">
        <w:t xml:space="preserve"> them, but I didn’t care.</w:t>
      </w:r>
    </w:p>
    <w:p w14:paraId="6FF248A8" w14:textId="7749FBF2" w:rsidR="0034039E" w:rsidRPr="0034039E" w:rsidRDefault="0034039E" w:rsidP="001F63E7">
      <w:pPr>
        <w:pStyle w:val="mainbody"/>
      </w:pPr>
      <w:r w:rsidRPr="0034039E">
        <w:t xml:space="preserve">“I </w:t>
      </w:r>
      <w:r w:rsidR="00A9794C">
        <w:t>didn’t</w:t>
      </w:r>
      <w:r w:rsidRPr="0034039E">
        <w:t xml:space="preserve"> expect to see you here.” He sputtered.</w:t>
      </w:r>
    </w:p>
    <w:p w14:paraId="3CDA3D7B" w14:textId="77777777" w:rsidR="0034039E" w:rsidRPr="0034039E" w:rsidRDefault="0034039E" w:rsidP="001F63E7">
      <w:pPr>
        <w:pStyle w:val="mainbody"/>
      </w:pPr>
      <w:r w:rsidRPr="0034039E">
        <w:t>“Yes.” I emphatically announced.</w:t>
      </w:r>
    </w:p>
    <w:p w14:paraId="1B75799E" w14:textId="58B9A6B4" w:rsidR="0034039E" w:rsidRPr="0034039E" w:rsidRDefault="0034039E" w:rsidP="001F63E7">
      <w:pPr>
        <w:pStyle w:val="mainbody"/>
      </w:pPr>
      <w:r w:rsidRPr="0034039E">
        <w:t>“Huh?” </w:t>
      </w:r>
    </w:p>
    <w:p w14:paraId="6B1F96FA" w14:textId="1E9ED672" w:rsidR="00B7618F" w:rsidRDefault="0034039E" w:rsidP="001F63E7">
      <w:pPr>
        <w:pStyle w:val="mainbody"/>
      </w:pPr>
      <w:r w:rsidRPr="0034039E">
        <w:t>“You said we should get married.”</w:t>
      </w:r>
      <w:r w:rsidR="00A75FF8">
        <w:t xml:space="preserve"> I felt good to say those words, I said them loud not caring who heard.</w:t>
      </w:r>
    </w:p>
    <w:p w14:paraId="04C76563" w14:textId="64C816CD" w:rsidR="0034039E" w:rsidRPr="0034039E" w:rsidRDefault="0034039E" w:rsidP="001F63E7">
      <w:pPr>
        <w:pStyle w:val="mainbody"/>
      </w:pPr>
      <w:r w:rsidRPr="0034039E">
        <w:t xml:space="preserve"> Work colleagues </w:t>
      </w:r>
      <w:r w:rsidR="000C2503">
        <w:t>gathered</w:t>
      </w:r>
      <w:r w:rsidRPr="0034039E">
        <w:t xml:space="preserve"> around us.</w:t>
      </w:r>
    </w:p>
    <w:p w14:paraId="70894946" w14:textId="7E72A229" w:rsidR="0034039E" w:rsidRPr="0034039E" w:rsidRDefault="0034039E" w:rsidP="001F63E7">
      <w:pPr>
        <w:pStyle w:val="mainbody"/>
      </w:pPr>
      <w:r w:rsidRPr="0034039E">
        <w:t>“But you said no.”</w:t>
      </w:r>
      <w:r w:rsidR="00B7618F">
        <w:t xml:space="preserve"> He threw his arms out, his fingers splayed.</w:t>
      </w:r>
    </w:p>
    <w:p w14:paraId="5DCCF91D" w14:textId="5AB0E549" w:rsidR="0034039E" w:rsidRPr="0034039E" w:rsidRDefault="0034039E" w:rsidP="001F63E7">
      <w:pPr>
        <w:pStyle w:val="mainbody"/>
      </w:pPr>
      <w:r w:rsidRPr="0034039E">
        <w:t xml:space="preserve">“Fuck it. I was being paranoid. I’ve kissed a lot of frogs in my life and none have turned out to be a prince. </w:t>
      </w:r>
      <w:r w:rsidR="00B7618F">
        <w:t>Always</w:t>
      </w:r>
      <w:r w:rsidRPr="0034039E">
        <w:t xml:space="preserve"> after one thing. But you…“ I had to stop to get my breath. “You</w:t>
      </w:r>
      <w:r w:rsidR="00B7618F">
        <w:t>'re</w:t>
      </w:r>
      <w:r w:rsidRPr="0034039E">
        <w:t xml:space="preserve"> different.”</w:t>
      </w:r>
    </w:p>
    <w:p w14:paraId="1B7DC2F3" w14:textId="25243FDA" w:rsidR="0034039E" w:rsidRPr="0034039E" w:rsidRDefault="0034039E" w:rsidP="001F63E7">
      <w:pPr>
        <w:pStyle w:val="mainbody"/>
      </w:pPr>
      <w:r w:rsidRPr="0034039E">
        <w:t xml:space="preserve">He </w:t>
      </w:r>
      <w:r w:rsidR="00B7618F">
        <w:t>was speechless.</w:t>
      </w:r>
    </w:p>
    <w:p w14:paraId="42ACAFF5" w14:textId="77777777" w:rsidR="0034039E" w:rsidRPr="0034039E" w:rsidRDefault="0034039E" w:rsidP="001F63E7">
      <w:pPr>
        <w:pStyle w:val="mainbody"/>
      </w:pPr>
      <w:r w:rsidRPr="0034039E">
        <w:t>“So what do you say?” I asked.</w:t>
      </w:r>
    </w:p>
    <w:p w14:paraId="75E70F03" w14:textId="77777777" w:rsidR="0034039E" w:rsidRPr="0034039E" w:rsidRDefault="0034039E" w:rsidP="001F63E7">
      <w:pPr>
        <w:pStyle w:val="mainbody"/>
      </w:pPr>
      <w:r w:rsidRPr="0034039E">
        <w:t>“You mean it? You want to get married?”</w:t>
      </w:r>
    </w:p>
    <w:p w14:paraId="3C37CB18" w14:textId="77777777" w:rsidR="0034039E" w:rsidRPr="0034039E" w:rsidRDefault="0034039E" w:rsidP="001F63E7">
      <w:pPr>
        <w:pStyle w:val="mainbody"/>
      </w:pPr>
      <w:r w:rsidRPr="0034039E">
        <w:t>“Yes.”</w:t>
      </w:r>
    </w:p>
    <w:p w14:paraId="43772BDD" w14:textId="77777777" w:rsidR="0034039E" w:rsidRPr="0034039E" w:rsidRDefault="0034039E" w:rsidP="001F63E7">
      <w:pPr>
        <w:pStyle w:val="mainbody"/>
      </w:pPr>
      <w:r w:rsidRPr="0034039E">
        <w:t>“When?” He pulled me into his embrace.</w:t>
      </w:r>
    </w:p>
    <w:p w14:paraId="4DDA9673" w14:textId="539EFC5F" w:rsidR="0034039E" w:rsidRPr="0034039E" w:rsidRDefault="0034039E" w:rsidP="001F63E7">
      <w:pPr>
        <w:pStyle w:val="mainbody"/>
      </w:pPr>
      <w:r w:rsidRPr="0034039E">
        <w:t>“As soon as possible.</w:t>
      </w:r>
      <w:r w:rsidR="00B7618F">
        <w:t>”</w:t>
      </w:r>
    </w:p>
    <w:p w14:paraId="55CA9976" w14:textId="611804A0" w:rsidR="0034039E" w:rsidRPr="0034039E" w:rsidRDefault="0034039E" w:rsidP="001F63E7">
      <w:pPr>
        <w:pStyle w:val="mainbody"/>
      </w:pPr>
      <w:r w:rsidRPr="0034039E">
        <w:t xml:space="preserve">He kissed me long and hard. “I’ll make the arrangements.” He </w:t>
      </w:r>
      <w:r w:rsidR="00EE2C7E" w:rsidRPr="0034039E">
        <w:t>snarled</w:t>
      </w:r>
      <w:r w:rsidRPr="0034039E">
        <w:t xml:space="preserve"> in my ear like he had won the lottery.</w:t>
      </w:r>
    </w:p>
    <w:p w14:paraId="586E1BFB" w14:textId="7BA0A516" w:rsidR="0034039E" w:rsidRDefault="0034039E" w:rsidP="001F63E7">
      <w:pPr>
        <w:pStyle w:val="mainbody"/>
      </w:pPr>
      <w:r w:rsidRPr="0034039E">
        <w:t>“</w:t>
      </w:r>
      <w:r w:rsidR="00B85CD2">
        <w:t>O</w:t>
      </w:r>
      <w:r w:rsidRPr="0034039E">
        <w:t>ne thing.” I held up my finger. “Do you mind signing a prenup?”</w:t>
      </w:r>
    </w:p>
    <w:p w14:paraId="717CE7BE" w14:textId="77777777" w:rsidR="00C9785E" w:rsidRDefault="00C9785E" w:rsidP="001F63E7">
      <w:pPr>
        <w:pStyle w:val="mainbody"/>
        <w:sectPr w:rsidR="00C9785E" w:rsidSect="00D273F7">
          <w:pgSz w:w="12240" w:h="15840"/>
          <w:pgMar w:top="1440" w:right="1440" w:bottom="1440" w:left="1440" w:header="720" w:footer="720" w:gutter="0"/>
          <w:cols w:space="720"/>
          <w:docGrid w:linePitch="360"/>
        </w:sectPr>
      </w:pPr>
    </w:p>
    <w:p w14:paraId="5E049960" w14:textId="77777777" w:rsidR="00C9785E" w:rsidRPr="0034039E" w:rsidRDefault="00C9785E" w:rsidP="001F63E7">
      <w:pPr>
        <w:pStyle w:val="mainbody"/>
      </w:pPr>
    </w:p>
    <w:p w14:paraId="13345D67" w14:textId="77777777" w:rsidR="0034039E" w:rsidRPr="0034039E" w:rsidRDefault="0034039E" w:rsidP="001F63E7">
      <w:pPr>
        <w:pStyle w:val="mainbody"/>
      </w:pPr>
    </w:p>
    <w:p w14:paraId="5AEFFD80" w14:textId="6188EA72" w:rsidR="0034039E" w:rsidRPr="003203DC" w:rsidRDefault="00C9785E" w:rsidP="00C9785E">
      <w:pPr>
        <w:pStyle w:val="Heading1"/>
        <w:rPr>
          <w:rFonts w:ascii="Comic Sans MS" w:hAnsi="Comic Sans MS"/>
          <w:sz w:val="56"/>
          <w:szCs w:val="56"/>
        </w:rPr>
      </w:pPr>
      <w:bookmarkStart w:id="34" w:name="_Toc155530378"/>
      <w:r w:rsidRPr="003203DC">
        <w:rPr>
          <w:rFonts w:ascii="Comic Sans MS" w:hAnsi="Comic Sans MS"/>
          <w:sz w:val="56"/>
          <w:szCs w:val="56"/>
        </w:rPr>
        <w:t>Chapter 34/ Voice Of Treason</w:t>
      </w:r>
      <w:bookmarkEnd w:id="34"/>
    </w:p>
    <w:p w14:paraId="43DD0379" w14:textId="1CBAF9BE" w:rsidR="0034039E" w:rsidRPr="0034039E" w:rsidRDefault="0034039E" w:rsidP="00C9785E">
      <w:pPr>
        <w:pStyle w:val="Quote"/>
      </w:pPr>
      <w:r w:rsidRPr="0034039E">
        <w:t>OFFICER HENRY - PRESENT</w:t>
      </w:r>
      <w:r w:rsidR="00705B66">
        <w:t>-</w:t>
      </w:r>
      <w:r w:rsidRPr="0034039E">
        <w:t>DAY PITTSBURGH</w:t>
      </w:r>
    </w:p>
    <w:p w14:paraId="10DB08FC" w14:textId="32AD5ECA" w:rsidR="0034039E" w:rsidRPr="0034039E" w:rsidRDefault="00A75FF8" w:rsidP="00C9785E">
      <w:pPr>
        <w:pStyle w:val="FirstParagraph0"/>
      </w:pPr>
      <w:bookmarkStart w:id="35" w:name="_Hlk175670263"/>
      <w:r w:rsidRPr="0034039E">
        <w:t xml:space="preserve">ALEX AND I SPENT ANOTHER NIGHT TOGETHER, THIS TIME AT A HOTEL. </w:t>
      </w:r>
      <w:r>
        <w:t>This was</w:t>
      </w:r>
      <w:r w:rsidRPr="00A75FF8">
        <w:t xml:space="preserve"> supposed to be our secret refuge, far enough from my reality to let me forget who I was supposed to be. Alex was my escape, my thrill</w:t>
      </w:r>
      <w:r>
        <w:t xml:space="preserve">, </w:t>
      </w:r>
      <w:r w:rsidRPr="00A75FF8">
        <w:t xml:space="preserve">someone who made me feel alive in a way I hadn’t felt in years. But as I lay there, tangled in sheets that weren’t my own, something gnawed at me. </w:t>
      </w:r>
      <w:r w:rsidRPr="00A75FF8">
        <w:rPr>
          <w:i/>
          <w:iCs/>
        </w:rPr>
        <w:t>Is this what I want? Is this who I am?</w:t>
      </w:r>
      <w:r w:rsidRPr="00A75FF8">
        <w:t xml:space="preserve"> The adrenaline of sneaking around, of hiding from Linford</w:t>
      </w:r>
      <w:r>
        <w:t xml:space="preserve"> h</w:t>
      </w:r>
      <w:r w:rsidR="0034039E" w:rsidRPr="0034039E">
        <w:t xml:space="preserve">e’d be crushed if he knew. </w:t>
      </w:r>
      <w:r w:rsidR="00A67E76">
        <w:t>T</w:t>
      </w:r>
      <w:r w:rsidR="00D77911">
        <w:t xml:space="preserve">his was wrong but Alex was my drug of choice at the moment. </w:t>
      </w:r>
      <w:r w:rsidR="0034039E" w:rsidRPr="0034039E">
        <w:t xml:space="preserve">I kissed Alex and promised we’d meet again at </w:t>
      </w:r>
      <w:r w:rsidR="00D77911">
        <w:t>our</w:t>
      </w:r>
      <w:r w:rsidR="0034039E" w:rsidRPr="0034039E">
        <w:t xml:space="preserve"> usual time. I </w:t>
      </w:r>
      <w:r w:rsidR="00D77911">
        <w:t xml:space="preserve">gathered my stuff and headed out. </w:t>
      </w:r>
      <w:r w:rsidR="003026C8">
        <w:t xml:space="preserve">There was </w:t>
      </w:r>
      <w:r w:rsidR="0034039E" w:rsidRPr="0034039E">
        <w:t>someone I needed to talk to.</w:t>
      </w:r>
    </w:p>
    <w:p w14:paraId="2FD39AFC" w14:textId="4E6DD21E" w:rsidR="00261152" w:rsidRDefault="0034039E" w:rsidP="001F63E7">
      <w:pPr>
        <w:pStyle w:val="mainbody"/>
      </w:pPr>
      <w:r w:rsidRPr="0034039E">
        <w:t xml:space="preserve">I </w:t>
      </w:r>
      <w:r w:rsidR="00220AA6">
        <w:t>marched</w:t>
      </w:r>
      <w:r w:rsidRPr="0034039E">
        <w:t xml:space="preserve"> the now-familiar staircase of her apartment building and </w:t>
      </w:r>
      <w:r w:rsidR="00261152">
        <w:t xml:space="preserve">was about to buzz her when someone </w:t>
      </w:r>
      <w:r w:rsidR="003B76BF">
        <w:t xml:space="preserve">passed me so </w:t>
      </w:r>
      <w:r w:rsidR="00261152">
        <w:t xml:space="preserve">I snuck </w:t>
      </w:r>
      <w:r w:rsidR="003B76BF">
        <w:t xml:space="preserve">in with </w:t>
      </w:r>
      <w:r w:rsidR="00261152">
        <w:t xml:space="preserve">them and made my way up to Nurse Brown’s floor. </w:t>
      </w:r>
      <w:r w:rsidRPr="0034039E">
        <w:t xml:space="preserve"> </w:t>
      </w:r>
    </w:p>
    <w:p w14:paraId="5AB51624" w14:textId="51A5B221" w:rsidR="00A67E76" w:rsidRDefault="006A5ECA" w:rsidP="001F63E7">
      <w:pPr>
        <w:pStyle w:val="mainbody"/>
      </w:pPr>
      <w:r>
        <w:t xml:space="preserve">She opened the door only wide enough to poke her head through. </w:t>
      </w:r>
      <w:r w:rsidR="0034039E" w:rsidRPr="0034039E">
        <w:t>“Officer Henry.” </w:t>
      </w:r>
      <w:r w:rsidR="003B76BF">
        <w:t>Her eyes widened.</w:t>
      </w:r>
      <w:r>
        <w:t xml:space="preserve"> </w:t>
      </w:r>
      <w:r w:rsidR="0034039E" w:rsidRPr="0034039E">
        <w:t>“I didn’t expect to see you again.” </w:t>
      </w:r>
      <w:r w:rsidR="00A75FF8" w:rsidRPr="00A75FF8">
        <w:t xml:space="preserve">Her voice, sweet as honey, didn’t match the tension in the air. The way she said my name like I was an inconvenience, only made me more suspicious. </w:t>
      </w:r>
      <w:r w:rsidR="00A75FF8">
        <w:t xml:space="preserve">This time I wasn’t buying it. She had some explaining to do. </w:t>
      </w:r>
      <w:r w:rsidR="00A75FF8" w:rsidRPr="00A75FF8">
        <w:t xml:space="preserve">People like </w:t>
      </w:r>
      <w:r w:rsidR="00A75FF8">
        <w:t>her</w:t>
      </w:r>
      <w:r w:rsidR="00A75FF8" w:rsidRPr="00A75FF8">
        <w:t xml:space="preserve"> wore masks for a living, and I needed to find out what was behind hers.</w:t>
      </w:r>
      <w:r w:rsidR="00A75FF8">
        <w:t xml:space="preserve"> </w:t>
      </w:r>
    </w:p>
    <w:p w14:paraId="47DF873E" w14:textId="77777777" w:rsidR="006A5ECA" w:rsidRDefault="0034039E" w:rsidP="001F63E7">
      <w:pPr>
        <w:pStyle w:val="mainbody"/>
      </w:pPr>
      <w:r w:rsidRPr="0034039E">
        <w:t>“I want to go over your statement.” I pretended to peruse my summaries</w:t>
      </w:r>
      <w:r w:rsidR="006A5ECA">
        <w:t>.</w:t>
      </w:r>
    </w:p>
    <w:p w14:paraId="2E7FA2D7" w14:textId="77777777" w:rsidR="006A5ECA" w:rsidRDefault="006A5ECA" w:rsidP="001F63E7">
      <w:pPr>
        <w:pStyle w:val="mainbody"/>
      </w:pPr>
      <w:r>
        <w:t xml:space="preserve">“Whatever for? I think I told you everything I know.” She made no effort to let me in. </w:t>
      </w:r>
    </w:p>
    <w:p w14:paraId="259CCD04" w14:textId="40131FEB" w:rsidR="005F342F" w:rsidRDefault="005F342F" w:rsidP="005F342F">
      <w:pPr>
        <w:pStyle w:val="mainbody"/>
      </w:pPr>
      <w:r>
        <w:t>“Are you aware that this case has now been classified as a hom</w:t>
      </w:r>
      <w:r w:rsidR="002E5672">
        <w:t>i</w:t>
      </w:r>
      <w:r>
        <w:t>cide</w:t>
      </w:r>
      <w:r w:rsidR="002E5672">
        <w:t>?</w:t>
      </w:r>
      <w:r>
        <w:t>”</w:t>
      </w:r>
    </w:p>
    <w:p w14:paraId="15568DA0" w14:textId="770E627F" w:rsidR="000021B2" w:rsidRDefault="000021B2" w:rsidP="005F342F">
      <w:pPr>
        <w:pStyle w:val="mainbody"/>
      </w:pPr>
      <w:r>
        <w:t>The elevator dinged and someone got off. Nurse Brown grabbed my sleeve and yanked me inside.</w:t>
      </w:r>
    </w:p>
    <w:p w14:paraId="0B71CE66" w14:textId="371A0E1E" w:rsidR="005F342F" w:rsidRDefault="00261152" w:rsidP="005F342F">
      <w:pPr>
        <w:pStyle w:val="mainbody"/>
      </w:pPr>
      <w:r>
        <w:t>“I know and I am just sick about it. I can’t imagine anyone want</w:t>
      </w:r>
      <w:r w:rsidR="003F6087">
        <w:t>ing</w:t>
      </w:r>
      <w:r>
        <w:t xml:space="preserve"> to hurt Mrs. </w:t>
      </w:r>
      <w:r w:rsidR="0087377D">
        <w:t>Green</w:t>
      </w:r>
      <w:r>
        <w:t>.”</w:t>
      </w:r>
    </w:p>
    <w:p w14:paraId="50F06863" w14:textId="4CF9924B" w:rsidR="005F342F" w:rsidRDefault="003F6087" w:rsidP="005F342F">
      <w:pPr>
        <w:pStyle w:val="mainbody"/>
      </w:pPr>
      <w:r>
        <w:t xml:space="preserve">“That’s why I am here, to clarify some things.” </w:t>
      </w:r>
      <w:r w:rsidR="000021B2">
        <w:t xml:space="preserve">I looked at my notes. </w:t>
      </w:r>
      <w:r w:rsidR="005F342F" w:rsidRPr="0034039E">
        <w:t>“</w:t>
      </w:r>
      <w:r w:rsidR="005F342F">
        <w:t>Y</w:t>
      </w:r>
      <w:r w:rsidR="005F342F" w:rsidRPr="0034039E">
        <w:t>ou stated</w:t>
      </w:r>
      <w:r w:rsidR="005F342F">
        <w:t xml:space="preserve"> </w:t>
      </w:r>
      <w:r w:rsidR="005F342F" w:rsidRPr="0034039E">
        <w:t>you arrived around 8:30 a.m. and left around 9:30 a.m. Is</w:t>
      </w:r>
      <w:r w:rsidR="005F342F">
        <w:t xml:space="preserve"> that </w:t>
      </w:r>
      <w:r w:rsidR="005F342F" w:rsidRPr="0034039E">
        <w:t>correct?”</w:t>
      </w:r>
    </w:p>
    <w:p w14:paraId="744E65F8" w14:textId="26225C4B" w:rsidR="0087377D" w:rsidRPr="0087377D" w:rsidRDefault="0087377D" w:rsidP="005F342F">
      <w:pPr>
        <w:pStyle w:val="mainbody"/>
      </w:pPr>
      <w:r w:rsidRPr="0087377D">
        <w:lastRenderedPageBreak/>
        <w:t xml:space="preserve">As I questioned her, my mind was already five steps ahead, unraveling her answers before she even had time to speak. </w:t>
      </w:r>
      <w:r w:rsidRPr="0087377D">
        <w:rPr>
          <w:i/>
          <w:iCs/>
        </w:rPr>
        <w:t>How many lies had she told so far?</w:t>
      </w:r>
      <w:r w:rsidRPr="0087377D">
        <w:t xml:space="preserve"> The way she spoke, with that practiced calmness, was starting to feel too smooth. Like she’d rehearsed this. </w:t>
      </w:r>
      <w:r w:rsidRPr="0087377D">
        <w:rPr>
          <w:i/>
          <w:iCs/>
        </w:rPr>
        <w:t>What if I missed something the first time around?</w:t>
      </w:r>
    </w:p>
    <w:p w14:paraId="31E1702A" w14:textId="462BADDD" w:rsidR="005F342F" w:rsidRDefault="003F6087" w:rsidP="005F342F">
      <w:pPr>
        <w:pStyle w:val="mainbody"/>
      </w:pPr>
      <w:r>
        <w:t xml:space="preserve">“Yes, but I was only there for a </w:t>
      </w:r>
      <w:r w:rsidR="00C92165">
        <w:t>short time</w:t>
      </w:r>
      <w:r>
        <w:t>, to pick up something I forgot.”  She motioned for me to sit down at her kitchen table. “Would you like a cup of tea?”</w:t>
      </w:r>
    </w:p>
    <w:p w14:paraId="29E09CDF" w14:textId="451167ED" w:rsidR="003F6087" w:rsidRDefault="003F6087" w:rsidP="005F342F">
      <w:pPr>
        <w:pStyle w:val="mainbody"/>
      </w:pPr>
      <w:r>
        <w:t>“No thank you.” I gestured.</w:t>
      </w:r>
    </w:p>
    <w:p w14:paraId="3098B8B3" w14:textId="77777777" w:rsidR="005F342F" w:rsidRPr="0034039E" w:rsidRDefault="005F342F" w:rsidP="005F342F">
      <w:pPr>
        <w:pStyle w:val="mainbody"/>
      </w:pPr>
      <w:r w:rsidRPr="0034039E">
        <w:t>“You also claimed</w:t>
      </w:r>
      <w:r>
        <w:t xml:space="preserve"> </w:t>
      </w:r>
      <w:r w:rsidRPr="0034039E">
        <w:t xml:space="preserve">Mr. Green was </w:t>
      </w:r>
      <w:r>
        <w:t>present</w:t>
      </w:r>
      <w:r w:rsidRPr="0034039E">
        <w:t xml:space="preserve"> for part of</w:t>
      </w:r>
      <w:r>
        <w:t xml:space="preserve"> the </w:t>
      </w:r>
      <w:r w:rsidRPr="0034039E">
        <w:t>time and</w:t>
      </w:r>
      <w:r>
        <w:t xml:space="preserve"> </w:t>
      </w:r>
      <w:r w:rsidRPr="0034039E">
        <w:t xml:space="preserve">he left at around 9 a.m. </w:t>
      </w:r>
      <w:r>
        <w:t>C</w:t>
      </w:r>
      <w:r w:rsidRPr="0034039E">
        <w:t>orrect?”</w:t>
      </w:r>
    </w:p>
    <w:p w14:paraId="6DF282C4" w14:textId="589A91D7" w:rsidR="005F342F" w:rsidRPr="0034039E" w:rsidRDefault="005F342F" w:rsidP="005F342F">
      <w:pPr>
        <w:pStyle w:val="mainbody"/>
      </w:pPr>
      <w:r w:rsidRPr="0034039E">
        <w:t>“Yes.”</w:t>
      </w:r>
      <w:r>
        <w:t xml:space="preserve"> </w:t>
      </w:r>
      <w:r w:rsidR="003F6087">
        <w:t xml:space="preserve">She filled her kettle and </w:t>
      </w:r>
      <w:r w:rsidR="00651637">
        <w:t>set</w:t>
      </w:r>
      <w:r w:rsidR="003F6087">
        <w:t xml:space="preserve"> it on the stove.</w:t>
      </w:r>
    </w:p>
    <w:p w14:paraId="0B8F8DF2" w14:textId="77777777" w:rsidR="005F342F" w:rsidRPr="0034039E" w:rsidRDefault="005F342F" w:rsidP="005F342F">
      <w:pPr>
        <w:pStyle w:val="mainbody"/>
      </w:pPr>
      <w:r w:rsidRPr="0034039E">
        <w:t>“You state</w:t>
      </w:r>
      <w:r>
        <w:t xml:space="preserve"> </w:t>
      </w:r>
      <w:r w:rsidRPr="0034039E">
        <w:t>Mrs. Green was alive at the time he left.”</w:t>
      </w:r>
    </w:p>
    <w:p w14:paraId="1D453064" w14:textId="03583447" w:rsidR="005F342F" w:rsidRPr="0034039E" w:rsidRDefault="005F342F" w:rsidP="005F342F">
      <w:pPr>
        <w:pStyle w:val="mainbody"/>
      </w:pPr>
      <w:r w:rsidRPr="0034039E">
        <w:t xml:space="preserve"> “Yes”.</w:t>
      </w:r>
      <w:r>
        <w:t xml:space="preserve"> She </w:t>
      </w:r>
      <w:r w:rsidR="003F6087">
        <w:t>opened a cupboard and grabbed a box of cookies.</w:t>
      </w:r>
    </w:p>
    <w:p w14:paraId="068194E3" w14:textId="7168F708" w:rsidR="000021B2" w:rsidRDefault="005F342F" w:rsidP="005F342F">
      <w:pPr>
        <w:pStyle w:val="mainbody"/>
      </w:pPr>
      <w:r w:rsidRPr="0034039E">
        <w:t>“</w:t>
      </w:r>
      <w:r w:rsidR="000021B2">
        <w:t>At this point</w:t>
      </w:r>
      <w:r w:rsidR="003F6087">
        <w:t>,</w:t>
      </w:r>
      <w:r w:rsidR="000021B2">
        <w:t xml:space="preserve"> y</w:t>
      </w:r>
      <w:r w:rsidRPr="0034039E">
        <w:t>ou are his alibi, did you know that?” </w:t>
      </w:r>
    </w:p>
    <w:p w14:paraId="5D797AF4" w14:textId="107D4B41" w:rsidR="003F6087" w:rsidRDefault="003F6087" w:rsidP="005F342F">
      <w:pPr>
        <w:pStyle w:val="mainbody"/>
      </w:pPr>
      <w:r>
        <w:t xml:space="preserve">“Alibi?” Her hand shot to her mouth. “You don’t think…” She </w:t>
      </w:r>
      <w:r w:rsidR="003B76BF">
        <w:t>extended</w:t>
      </w:r>
      <w:r>
        <w:t xml:space="preserve"> a plate filled with cookies.</w:t>
      </w:r>
    </w:p>
    <w:p w14:paraId="08C14D8F" w14:textId="31363E30" w:rsidR="005F342F" w:rsidRDefault="003F6087" w:rsidP="005F342F">
      <w:pPr>
        <w:pStyle w:val="mainbody"/>
      </w:pPr>
      <w:r>
        <w:t>“According to our records, y</w:t>
      </w:r>
      <w:r w:rsidR="005F342F" w:rsidRPr="0034039E">
        <w:t>ou were the last person to see her alive</w:t>
      </w:r>
      <w:r>
        <w:t>.</w:t>
      </w:r>
      <w:r w:rsidR="005F342F" w:rsidRPr="0034039E">
        <w:t>”</w:t>
      </w:r>
    </w:p>
    <w:p w14:paraId="5CC87DAE" w14:textId="2E77DC68" w:rsidR="003F6087" w:rsidRDefault="003F6087" w:rsidP="005F342F">
      <w:pPr>
        <w:pStyle w:val="mainbody"/>
      </w:pPr>
      <w:r>
        <w:t>“I have no idea</w:t>
      </w:r>
      <w:r w:rsidR="003B76BF">
        <w:t xml:space="preserve"> about that</w:t>
      </w:r>
      <w:r>
        <w:t>, someone could have, actually, must have come in after me because Mrs. Green was alive when I left and even asked me to pick up a movie from Red Box for her.”</w:t>
      </w:r>
    </w:p>
    <w:p w14:paraId="634188D0" w14:textId="6F177602" w:rsidR="003F6087" w:rsidRPr="0034039E" w:rsidRDefault="003F6087" w:rsidP="003F6087">
      <w:pPr>
        <w:pStyle w:val="mainbody"/>
      </w:pPr>
      <w:r>
        <w:t xml:space="preserve"> Ah, her first mistake. </w:t>
      </w:r>
      <w:r w:rsidR="004D253D">
        <w:t>Paul had everything a man with too much money and too much time could want. Streaming services, gadgets, the works. And yet, here she was, feeding me a story that didn’t fit.</w:t>
      </w:r>
      <w:r w:rsidRPr="0034039E">
        <w:t xml:space="preserve"> They </w:t>
      </w:r>
      <w:r>
        <w:t>didn’t</w:t>
      </w:r>
      <w:r w:rsidRPr="0034039E">
        <w:t xml:space="preserve"> even have a </w:t>
      </w:r>
      <w:r w:rsidR="00C92165">
        <w:t>CD/</w:t>
      </w:r>
      <w:r w:rsidRPr="0034039E">
        <w:t>DVD player.</w:t>
      </w:r>
    </w:p>
    <w:p w14:paraId="642A6EAC" w14:textId="77777777" w:rsidR="003F6087" w:rsidRDefault="003F6087" w:rsidP="003F6087">
      <w:pPr>
        <w:pStyle w:val="mainbody"/>
      </w:pPr>
      <w:r w:rsidRPr="0034039E">
        <w:t>“According to the toxicology reports, Mrs. Green was injected with insulin between the hours of noon and 2 p.m.”</w:t>
      </w:r>
    </w:p>
    <w:p w14:paraId="79EB8B6A" w14:textId="52FE1B2D" w:rsidR="004D253D" w:rsidRPr="004D253D" w:rsidRDefault="004D253D" w:rsidP="003F6087">
      <w:pPr>
        <w:pStyle w:val="mainbody"/>
      </w:pPr>
      <w:r>
        <w:t xml:space="preserve">She </w:t>
      </w:r>
      <w:r w:rsidRPr="004D253D">
        <w:t>pause</w:t>
      </w:r>
      <w:r>
        <w:t>d which</w:t>
      </w:r>
      <w:r w:rsidRPr="004D253D">
        <w:t xml:space="preserve"> told me more than any words could. In that split second, I saw the cracks in her veneer</w:t>
      </w:r>
      <w:r>
        <w:t xml:space="preserve">, </w:t>
      </w:r>
      <w:r w:rsidRPr="004D253D">
        <w:t xml:space="preserve">the doubt, the scrambling for the right response. She was good at this, sure, but not perfect. And now that I’d planted the seed of doubt, I could see her trying to figure out how much I knew or how much </w:t>
      </w:r>
      <w:r>
        <w:t>I</w:t>
      </w:r>
      <w:r w:rsidRPr="004D253D">
        <w:t xml:space="preserve"> was bluffing</w:t>
      </w:r>
      <w:r w:rsidRPr="004D253D">
        <w:rPr>
          <w:rFonts w:asciiTheme="minorHAnsi" w:hAnsiTheme="minorHAnsi" w:cstheme="minorBidi"/>
          <w:sz w:val="22"/>
          <w:szCs w:val="22"/>
        </w:rPr>
        <w:t>.</w:t>
      </w:r>
    </w:p>
    <w:p w14:paraId="42A48911" w14:textId="77777777" w:rsidR="004D253D" w:rsidRDefault="003F6087" w:rsidP="003F6087">
      <w:pPr>
        <w:pStyle w:val="mainbody"/>
      </w:pPr>
      <w:r w:rsidRPr="0034039E">
        <w:t>“Someone must have come in after I left.” </w:t>
      </w:r>
    </w:p>
    <w:p w14:paraId="4AE4B7E4" w14:textId="40526072" w:rsidR="003F6087" w:rsidRPr="004D253D" w:rsidRDefault="004D253D" w:rsidP="003F6087">
      <w:pPr>
        <w:pStyle w:val="mainbody"/>
      </w:pPr>
      <w:r w:rsidRPr="004D253D">
        <w:t xml:space="preserve">She smoothed </w:t>
      </w:r>
      <w:r>
        <w:t xml:space="preserve">a </w:t>
      </w:r>
      <w:r w:rsidRPr="004D253D">
        <w:t>nonexistent wrinkle in the kitchen tablecloth</w:t>
      </w:r>
      <w:r>
        <w:t xml:space="preserve"> </w:t>
      </w:r>
      <w:r w:rsidRPr="004D253D">
        <w:t>a nervous habit she probably didn’t even realize she had. You’re unraveling, Lisa, I thought. The truth was there, just beneath the surface. Now all I had to do was pry it out.</w:t>
      </w:r>
      <w:r w:rsidR="003F6087" w:rsidRPr="004D253D">
        <w:t xml:space="preserve"> </w:t>
      </w:r>
    </w:p>
    <w:p w14:paraId="436F85E3" w14:textId="77777777" w:rsidR="003F6087" w:rsidRPr="0034039E" w:rsidRDefault="003F6087" w:rsidP="003F6087">
      <w:pPr>
        <w:pStyle w:val="mainbody"/>
      </w:pPr>
      <w:r w:rsidRPr="0034039E">
        <w:t>“Do you have any idea who</w:t>
      </w:r>
      <w:r>
        <w:t>?</w:t>
      </w:r>
      <w:r w:rsidRPr="0034039E">
        <w:t>”</w:t>
      </w:r>
    </w:p>
    <w:p w14:paraId="28702A10" w14:textId="77777777" w:rsidR="003F6087" w:rsidRDefault="003F6087" w:rsidP="003F6087">
      <w:pPr>
        <w:pStyle w:val="mainbody"/>
      </w:pPr>
      <w:r w:rsidRPr="0034039E">
        <w:t>“</w:t>
      </w:r>
      <w:r>
        <w:t xml:space="preserve">No. </w:t>
      </w:r>
      <w:r w:rsidRPr="0034039E">
        <w:t>Mrs. Green was a sweet soul, who would want to harm her</w:t>
      </w:r>
      <w:r>
        <w:t>?</w:t>
      </w:r>
      <w:r w:rsidRPr="0034039E">
        <w:t>”</w:t>
      </w:r>
    </w:p>
    <w:p w14:paraId="0DEC5427" w14:textId="4A9397D3" w:rsidR="0087377D" w:rsidRPr="0087377D" w:rsidRDefault="0087377D" w:rsidP="003F6087">
      <w:pPr>
        <w:pStyle w:val="mainbody"/>
      </w:pPr>
      <w:r w:rsidRPr="0087377D">
        <w:t xml:space="preserve">I </w:t>
      </w:r>
      <w:r>
        <w:t>saw</w:t>
      </w:r>
      <w:r w:rsidRPr="0087377D">
        <w:t xml:space="preserve"> the gears turning behind her eyes. She wasn’t nervous</w:t>
      </w:r>
      <w:r>
        <w:t>, s</w:t>
      </w:r>
      <w:r w:rsidRPr="0087377D">
        <w:t xml:space="preserve">he was careful. Too careful. Each response felt measured like she was trying to keep her story airtight. </w:t>
      </w:r>
    </w:p>
    <w:p w14:paraId="720A5E0F" w14:textId="77777777" w:rsidR="003F6087" w:rsidRPr="0034039E" w:rsidRDefault="003F6087" w:rsidP="003F6087">
      <w:pPr>
        <w:pStyle w:val="mainbody"/>
      </w:pPr>
      <w:r w:rsidRPr="0034039E">
        <w:t>“But if you had to hazard a guess, who would it be?” I prompted.</w:t>
      </w:r>
    </w:p>
    <w:p w14:paraId="12C752C6" w14:textId="484AFEAE" w:rsidR="003F6087" w:rsidRPr="0034039E" w:rsidRDefault="003F6087" w:rsidP="003F6087">
      <w:pPr>
        <w:pStyle w:val="mainbody"/>
      </w:pPr>
      <w:r w:rsidRPr="0034039E">
        <w:t>“I have no idea, I only knew her life from a medical standpoint.</w:t>
      </w:r>
      <w:r>
        <w:t>”</w:t>
      </w:r>
    </w:p>
    <w:p w14:paraId="03BF2A02" w14:textId="7ED2DEE3" w:rsidR="003F6087" w:rsidRPr="0034039E" w:rsidRDefault="003F6087" w:rsidP="003F6087">
      <w:pPr>
        <w:pStyle w:val="mainbody"/>
      </w:pPr>
      <w:r w:rsidRPr="0034039E">
        <w:t>“</w:t>
      </w:r>
      <w:r>
        <w:t>As you pointed out, someone must have come in after you left. Any speculation?</w:t>
      </w:r>
    </w:p>
    <w:p w14:paraId="7AC9236A" w14:textId="470D34A4" w:rsidR="005F342F" w:rsidRDefault="005F342F" w:rsidP="005F342F">
      <w:pPr>
        <w:pStyle w:val="mainbody"/>
      </w:pPr>
      <w:r>
        <w:t>”What about that meddling neighbor of hers?”</w:t>
      </w:r>
      <w:r w:rsidR="003F6087">
        <w:t xml:space="preserve"> She swept invisible crumbs into her hand.</w:t>
      </w:r>
    </w:p>
    <w:p w14:paraId="116089C1" w14:textId="428564F8" w:rsidR="005F342F" w:rsidRDefault="005F342F" w:rsidP="005F342F">
      <w:pPr>
        <w:pStyle w:val="mainbody"/>
      </w:pPr>
      <w:r>
        <w:t>“Mrs. Rosenberg?</w:t>
      </w:r>
      <w:r w:rsidR="002E5672">
        <w:t xml:space="preserve"> Tavia Thomas?</w:t>
      </w:r>
      <w:r>
        <w:t>”</w:t>
      </w:r>
      <w:r w:rsidR="002E5672">
        <w:t xml:space="preserve"> </w:t>
      </w:r>
    </w:p>
    <w:p w14:paraId="3F91687C" w14:textId="33413687" w:rsidR="005F342F" w:rsidRDefault="005F342F" w:rsidP="005F342F">
      <w:pPr>
        <w:pStyle w:val="mainbody"/>
      </w:pPr>
      <w:r>
        <w:t>“Either one of them, they both were intrusive.”</w:t>
      </w:r>
      <w:r w:rsidR="002E5672">
        <w:t xml:space="preserve"> </w:t>
      </w:r>
      <w:r w:rsidR="003F6087">
        <w:t>Her tone lost some of its sugar.”But that young thing next door is the one I’d be concerned with.”</w:t>
      </w:r>
    </w:p>
    <w:p w14:paraId="5566FBB5" w14:textId="56F5B800" w:rsidR="003F6087" w:rsidRDefault="003F6087" w:rsidP="003F6087">
      <w:pPr>
        <w:pStyle w:val="mainbody"/>
      </w:pPr>
      <w:r w:rsidRPr="0034039E">
        <w:t>“</w:t>
      </w:r>
      <w:r>
        <w:t>How was she intrusive?”</w:t>
      </w:r>
    </w:p>
    <w:p w14:paraId="586D884D" w14:textId="7E78F6C0" w:rsidR="003F6087" w:rsidRDefault="003F6087" w:rsidP="003F6087">
      <w:pPr>
        <w:pStyle w:val="mainbody"/>
      </w:pPr>
      <w:r>
        <w:t xml:space="preserve">“Such a </w:t>
      </w:r>
      <w:r w:rsidRPr="0034039E">
        <w:t>do-gooder</w:t>
      </w:r>
      <w:r>
        <w:t>.”</w:t>
      </w:r>
    </w:p>
    <w:p w14:paraId="7BAA82F8" w14:textId="77777777" w:rsidR="003F6087" w:rsidRDefault="003F6087" w:rsidP="003F6087">
      <w:pPr>
        <w:pStyle w:val="mainbody"/>
      </w:pPr>
      <w:r>
        <w:t>“How so?”</w:t>
      </w:r>
    </w:p>
    <w:p w14:paraId="2F16CA2B" w14:textId="09A391AB" w:rsidR="003F6087" w:rsidRDefault="003F6087" w:rsidP="003F6087">
      <w:pPr>
        <w:pStyle w:val="mainbody"/>
      </w:pPr>
      <w:r>
        <w:lastRenderedPageBreak/>
        <w:t>“Flying with Delilah to Boston for that experimental ALS trial.”</w:t>
      </w:r>
    </w:p>
    <w:p w14:paraId="6F2EFE29" w14:textId="6AA6607E" w:rsidR="003F6087" w:rsidRDefault="003F6087" w:rsidP="003F6087">
      <w:pPr>
        <w:pStyle w:val="mainbody"/>
      </w:pPr>
      <w:r>
        <w:t>“What’s wrong with that?” I asked.</w:t>
      </w:r>
    </w:p>
    <w:p w14:paraId="05976E0F" w14:textId="77777777" w:rsidR="003F6087" w:rsidRDefault="003F6087" w:rsidP="003F6087">
      <w:pPr>
        <w:pStyle w:val="mainbody"/>
      </w:pPr>
      <w:r>
        <w:t>“Broke my heart to get Delilah’s hopes up.”</w:t>
      </w:r>
    </w:p>
    <w:p w14:paraId="11E8A799" w14:textId="77777777" w:rsidR="003F6087" w:rsidRDefault="003F6087" w:rsidP="003F6087">
      <w:pPr>
        <w:pStyle w:val="mainbody"/>
      </w:pPr>
      <w:r>
        <w:t>“You knew it wouldn’t work?”</w:t>
      </w:r>
    </w:p>
    <w:p w14:paraId="2572635D" w14:textId="0A52EBA7" w:rsidR="003F6087" w:rsidRDefault="003F6087" w:rsidP="003F6087">
      <w:pPr>
        <w:pStyle w:val="mainbody"/>
      </w:pPr>
      <w:r>
        <w:t xml:space="preserve">“It was experimental. No guarantees.  Who </w:t>
      </w:r>
      <w:r w:rsidR="003833A4">
        <w:t>would support that?</w:t>
      </w:r>
      <w:r>
        <w:t>”</w:t>
      </w:r>
    </w:p>
    <w:p w14:paraId="242D979D" w14:textId="5868271A" w:rsidR="003F6087" w:rsidRDefault="003F6087" w:rsidP="003F6087">
      <w:pPr>
        <w:pStyle w:val="mainbody"/>
      </w:pPr>
      <w:r>
        <w:t>Someone who is kind I wanted to retort.</w:t>
      </w:r>
      <w:r w:rsidR="00705B66">
        <w:t xml:space="preserve"> H</w:t>
      </w:r>
      <w:r>
        <w:t>er veneer slowly erod</w:t>
      </w:r>
      <w:r w:rsidR="00C92165">
        <w:t>ed, h</w:t>
      </w:r>
      <w:r>
        <w:t xml:space="preserve">er comments revealed more about her than </w:t>
      </w:r>
      <w:r w:rsidR="00C92165">
        <w:t xml:space="preserve">its intended </w:t>
      </w:r>
      <w:r>
        <w:t xml:space="preserve">disparage on Tavia. </w:t>
      </w:r>
    </w:p>
    <w:p w14:paraId="55285601" w14:textId="50B04EE1" w:rsidR="003F6087" w:rsidRDefault="003F6087" w:rsidP="003F6087">
      <w:pPr>
        <w:pStyle w:val="mainbody"/>
      </w:pPr>
      <w:r>
        <w:t>“I</w:t>
      </w:r>
      <w:r w:rsidR="009123D8">
        <w:t>t</w:t>
      </w:r>
      <w:r>
        <w:t xml:space="preserve"> can’t be either neighbor, they both have alibis.” I lied. </w:t>
      </w:r>
      <w:r w:rsidRPr="0034039E">
        <w:t>“</w:t>
      </w:r>
      <w:r>
        <w:t xml:space="preserve">Since you state she was alive when you left that brings us back to Paul. Are you sure she was alive when he left?” </w:t>
      </w:r>
    </w:p>
    <w:p w14:paraId="072A79C6" w14:textId="77777777" w:rsidR="003D7B6A" w:rsidRDefault="003D7B6A" w:rsidP="003D7B6A">
      <w:pPr>
        <w:pStyle w:val="mainbody"/>
      </w:pPr>
      <w:r>
        <w:t>“You know that already.”</w:t>
      </w:r>
    </w:p>
    <w:p w14:paraId="038E67E4" w14:textId="363555D2" w:rsidR="003D7B6A" w:rsidRPr="0034039E" w:rsidRDefault="003D7B6A" w:rsidP="003D7B6A">
      <w:pPr>
        <w:pStyle w:val="mainbody"/>
      </w:pPr>
      <w:r w:rsidRPr="0034039E">
        <w:t>“</w:t>
      </w:r>
      <w:r>
        <w:t>W</w:t>
      </w:r>
      <w:r w:rsidR="005B15C2">
        <w:t>e</w:t>
      </w:r>
      <w:r>
        <w:t xml:space="preserve"> are looking into allegations that Paul was abusive.”</w:t>
      </w:r>
    </w:p>
    <w:p w14:paraId="093449D5" w14:textId="372A24D1" w:rsidR="003D7B6A" w:rsidRDefault="003D7B6A" w:rsidP="003D7B6A">
      <w:pPr>
        <w:pStyle w:val="mainbody"/>
      </w:pPr>
      <w:r w:rsidRPr="0034039E">
        <w:t>“</w:t>
      </w:r>
      <w:r>
        <w:t>Not possible. He adored her.</w:t>
      </w:r>
      <w:r w:rsidRPr="0034039E">
        <w:t xml:space="preserve">”  </w:t>
      </w:r>
    </w:p>
    <w:p w14:paraId="3601261A" w14:textId="42427210" w:rsidR="003D7B6A" w:rsidRPr="0034039E" w:rsidRDefault="003D7B6A" w:rsidP="003D7B6A">
      <w:pPr>
        <w:pStyle w:val="mainbody"/>
      </w:pPr>
      <w:r w:rsidRPr="0034039E">
        <w:t>“Not according to eye-witness accounts, Delilah had bruises.”</w:t>
      </w:r>
    </w:p>
    <w:p w14:paraId="651F9659" w14:textId="77777777" w:rsidR="003D7B6A" w:rsidRDefault="003D7B6A" w:rsidP="003D7B6A">
      <w:pPr>
        <w:pStyle w:val="mainbody"/>
      </w:pPr>
      <w:r w:rsidRPr="0034039E">
        <w:t>“</w:t>
      </w:r>
      <w:r>
        <w:t xml:space="preserve">I saw those bruises, they came from her </w:t>
      </w:r>
      <w:r w:rsidRPr="0034039E">
        <w:t>ALS</w:t>
      </w:r>
      <w:r>
        <w:t>.” She psst. “S</w:t>
      </w:r>
      <w:r w:rsidRPr="0034039E">
        <w:t xml:space="preserve">he </w:t>
      </w:r>
      <w:r>
        <w:t>fell often, even fell one day when I was bathing her.</w:t>
      </w:r>
      <w:r w:rsidRPr="0034039E">
        <w:t>”</w:t>
      </w:r>
    </w:p>
    <w:p w14:paraId="4E73000C" w14:textId="43205DD1" w:rsidR="00353C05" w:rsidRPr="00353C05" w:rsidRDefault="00353C05" w:rsidP="003D7B6A">
      <w:pPr>
        <w:pStyle w:val="mainbody"/>
      </w:pPr>
      <w:r w:rsidRPr="00353C05">
        <w:t>Her response was too quick, too dismissive. She wanted to brush past it, sweep the bruises under the rug like they were nothing more than an inconvenience. But I wasn’t buying it. Bruises don’t lie, and neither do burn marks. Those weren’t from some accidental fall</w:t>
      </w:r>
      <w:r>
        <w:t xml:space="preserve"> </w:t>
      </w:r>
      <w:r w:rsidRPr="00353C05">
        <w:t>they were from something darker, something Nurse Brown didn’t want to acknowledge.</w:t>
      </w:r>
    </w:p>
    <w:p w14:paraId="07D7CB8C" w14:textId="5F922DC1" w:rsidR="003D7B6A" w:rsidRPr="0034039E" w:rsidRDefault="003D7B6A" w:rsidP="003D7B6A">
      <w:pPr>
        <w:pStyle w:val="mainbody"/>
      </w:pPr>
      <w:r w:rsidRPr="0034039E">
        <w:t>“</w:t>
      </w:r>
      <w:r w:rsidR="005B15C2">
        <w:t>Her</w:t>
      </w:r>
      <w:r w:rsidRPr="0034039E">
        <w:t> bruises </w:t>
      </w:r>
      <w:r w:rsidR="005B15C2">
        <w:t>w</w:t>
      </w:r>
      <w:r w:rsidRPr="0034039E">
        <w:t>ere</w:t>
      </w:r>
      <w:r>
        <w:t>n’t</w:t>
      </w:r>
      <w:r w:rsidRPr="0034039E">
        <w:t xml:space="preserve"> in the typical places from a fall she </w:t>
      </w:r>
      <w:r w:rsidR="005B15C2">
        <w:t xml:space="preserve">also </w:t>
      </w:r>
      <w:r w:rsidRPr="0034039E">
        <w:t>had some scarring from burn marks.”</w:t>
      </w:r>
    </w:p>
    <w:p w14:paraId="7CA86CF5" w14:textId="1630E290" w:rsidR="003D7B6A" w:rsidRPr="0034039E" w:rsidRDefault="003D7B6A" w:rsidP="003D7B6A">
      <w:pPr>
        <w:pStyle w:val="mainbody"/>
      </w:pPr>
      <w:r w:rsidRPr="0034039E">
        <w:t>“Paul </w:t>
      </w:r>
      <w:r w:rsidR="005B15C2">
        <w:t>would never do anything like that.”</w:t>
      </w:r>
    </w:p>
    <w:p w14:paraId="6468EE8F" w14:textId="77777777" w:rsidR="003D7B6A" w:rsidRPr="0034039E" w:rsidRDefault="003D7B6A" w:rsidP="003D7B6A">
      <w:pPr>
        <w:pStyle w:val="mainbody"/>
      </w:pPr>
      <w:r w:rsidRPr="0034039E">
        <w:t>“Forgive me for saying this, but your limited interactions with Mr. Green probably shielded you from the reality of their relationship,” I said.</w:t>
      </w:r>
    </w:p>
    <w:p w14:paraId="2894D205" w14:textId="77777777" w:rsidR="003D7B6A" w:rsidRDefault="003D7B6A" w:rsidP="003D7B6A">
      <w:pPr>
        <w:pStyle w:val="mainbody"/>
      </w:pPr>
      <w:r w:rsidRPr="0034039E">
        <w:t xml:space="preserve">She paused as if unsure what to say. </w:t>
      </w:r>
    </w:p>
    <w:p w14:paraId="42A6E237" w14:textId="77777777" w:rsidR="005B15C2" w:rsidRPr="0034039E" w:rsidRDefault="005B15C2" w:rsidP="005B15C2">
      <w:pPr>
        <w:pStyle w:val="mainbody"/>
      </w:pPr>
      <w:r w:rsidRPr="0034039E">
        <w:t>“We also found Paul’s DNA under  Delilah’s fingernails.</w:t>
      </w:r>
      <w:r>
        <w:t xml:space="preserve"> An unusual amount, suggesting they must have had a </w:t>
      </w:r>
      <w:r w:rsidRPr="0034039E">
        <w:t>confrontation.”</w:t>
      </w:r>
    </w:p>
    <w:p w14:paraId="17412FF3" w14:textId="77777777" w:rsidR="005B15C2" w:rsidRPr="0034039E" w:rsidRDefault="005B15C2" w:rsidP="005B15C2">
      <w:pPr>
        <w:pStyle w:val="mainbody"/>
      </w:pPr>
      <w:r w:rsidRPr="0034039E">
        <w:t>She appeared to be mulling my words. Was she mustering a plausible defense?</w:t>
      </w:r>
    </w:p>
    <w:p w14:paraId="3AD93A32" w14:textId="77777777" w:rsidR="005B15C2" w:rsidRDefault="005B15C2" w:rsidP="005B15C2">
      <w:pPr>
        <w:pStyle w:val="mainbody"/>
      </w:pPr>
      <w:r w:rsidRPr="0034039E">
        <w:t>Before she had a chance to reply I loaded up my next revelation. I was going to enjoy this one in particular.</w:t>
      </w:r>
    </w:p>
    <w:p w14:paraId="3A9A5D7E" w14:textId="77777777" w:rsidR="005B15C2" w:rsidRPr="0034039E" w:rsidRDefault="005B15C2" w:rsidP="005B15C2">
      <w:pPr>
        <w:pStyle w:val="mainbody"/>
      </w:pPr>
      <w:r w:rsidRPr="0034039E">
        <w:t>“Remind me again how did Mr. Green learn</w:t>
      </w:r>
      <w:r>
        <w:t>ed</w:t>
      </w:r>
      <w:r w:rsidRPr="0034039E">
        <w:t xml:space="preserve"> about your services?”</w:t>
      </w:r>
    </w:p>
    <w:p w14:paraId="4F016FA2" w14:textId="77777777" w:rsidR="005B15C2" w:rsidRPr="0034039E" w:rsidRDefault="005B15C2" w:rsidP="005B15C2">
      <w:pPr>
        <w:pStyle w:val="mainbody"/>
      </w:pPr>
      <w:r w:rsidRPr="0034039E">
        <w:t>“Through a friend of a friend. He needed someone who had homecare experience</w:t>
      </w:r>
      <w:r>
        <w:t>. H</w:t>
      </w:r>
      <w:r w:rsidRPr="0034039E">
        <w:t xml:space="preserve">e </w:t>
      </w:r>
      <w:r>
        <w:t>offered</w:t>
      </w:r>
      <w:r w:rsidRPr="0034039E">
        <w:t xml:space="preserve"> </w:t>
      </w:r>
      <w:r>
        <w:t>a decent</w:t>
      </w:r>
      <w:r w:rsidRPr="0034039E">
        <w:t xml:space="preserve"> </w:t>
      </w:r>
      <w:r>
        <w:t>wage</w:t>
      </w:r>
      <w:r w:rsidRPr="0034039E">
        <w:t xml:space="preserve"> so I took the position.”</w:t>
      </w:r>
    </w:p>
    <w:p w14:paraId="052470EC" w14:textId="77777777" w:rsidR="005B15C2" w:rsidRDefault="005B15C2" w:rsidP="005B15C2">
      <w:pPr>
        <w:pStyle w:val="mainbody"/>
      </w:pPr>
      <w:r w:rsidRPr="0034039E">
        <w:t xml:space="preserve">I could imagine what position she took under him, I mused. She </w:t>
      </w:r>
      <w:r>
        <w:t>was good at this, no</w:t>
      </w:r>
      <w:r w:rsidRPr="0034039E">
        <w:t xml:space="preserve"> hint of deceit. </w:t>
      </w:r>
    </w:p>
    <w:p w14:paraId="26909D38" w14:textId="5945CA15" w:rsidR="005B15C2" w:rsidRDefault="005B15C2" w:rsidP="005B15C2">
      <w:pPr>
        <w:pStyle w:val="mainbody"/>
      </w:pPr>
      <w:r>
        <w:t>“So you knew him, what? Less than a year?” I suggested.</w:t>
      </w:r>
    </w:p>
    <w:p w14:paraId="26314DB0" w14:textId="34E8CF71" w:rsidR="005B15C2" w:rsidRDefault="005B15C2" w:rsidP="005B15C2">
      <w:pPr>
        <w:pStyle w:val="mainbody"/>
      </w:pPr>
      <w:r>
        <w:t>“About that.” She shifted in her chair.</w:t>
      </w:r>
    </w:p>
    <w:p w14:paraId="7F9D1200" w14:textId="18BC1F7B" w:rsidR="00705B66" w:rsidRDefault="00705B66" w:rsidP="00705B66">
      <w:pPr>
        <w:pStyle w:val="mainbody"/>
      </w:pPr>
      <w:r>
        <w:t>“See this is the part I find confusing.” I admitted.“I did some investigating and found that you and Paul kn</w:t>
      </w:r>
      <w:r w:rsidR="00F933F5">
        <w:t>e</w:t>
      </w:r>
      <w:r>
        <w:t>w each other.”</w:t>
      </w:r>
    </w:p>
    <w:p w14:paraId="47C88ABA" w14:textId="04107B1E" w:rsidR="00705B66" w:rsidRDefault="00705B66" w:rsidP="00705B66">
      <w:pPr>
        <w:pStyle w:val="mainbody"/>
      </w:pPr>
      <w:r>
        <w:t>“Of course</w:t>
      </w:r>
      <w:r w:rsidR="00F933F5">
        <w:t>,</w:t>
      </w:r>
      <w:r>
        <w:t xml:space="preserve"> we know each other silly. He was my boss.”</w:t>
      </w:r>
    </w:p>
    <w:p w14:paraId="737EDDCE" w14:textId="77777777" w:rsidR="00705B66" w:rsidRDefault="00705B66" w:rsidP="00705B66">
      <w:pPr>
        <w:pStyle w:val="mainbody"/>
      </w:pPr>
      <w:r>
        <w:t>“Let me rephrase that, You and Paul know each other intimately and have for quite some time."</w:t>
      </w:r>
    </w:p>
    <w:p w14:paraId="651018AD" w14:textId="77777777" w:rsidR="00705B66" w:rsidRDefault="00705B66" w:rsidP="00705B66">
      <w:pPr>
        <w:pStyle w:val="mainbody"/>
      </w:pPr>
      <w:r>
        <w:t>“What makes you think that?” She reverted back to her Cinderella cadence.</w:t>
      </w:r>
    </w:p>
    <w:p w14:paraId="358F93F8" w14:textId="4CF10B3D" w:rsidR="00705B66" w:rsidRDefault="00705B66" w:rsidP="00705B66">
      <w:pPr>
        <w:pStyle w:val="mainbody"/>
      </w:pPr>
      <w:r>
        <w:t>“His Facebook posts.” I pulled up one of the many pictures on Paul Gr</w:t>
      </w:r>
      <w:r w:rsidR="00F933F5">
        <w:t>ü</w:t>
      </w:r>
      <w:r>
        <w:t>n’s page.</w:t>
      </w:r>
    </w:p>
    <w:p w14:paraId="602C52E1" w14:textId="12A63F69" w:rsidR="00705B66" w:rsidRDefault="00705B66" w:rsidP="00705B66">
      <w:pPr>
        <w:pStyle w:val="mainbody"/>
      </w:pPr>
      <w:r>
        <w:t xml:space="preserve">She grabbed my phone for a closer look. Her initial expression was curiosity, then morphed to surprise and </w:t>
      </w:r>
      <w:r w:rsidR="00F933F5">
        <w:t>landed</w:t>
      </w:r>
      <w:r>
        <w:t xml:space="preserve"> on anger.</w:t>
      </w:r>
    </w:p>
    <w:p w14:paraId="1F746E03" w14:textId="7D8B2D05" w:rsidR="00705B66" w:rsidRDefault="00705B66" w:rsidP="00705B66">
      <w:pPr>
        <w:pStyle w:val="mainbody"/>
      </w:pPr>
      <w:r>
        <w:lastRenderedPageBreak/>
        <w:t xml:space="preserve">“Not me.” She handed my phone back dismissively. “The picture is grainy besides I have </w:t>
      </w:r>
      <w:r w:rsidR="00353C05">
        <w:t>dark</w:t>
      </w:r>
      <w:r>
        <w:t xml:space="preserve"> hair.” She stroked her locks.</w:t>
      </w:r>
    </w:p>
    <w:p w14:paraId="50AD2E9F" w14:textId="77777777" w:rsidR="00705B66" w:rsidRDefault="00705B66" w:rsidP="00705B66">
      <w:pPr>
        <w:pStyle w:val="mainbody"/>
      </w:pPr>
      <w:r>
        <w:t>I stared at her as if she was insulting my intelligence.</w:t>
      </w:r>
    </w:p>
    <w:p w14:paraId="1EE2792F" w14:textId="6D4E4D07" w:rsidR="00705B66" w:rsidRDefault="00705B66" w:rsidP="00705B66">
      <w:pPr>
        <w:pStyle w:val="mainbody"/>
      </w:pPr>
      <w:r>
        <w:t>“Look closer</w:t>
      </w:r>
      <w:r w:rsidR="000139F0">
        <w:t>,</w:t>
      </w:r>
      <w:r>
        <w:t>” I suggested as I zoomed close enough to see the tooth gap.</w:t>
      </w:r>
    </w:p>
    <w:p w14:paraId="714FB75E" w14:textId="77777777" w:rsidR="00705B66" w:rsidRDefault="00705B66" w:rsidP="00705B66">
      <w:pPr>
        <w:pStyle w:val="mainbody"/>
      </w:pPr>
      <w:r>
        <w:t>“Seriously? Do know how many women have that gap now?” Her cotton candy voice now turned hot tamale.</w:t>
      </w:r>
    </w:p>
    <w:p w14:paraId="1A3A934D" w14:textId="77777777" w:rsidR="00705B66" w:rsidRDefault="00705B66" w:rsidP="00705B66">
      <w:pPr>
        <w:pStyle w:val="mainbody"/>
      </w:pPr>
      <w:r>
        <w:t xml:space="preserve">I zoomed closer to the Dallas Cowboy tattoo. </w:t>
      </w:r>
    </w:p>
    <w:p w14:paraId="5431B814" w14:textId="06E30F57" w:rsidR="00705B66" w:rsidRDefault="00705B66" w:rsidP="00705B66">
      <w:pPr>
        <w:pStyle w:val="mainbody"/>
      </w:pPr>
      <w:r>
        <w:t xml:space="preserve">Immediately </w:t>
      </w:r>
      <w:r w:rsidR="00F933F5">
        <w:t xml:space="preserve">she </w:t>
      </w:r>
      <w:r>
        <w:t>felt under her shirt sleeve.</w:t>
      </w:r>
    </w:p>
    <w:p w14:paraId="126FBF92" w14:textId="2DE2E6D6" w:rsidR="00705B66" w:rsidRDefault="00705B66" w:rsidP="00705B66">
      <w:pPr>
        <w:pStyle w:val="mainbody"/>
      </w:pPr>
      <w:r>
        <w:t>“So what if we knew each other.</w:t>
      </w:r>
      <w:r w:rsidR="003B76BF">
        <w:t xml:space="preserve"> That fling ended years ago.</w:t>
      </w:r>
      <w:r>
        <w:t xml:space="preserve">” She thrust the phone back at me. “I needed a job and he was willing to give me one at good pay. We knew that Mrs. Green would balk if she knew about our previous encounters so we didn’t tell her.” </w:t>
      </w:r>
    </w:p>
    <w:p w14:paraId="6414F185" w14:textId="77777777" w:rsidR="00705B66" w:rsidRDefault="00705B66" w:rsidP="00705B66">
      <w:pPr>
        <w:pStyle w:val="mainbody"/>
      </w:pPr>
      <w:r>
        <w:t>“Then why didn’t you disclose that to the police?”</w:t>
      </w:r>
    </w:p>
    <w:p w14:paraId="12825EF9" w14:textId="77777777" w:rsidR="00705B66" w:rsidRDefault="00705B66" w:rsidP="00705B66">
      <w:pPr>
        <w:pStyle w:val="mainbody"/>
      </w:pPr>
      <w:r>
        <w:t>“Why? What difference does it make to you?”</w:t>
      </w:r>
      <w:r w:rsidRPr="0077165F">
        <w:t xml:space="preserve"> </w:t>
      </w:r>
      <w:r>
        <w:t>her voice now atomic fireball.</w:t>
      </w:r>
    </w:p>
    <w:p w14:paraId="2E824043" w14:textId="77777777" w:rsidR="00705B66" w:rsidRDefault="00705B66" w:rsidP="00705B66">
      <w:pPr>
        <w:pStyle w:val="mainbody"/>
      </w:pPr>
      <w:r>
        <w:t>“We are trying to understand why there was an insulin vial at the scene.”</w:t>
      </w:r>
    </w:p>
    <w:p w14:paraId="55E820F5" w14:textId="5C84E3BC" w:rsidR="00705B66" w:rsidRDefault="00705B66" w:rsidP="00705B66">
      <w:pPr>
        <w:pStyle w:val="mainbody"/>
      </w:pPr>
      <w:r>
        <w:t>“</w:t>
      </w:r>
      <w:r w:rsidRPr="0034039E">
        <w:t>Wh</w:t>
      </w:r>
      <w:r>
        <w:t xml:space="preserve">y are you asking </w:t>
      </w:r>
      <w:r w:rsidRPr="0034039E">
        <w:t xml:space="preserve">me?” She spoke in staccato </w:t>
      </w:r>
      <w:r>
        <w:t xml:space="preserve">like </w:t>
      </w:r>
      <w:r w:rsidRPr="0034039E">
        <w:t>a human typewriter.</w:t>
      </w:r>
      <w:r>
        <w:t>”</w:t>
      </w:r>
      <w:r w:rsidRPr="0034039E">
        <w:t xml:space="preserve"> </w:t>
      </w:r>
      <w:r>
        <w:t>I had nothin to do with that.” Her Texan drawl now in full bloom.</w:t>
      </w:r>
    </w:p>
    <w:p w14:paraId="45452FF2" w14:textId="0177073F" w:rsidR="00705B66" w:rsidRDefault="00705B66" w:rsidP="00705B66">
      <w:pPr>
        <w:pStyle w:val="mainbody"/>
      </w:pPr>
      <w:r>
        <w:t xml:space="preserve">“If you remember </w:t>
      </w:r>
      <w:r w:rsidR="00F933F5">
        <w:t xml:space="preserve">when I last visited </w:t>
      </w:r>
      <w:r>
        <w:t>I took the numbers from your p</w:t>
      </w:r>
      <w:r w:rsidR="00F933F5">
        <w:t>re</w:t>
      </w:r>
      <w:r>
        <w:t>scription</w:t>
      </w:r>
      <w:r w:rsidR="00F933F5">
        <w:t>.</w:t>
      </w:r>
      <w:r>
        <w:t>”</w:t>
      </w:r>
    </w:p>
    <w:p w14:paraId="0A4D21B2" w14:textId="29C84DFB" w:rsidR="00705B66" w:rsidRDefault="00705B66" w:rsidP="00705B66">
      <w:pPr>
        <w:pStyle w:val="mainbody"/>
      </w:pPr>
      <w:r>
        <w:t>“So.” She got up</w:t>
      </w:r>
      <w:r w:rsidR="00F933F5">
        <w:t xml:space="preserve"> and opened her dishwasher as if it </w:t>
      </w:r>
      <w:r w:rsidR="003B76BF">
        <w:t>needed</w:t>
      </w:r>
      <w:r w:rsidR="00F933F5">
        <w:t xml:space="preserve"> to be</w:t>
      </w:r>
      <w:r>
        <w:t xml:space="preserve"> </w:t>
      </w:r>
      <w:r w:rsidR="00F933F5">
        <w:t>unloaded at that precise moment.</w:t>
      </w:r>
      <w:r>
        <w:t>”</w:t>
      </w:r>
    </w:p>
    <w:p w14:paraId="4C1267C7" w14:textId="77777777" w:rsidR="00705B66" w:rsidRDefault="00705B66" w:rsidP="00705B66">
      <w:pPr>
        <w:pStyle w:val="mainbody"/>
      </w:pPr>
      <w:r>
        <w:t>“The vial is yours.”</w:t>
      </w:r>
    </w:p>
    <w:p w14:paraId="79242D62" w14:textId="77777777" w:rsidR="00705B66" w:rsidRDefault="00705B66" w:rsidP="00705B66">
      <w:pPr>
        <w:pStyle w:val="mainbody"/>
      </w:pPr>
      <w:r>
        <w:t>Her body stiffened as she turned around. “I have no idea how that can be.”</w:t>
      </w:r>
    </w:p>
    <w:p w14:paraId="7BEDFE9C" w14:textId="77777777" w:rsidR="00705B66" w:rsidRPr="0034039E" w:rsidRDefault="00705B66" w:rsidP="00705B66">
      <w:pPr>
        <w:pStyle w:val="mainbody"/>
      </w:pPr>
      <w:r>
        <w:t>Her surprise looked genuine, but as I have seen she is a master at deception.</w:t>
      </w:r>
    </w:p>
    <w:p w14:paraId="744DAA2B" w14:textId="3E48BCE9" w:rsidR="00705B66" w:rsidRDefault="00705B66" w:rsidP="00705B66">
      <w:pPr>
        <w:pStyle w:val="mainbody"/>
      </w:pPr>
      <w:r w:rsidRPr="0034039E">
        <w:t>“</w:t>
      </w:r>
      <w:r w:rsidR="003B76BF">
        <w:t>Since Paul and you are old buddies, I’m sure he has been to your apartment.</w:t>
      </w:r>
      <w:r>
        <w:t>”</w:t>
      </w:r>
    </w:p>
    <w:p w14:paraId="62862B6E" w14:textId="77777777" w:rsidR="00705B66" w:rsidRDefault="00705B66" w:rsidP="00705B66">
      <w:pPr>
        <w:pStyle w:val="mainbody"/>
      </w:pPr>
      <w:r>
        <w:t>“Why?”</w:t>
      </w:r>
    </w:p>
    <w:p w14:paraId="503D05E2" w14:textId="404A8192" w:rsidR="00705B66" w:rsidRPr="0034039E" w:rsidRDefault="00705B66" w:rsidP="00705B66">
      <w:pPr>
        <w:pStyle w:val="mainbody"/>
      </w:pPr>
      <w:r>
        <w:t>“</w:t>
      </w:r>
      <w:r w:rsidRPr="0034039E">
        <w:t>Is it possible</w:t>
      </w:r>
      <w:r>
        <w:t xml:space="preserve"> </w:t>
      </w:r>
      <w:r w:rsidRPr="0034039E">
        <w:t>Mr. Green could have obtained some medicine from your supply?”</w:t>
      </w:r>
      <w:r w:rsidR="00464FD3">
        <w:t xml:space="preserve"> I was giving her an out or planting a seed.</w:t>
      </w:r>
    </w:p>
    <w:p w14:paraId="501790A8" w14:textId="0F69602A" w:rsidR="00705B66" w:rsidRDefault="00705B66" w:rsidP="00705B66">
      <w:pPr>
        <w:pStyle w:val="mainbody"/>
      </w:pPr>
      <w:r w:rsidRPr="0034039E">
        <w:t>“Ab-sol-utely not!” </w:t>
      </w:r>
      <w:r>
        <w:t xml:space="preserve">She </w:t>
      </w:r>
      <w:r w:rsidRPr="0034039E">
        <w:t xml:space="preserve">clipped </w:t>
      </w:r>
      <w:r>
        <w:t>and the veins in her neck stuck out like straws</w:t>
      </w:r>
      <w:r w:rsidRPr="0034039E">
        <w:t>.</w:t>
      </w:r>
      <w:r w:rsidR="00F933F5">
        <w:t xml:space="preserve"> </w:t>
      </w:r>
    </w:p>
    <w:p w14:paraId="331569E7" w14:textId="07840E77" w:rsidR="00705B66" w:rsidRDefault="00705B66" w:rsidP="00705B66">
      <w:pPr>
        <w:pStyle w:val="mainbody"/>
      </w:pPr>
      <w:r>
        <w:t xml:space="preserve"> I don’t know what was going on in her head but she was moving some ser</w:t>
      </w:r>
      <w:r w:rsidR="003B76BF">
        <w:t>i</w:t>
      </w:r>
      <w:r>
        <w:t xml:space="preserve">ous shit around in there. </w:t>
      </w:r>
    </w:p>
    <w:p w14:paraId="578C99D5" w14:textId="77777777" w:rsidR="00705B66" w:rsidRDefault="00705B66" w:rsidP="00705B66">
      <w:pPr>
        <w:pStyle w:val="mainbody"/>
      </w:pPr>
      <w:r w:rsidRPr="0034039E">
        <w:t>“You can’t possibly think</w:t>
      </w:r>
      <w:r>
        <w:t xml:space="preserve"> - </w:t>
      </w:r>
      <w:r w:rsidRPr="0034039E">
        <w:t xml:space="preserve"> “ </w:t>
      </w:r>
      <w:r>
        <w:t>She said.</w:t>
      </w:r>
    </w:p>
    <w:p w14:paraId="47F67531" w14:textId="77777777" w:rsidR="00705B66" w:rsidRDefault="00705B66" w:rsidP="00705B66">
      <w:pPr>
        <w:pStyle w:val="mainbody"/>
      </w:pPr>
      <w:r>
        <w:t>“How else could your vial be there? Mr. Green’s prints are on the vial.”</w:t>
      </w:r>
    </w:p>
    <w:p w14:paraId="54FAB975" w14:textId="77777777" w:rsidR="00705B66" w:rsidRDefault="00705B66" w:rsidP="00705B66">
      <w:pPr>
        <w:pStyle w:val="mainbody"/>
      </w:pPr>
      <w:r>
        <w:t>She remained silent as her mind percolated.</w:t>
      </w:r>
    </w:p>
    <w:p w14:paraId="31A9A37C" w14:textId="77777777" w:rsidR="00705B66" w:rsidRPr="0034039E" w:rsidRDefault="00705B66" w:rsidP="00705B66">
      <w:pPr>
        <w:pStyle w:val="mainbody"/>
      </w:pPr>
      <w:r w:rsidRPr="0034039E">
        <w:t>“</w:t>
      </w:r>
      <w:r>
        <w:t>Did you know that Paul did not go hunting as he claimed?”</w:t>
      </w:r>
    </w:p>
    <w:p w14:paraId="53F187B0" w14:textId="64B4E245" w:rsidR="00705B66" w:rsidRPr="0034039E" w:rsidRDefault="00705B66" w:rsidP="00705B66">
      <w:pPr>
        <w:pStyle w:val="mainbody"/>
      </w:pPr>
      <w:r w:rsidRPr="0034039E">
        <w:t xml:space="preserve">“That’s what he told me.” She </w:t>
      </w:r>
      <w:r w:rsidR="00414A25">
        <w:t xml:space="preserve">lifted one shoulder in a lazy half-shrug, her eyes never leaving mine. </w:t>
      </w:r>
    </w:p>
    <w:p w14:paraId="73EF5B41" w14:textId="77777777" w:rsidR="00705B66" w:rsidRPr="0034039E" w:rsidRDefault="00705B66" w:rsidP="00705B66">
      <w:pPr>
        <w:pStyle w:val="mainbody"/>
      </w:pPr>
      <w:r w:rsidRPr="0034039E">
        <w:t xml:space="preserve">“We now know he was nowhere near McKean County, </w:t>
      </w:r>
      <w:r>
        <w:t>his supposed hunting spot.</w:t>
      </w:r>
      <w:r w:rsidRPr="0034039E">
        <w:t>”</w:t>
      </w:r>
    </w:p>
    <w:p w14:paraId="408CB12B" w14:textId="4C4A4C2A" w:rsidR="00705B66" w:rsidRDefault="00705B66" w:rsidP="00705B66">
      <w:pPr>
        <w:pStyle w:val="mainbody"/>
      </w:pPr>
      <w:r w:rsidRPr="0034039E">
        <w:t>“I know nothing about that.</w:t>
      </w:r>
      <w:r>
        <w:t xml:space="preserve"> </w:t>
      </w:r>
      <w:r w:rsidRPr="0034039E">
        <w:t>I don’t keep track of what </w:t>
      </w:r>
      <w:r>
        <w:t>Paul</w:t>
      </w:r>
      <w:r w:rsidRPr="0034039E">
        <w:t> does.” </w:t>
      </w:r>
      <w:r w:rsidR="003B76BF">
        <w:t xml:space="preserve">She professed. </w:t>
      </w:r>
    </w:p>
    <w:p w14:paraId="7049DD22" w14:textId="75D16F31" w:rsidR="003D7B6A" w:rsidRPr="0034039E" w:rsidRDefault="003D7B6A" w:rsidP="003D7B6A">
      <w:pPr>
        <w:pStyle w:val="mainbody"/>
      </w:pPr>
      <w:r w:rsidRPr="0034039E">
        <w:t>“We also found searches on his computer.” I let</w:t>
      </w:r>
      <w:r>
        <w:t xml:space="preserve"> that </w:t>
      </w:r>
      <w:r w:rsidRPr="0034039E">
        <w:t>sink in. “Some were for the effects of antifreeze if ingested.”</w:t>
      </w:r>
    </w:p>
    <w:p w14:paraId="5CB560F4" w14:textId="77777777" w:rsidR="003D7B6A" w:rsidRPr="0034039E" w:rsidRDefault="003D7B6A" w:rsidP="003D7B6A">
      <w:pPr>
        <w:pStyle w:val="mainbody"/>
      </w:pPr>
      <w:r w:rsidRPr="0034039E">
        <w:t xml:space="preserve">It was slight but </w:t>
      </w:r>
      <w:r>
        <w:t>her cheek muscle flinched.</w:t>
      </w:r>
    </w:p>
    <w:p w14:paraId="3555575E" w14:textId="49E9FAA6" w:rsidR="003D7B6A" w:rsidRPr="0034039E" w:rsidRDefault="005B15C2" w:rsidP="003D7B6A">
      <w:pPr>
        <w:pStyle w:val="mainbody"/>
      </w:pPr>
      <w:r>
        <w:t xml:space="preserve">There </w:t>
      </w:r>
      <w:r w:rsidR="003B76BF">
        <w:t xml:space="preserve">also </w:t>
      </w:r>
      <w:r>
        <w:t>were</w:t>
      </w:r>
      <w:r w:rsidR="003D7B6A" w:rsidRPr="0034039E">
        <w:t> searches for instructions on how to inject insulin and the effects on a non-diabetic.”</w:t>
      </w:r>
    </w:p>
    <w:p w14:paraId="26058C1D" w14:textId="77777777" w:rsidR="003D7B6A" w:rsidRPr="0034039E" w:rsidRDefault="003D7B6A" w:rsidP="003D7B6A">
      <w:pPr>
        <w:pStyle w:val="mainbody"/>
      </w:pPr>
      <w:r w:rsidRPr="0034039E">
        <w:t xml:space="preserve">That one provoked genuine surprise. Either she </w:t>
      </w:r>
      <w:r>
        <w:t>didn’t</w:t>
      </w:r>
      <w:r w:rsidRPr="0034039E">
        <w:t xml:space="preserve"> know or she was a </w:t>
      </w:r>
      <w:r>
        <w:t>talented</w:t>
      </w:r>
      <w:r w:rsidRPr="0034039E">
        <w:t xml:space="preserve"> actress.</w:t>
      </w:r>
    </w:p>
    <w:p w14:paraId="3DDCFBA4" w14:textId="77777777" w:rsidR="003D7B6A" w:rsidRDefault="003D7B6A" w:rsidP="003D7B6A">
      <w:pPr>
        <w:pStyle w:val="mainbody"/>
      </w:pPr>
      <w:r w:rsidRPr="0034039E">
        <w:t>”Paul would</w:t>
      </w:r>
      <w:r>
        <w:t>n’t</w:t>
      </w:r>
      <w:r w:rsidRPr="0034039E">
        <w:t xml:space="preserve"> do that.” She defended.</w:t>
      </w:r>
    </w:p>
    <w:p w14:paraId="580E8A5B" w14:textId="79B74632" w:rsidR="003B76BF" w:rsidRDefault="003B76BF" w:rsidP="003D7B6A">
      <w:pPr>
        <w:pStyle w:val="mainbody"/>
      </w:pPr>
      <w:r>
        <w:t>“Was Paul having an affair?”</w:t>
      </w:r>
    </w:p>
    <w:p w14:paraId="12E665BA" w14:textId="621722C6" w:rsidR="003B76BF" w:rsidRDefault="003B76BF" w:rsidP="003D7B6A">
      <w:pPr>
        <w:pStyle w:val="mainbody"/>
      </w:pPr>
      <w:r>
        <w:t>Her body bristled. “No.”</w:t>
      </w:r>
    </w:p>
    <w:p w14:paraId="422DBCC1" w14:textId="257353A6" w:rsidR="003B76BF" w:rsidRDefault="003B76BF" w:rsidP="003D7B6A">
      <w:pPr>
        <w:pStyle w:val="mainbody"/>
      </w:pPr>
      <w:r>
        <w:lastRenderedPageBreak/>
        <w:t>“My question was rhetorical, we know for a fact he was.”</w:t>
      </w:r>
    </w:p>
    <w:p w14:paraId="07DD5525" w14:textId="78B1B8DB" w:rsidR="003B76BF" w:rsidRDefault="003B76BF" w:rsidP="003D7B6A">
      <w:pPr>
        <w:pStyle w:val="mainbody"/>
      </w:pPr>
      <w:r>
        <w:t>“How ?”</w:t>
      </w:r>
    </w:p>
    <w:p w14:paraId="0D38C700" w14:textId="5930032B" w:rsidR="003B76BF" w:rsidRDefault="003B76BF" w:rsidP="003D7B6A">
      <w:pPr>
        <w:pStyle w:val="mainbody"/>
      </w:pPr>
      <w:r>
        <w:t>“Because he admitted it.”</w:t>
      </w:r>
    </w:p>
    <w:p w14:paraId="031826F5" w14:textId="4BF9C617" w:rsidR="003B76BF" w:rsidRDefault="003B76BF" w:rsidP="003D7B6A">
      <w:pPr>
        <w:pStyle w:val="mainbody"/>
      </w:pPr>
      <w:r>
        <w:t>“I don’t – “she stopped.</w:t>
      </w:r>
    </w:p>
    <w:p w14:paraId="255B6D46" w14:textId="4EC0A4F8" w:rsidR="003B76BF" w:rsidRDefault="003B76BF" w:rsidP="003D7B6A">
      <w:pPr>
        <w:pStyle w:val="mainbody"/>
      </w:pPr>
      <w:r>
        <w:t>“According to our sources you do - . Paul told us he was having an affair with you. That you could vouch for him the entire day.”</w:t>
      </w:r>
    </w:p>
    <w:p w14:paraId="54E8A910" w14:textId="1C8078B0" w:rsidR="003B76BF" w:rsidRDefault="000A5A59" w:rsidP="003D7B6A">
      <w:pPr>
        <w:pStyle w:val="mainbody"/>
      </w:pPr>
      <w:r>
        <w:t>“Paul said that?”</w:t>
      </w:r>
    </w:p>
    <w:p w14:paraId="4A4EDF21" w14:textId="53F2F067" w:rsidR="003B76BF" w:rsidRDefault="003B76BF" w:rsidP="003D7B6A">
      <w:pPr>
        <w:pStyle w:val="mainbody"/>
      </w:pPr>
      <w:r>
        <w:t>“He said the two of you planned a rendezvous at William Penn Hotel. He left first and you followed after him. You two were indisposed for the rest of the day and night.”</w:t>
      </w:r>
    </w:p>
    <w:p w14:paraId="72F3D206" w14:textId="550D9335" w:rsidR="003B76BF" w:rsidRDefault="003B76BF" w:rsidP="003D7B6A">
      <w:pPr>
        <w:pStyle w:val="mainbody"/>
      </w:pPr>
      <w:r>
        <w:t>Her eyes glazed over as she rewound my words.</w:t>
      </w:r>
    </w:p>
    <w:p w14:paraId="49A0D494" w14:textId="4AE407B3" w:rsidR="003B76BF" w:rsidRDefault="003B76BF" w:rsidP="003D7B6A">
      <w:pPr>
        <w:pStyle w:val="mainbody"/>
      </w:pPr>
      <w:r>
        <w:t>“Miss Brown?” I said louder.”Is that correct?”</w:t>
      </w:r>
    </w:p>
    <w:p w14:paraId="6E708379" w14:textId="2916004B" w:rsidR="003B76BF" w:rsidRDefault="003B76BF" w:rsidP="003B76BF">
      <w:pPr>
        <w:pStyle w:val="mainbody"/>
      </w:pPr>
      <w:r>
        <w:t>Yes.” She said affirmatively. “Yes. That’s correct, we were.”</w:t>
      </w:r>
    </w:p>
    <w:p w14:paraId="6D70A1B4" w14:textId="29666C59" w:rsidR="003B76BF" w:rsidRDefault="003B76BF" w:rsidP="003B76BF">
      <w:pPr>
        <w:pStyle w:val="mainbody"/>
      </w:pPr>
      <w:r>
        <w:t>“So now you are confessing that you were having an affair with Paul?”</w:t>
      </w:r>
    </w:p>
    <w:p w14:paraId="14F87433" w14:textId="57200C42" w:rsidR="003B76BF" w:rsidRDefault="003B76BF" w:rsidP="003B76BF">
      <w:pPr>
        <w:pStyle w:val="mainbody"/>
      </w:pPr>
      <w:r>
        <w:t>“Yes. I did not want to admit it but we are having an affair and he was with me the whole day so there is no way he could have injected Mrs. Green.” She said with finality.</w:t>
      </w:r>
    </w:p>
    <w:p w14:paraId="1A8E7B1B" w14:textId="20BF712F" w:rsidR="003B76BF" w:rsidRDefault="003B76BF" w:rsidP="003B76BF">
      <w:pPr>
        <w:pStyle w:val="mainbody"/>
      </w:pPr>
      <w:r>
        <w:t>“Now I am even more baffled,” I said as I reached into my bag.</w:t>
      </w:r>
    </w:p>
    <w:p w14:paraId="17B3C902" w14:textId="71219124" w:rsidR="003D7B6A" w:rsidRPr="0034039E" w:rsidRDefault="003D7B6A" w:rsidP="003D7B6A">
      <w:pPr>
        <w:pStyle w:val="mainbody"/>
      </w:pPr>
      <w:r w:rsidRPr="0034039E">
        <w:t>“We also found a booking on Mr. Green’s computer for a cruise</w:t>
      </w:r>
      <w:r>
        <w:t xml:space="preserve"> </w:t>
      </w:r>
      <w:r w:rsidRPr="0034039E">
        <w:t>booked before his wife’s demise</w:t>
      </w:r>
      <w:r w:rsidR="003B76BF">
        <w:t xml:space="preserve">. His </w:t>
      </w:r>
      <w:r w:rsidR="00B41A08">
        <w:t xml:space="preserve">wife wasn’t his </w:t>
      </w:r>
      <w:r w:rsidR="003B76BF">
        <w:t>plus one</w:t>
      </w:r>
      <w:r w:rsidR="00B41A08">
        <w:t>.</w:t>
      </w:r>
      <w:r w:rsidR="00FB692A">
        <w:t>”</w:t>
      </w:r>
    </w:p>
    <w:p w14:paraId="67331C94" w14:textId="77777777" w:rsidR="003D7B6A" w:rsidRPr="0034039E" w:rsidRDefault="003D7B6A" w:rsidP="003D7B6A">
      <w:pPr>
        <w:pStyle w:val="mainbody"/>
      </w:pPr>
      <w:r w:rsidRPr="0034039E">
        <w:t>Lisa tried to hide her excitement, I know who she thought the second passenger was.</w:t>
      </w:r>
    </w:p>
    <w:p w14:paraId="5471AB7D" w14:textId="6432F72D" w:rsidR="003B76BF" w:rsidRDefault="003D7B6A" w:rsidP="003B76BF">
      <w:pPr>
        <w:pStyle w:val="mainbody"/>
      </w:pPr>
      <w:r w:rsidRPr="0034039E">
        <w:t> I slapped down a copy of the reservation</w:t>
      </w:r>
      <w:r w:rsidR="0097342E">
        <w:t xml:space="preserve"> for</w:t>
      </w:r>
      <w:r w:rsidRPr="0034039E">
        <w:t xml:space="preserve"> flight tickets to Bermuda.</w:t>
      </w:r>
      <w:r>
        <w:t xml:space="preserve"> </w:t>
      </w:r>
      <w:r w:rsidR="003B76BF" w:rsidRPr="0034039E">
        <w:t>“Can you tell me who Kaylene Burk</w:t>
      </w:r>
      <w:r w:rsidR="003B76BF">
        <w:t>e</w:t>
      </w:r>
      <w:r w:rsidR="003B76BF" w:rsidRPr="0034039E">
        <w:t> is?”</w:t>
      </w:r>
    </w:p>
    <w:p w14:paraId="522D1176" w14:textId="77777777" w:rsidR="00CF71D4" w:rsidRDefault="00CF71D4" w:rsidP="003B76BF">
      <w:pPr>
        <w:pStyle w:val="mainbody"/>
      </w:pPr>
    </w:p>
    <w:p w14:paraId="7630E001" w14:textId="77777777" w:rsidR="00CF71D4" w:rsidRDefault="00CF71D4" w:rsidP="003B76BF">
      <w:pPr>
        <w:pStyle w:val="mainbody"/>
      </w:pPr>
    </w:p>
    <w:p w14:paraId="60174AD8" w14:textId="77777777" w:rsidR="00CF71D4" w:rsidRDefault="00CF71D4" w:rsidP="003B76BF">
      <w:pPr>
        <w:pStyle w:val="mainbody"/>
      </w:pPr>
    </w:p>
    <w:p w14:paraId="0C50A866" w14:textId="77777777" w:rsidR="00CF71D4" w:rsidRDefault="00CF71D4" w:rsidP="003B76BF">
      <w:pPr>
        <w:pStyle w:val="mainbody"/>
      </w:pPr>
    </w:p>
    <w:p w14:paraId="2B65E333" w14:textId="77777777" w:rsidR="00CF71D4" w:rsidRDefault="00CF71D4" w:rsidP="003B76BF">
      <w:pPr>
        <w:pStyle w:val="mainbody"/>
      </w:pPr>
    </w:p>
    <w:p w14:paraId="237DF857" w14:textId="77777777" w:rsidR="00CF71D4" w:rsidRDefault="00CF71D4" w:rsidP="003B76BF">
      <w:pPr>
        <w:pStyle w:val="mainbody"/>
      </w:pPr>
    </w:p>
    <w:p w14:paraId="308A9DD9" w14:textId="77777777" w:rsidR="00CF71D4" w:rsidRDefault="00CF71D4" w:rsidP="003B76BF">
      <w:pPr>
        <w:pStyle w:val="mainbody"/>
      </w:pPr>
    </w:p>
    <w:p w14:paraId="491268A9" w14:textId="77777777" w:rsidR="00CF71D4" w:rsidRPr="0034039E" w:rsidRDefault="00CF71D4" w:rsidP="003B76BF">
      <w:pPr>
        <w:pStyle w:val="mainbody"/>
      </w:pPr>
    </w:p>
    <w:p w14:paraId="1C99F548" w14:textId="27CCB586" w:rsidR="003D7B6A" w:rsidRDefault="003D7B6A" w:rsidP="003D7B6A">
      <w:pPr>
        <w:pStyle w:val="mainbody"/>
      </w:pPr>
    </w:p>
    <w:p w14:paraId="755AC8E7" w14:textId="77777777" w:rsidR="003B76BF" w:rsidRDefault="003B76BF" w:rsidP="0077165F">
      <w:pPr>
        <w:pStyle w:val="mainbody"/>
      </w:pPr>
    </w:p>
    <w:bookmarkEnd w:id="35"/>
    <w:p w14:paraId="705B7F05" w14:textId="77777777" w:rsidR="0077165F" w:rsidRPr="0034039E" w:rsidRDefault="0077165F" w:rsidP="0077165F">
      <w:pPr>
        <w:pStyle w:val="mainbody"/>
      </w:pPr>
    </w:p>
    <w:p w14:paraId="2CF42362" w14:textId="77777777" w:rsidR="0077165F" w:rsidRDefault="0077165F" w:rsidP="001F63E7">
      <w:pPr>
        <w:pStyle w:val="mainbody"/>
      </w:pPr>
    </w:p>
    <w:p w14:paraId="195EE9E7" w14:textId="6D60B515" w:rsidR="0034039E" w:rsidRPr="003203DC" w:rsidRDefault="00C9785E" w:rsidP="00C9785E">
      <w:pPr>
        <w:pStyle w:val="Heading1"/>
        <w:rPr>
          <w:rFonts w:ascii="Comic Sans MS" w:hAnsi="Comic Sans MS"/>
          <w:sz w:val="56"/>
          <w:szCs w:val="56"/>
        </w:rPr>
      </w:pPr>
      <w:bookmarkStart w:id="36" w:name="_Toc155530379"/>
      <w:r w:rsidRPr="003203DC">
        <w:rPr>
          <w:rFonts w:ascii="Comic Sans MS" w:hAnsi="Comic Sans MS"/>
          <w:sz w:val="56"/>
          <w:szCs w:val="56"/>
        </w:rPr>
        <w:lastRenderedPageBreak/>
        <w:t>Chapter 35/ There Goes The Neighborhood</w:t>
      </w:r>
      <w:bookmarkEnd w:id="36"/>
    </w:p>
    <w:p w14:paraId="694012CA" w14:textId="77777777" w:rsidR="0034039E" w:rsidRPr="0034039E" w:rsidRDefault="0034039E" w:rsidP="00C9785E">
      <w:pPr>
        <w:pStyle w:val="Quote"/>
      </w:pPr>
      <w:r w:rsidRPr="0034039E">
        <w:t>DELILAH - BEFORE</w:t>
      </w:r>
    </w:p>
    <w:p w14:paraId="5A1DC159" w14:textId="25D7F727" w:rsidR="0034039E" w:rsidRPr="0034039E" w:rsidRDefault="005D36E1" w:rsidP="00AA06FE">
      <w:pPr>
        <w:pStyle w:val="FirstParagraph0"/>
      </w:pPr>
      <w:r w:rsidRPr="0034039E">
        <w:t xml:space="preserve">“YOU </w:t>
      </w:r>
      <w:r w:rsidR="004217D1">
        <w:t>WERE REAL</w:t>
      </w:r>
      <w:r w:rsidRPr="0034039E">
        <w:t xml:space="preserve"> DAPPER AT YOUR WEDDING CEREMONY </w:t>
      </w:r>
      <w:r w:rsidR="004217D1">
        <w:t xml:space="preserve">WITH </w:t>
      </w:r>
      <w:r w:rsidRPr="0034039E">
        <w:t>YOUR BLACK top hat, tuxedo</w:t>
      </w:r>
      <w:r w:rsidR="0034039E" w:rsidRPr="0034039E">
        <w:t xml:space="preserve">, and tails.” Lisa </w:t>
      </w:r>
      <w:r w:rsidR="00DC148D" w:rsidRPr="0034039E">
        <w:t>shifted</w:t>
      </w:r>
      <w:r w:rsidR="0034039E" w:rsidRPr="0034039E">
        <w:t xml:space="preserve"> closer to Paul.</w:t>
      </w:r>
    </w:p>
    <w:p w14:paraId="428F57BC" w14:textId="6E7255AF" w:rsidR="0034039E" w:rsidRPr="0034039E" w:rsidRDefault="0034039E" w:rsidP="001F63E7">
      <w:pPr>
        <w:pStyle w:val="mainbody"/>
      </w:pPr>
      <w:r w:rsidRPr="0034039E">
        <w:t xml:space="preserve">“I know, all </w:t>
      </w:r>
      <w:r w:rsidR="00AA475C" w:rsidRPr="0034039E">
        <w:t>classed</w:t>
      </w:r>
      <w:r w:rsidRPr="0034039E">
        <w:t xml:space="preserve"> up.”</w:t>
      </w:r>
    </w:p>
    <w:p w14:paraId="1025B06D" w14:textId="557CCA8D" w:rsidR="0034039E" w:rsidRPr="0034039E" w:rsidRDefault="0034039E" w:rsidP="001F63E7">
      <w:pPr>
        <w:pStyle w:val="mainbody"/>
      </w:pPr>
      <w:r w:rsidRPr="0034039E">
        <w:t>“I</w:t>
      </w:r>
      <w:r w:rsidR="00D32AD7">
        <w:t xml:space="preserve">’m </w:t>
      </w:r>
      <w:r w:rsidRPr="0034039E">
        <w:t>jealous</w:t>
      </w:r>
      <w:r w:rsidR="00D32AD7">
        <w:t xml:space="preserve">. Sounds like you had a great </w:t>
      </w:r>
      <w:r w:rsidRPr="0034039E">
        <w:t>honeymoon night.” She playfully plucked one of his chest hairs exposed by his white collar shirt. “Very sexy. Very…”</w:t>
      </w:r>
    </w:p>
    <w:p w14:paraId="10EDF302" w14:textId="26029A9A" w:rsidR="0034039E" w:rsidRPr="0034039E" w:rsidRDefault="0034039E" w:rsidP="001F63E7">
      <w:pPr>
        <w:pStyle w:val="mainbody"/>
      </w:pPr>
      <w:r w:rsidRPr="0034039E">
        <w:t>“I may have been with her</w:t>
      </w:r>
      <w:r w:rsidR="00F60212">
        <w:t xml:space="preserve"> that </w:t>
      </w:r>
      <w:r w:rsidRPr="0034039E">
        <w:t>night.” Paul set his beer on the coffee table and kissed the nape of her neck. “</w:t>
      </w:r>
      <w:r w:rsidR="009152DD">
        <w:t xml:space="preserve">but </w:t>
      </w:r>
      <w:r w:rsidR="00EF40B8">
        <w:t xml:space="preserve">I thought </w:t>
      </w:r>
      <w:r w:rsidRPr="0034039E">
        <w:t>about you the whole time.”</w:t>
      </w:r>
    </w:p>
    <w:p w14:paraId="13904A0D" w14:textId="09993668" w:rsidR="0034039E" w:rsidRPr="0034039E" w:rsidRDefault="0034039E" w:rsidP="001F63E7">
      <w:pPr>
        <w:pStyle w:val="mainbody"/>
      </w:pPr>
      <w:r w:rsidRPr="0034039E">
        <w:t xml:space="preserve">“That cathedral you got married in is </w:t>
      </w:r>
      <w:r w:rsidR="009152DD">
        <w:t>swanky</w:t>
      </w:r>
      <w:r w:rsidRPr="0034039E">
        <w:t>, she must</w:t>
      </w:r>
      <w:r w:rsidR="009152DD">
        <w:t>’ve</w:t>
      </w:r>
      <w:r w:rsidRPr="0034039E">
        <w:t xml:space="preserve"> call</w:t>
      </w:r>
      <w:r w:rsidR="009152DD">
        <w:t>ed</w:t>
      </w:r>
      <w:r w:rsidRPr="0034039E">
        <w:t xml:space="preserve"> in some favors</w:t>
      </w:r>
      <w:r w:rsidR="009152DD">
        <w:t>.</w:t>
      </w:r>
      <w:r w:rsidRPr="0034039E">
        <w:t>” She slipped a coaster under his beer.</w:t>
      </w:r>
    </w:p>
    <w:p w14:paraId="2175A2A6" w14:textId="1825D799" w:rsidR="0034039E" w:rsidRPr="0034039E" w:rsidRDefault="0034039E" w:rsidP="001F63E7">
      <w:pPr>
        <w:pStyle w:val="mainbody"/>
      </w:pPr>
      <w:r w:rsidRPr="0034039E">
        <w:t xml:space="preserve">“Actually, </w:t>
      </w:r>
      <w:r w:rsidR="0056427C">
        <w:t>it’s</w:t>
      </w:r>
      <w:r w:rsidRPr="0034039E">
        <w:t xml:space="preserve"> not a cathedral, it’s a chapel, Heinz Chapel</w:t>
      </w:r>
      <w:r w:rsidR="009152DD">
        <w:t>,</w:t>
      </w:r>
      <w:r w:rsidRPr="0034039E">
        <w:t xml:space="preserve"> because </w:t>
      </w:r>
      <w:r w:rsidR="0056427C">
        <w:t>it’s</w:t>
      </w:r>
      <w:r w:rsidRPr="0034039E">
        <w:t xml:space="preserve"> non-denominational. </w:t>
      </w:r>
      <w:r w:rsidR="00D32AD7">
        <w:t>B</w:t>
      </w:r>
      <w:r w:rsidRPr="0034039E">
        <w:t>uilt in the 1930s.”</w:t>
      </w:r>
    </w:p>
    <w:p w14:paraId="38ED908C" w14:textId="6C41882B" w:rsidR="0034039E" w:rsidRPr="0034039E" w:rsidRDefault="0034039E" w:rsidP="001F63E7">
      <w:pPr>
        <w:pStyle w:val="mainbody"/>
      </w:pPr>
      <w:r w:rsidRPr="0034039E">
        <w:t>“Wow, she’s influenced you already. Spouting off details like you are a tour guide or something. And look at you now all smart with your white collar shirt, designer jeans, blazer, and of course your signature boots. Almost didn’t recognize you without your muscle shirt.” She nibbled on his ear.</w:t>
      </w:r>
    </w:p>
    <w:p w14:paraId="0CCF2753" w14:textId="22797AB3" w:rsidR="0034039E" w:rsidRPr="0034039E" w:rsidRDefault="0034039E" w:rsidP="001F63E7">
      <w:pPr>
        <w:pStyle w:val="mainbody"/>
      </w:pPr>
      <w:r w:rsidRPr="0034039E">
        <w:t>Lisa </w:t>
      </w:r>
      <w:r w:rsidR="00241FF7">
        <w:t>pointed to</w:t>
      </w:r>
      <w:r w:rsidRPr="0034039E">
        <w:t xml:space="preserve"> his feet. “Where did you get those cowboy boots?”</w:t>
      </w:r>
    </w:p>
    <w:p w14:paraId="0224542D" w14:textId="77777777" w:rsidR="0034039E" w:rsidRPr="0034039E" w:rsidRDefault="0034039E" w:rsidP="001F63E7">
      <w:pPr>
        <w:pStyle w:val="mainbody"/>
      </w:pPr>
      <w:r w:rsidRPr="0034039E">
        <w:t>“Italy.”</w:t>
      </w:r>
    </w:p>
    <w:p w14:paraId="46BDFE97" w14:textId="77777777" w:rsidR="0034039E" w:rsidRPr="0034039E" w:rsidRDefault="0034039E" w:rsidP="001F63E7">
      <w:pPr>
        <w:pStyle w:val="mainbody"/>
      </w:pPr>
      <w:r w:rsidRPr="0034039E">
        <w:t>“They don’t wear boots there.”</w:t>
      </w:r>
    </w:p>
    <w:p w14:paraId="637A003C" w14:textId="2911BDE0" w:rsidR="009152DD" w:rsidRDefault="0034039E" w:rsidP="001F63E7">
      <w:pPr>
        <w:pStyle w:val="mainbody"/>
      </w:pPr>
      <w:r w:rsidRPr="0034039E">
        <w:t>“I know but Delilah had them make ‘em special for me. She has a cobbler friend who lives in Florence. She likes the leather there better. She bought a pair for herself as if she</w:t>
      </w:r>
      <w:r w:rsidR="00AA06FE">
        <w:t>’s</w:t>
      </w:r>
      <w:r w:rsidRPr="0034039E">
        <w:t xml:space="preserve"> ever gonna wear them.</w:t>
      </w:r>
      <w:r w:rsidR="00AA06FE">
        <w:t>”</w:t>
      </w:r>
      <w:r w:rsidRPr="0034039E">
        <w:t> </w:t>
      </w:r>
      <w:r w:rsidR="009152DD">
        <w:t>He laughed.</w:t>
      </w:r>
    </w:p>
    <w:p w14:paraId="01DCC233" w14:textId="53C263C3" w:rsidR="0034039E" w:rsidRPr="0034039E" w:rsidRDefault="0034039E" w:rsidP="001F63E7">
      <w:pPr>
        <w:pStyle w:val="mainbody"/>
      </w:pPr>
      <w:r w:rsidRPr="0034039E">
        <w:t>Lisa took his boots off one by one and set them on a shoe mat by the door. </w:t>
      </w:r>
    </w:p>
    <w:p w14:paraId="0D12D2C1" w14:textId="609E35B3" w:rsidR="0034039E" w:rsidRPr="0034039E" w:rsidRDefault="0034039E" w:rsidP="001F63E7">
      <w:pPr>
        <w:pStyle w:val="mainbody"/>
      </w:pPr>
      <w:r w:rsidRPr="0034039E">
        <w:t>“Speaking of Italy,</w:t>
      </w:r>
      <w:r w:rsidR="009152DD">
        <w:t xml:space="preserve">” </w:t>
      </w:r>
      <w:r w:rsidRPr="0034039E">
        <w:t>Lisa probed Paul. </w:t>
      </w:r>
      <w:r w:rsidR="009152DD">
        <w:t>“Enjoy yourself?</w:t>
      </w:r>
      <w:r w:rsidR="009152DD" w:rsidRPr="0034039E">
        <w:t>” </w:t>
      </w:r>
    </w:p>
    <w:p w14:paraId="262C00BF" w14:textId="46FFD708" w:rsidR="0034039E" w:rsidRPr="0034039E" w:rsidRDefault="0034039E" w:rsidP="001F63E7">
      <w:pPr>
        <w:pStyle w:val="mainbody"/>
      </w:pPr>
      <w:r w:rsidRPr="0034039E">
        <w:t>“</w:t>
      </w:r>
      <w:r w:rsidR="00CF3160">
        <w:t>Italy is to die for.”</w:t>
      </w:r>
      <w:r w:rsidRPr="0034039E">
        <w:t xml:space="preserve"> Paul bragged. “The Amalfi coast </w:t>
      </w:r>
      <w:r w:rsidR="00D32AD7">
        <w:t>is breathtaking.</w:t>
      </w:r>
      <w:r w:rsidRPr="0034039E">
        <w:t xml:space="preserve"> You should have seen</w:t>
      </w:r>
      <w:r w:rsidR="00622403">
        <w:t xml:space="preserve"> –“</w:t>
      </w:r>
      <w:r w:rsidRPr="0034039E">
        <w:t xml:space="preserve"> He </w:t>
      </w:r>
      <w:r w:rsidR="009152DD">
        <w:t xml:space="preserve">stopped at </w:t>
      </w:r>
      <w:r w:rsidRPr="0034039E">
        <w:t xml:space="preserve">Lisa’s </w:t>
      </w:r>
      <w:r w:rsidR="009E0164">
        <w:t>expression</w:t>
      </w:r>
      <w:r w:rsidRPr="0034039E">
        <w:t>.</w:t>
      </w:r>
    </w:p>
    <w:p w14:paraId="01256690" w14:textId="25605F32" w:rsidR="0034039E" w:rsidRPr="0034039E" w:rsidRDefault="0034039E" w:rsidP="001F63E7">
      <w:pPr>
        <w:pStyle w:val="mainbody"/>
      </w:pPr>
      <w:r w:rsidRPr="0034039E">
        <w:t xml:space="preserve">“I’m happy for you, your happiness is my greatest joy.” Her smile </w:t>
      </w:r>
      <w:r w:rsidR="004217D1">
        <w:t>must have just come out</w:t>
      </w:r>
      <w:r w:rsidRPr="0034039E">
        <w:t xml:space="preserve"> of the freezer.</w:t>
      </w:r>
    </w:p>
    <w:p w14:paraId="12DC5BF9" w14:textId="77777777" w:rsidR="0034039E" w:rsidRPr="0034039E" w:rsidRDefault="0034039E" w:rsidP="001F63E7">
      <w:pPr>
        <w:pStyle w:val="mainbody"/>
      </w:pPr>
      <w:r w:rsidRPr="0034039E">
        <w:t>“Thanks.” Paul responded, “Wait, are you being sarcastic?”</w:t>
      </w:r>
    </w:p>
    <w:p w14:paraId="2AC11D63" w14:textId="77777777" w:rsidR="0034039E" w:rsidRPr="0034039E" w:rsidRDefault="0034039E" w:rsidP="001F63E7">
      <w:pPr>
        <w:pStyle w:val="mainbody"/>
      </w:pPr>
      <w:r w:rsidRPr="0034039E">
        <w:t>“You think?”</w:t>
      </w:r>
    </w:p>
    <w:p w14:paraId="4D9135F5" w14:textId="2EB0FD27" w:rsidR="0034039E" w:rsidRPr="0034039E" w:rsidRDefault="0034039E" w:rsidP="001F63E7">
      <w:pPr>
        <w:pStyle w:val="mainbody"/>
      </w:pPr>
      <w:r w:rsidRPr="0034039E">
        <w:t>“Come on sexy,” he groped her ass, “I’m playing the part. Besides, this was all yinz idea. I married her to make it official so when she croaks I’m the beneficiary.”</w:t>
      </w:r>
    </w:p>
    <w:p w14:paraId="56CFCD6C" w14:textId="7F9CC2E8" w:rsidR="0034039E" w:rsidRPr="0034039E" w:rsidRDefault="0034039E" w:rsidP="001F63E7">
      <w:pPr>
        <w:pStyle w:val="mainbody"/>
      </w:pPr>
      <w:r w:rsidRPr="0034039E">
        <w:t>“Who</w:t>
      </w:r>
      <w:r w:rsidR="009708B7">
        <w:t>’s</w:t>
      </w:r>
      <w:r w:rsidRPr="0034039E">
        <w:t xml:space="preserve"> the beneficiary?” She raised her eyebrows.</w:t>
      </w:r>
    </w:p>
    <w:p w14:paraId="7D0884C4" w14:textId="77777777" w:rsidR="0034039E" w:rsidRPr="0034039E" w:rsidRDefault="0034039E" w:rsidP="001F63E7">
      <w:pPr>
        <w:pStyle w:val="mainbody"/>
      </w:pPr>
      <w:r w:rsidRPr="0034039E">
        <w:t>“Me…” He pulled her closer “… and by proxy, you.” He nibbled at her ear.</w:t>
      </w:r>
    </w:p>
    <w:p w14:paraId="4ADA5FEB" w14:textId="73D65857" w:rsidR="0034039E" w:rsidRPr="0034039E" w:rsidRDefault="0034039E" w:rsidP="001F63E7">
      <w:pPr>
        <w:pStyle w:val="mainbody"/>
      </w:pPr>
      <w:r w:rsidRPr="0034039E">
        <w:t>“</w:t>
      </w:r>
      <w:r w:rsidR="009708B7">
        <w:t xml:space="preserve">Don’t ever forget that.” </w:t>
      </w:r>
      <w:r w:rsidR="009708B7" w:rsidRPr="0034039E">
        <w:t>She pushed him away.</w:t>
      </w:r>
      <w:r w:rsidR="009708B7">
        <w:t xml:space="preserve"> “ B</w:t>
      </w:r>
      <w:r w:rsidRPr="0034039E">
        <w:t xml:space="preserve">ut you don’t have to enjoy it so much.“ </w:t>
      </w:r>
    </w:p>
    <w:p w14:paraId="369E9902" w14:textId="78702BF4" w:rsidR="0034039E" w:rsidRPr="0034039E" w:rsidRDefault="0034039E" w:rsidP="001F63E7">
      <w:pPr>
        <w:pStyle w:val="mainbody"/>
      </w:pPr>
      <w:r w:rsidRPr="0034039E">
        <w:t>“It’s not my fault she </w:t>
      </w:r>
      <w:r w:rsidR="00104181">
        <w:t>wants</w:t>
      </w:r>
      <w:r w:rsidR="00F60212">
        <w:t xml:space="preserve"> </w:t>
      </w:r>
      <w:r w:rsidR="009708B7">
        <w:t xml:space="preserve">to </w:t>
      </w:r>
      <w:r w:rsidRPr="0034039E">
        <w:t xml:space="preserve">travel. As a gift to me, she booked a trip to Germany. Said she wanted to </w:t>
      </w:r>
      <w:r w:rsidR="00785F8E">
        <w:t>take</w:t>
      </w:r>
      <w:r w:rsidRPr="0034039E">
        <w:t xml:space="preserve"> me </w:t>
      </w:r>
      <w:r w:rsidR="00785F8E">
        <w:t xml:space="preserve">to </w:t>
      </w:r>
      <w:r w:rsidRPr="0034039E">
        <w:t>the real Oktoberfest in Munich</w:t>
      </w:r>
      <w:r w:rsidR="009708B7">
        <w:t xml:space="preserve"> and s</w:t>
      </w:r>
      <w:r w:rsidRPr="0034039E">
        <w:t xml:space="preserve">he hired someone to find my </w:t>
      </w:r>
      <w:r w:rsidRPr="0034039E">
        <w:lastRenderedPageBreak/>
        <w:t>German relatives</w:t>
      </w:r>
      <w:r w:rsidR="009708B7">
        <w:t xml:space="preserve">. </w:t>
      </w:r>
      <w:r w:rsidRPr="0034039E">
        <w:t>I never thought I’d see the day I’d get to have sauerkraut with my ancestors.”</w:t>
      </w:r>
    </w:p>
    <w:p w14:paraId="7D60A502" w14:textId="6613A4DD" w:rsidR="0034039E" w:rsidRPr="0034039E" w:rsidRDefault="0034039E" w:rsidP="001F63E7">
      <w:pPr>
        <w:pStyle w:val="mainbody"/>
      </w:pPr>
      <w:r w:rsidRPr="0034039E">
        <w:t>“So it’s all working out for ya?</w:t>
      </w:r>
      <w:r w:rsidR="009708B7">
        <w:t>”</w:t>
      </w:r>
      <w:r w:rsidRPr="0034039E">
        <w:t> Lisa </w:t>
      </w:r>
      <w:r w:rsidR="009708B7">
        <w:t>clapped her hands sardonically</w:t>
      </w:r>
      <w:r w:rsidRPr="0034039E">
        <w:t>.</w:t>
      </w:r>
    </w:p>
    <w:p w14:paraId="7FA74245" w14:textId="77777777" w:rsidR="0034039E" w:rsidRDefault="0034039E" w:rsidP="001F63E7">
      <w:pPr>
        <w:pStyle w:val="mainbody"/>
      </w:pPr>
      <w:r w:rsidRPr="0034039E">
        <w:t>“She’s not so bad once you get to know her, real thoughtful. She wants to travel as much as she can before she is … less mobile.”</w:t>
      </w:r>
    </w:p>
    <w:p w14:paraId="6B83AB86" w14:textId="7DFB7EE5" w:rsidR="00CF71D4" w:rsidRPr="0034039E" w:rsidRDefault="00CF71D4" w:rsidP="001F63E7">
      <w:pPr>
        <w:pStyle w:val="mainbody"/>
      </w:pPr>
      <w:r>
        <w:t xml:space="preserve">Lisa’s stomach churned, </w:t>
      </w:r>
      <w:r w:rsidRPr="00CF71D4">
        <w:t>the more he talked about Delilah’s generosity, her wealth, and her adventures, the more Lisa felt her grip on him loosening. I’m not waiting forever</w:t>
      </w:r>
      <w:r>
        <w:t xml:space="preserve"> she thought, i</w:t>
      </w:r>
      <w:r w:rsidRPr="00CF71D4">
        <w:t>f Paul wouldn’t act, she’d find a way to push things along</w:t>
      </w:r>
      <w:r>
        <w:t xml:space="preserve"> herself</w:t>
      </w:r>
      <w:r w:rsidRPr="00CF71D4">
        <w:rPr>
          <w:rFonts w:asciiTheme="minorHAnsi" w:hAnsiTheme="minorHAnsi" w:cstheme="minorBidi"/>
          <w:sz w:val="22"/>
          <w:szCs w:val="22"/>
        </w:rPr>
        <w:t>.</w:t>
      </w:r>
    </w:p>
    <w:p w14:paraId="4EA65DB5" w14:textId="353A8034" w:rsidR="0034039E" w:rsidRPr="0034039E" w:rsidRDefault="0034039E" w:rsidP="001F63E7">
      <w:pPr>
        <w:pStyle w:val="mainbody"/>
      </w:pPr>
      <w:r w:rsidRPr="0034039E">
        <w:t>“She admitted she has ALS?” Lisa probed.</w:t>
      </w:r>
    </w:p>
    <w:p w14:paraId="5F65C058" w14:textId="77777777" w:rsidR="0034039E" w:rsidRPr="0034039E" w:rsidRDefault="0034039E" w:rsidP="001F63E7">
      <w:pPr>
        <w:pStyle w:val="mainbody"/>
      </w:pPr>
      <w:r w:rsidRPr="0034039E">
        <w:t>“Sort of.”</w:t>
      </w:r>
    </w:p>
    <w:p w14:paraId="5D90D6C5" w14:textId="77777777" w:rsidR="0034039E" w:rsidRPr="0034039E" w:rsidRDefault="0034039E" w:rsidP="001F63E7">
      <w:pPr>
        <w:pStyle w:val="mainbody"/>
      </w:pPr>
      <w:r w:rsidRPr="0034039E">
        <w:t>“So you guys are all cozy and such?”</w:t>
      </w:r>
    </w:p>
    <w:p w14:paraId="188C2580" w14:textId="14D9177D" w:rsidR="0034039E" w:rsidRPr="0034039E" w:rsidRDefault="0034039E" w:rsidP="001F63E7">
      <w:pPr>
        <w:pStyle w:val="mainbody"/>
      </w:pPr>
      <w:r w:rsidRPr="0034039E">
        <w:t>“I’m playing a part, I’m her cabana boy.”</w:t>
      </w:r>
    </w:p>
    <w:p w14:paraId="5387627C" w14:textId="11B5D5D9" w:rsidR="0034039E" w:rsidRPr="0034039E" w:rsidRDefault="0034039E" w:rsidP="001F63E7">
      <w:pPr>
        <w:pStyle w:val="mainbody"/>
      </w:pPr>
      <w:r w:rsidRPr="0034039E">
        <w:t>“More like her cabana toy.” </w:t>
      </w:r>
      <w:r w:rsidR="00D32AD7">
        <w:t xml:space="preserve">She </w:t>
      </w:r>
      <w:r w:rsidR="00DF600E">
        <w:t xml:space="preserve">sneered with </w:t>
      </w:r>
      <w:r w:rsidRPr="0034039E">
        <w:t>ice in her voice</w:t>
      </w:r>
      <w:r w:rsidR="00DF600E">
        <w:t xml:space="preserve"> as she </w:t>
      </w:r>
      <w:r w:rsidR="00220AA6">
        <w:t>strolled</w:t>
      </w:r>
      <w:r w:rsidRPr="0034039E">
        <w:t xml:space="preserve"> over to the fridge and pulled out a bottle of white wine.</w:t>
      </w:r>
    </w:p>
    <w:p w14:paraId="0BDA17BA" w14:textId="77777777" w:rsidR="0034039E" w:rsidRPr="0034039E" w:rsidRDefault="0034039E" w:rsidP="001F63E7">
      <w:pPr>
        <w:pStyle w:val="mainbody"/>
      </w:pPr>
      <w:r w:rsidRPr="0034039E">
        <w:t>“What did you say when she told you about her ALS?”</w:t>
      </w:r>
    </w:p>
    <w:p w14:paraId="48CCE488" w14:textId="66E609A4" w:rsidR="0034039E" w:rsidRPr="0034039E" w:rsidRDefault="0034039E" w:rsidP="001F63E7">
      <w:pPr>
        <w:pStyle w:val="mainbody"/>
      </w:pPr>
      <w:r w:rsidRPr="0034039E">
        <w:t>“</w:t>
      </w:r>
      <w:r w:rsidR="009708B7">
        <w:t>Said I f</w:t>
      </w:r>
      <w:r w:rsidRPr="0034039E">
        <w:t>elt sorry for her. </w:t>
      </w:r>
      <w:r w:rsidR="00C635DC">
        <w:t>I know how devasting it was with my mother. Said I would be there for her.</w:t>
      </w:r>
      <w:r w:rsidRPr="0034039E">
        <w:t xml:space="preserve"> She </w:t>
      </w:r>
      <w:r w:rsidR="009708B7">
        <w:t xml:space="preserve">had to tell me because she </w:t>
      </w:r>
      <w:r w:rsidRPr="0034039E">
        <w:t>could</w:t>
      </w:r>
      <w:r w:rsidR="00196535">
        <w:t>n’t</w:t>
      </w:r>
      <w:r w:rsidRPr="0034039E">
        <w:t xml:space="preserve"> hide her limp right arm and bum leg.”</w:t>
      </w:r>
    </w:p>
    <w:p w14:paraId="77680474" w14:textId="77777777" w:rsidR="0034039E" w:rsidRPr="0034039E" w:rsidRDefault="0034039E" w:rsidP="001F63E7">
      <w:pPr>
        <w:pStyle w:val="mainbody"/>
      </w:pPr>
      <w:r w:rsidRPr="0034039E">
        <w:t>”Poor baby, “ Lisa mocked as she poured herself a glass of wine. “At least she has you to swoop in and be her hero.”</w:t>
      </w:r>
    </w:p>
    <w:p w14:paraId="6C7FC82E" w14:textId="220CBCAF" w:rsidR="0034039E" w:rsidRPr="0034039E" w:rsidRDefault="0034039E" w:rsidP="001F63E7">
      <w:pPr>
        <w:pStyle w:val="mainbody"/>
      </w:pPr>
      <w:r w:rsidRPr="0034039E">
        <w:t>“You know, I feel a bit guilty doing this to her. She’s real </w:t>
      </w:r>
      <w:r w:rsidR="0056427C">
        <w:t>kind</w:t>
      </w:r>
      <w:r w:rsidRPr="0034039E">
        <w:t xml:space="preserve"> to me</w:t>
      </w:r>
      <w:r w:rsidR="009708B7">
        <w:t xml:space="preserve"> and not bad company. </w:t>
      </w:r>
      <w:r w:rsidRPr="0034039E">
        <w:t xml:space="preserve">I learn all kinds of shit </w:t>
      </w:r>
      <w:r w:rsidR="009708B7">
        <w:t xml:space="preserve">from her. </w:t>
      </w:r>
      <w:r w:rsidRPr="0034039E">
        <w:t xml:space="preserve"> We have </w:t>
      </w:r>
      <w:r w:rsidR="008A2F11">
        <w:t>interesting</w:t>
      </w:r>
      <w:r w:rsidRPr="0034039E">
        <w:t xml:space="preserve"> conversations. I even play my guitar for her.”</w:t>
      </w:r>
    </w:p>
    <w:p w14:paraId="7D2F783B" w14:textId="3FA292A5" w:rsidR="0034039E" w:rsidRPr="0034039E" w:rsidRDefault="0034039E" w:rsidP="001F63E7">
      <w:pPr>
        <w:pStyle w:val="mainbody"/>
      </w:pPr>
      <w:r w:rsidRPr="0034039E">
        <w:t>Lisa got close to his face. “We had a deal.”</w:t>
      </w:r>
    </w:p>
    <w:p w14:paraId="21246273" w14:textId="6B187B34" w:rsidR="0034039E" w:rsidRPr="0034039E" w:rsidRDefault="0034039E" w:rsidP="001F63E7">
      <w:pPr>
        <w:pStyle w:val="mainbody"/>
      </w:pPr>
      <w:r w:rsidRPr="0034039E">
        <w:t>“</w:t>
      </w:r>
      <w:r w:rsidR="00D32AD7">
        <w:t>T</w:t>
      </w:r>
      <w:r w:rsidR="00E664C1">
        <w:t xml:space="preserve">hat </w:t>
      </w:r>
      <w:r w:rsidRPr="0034039E">
        <w:t xml:space="preserve">was before I knew her. Why can’t we wait it out?” He </w:t>
      </w:r>
      <w:r w:rsidR="00220AA6">
        <w:t>sauntered</w:t>
      </w:r>
      <w:r w:rsidRPr="0034039E">
        <w:t xml:space="preserve"> over to her and unbutton</w:t>
      </w:r>
      <w:r w:rsidR="000C2503">
        <w:t>ed</w:t>
      </w:r>
      <w:r w:rsidRPr="0034039E">
        <w:t xml:space="preserve"> her pants. “You jealous?” He teased.</w:t>
      </w:r>
    </w:p>
    <w:p w14:paraId="0BE1A8BA" w14:textId="77777777" w:rsidR="0034039E" w:rsidRPr="0034039E" w:rsidRDefault="0034039E" w:rsidP="001F63E7">
      <w:pPr>
        <w:pStyle w:val="mainbody"/>
      </w:pPr>
      <w:r w:rsidRPr="0034039E">
        <w:t>“No, I’m anxious.”</w:t>
      </w:r>
    </w:p>
    <w:p w14:paraId="6B129DF7" w14:textId="5DAF52D3" w:rsidR="0034039E" w:rsidRPr="0034039E" w:rsidRDefault="0034039E" w:rsidP="001F63E7">
      <w:pPr>
        <w:pStyle w:val="mainbody"/>
      </w:pPr>
      <w:r w:rsidRPr="0034039E">
        <w:t xml:space="preserve">“She’s still </w:t>
      </w:r>
      <w:r w:rsidR="00AA475C" w:rsidRPr="0034039E">
        <w:t>spry</w:t>
      </w:r>
      <w:r w:rsidRPr="0034039E">
        <w:t xml:space="preserve">. Last week we hiked part of the Three Rivers Heritage Trail and she made it 5 miles even with a bum leg. </w:t>
      </w:r>
      <w:r w:rsidR="009708B7">
        <w:t>S</w:t>
      </w:r>
      <w:r w:rsidRPr="0034039E">
        <w:t>tubborn</w:t>
      </w:r>
      <w:r w:rsidR="009708B7">
        <w:t xml:space="preserve"> girl</w:t>
      </w:r>
      <w:r w:rsidRPr="0034039E">
        <w:t>. Have you ever done that?”</w:t>
      </w:r>
    </w:p>
    <w:p w14:paraId="444307FD" w14:textId="5AE0A785" w:rsidR="0034039E" w:rsidRPr="0034039E" w:rsidRDefault="00535520" w:rsidP="001F63E7">
      <w:pPr>
        <w:pStyle w:val="mainbody"/>
      </w:pPr>
      <w:r w:rsidRPr="00C85881">
        <w:t xml:space="preserve">Lisa’s patience was wearing thin, every word out of Paul’s mouth felt like a dagger to her control over him. </w:t>
      </w:r>
      <w:r w:rsidRPr="00535520">
        <w:t>Five miles</w:t>
      </w:r>
      <w:r w:rsidRPr="00C85881">
        <w:rPr>
          <w:i/>
          <w:iCs/>
        </w:rPr>
        <w:t>?</w:t>
      </w:r>
      <w:r w:rsidRPr="00C85881">
        <w:t xml:space="preserve"> She couldn’t hide the disgust curling in her stomach. </w:t>
      </w:r>
      <w:r w:rsidRPr="00535520">
        <w:t>Why is he talking like she’s some sort of hero?</w:t>
      </w:r>
      <w:r w:rsidRPr="00C85881">
        <w:t xml:space="preserve"> Each day that Delilah kept going, fighting her illness, was another day that kept Lisa from what she wanted</w:t>
      </w:r>
      <w:r>
        <w:t xml:space="preserve"> </w:t>
      </w:r>
      <w:r w:rsidRPr="00C85881">
        <w:t>the life she had dreamed of, free from debt,</w:t>
      </w:r>
      <w:r w:rsidRPr="00C85881">
        <w:rPr>
          <w:rFonts w:asciiTheme="minorHAnsi" w:hAnsiTheme="minorHAnsi" w:cstheme="minorBidi"/>
          <w:sz w:val="22"/>
          <w:szCs w:val="22"/>
        </w:rPr>
        <w:t xml:space="preserve"> </w:t>
      </w:r>
      <w:r w:rsidR="0034039E" w:rsidRPr="0034039E">
        <w:t>She yanked his hands from down her pants. “I don’t give a flying fuck if you hiked to the moon and back. The only river I care about is the Rivers Casino in downtown Pittsburgh.”</w:t>
      </w:r>
    </w:p>
    <w:p w14:paraId="5A96471B" w14:textId="77777777" w:rsidR="0034039E" w:rsidRPr="0034039E" w:rsidRDefault="0034039E" w:rsidP="001F63E7">
      <w:pPr>
        <w:pStyle w:val="mainbody"/>
      </w:pPr>
      <w:r w:rsidRPr="0034039E">
        <w:t>“It’s kinda fun.”</w:t>
      </w:r>
    </w:p>
    <w:p w14:paraId="5232BA9D" w14:textId="5635713B" w:rsidR="0034039E" w:rsidRPr="0034039E" w:rsidRDefault="0034039E" w:rsidP="001F63E7">
      <w:pPr>
        <w:pStyle w:val="mainbody"/>
      </w:pPr>
      <w:r w:rsidRPr="0034039E">
        <w:t>“Fun is</w:t>
      </w:r>
      <w:r w:rsidR="00990064">
        <w:t>n’t</w:t>
      </w:r>
      <w:r w:rsidRPr="0034039E">
        <w:t xml:space="preserve"> what we are after.</w:t>
      </w:r>
      <w:r w:rsidR="009708B7">
        <w:t>” She pushed Paul away.</w:t>
      </w:r>
    </w:p>
    <w:p w14:paraId="7F2DF0C6" w14:textId="1A36583F" w:rsidR="0034039E" w:rsidRPr="0034039E" w:rsidRDefault="009708B7" w:rsidP="001F63E7">
      <w:pPr>
        <w:pStyle w:val="mainbody"/>
      </w:pPr>
      <w:r>
        <w:t>“</w:t>
      </w:r>
      <w:r w:rsidR="0034039E" w:rsidRPr="0034039E">
        <w:t>I don’t know, she’s a proud and independent lady. It might be a while before she admits she needs help.”</w:t>
      </w:r>
    </w:p>
    <w:p w14:paraId="207AD0AC" w14:textId="77777777" w:rsidR="0034039E" w:rsidRPr="0034039E" w:rsidRDefault="0034039E" w:rsidP="001F63E7">
      <w:pPr>
        <w:pStyle w:val="mainbody"/>
      </w:pPr>
      <w:r w:rsidRPr="0034039E">
        <w:t>“Then she needs convincing. “</w:t>
      </w:r>
    </w:p>
    <w:p w14:paraId="22A409F6" w14:textId="77777777" w:rsidR="0034039E" w:rsidRPr="0034039E" w:rsidRDefault="0034039E" w:rsidP="001F63E7">
      <w:pPr>
        <w:pStyle w:val="mainbody"/>
      </w:pPr>
      <w:r w:rsidRPr="0034039E">
        <w:t>“How do I do that?”</w:t>
      </w:r>
    </w:p>
    <w:p w14:paraId="0A1EF40B" w14:textId="77777777" w:rsidR="0034039E" w:rsidRPr="0034039E" w:rsidRDefault="0034039E" w:rsidP="001F63E7">
      <w:pPr>
        <w:pStyle w:val="mainbody"/>
      </w:pPr>
      <w:r w:rsidRPr="0034039E">
        <w:t>“Make things harder for her.”</w:t>
      </w:r>
    </w:p>
    <w:p w14:paraId="6084FD05" w14:textId="77777777" w:rsidR="0034039E" w:rsidRPr="0034039E" w:rsidRDefault="0034039E" w:rsidP="001F63E7">
      <w:pPr>
        <w:pStyle w:val="mainbody"/>
      </w:pPr>
      <w:r w:rsidRPr="0034039E">
        <w:t>“I'm trying to make things </w:t>
      </w:r>
      <w:r w:rsidRPr="0034039E">
        <w:rPr>
          <w:i/>
          <w:iCs/>
        </w:rPr>
        <w:t>harder</w:t>
      </w:r>
      <w:r w:rsidRPr="0034039E">
        <w:t> for you,“ he joshed.</w:t>
      </w:r>
    </w:p>
    <w:p w14:paraId="68EB9D67" w14:textId="5698EEFB" w:rsidR="0034039E" w:rsidRPr="0034039E" w:rsidRDefault="0034039E" w:rsidP="001F63E7">
      <w:pPr>
        <w:pStyle w:val="mainbody"/>
      </w:pPr>
      <w:r w:rsidRPr="0034039E">
        <w:t>She slapped his hand. “Do like we talked about.”</w:t>
      </w:r>
    </w:p>
    <w:p w14:paraId="32026A89" w14:textId="05D0B306" w:rsidR="0034039E" w:rsidRPr="0034039E" w:rsidRDefault="0034039E" w:rsidP="001F63E7">
      <w:pPr>
        <w:pStyle w:val="mainbody"/>
      </w:pPr>
      <w:r w:rsidRPr="0034039E">
        <w:t>“You know, I’m okay with the way things are. We go to expensive restaurants, I wear name-brand clothes</w:t>
      </w:r>
      <w:r w:rsidR="00506A7B">
        <w:t xml:space="preserve"> and </w:t>
      </w:r>
      <w:r w:rsidRPr="0034039E">
        <w:t xml:space="preserve">she bought me a sporty car. Life is good. She’s writing a book about </w:t>
      </w:r>
      <w:r w:rsidRPr="0034039E">
        <w:lastRenderedPageBreak/>
        <w:t>her travels</w:t>
      </w:r>
      <w:r w:rsidR="00C635DC">
        <w:t xml:space="preserve">. </w:t>
      </w:r>
      <w:r w:rsidRPr="0034039E">
        <w:t>I read some</w:t>
      </w:r>
      <w:r w:rsidR="00104181">
        <w:t xml:space="preserve">, </w:t>
      </w:r>
      <w:r w:rsidRPr="0034039E">
        <w:t>the one about toilets around the world</w:t>
      </w:r>
      <w:r w:rsidR="00104181">
        <w:t xml:space="preserve"> is </w:t>
      </w:r>
      <w:r w:rsidR="00C635DC">
        <w:t>fascinating</w:t>
      </w:r>
      <w:r w:rsidRPr="0034039E">
        <w:t xml:space="preserve">. </w:t>
      </w:r>
      <w:r w:rsidR="00C635DC">
        <w:t>She has bidets in all the bathrooms.</w:t>
      </w:r>
      <w:r w:rsidRPr="0034039E">
        <w:t>”</w:t>
      </w:r>
    </w:p>
    <w:p w14:paraId="21BDD5C0" w14:textId="5528361F" w:rsidR="0034039E" w:rsidRPr="0034039E" w:rsidRDefault="0034039E" w:rsidP="001F63E7">
      <w:pPr>
        <w:pStyle w:val="mainbody"/>
      </w:pPr>
      <w:r w:rsidRPr="0034039E">
        <w:t>“I don’t fuck’n care if she has a hairdryer for your pubes, our plan will go down the toilet if you don’t stick to our goal.”</w:t>
      </w:r>
    </w:p>
    <w:p w14:paraId="0ABDE146" w14:textId="50C1424A" w:rsidR="0034039E" w:rsidRPr="0034039E" w:rsidRDefault="0034039E" w:rsidP="001F63E7">
      <w:pPr>
        <w:pStyle w:val="mainbody"/>
      </w:pPr>
      <w:r w:rsidRPr="0034039E">
        <w:t>“Why are you getting your panties in a bunch for? She’s declining. She’ll go in due time. She may not be my cup of tea but I’m fine riding this gravy train for as long as it takes.”</w:t>
      </w:r>
    </w:p>
    <w:p w14:paraId="3177E896" w14:textId="77777777" w:rsidR="0034039E" w:rsidRPr="0034039E" w:rsidRDefault="0034039E" w:rsidP="001F63E7">
      <w:pPr>
        <w:pStyle w:val="mainbody"/>
      </w:pPr>
      <w:r w:rsidRPr="0034039E">
        <w:t>“Yeah well, you may be fine with the status quo but I’m not. You need to speed it up, get me in there.”</w:t>
      </w:r>
    </w:p>
    <w:p w14:paraId="60229822" w14:textId="36110DE3" w:rsidR="0034039E" w:rsidRPr="0034039E" w:rsidRDefault="0034039E" w:rsidP="001F63E7">
      <w:pPr>
        <w:pStyle w:val="mainbody"/>
      </w:pPr>
      <w:r w:rsidRPr="0034039E">
        <w:t>“She is</w:t>
      </w:r>
      <w:r w:rsidR="00990064">
        <w:t>n’t</w:t>
      </w:r>
      <w:r w:rsidRPr="0034039E">
        <w:t xml:space="preserve"> bad enough to need a homecare aide yet.”</w:t>
      </w:r>
    </w:p>
    <w:p w14:paraId="2A3341CB" w14:textId="6D7CFD95" w:rsidR="0034039E" w:rsidRPr="0034039E" w:rsidRDefault="0034039E" w:rsidP="001F63E7">
      <w:pPr>
        <w:pStyle w:val="mainbody"/>
      </w:pPr>
      <w:r w:rsidRPr="0034039E">
        <w:t>“Then convince her</w:t>
      </w:r>
      <w:r w:rsidR="00E664C1">
        <w:t xml:space="preserve"> </w:t>
      </w:r>
      <w:r w:rsidRPr="0034039E">
        <w:t>she need</w:t>
      </w:r>
      <w:r w:rsidR="009708B7">
        <w:t>s</w:t>
      </w:r>
      <w:r w:rsidRPr="0034039E">
        <w:t> one</w:t>
      </w:r>
      <w:r w:rsidR="009708B7">
        <w:t>. D</w:t>
      </w:r>
      <w:r w:rsidRPr="0034039E">
        <w:t>o what I told you to do.”</w:t>
      </w:r>
    </w:p>
    <w:p w14:paraId="0B6FE2BD" w14:textId="77777777" w:rsidR="0034039E" w:rsidRPr="0034039E" w:rsidRDefault="0034039E" w:rsidP="001F63E7">
      <w:pPr>
        <w:pStyle w:val="mainbody"/>
      </w:pPr>
      <w:r w:rsidRPr="0034039E">
        <w:t>“We don’t have to resort to that, the poor gal is suffering enough.”</w:t>
      </w:r>
    </w:p>
    <w:p w14:paraId="5E5A25E7" w14:textId="37CC15C4" w:rsidR="0034039E" w:rsidRPr="0034039E" w:rsidRDefault="0034039E" w:rsidP="001F63E7">
      <w:pPr>
        <w:pStyle w:val="mainbody"/>
      </w:pPr>
      <w:r w:rsidRPr="0034039E">
        <w:t xml:space="preserve">“If you don’t then I’ll help the police with their investigation and tell the story of a drunk man on Route 79 one night who hit something and </w:t>
      </w:r>
      <w:r w:rsidR="00A9794C">
        <w:t>didn’t</w:t>
      </w:r>
      <w:r w:rsidRPr="0034039E">
        <w:t xml:space="preserve"> stay at the scene.”</w:t>
      </w:r>
    </w:p>
    <w:p w14:paraId="436D066E" w14:textId="0901342C" w:rsidR="0034039E" w:rsidRPr="0034039E" w:rsidRDefault="00A833FC" w:rsidP="001F63E7">
      <w:pPr>
        <w:pStyle w:val="mainbody"/>
      </w:pPr>
      <w:r>
        <w:t xml:space="preserve">Paul kicked a nearby chair, sending it sliding across the floor with a sharp screech. His hands balled into fists, then released, the movement betraying the battle raging inside him. </w:t>
      </w:r>
      <w:r w:rsidR="0034039E" w:rsidRPr="0034039E">
        <w:t xml:space="preserve">“Don’t </w:t>
      </w:r>
      <w:r w:rsidR="00E664C1">
        <w:t xml:space="preserve">fuck </w:t>
      </w:r>
      <w:r w:rsidR="0034039E" w:rsidRPr="0034039E">
        <w:t>with me.” </w:t>
      </w:r>
      <w:r>
        <w:t>He grabbed her wrist.</w:t>
      </w:r>
    </w:p>
    <w:p w14:paraId="489C78EF" w14:textId="77777777" w:rsidR="0034039E" w:rsidRPr="0034039E" w:rsidRDefault="0034039E" w:rsidP="001F63E7">
      <w:pPr>
        <w:pStyle w:val="mainbody"/>
      </w:pPr>
      <w:r w:rsidRPr="0034039E">
        <w:t>“You’re hurting me.” Lisa winced.</w:t>
      </w:r>
    </w:p>
    <w:p w14:paraId="35D853E6" w14:textId="339C0E08" w:rsidR="0034039E" w:rsidRPr="0034039E" w:rsidRDefault="0034039E" w:rsidP="001F63E7">
      <w:pPr>
        <w:pStyle w:val="mainbody"/>
      </w:pPr>
      <w:r w:rsidRPr="0034039E">
        <w:t>“That wasn’t my fault</w:t>
      </w:r>
      <w:r w:rsidR="009708B7">
        <w:t xml:space="preserve">. The </w:t>
      </w:r>
      <w:r w:rsidRPr="0034039E">
        <w:t>bitch ran out in the middle of the road.”</w:t>
      </w:r>
    </w:p>
    <w:p w14:paraId="67F18933" w14:textId="55F5C7DB" w:rsidR="0034039E" w:rsidRPr="0034039E" w:rsidRDefault="0034039E" w:rsidP="001F63E7">
      <w:pPr>
        <w:pStyle w:val="mainbody"/>
      </w:pPr>
      <w:r w:rsidRPr="0034039E">
        <w:t>“Well,</w:t>
      </w:r>
      <w:r w:rsidR="009708B7">
        <w:t xml:space="preserve"> </w:t>
      </w:r>
      <w:r w:rsidR="00F60212">
        <w:t xml:space="preserve">that </w:t>
      </w:r>
      <w:r w:rsidRPr="0034039E">
        <w:t>bitch is dead because of you ain’t she.” Lisa </w:t>
      </w:r>
      <w:r w:rsidR="002B2097">
        <w:t>rattled</w:t>
      </w:r>
      <w:r w:rsidRPr="0034039E">
        <w:t> a nerve.</w:t>
      </w:r>
      <w:r w:rsidR="00C635DC">
        <w:t xml:space="preserve"> </w:t>
      </w:r>
      <w:r w:rsidRPr="0034039E">
        <w:t>“If it wasn’t your fault why did you</w:t>
      </w:r>
      <w:r w:rsidR="00DE7835">
        <w:t xml:space="preserve"> lie </w:t>
      </w:r>
      <w:r w:rsidRPr="0034039E">
        <w:t xml:space="preserve">to the police when they asked how your car </w:t>
      </w:r>
      <w:r w:rsidR="00D32AD7">
        <w:t>got</w:t>
      </w:r>
      <w:r w:rsidRPr="0034039E">
        <w:t xml:space="preserve"> damaged?</w:t>
      </w:r>
      <w:r w:rsidR="00C635DC">
        <w:t>” She sneered. “</w:t>
      </w:r>
      <w:r w:rsidRPr="0034039E">
        <w:t>And why did you say you were at my house at the time of the accident?”</w:t>
      </w:r>
    </w:p>
    <w:p w14:paraId="3829678F" w14:textId="5EF42FF0" w:rsidR="0034039E" w:rsidRPr="0034039E" w:rsidRDefault="0034039E" w:rsidP="001F63E7">
      <w:pPr>
        <w:pStyle w:val="mainbody"/>
      </w:pPr>
      <w:r w:rsidRPr="0034039E">
        <w:t>He had no response</w:t>
      </w:r>
      <w:r w:rsidR="00C635DC">
        <w:t xml:space="preserve"> as let go of his release</w:t>
      </w:r>
      <w:r w:rsidRPr="0034039E">
        <w:t>.</w:t>
      </w:r>
    </w:p>
    <w:p w14:paraId="2776A05C" w14:textId="0F1F3976" w:rsidR="0034039E" w:rsidRPr="0034039E" w:rsidRDefault="0034039E" w:rsidP="001F63E7">
      <w:pPr>
        <w:pStyle w:val="mainbody"/>
      </w:pPr>
      <w:r w:rsidRPr="0034039E">
        <w:t xml:space="preserve">“I’m sure the police would </w:t>
      </w:r>
      <w:r w:rsidR="00ED040A">
        <w:t>be interested</w:t>
      </w:r>
      <w:r w:rsidRPr="0034039E">
        <w:t xml:space="preserve"> to know</w:t>
      </w:r>
      <w:r w:rsidR="00ED040A">
        <w:t xml:space="preserve"> </w:t>
      </w:r>
      <w:r w:rsidRPr="0034039E">
        <w:t xml:space="preserve">I </w:t>
      </w:r>
      <w:r w:rsidR="00D32AD7">
        <w:t xml:space="preserve">got </w:t>
      </w:r>
      <w:r w:rsidRPr="0034039E">
        <w:t xml:space="preserve">my dates </w:t>
      </w:r>
      <w:r w:rsidR="00D32AD7">
        <w:t xml:space="preserve">wrong </w:t>
      </w:r>
      <w:r w:rsidRPr="0034039E">
        <w:t>and you were</w:t>
      </w:r>
      <w:r w:rsidR="00990064">
        <w:t>n’t</w:t>
      </w:r>
      <w:r w:rsidRPr="0034039E">
        <w:t xml:space="preserve"> with me</w:t>
      </w:r>
      <w:r w:rsidR="00ED040A">
        <w:t xml:space="preserve"> that </w:t>
      </w:r>
      <w:r w:rsidRPr="0034039E">
        <w:t>night</w:t>
      </w:r>
      <w:r w:rsidR="009708B7">
        <w:t xml:space="preserve"> and that you were higher than a kite and shouldn’t have been driving.</w:t>
      </w:r>
      <w:r w:rsidRPr="0034039E">
        <w:t>”</w:t>
      </w:r>
    </w:p>
    <w:p w14:paraId="0CF2A0DF" w14:textId="2017BD23" w:rsidR="0034039E" w:rsidRPr="0034039E" w:rsidRDefault="0034039E" w:rsidP="001F63E7">
      <w:pPr>
        <w:pStyle w:val="mainbody"/>
      </w:pPr>
      <w:r w:rsidRPr="0034039E">
        <w:t>Paul backed down and switched gears. “Ok, sorry. I’m overreacting. I meant</w:t>
      </w:r>
      <w:r w:rsidR="00ED040A">
        <w:t xml:space="preserve"> </w:t>
      </w:r>
      <w:r w:rsidRPr="0034039E">
        <w:t>there is no need to rush things. She</w:t>
      </w:r>
      <w:r w:rsidR="00ED040A">
        <w:t>’s</w:t>
      </w:r>
      <w:r w:rsidRPr="0034039E">
        <w:t xml:space="preserve"> declin</w:t>
      </w:r>
      <w:r w:rsidR="000C2503">
        <w:t>ing</w:t>
      </w:r>
      <w:r w:rsidRPr="0034039E">
        <w:t xml:space="preserve"> on her own. When we were in Turks and Caicos…”</w:t>
      </w:r>
    </w:p>
    <w:p w14:paraId="53124E5F" w14:textId="14982D40" w:rsidR="0034039E" w:rsidRPr="0034039E" w:rsidRDefault="0034039E" w:rsidP="001F63E7">
      <w:pPr>
        <w:pStyle w:val="mainbody"/>
      </w:pPr>
      <w:r w:rsidRPr="0034039E">
        <w:t>“Listen to you ‘when we were in Turks and Caicos,’ Lisa mocked. “Those words should</w:t>
      </w:r>
      <w:r w:rsidR="00990064">
        <w:t>n’t</w:t>
      </w:r>
      <w:r w:rsidRPr="0034039E">
        <w:t xml:space="preserve"> be coming out of your mouth. You</w:t>
      </w:r>
      <w:r w:rsidR="009708B7">
        <w:t>’re</w:t>
      </w:r>
      <w:r w:rsidRPr="0034039E">
        <w:t xml:space="preserve"> having all the fun.”</w:t>
      </w:r>
    </w:p>
    <w:p w14:paraId="005577AB" w14:textId="21E85472" w:rsidR="0034039E" w:rsidRPr="0034039E" w:rsidRDefault="0034039E" w:rsidP="001F63E7">
      <w:pPr>
        <w:pStyle w:val="mainbody"/>
      </w:pPr>
      <w:r w:rsidRPr="0034039E">
        <w:t xml:space="preserve">“Hey babe,” he </w:t>
      </w:r>
      <w:r w:rsidR="0041258F">
        <w:t>pulled</w:t>
      </w:r>
      <w:r w:rsidRPr="0034039E">
        <w:t xml:space="preserve"> her body close</w:t>
      </w:r>
      <w:r w:rsidR="0041258F">
        <w:t>r</w:t>
      </w:r>
      <w:r w:rsidRPr="0034039E">
        <w:t xml:space="preserve"> to his. “It doesn’t stop you and I…” He </w:t>
      </w:r>
      <w:r w:rsidR="00E50BCF" w:rsidRPr="0034039E">
        <w:t>wiggled</w:t>
      </w:r>
      <w:r w:rsidRPr="0034039E">
        <w:t xml:space="preserve"> his eyebrows.</w:t>
      </w:r>
    </w:p>
    <w:p w14:paraId="69DC96D6" w14:textId="77777777" w:rsidR="0034039E" w:rsidRPr="0034039E" w:rsidRDefault="0034039E" w:rsidP="001F63E7">
      <w:pPr>
        <w:pStyle w:val="mainbody"/>
      </w:pPr>
      <w:r w:rsidRPr="0034039E">
        <w:t>“Get off you pervert.” She pushed him away. “A couple of things have come up…”</w:t>
      </w:r>
    </w:p>
    <w:p w14:paraId="4E938707" w14:textId="4025B0FD" w:rsidR="0034039E" w:rsidRPr="0034039E" w:rsidRDefault="0034039E" w:rsidP="001F63E7">
      <w:pPr>
        <w:pStyle w:val="mainbody"/>
      </w:pPr>
      <w:r w:rsidRPr="0034039E">
        <w:t>“I know, “ he purred as he</w:t>
      </w:r>
      <w:r w:rsidR="00C635DC">
        <w:t xml:space="preserve"> indicated </w:t>
      </w:r>
      <w:r w:rsidRPr="0034039E">
        <w:t>his crotch.</w:t>
      </w:r>
    </w:p>
    <w:p w14:paraId="0CB0065E" w14:textId="2FEA0653" w:rsidR="0034039E" w:rsidRPr="0034039E" w:rsidRDefault="0034039E" w:rsidP="001F63E7">
      <w:pPr>
        <w:pStyle w:val="mainbody"/>
      </w:pPr>
      <w:r w:rsidRPr="0034039E">
        <w:t>“Stop it. I need the money sooner than I thought.”</w:t>
      </w:r>
    </w:p>
    <w:p w14:paraId="57F0EA10" w14:textId="0756A984" w:rsidR="0034039E" w:rsidRPr="0034039E" w:rsidRDefault="0034039E" w:rsidP="001F63E7">
      <w:pPr>
        <w:pStyle w:val="mainbody"/>
      </w:pPr>
      <w:r w:rsidRPr="0034039E">
        <w:t xml:space="preserve">“Give it time. </w:t>
      </w:r>
      <w:r w:rsidR="005865EB">
        <w:t xml:space="preserve">She’s </w:t>
      </w:r>
      <w:r w:rsidRPr="0034039E">
        <w:t>struggling</w:t>
      </w:r>
      <w:r w:rsidR="009708B7">
        <w:t>.</w:t>
      </w:r>
      <w:r w:rsidRPr="0034039E">
        <w:t xml:space="preserve"> Like I said, when we were in Turks and Caicos snorkeling </w:t>
      </w:r>
      <w:r w:rsidR="00D36598" w:rsidRPr="0034039E">
        <w:t xml:space="preserve">she had a severe cramp </w:t>
      </w:r>
      <w:r w:rsidRPr="0034039E">
        <w:t xml:space="preserve">and </w:t>
      </w:r>
      <w:r w:rsidR="00D36598">
        <w:t>sunk</w:t>
      </w:r>
      <w:r w:rsidRPr="0034039E">
        <w:t>. I had to grab her and scream for help to bring her back to the beach.”</w:t>
      </w:r>
    </w:p>
    <w:p w14:paraId="50503E34" w14:textId="77777777" w:rsidR="0034039E" w:rsidRPr="0034039E" w:rsidRDefault="0034039E" w:rsidP="001F63E7">
      <w:pPr>
        <w:pStyle w:val="mainbody"/>
      </w:pPr>
      <w:r w:rsidRPr="0034039E">
        <w:t>“Why did you do that?”</w:t>
      </w:r>
    </w:p>
    <w:p w14:paraId="316F3B4A" w14:textId="77777777" w:rsidR="0034039E" w:rsidRPr="0034039E" w:rsidRDefault="0034039E" w:rsidP="001F63E7">
      <w:pPr>
        <w:pStyle w:val="mainbody"/>
      </w:pPr>
      <w:r w:rsidRPr="0034039E">
        <w:t>“Because if I hadn’t she might of – “</w:t>
      </w:r>
    </w:p>
    <w:p w14:paraId="13425D07" w14:textId="77777777" w:rsidR="0034039E" w:rsidRPr="0034039E" w:rsidRDefault="0034039E" w:rsidP="001F63E7">
      <w:pPr>
        <w:pStyle w:val="mainbody"/>
      </w:pPr>
      <w:r w:rsidRPr="0034039E">
        <w:t>“Might of what?”</w:t>
      </w:r>
    </w:p>
    <w:p w14:paraId="73F79288" w14:textId="2E7E9493" w:rsidR="0034039E" w:rsidRPr="0034039E" w:rsidRDefault="0034039E" w:rsidP="001F63E7">
      <w:pPr>
        <w:pStyle w:val="mainbody"/>
      </w:pPr>
      <w:r w:rsidRPr="0034039E">
        <w:t xml:space="preserve">“Might of - “ he </w:t>
      </w:r>
      <w:r w:rsidR="00622403" w:rsidRPr="0034039E">
        <w:t>stopped</w:t>
      </w:r>
      <w:r w:rsidRPr="0034039E">
        <w:t xml:space="preserve"> as if a lightbulb had gone off in his brain.</w:t>
      </w:r>
    </w:p>
    <w:p w14:paraId="7BBD6610" w14:textId="7FE9782A" w:rsidR="0034039E" w:rsidRPr="0034039E" w:rsidRDefault="0034039E" w:rsidP="001F63E7">
      <w:pPr>
        <w:pStyle w:val="mainbody"/>
      </w:pPr>
      <w:r w:rsidRPr="0034039E">
        <w:t>“You stupid idiot. Isn't</w:t>
      </w:r>
      <w:r w:rsidR="004D4F0A">
        <w:t xml:space="preserve"> that </w:t>
      </w:r>
      <w:r w:rsidRPr="0034039E">
        <w:t>our end goal? If it happens organically, then how is</w:t>
      </w:r>
      <w:r w:rsidR="004D4F0A">
        <w:t xml:space="preserve"> that </w:t>
      </w:r>
      <w:r w:rsidRPr="0034039E">
        <w:t>our fault?”</w:t>
      </w:r>
    </w:p>
    <w:p w14:paraId="2C015AFE" w14:textId="77777777" w:rsidR="0034039E" w:rsidRPr="0034039E" w:rsidRDefault="0034039E" w:rsidP="001F63E7">
      <w:pPr>
        <w:pStyle w:val="mainbody"/>
      </w:pPr>
      <w:r w:rsidRPr="0034039E">
        <w:t>“Yeah but – “</w:t>
      </w:r>
    </w:p>
    <w:p w14:paraId="4B0C7A65" w14:textId="6CDF282B" w:rsidR="0034039E" w:rsidRPr="0034039E" w:rsidRDefault="0034039E" w:rsidP="001F63E7">
      <w:pPr>
        <w:pStyle w:val="mainbody"/>
      </w:pPr>
      <w:r w:rsidRPr="0034039E">
        <w:t xml:space="preserve">“Yeah, but nothing. Do you think I like waiting around while you </w:t>
      </w:r>
      <w:r w:rsidR="00AA475C" w:rsidRPr="0034039E">
        <w:t>galivant</w:t>
      </w:r>
      <w:r w:rsidRPr="0034039E">
        <w:t> around the world sipping Margaritas?”</w:t>
      </w:r>
    </w:p>
    <w:p w14:paraId="38C05068" w14:textId="77777777" w:rsidR="0034039E" w:rsidRPr="0034039E" w:rsidRDefault="0034039E" w:rsidP="001F63E7">
      <w:pPr>
        <w:pStyle w:val="mainbody"/>
      </w:pPr>
      <w:r w:rsidRPr="0034039E">
        <w:t>“You know I hate tequila.”</w:t>
      </w:r>
    </w:p>
    <w:p w14:paraId="44D965D8" w14:textId="77777777" w:rsidR="0034039E" w:rsidRPr="0034039E" w:rsidRDefault="0034039E" w:rsidP="001F63E7">
      <w:pPr>
        <w:pStyle w:val="mainbody"/>
      </w:pPr>
      <w:r w:rsidRPr="0034039E">
        <w:lastRenderedPageBreak/>
        <w:t>“That’s not the point. “</w:t>
      </w:r>
    </w:p>
    <w:p w14:paraId="6324F4EB" w14:textId="77777777" w:rsidR="0034039E" w:rsidRPr="0034039E" w:rsidRDefault="0034039E" w:rsidP="001F63E7">
      <w:pPr>
        <w:pStyle w:val="mainbody"/>
      </w:pPr>
      <w:r w:rsidRPr="0034039E">
        <w:t>“What am I supposed to do?”</w:t>
      </w:r>
    </w:p>
    <w:p w14:paraId="1BD4D954" w14:textId="77777777" w:rsidR="0034039E" w:rsidRDefault="0034039E" w:rsidP="001F63E7">
      <w:pPr>
        <w:pStyle w:val="mainbody"/>
      </w:pPr>
      <w:r w:rsidRPr="0034039E">
        <w:t>“Do what I told you to…”</w:t>
      </w:r>
    </w:p>
    <w:p w14:paraId="74650DAD"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1B7D1193" w14:textId="4D0525A4" w:rsidR="0034039E" w:rsidRPr="003203DC" w:rsidRDefault="00C9785E" w:rsidP="00C9785E">
      <w:pPr>
        <w:pStyle w:val="Heading1"/>
        <w:rPr>
          <w:rStyle w:val="IntenseReference"/>
          <w:rFonts w:ascii="Comic Sans MS" w:eastAsia="PMingLiU-ExtB" w:hAnsi="Comic Sans MS"/>
          <w:u w:val="none"/>
        </w:rPr>
      </w:pPr>
      <w:bookmarkStart w:id="37" w:name="_Toc155530380"/>
      <w:r w:rsidRPr="003203DC">
        <w:rPr>
          <w:rStyle w:val="IntenseReference"/>
          <w:rFonts w:ascii="Comic Sans MS" w:eastAsia="PMingLiU-ExtB" w:hAnsi="Comic Sans MS"/>
          <w:u w:val="none"/>
        </w:rPr>
        <w:lastRenderedPageBreak/>
        <w:t xml:space="preserve">Chapter 36/ </w:t>
      </w:r>
      <w:r w:rsidR="003821D3" w:rsidRPr="003203DC">
        <w:rPr>
          <w:rStyle w:val="IntenseReference"/>
          <w:rFonts w:ascii="Comic Sans MS" w:eastAsia="PMingLiU-ExtB" w:hAnsi="Comic Sans MS"/>
          <w:u w:val="none"/>
        </w:rPr>
        <w:t>P</w:t>
      </w:r>
      <w:r w:rsidRPr="003203DC">
        <w:rPr>
          <w:rStyle w:val="IntenseReference"/>
          <w:rFonts w:ascii="Comic Sans MS" w:eastAsia="PMingLiU-ExtB" w:hAnsi="Comic Sans MS"/>
          <w:u w:val="none"/>
        </w:rPr>
        <w:t>eek a who?</w:t>
      </w:r>
      <w:bookmarkEnd w:id="37"/>
    </w:p>
    <w:p w14:paraId="2817F764" w14:textId="55753D54" w:rsidR="0034039E" w:rsidRPr="0034039E" w:rsidRDefault="0034039E" w:rsidP="00C9785E">
      <w:pPr>
        <w:pStyle w:val="Quote"/>
      </w:pPr>
      <w:r w:rsidRPr="0034039E">
        <w:t>OFFICER HENRY - PRESENT</w:t>
      </w:r>
      <w:r w:rsidR="00536D32">
        <w:t>-</w:t>
      </w:r>
      <w:r w:rsidRPr="0034039E">
        <w:t>DAY PITTSBURGH</w:t>
      </w:r>
    </w:p>
    <w:p w14:paraId="3A7A79A4" w14:textId="75A75EA9" w:rsidR="0034039E" w:rsidRPr="0034039E" w:rsidRDefault="005D36E1" w:rsidP="00C9785E">
      <w:pPr>
        <w:pStyle w:val="FirstParagraph0"/>
      </w:pPr>
      <w:r w:rsidRPr="0034039E">
        <w:t>“OFFICER HENRY, WE HAVE TO STOP MEETING LIKE THIS.” RITA OPENED THE door</w:t>
      </w:r>
      <w:r w:rsidR="003821D3">
        <w:t>.</w:t>
      </w:r>
    </w:p>
    <w:p w14:paraId="20F464F8" w14:textId="1834EDDB" w:rsidR="0034039E" w:rsidRPr="0034039E" w:rsidRDefault="0034039E" w:rsidP="001F63E7">
      <w:pPr>
        <w:pStyle w:val="mainbody"/>
      </w:pPr>
      <w:r w:rsidRPr="0034039E">
        <w:t xml:space="preserve">“I made sure I </w:t>
      </w:r>
      <w:r w:rsidR="00A9794C">
        <w:t>didn’t</w:t>
      </w:r>
      <w:r w:rsidRPr="0034039E">
        <w:t xml:space="preserve"> come on Sabbath this time, “ I chuckled.</w:t>
      </w:r>
      <w:r w:rsidR="009E44AC">
        <w:t xml:space="preserve"> </w:t>
      </w:r>
      <w:r w:rsidRPr="0034039E">
        <w:t>“I want to go over your statement again. We have had some new developments and I want to make sure I have my facts straight. “</w:t>
      </w:r>
    </w:p>
    <w:p w14:paraId="5AD249C5" w14:textId="0CA54D46" w:rsidR="0034039E" w:rsidRPr="0034039E" w:rsidRDefault="0034039E" w:rsidP="001F63E7">
      <w:pPr>
        <w:pStyle w:val="mainbody"/>
      </w:pPr>
      <w:r w:rsidRPr="0034039E">
        <w:t>“Come sit and I will make you a cup of tea. “ She pulled out a chair for me. “You are never a bother if you are here for Delilah.”</w:t>
      </w:r>
    </w:p>
    <w:p w14:paraId="5064F5F0" w14:textId="7361BF43" w:rsidR="0034039E" w:rsidRPr="0034039E" w:rsidRDefault="0034039E" w:rsidP="001F63E7">
      <w:pPr>
        <w:pStyle w:val="mainbody"/>
      </w:pPr>
      <w:r w:rsidRPr="0034039E">
        <w:t>“As you probably heard, the case is considered a homicide. Delilah </w:t>
      </w:r>
      <w:r w:rsidR="00831698">
        <w:t>slipped</w:t>
      </w:r>
      <w:r w:rsidRPr="0034039E">
        <w:t xml:space="preserve"> into a coma after being injected with insulin.”</w:t>
      </w:r>
    </w:p>
    <w:p w14:paraId="4C3BDD31" w14:textId="5D881B78" w:rsidR="0034039E" w:rsidRPr="0034039E" w:rsidRDefault="0034039E" w:rsidP="001F63E7">
      <w:pPr>
        <w:pStyle w:val="mainbody"/>
      </w:pPr>
      <w:r w:rsidRPr="0034039E">
        <w:t>“I know. “</w:t>
      </w:r>
      <w:r w:rsidR="006650BF">
        <w:t xml:space="preserve"> She set down her tea towel. “ I suspected but it still breaks my heart to hear it.”</w:t>
      </w:r>
    </w:p>
    <w:p w14:paraId="2FA174F2" w14:textId="2C8210D6" w:rsidR="0034039E" w:rsidRPr="0034039E" w:rsidRDefault="0034039E" w:rsidP="001F63E7">
      <w:pPr>
        <w:pStyle w:val="mainbody"/>
      </w:pPr>
      <w:r w:rsidRPr="0034039E">
        <w:t xml:space="preserve">“Can you go over what you </w:t>
      </w:r>
      <w:r w:rsidR="00AA0585">
        <w:t xml:space="preserve">saw that </w:t>
      </w:r>
      <w:r w:rsidRPr="0034039E">
        <w:t>day?”</w:t>
      </w:r>
    </w:p>
    <w:p w14:paraId="60104114" w14:textId="6B12C573" w:rsidR="0034039E" w:rsidRPr="0034039E" w:rsidRDefault="0034039E" w:rsidP="001F63E7">
      <w:pPr>
        <w:pStyle w:val="mainbody"/>
      </w:pPr>
      <w:r w:rsidRPr="0034039E">
        <w:t>“As I told you, it was </w:t>
      </w:r>
      <w:r w:rsidR="00AA475C" w:rsidRPr="0034039E">
        <w:t>Shabbat</w:t>
      </w:r>
      <w:r w:rsidR="00D32AD7">
        <w:t xml:space="preserve"> I never left the house</w:t>
      </w:r>
      <w:r w:rsidRPr="0034039E">
        <w:t>. Besides no one would want to be near me, Jewish rules say we can’t wear make-up or antiperspirant and only bathe less than half </w:t>
      </w:r>
      <w:r w:rsidR="00AA06FE">
        <w:t>our</w:t>
      </w:r>
      <w:r w:rsidRPr="0034039E">
        <w:t xml:space="preserve"> body on </w:t>
      </w:r>
      <w:r w:rsidR="00AA475C" w:rsidRPr="0034039E">
        <w:t>Shabbat</w:t>
      </w:r>
      <w:r w:rsidRPr="0034039E">
        <w:t>.”</w:t>
      </w:r>
    </w:p>
    <w:p w14:paraId="6A9D7BF2" w14:textId="6FE6EBD5" w:rsidR="0034039E" w:rsidRPr="0034039E" w:rsidRDefault="0034039E" w:rsidP="001F63E7">
      <w:pPr>
        <w:pStyle w:val="mainbody"/>
      </w:pPr>
      <w:r w:rsidRPr="0034039E">
        <w:t>“Mrs. Rosenberg,</w:t>
      </w:r>
      <w:r w:rsidR="007024C3">
        <w:t xml:space="preserve">” </w:t>
      </w:r>
      <w:r w:rsidR="007024C3" w:rsidRPr="0034039E">
        <w:t>I wanted to keep her focused.</w:t>
      </w:r>
      <w:r w:rsidRPr="0034039E">
        <w:t xml:space="preserve"> </w:t>
      </w:r>
      <w:r w:rsidR="007024C3">
        <w:t>“W</w:t>
      </w:r>
      <w:r w:rsidRPr="0034039E">
        <w:t>hat did you see?” </w:t>
      </w:r>
    </w:p>
    <w:p w14:paraId="748AF5BA" w14:textId="623791A0" w:rsidR="00536D32" w:rsidRDefault="0034039E" w:rsidP="001F63E7">
      <w:pPr>
        <w:pStyle w:val="mainbody"/>
      </w:pPr>
      <w:r w:rsidRPr="0034039E">
        <w:t>“I’m not one to be nosy</w:t>
      </w:r>
      <w:r w:rsidR="007024C3">
        <w:t>…</w:t>
      </w:r>
      <w:r w:rsidR="00536D32">
        <w:t>”</w:t>
      </w:r>
      <w:r w:rsidR="006650BF">
        <w:t xml:space="preserve"> She wiped the same spot on the counter for the hundredth time.</w:t>
      </w:r>
    </w:p>
    <w:p w14:paraId="410FA4C7" w14:textId="3C61D770" w:rsidR="00536D32" w:rsidRDefault="00536D32" w:rsidP="001F63E7">
      <w:pPr>
        <w:pStyle w:val="mainbody"/>
      </w:pPr>
      <w:r>
        <w:t xml:space="preserve">She </w:t>
      </w:r>
      <w:r w:rsidR="007024C3">
        <w:t>was</w:t>
      </w:r>
      <w:r w:rsidR="006650BF">
        <w:t>, I thought.</w:t>
      </w:r>
    </w:p>
    <w:p w14:paraId="36A8F165" w14:textId="3415215F" w:rsidR="0034039E" w:rsidRDefault="00536D32" w:rsidP="001F63E7">
      <w:pPr>
        <w:pStyle w:val="mainbody"/>
      </w:pPr>
      <w:r>
        <w:t>“</w:t>
      </w:r>
      <w:r w:rsidR="00106ABE">
        <w:t>B</w:t>
      </w:r>
      <w:r w:rsidR="0034039E" w:rsidRPr="0034039E">
        <w:t xml:space="preserve">ut I </w:t>
      </w:r>
      <w:r w:rsidR="00506A7B">
        <w:t xml:space="preserve">saw that  </w:t>
      </w:r>
      <w:r w:rsidR="00780F20">
        <w:t>Nurse</w:t>
      </w:r>
      <w:r w:rsidR="0034039E" w:rsidRPr="0034039E">
        <w:t> Brown girl at the house</w:t>
      </w:r>
      <w:r w:rsidR="00506A7B">
        <w:t xml:space="preserve"> that </w:t>
      </w:r>
      <w:r w:rsidR="0034039E" w:rsidRPr="0034039E">
        <w:t>morning.</w:t>
      </w:r>
      <w:r>
        <w:t>”</w:t>
      </w:r>
    </w:p>
    <w:p w14:paraId="52C7E06E" w14:textId="67BEF78E" w:rsidR="007024C3" w:rsidRDefault="007024C3" w:rsidP="001F63E7">
      <w:pPr>
        <w:pStyle w:val="mainbody"/>
      </w:pPr>
      <w:r>
        <w:t xml:space="preserve">“You sure it was </w:t>
      </w:r>
      <w:r w:rsidR="00780F20">
        <w:t>Nurse</w:t>
      </w:r>
      <w:r>
        <w:t xml:space="preserve"> Brown?”</w:t>
      </w:r>
    </w:p>
    <w:p w14:paraId="4DC64E40" w14:textId="77777777" w:rsidR="006650BF" w:rsidRDefault="00F529E5" w:rsidP="001F63E7">
      <w:pPr>
        <w:pStyle w:val="mainbody"/>
      </w:pPr>
      <w:r>
        <w:t>“</w:t>
      </w:r>
      <w:r w:rsidR="006650BF">
        <w:t xml:space="preserve">As much as I’d like to deny it, it was </w:t>
      </w:r>
      <w:r>
        <w:t>her alright.</w:t>
      </w:r>
      <w:r w:rsidR="006650BF">
        <w:t>”</w:t>
      </w:r>
    </w:p>
    <w:p w14:paraId="316C9F42" w14:textId="77777777" w:rsidR="006650BF" w:rsidRDefault="006650BF" w:rsidP="001F63E7">
      <w:pPr>
        <w:pStyle w:val="mainbody"/>
      </w:pPr>
      <w:r>
        <w:t>“Why don’t you want to admit it?”</w:t>
      </w:r>
    </w:p>
    <w:p w14:paraId="25112D08" w14:textId="688C4629" w:rsidR="007024C3" w:rsidRPr="0034039E" w:rsidRDefault="006650BF" w:rsidP="001F63E7">
      <w:pPr>
        <w:pStyle w:val="mainbody"/>
      </w:pPr>
      <w:r>
        <w:t>“Call a sixth sense but I think she and Paul had a ‘thing’. Besides t</w:t>
      </w:r>
      <w:r w:rsidR="00F529E5">
        <w:t>hose beady eyes always judged me like I was a urine sample. Never trusted her. Told Delilah she should upgrade to a new model.”</w:t>
      </w:r>
      <w:r>
        <w:t xml:space="preserve"> She handed me a cup of tea, I took it, the ceramic warm against my fingers and set it down never losing eye contact.</w:t>
      </w:r>
    </w:p>
    <w:p w14:paraId="0A417A8C" w14:textId="05143F55" w:rsidR="0034039E" w:rsidRPr="0034039E" w:rsidRDefault="0034039E" w:rsidP="001F63E7">
      <w:pPr>
        <w:pStyle w:val="mainbody"/>
      </w:pPr>
      <w:r w:rsidRPr="0034039E">
        <w:t>“How long</w:t>
      </w:r>
      <w:r w:rsidR="00F529E5">
        <w:t xml:space="preserve"> did </w:t>
      </w:r>
      <w:r w:rsidR="00780F20">
        <w:t>Nurse</w:t>
      </w:r>
      <w:r w:rsidR="00F529E5">
        <w:t xml:space="preserve"> Brown stay</w:t>
      </w:r>
      <w:r w:rsidRPr="0034039E">
        <w:t>?”</w:t>
      </w:r>
    </w:p>
    <w:p w14:paraId="0D0711F2" w14:textId="5650C4C4" w:rsidR="0034039E" w:rsidRPr="0034039E" w:rsidRDefault="0034039E" w:rsidP="001F63E7">
      <w:pPr>
        <w:pStyle w:val="mainbody"/>
      </w:pPr>
      <w:r w:rsidRPr="0034039E">
        <w:t>“Hour, </w:t>
      </w:r>
      <w:r w:rsidR="00AA475C" w:rsidRPr="0034039E">
        <w:t>Hour,</w:t>
      </w:r>
      <w:r w:rsidRPr="0034039E">
        <w:t> and a half. I can’t be totally sure because…”</w:t>
      </w:r>
    </w:p>
    <w:p w14:paraId="63483685" w14:textId="6ED811B5" w:rsidR="0034039E" w:rsidRPr="0034039E" w:rsidRDefault="0034039E" w:rsidP="001F63E7">
      <w:pPr>
        <w:pStyle w:val="mainbody"/>
      </w:pPr>
      <w:r w:rsidRPr="0034039E">
        <w:t>“…</w:t>
      </w:r>
      <w:r w:rsidR="0056427C">
        <w:t>it’s</w:t>
      </w:r>
      <w:r w:rsidRPr="0034039E">
        <w:t xml:space="preserve"> forbidden to wear a watch on </w:t>
      </w:r>
      <w:r w:rsidR="00AA475C" w:rsidRPr="0034039E">
        <w:t>Shabbat</w:t>
      </w:r>
      <w:r w:rsidRPr="0034039E">
        <w:t>,” I finished for her. </w:t>
      </w:r>
    </w:p>
    <w:p w14:paraId="646082B4" w14:textId="583CDF23" w:rsidR="0034039E" w:rsidRPr="0034039E" w:rsidRDefault="0034039E" w:rsidP="001F63E7">
      <w:pPr>
        <w:pStyle w:val="mainbody"/>
      </w:pPr>
      <w:r w:rsidRPr="0034039E">
        <w:lastRenderedPageBreak/>
        <w:t>She shrugged. “I’m sorry.” But I can tell you Paul le</w:t>
      </w:r>
      <w:r w:rsidR="009E0164">
        <w:t>ft</w:t>
      </w:r>
      <w:r w:rsidRPr="0034039E">
        <w:t> first, then </w:t>
      </w:r>
      <w:r w:rsidR="00780F20">
        <w:t>Nurse</w:t>
      </w:r>
      <w:r w:rsidRPr="0034039E">
        <w:t> Brown.”</w:t>
      </w:r>
    </w:p>
    <w:p w14:paraId="65830CEE" w14:textId="0006A162" w:rsidR="0034039E" w:rsidRPr="0034039E" w:rsidRDefault="0034039E" w:rsidP="001F63E7">
      <w:pPr>
        <w:pStyle w:val="mainbody"/>
      </w:pPr>
      <w:r w:rsidRPr="0034039E">
        <w:t xml:space="preserve">The kettle boiled </w:t>
      </w:r>
      <w:r w:rsidR="006650BF">
        <w:t>again.</w:t>
      </w:r>
    </w:p>
    <w:p w14:paraId="6F93E29F" w14:textId="38668195" w:rsidR="0034039E" w:rsidRPr="0034039E" w:rsidRDefault="0034039E" w:rsidP="001F63E7">
      <w:pPr>
        <w:pStyle w:val="mainbody"/>
      </w:pPr>
      <w:r w:rsidRPr="0034039E">
        <w:t>“You are positive</w:t>
      </w:r>
      <w:r w:rsidR="00EE2C7E">
        <w:t xml:space="preserve"> </w:t>
      </w:r>
      <w:r w:rsidRPr="0034039E">
        <w:t>you saw Paul leave</w:t>
      </w:r>
      <w:r w:rsidR="00EE2C7E">
        <w:t xml:space="preserve"> that </w:t>
      </w:r>
      <w:r w:rsidRPr="0034039E">
        <w:t>morning?”</w:t>
      </w:r>
    </w:p>
    <w:p w14:paraId="1769D7A3" w14:textId="2A900891" w:rsidR="0034039E" w:rsidRPr="0034039E" w:rsidRDefault="0034039E" w:rsidP="001F63E7">
      <w:pPr>
        <w:pStyle w:val="mainbody"/>
      </w:pPr>
      <w:r w:rsidRPr="0034039E">
        <w:t>“Yes.</w:t>
      </w:r>
      <w:r w:rsidR="0083250D">
        <w:t xml:space="preserve"> </w:t>
      </w:r>
      <w:r w:rsidRPr="0034039E">
        <w:t xml:space="preserve">I remember because he </w:t>
      </w:r>
      <w:r w:rsidR="00D32AD7">
        <w:t>wore</w:t>
      </w:r>
      <w:r w:rsidR="00EE2C7E">
        <w:t xml:space="preserve"> that </w:t>
      </w:r>
      <w:r w:rsidRPr="0034039E">
        <w:t>hideous red jacket I hate. Who wears a bright red jacket </w:t>
      </w:r>
      <w:r w:rsidR="00536D32">
        <w:t>to</w:t>
      </w:r>
      <w:r w:rsidRPr="0034039E">
        <w:t xml:space="preserve"> go hunting? You know us Jews have a thing about the color red.”</w:t>
      </w:r>
    </w:p>
    <w:p w14:paraId="52825504" w14:textId="3FAEDA17" w:rsidR="0034039E" w:rsidRPr="0034039E" w:rsidRDefault="0034039E" w:rsidP="001F63E7">
      <w:pPr>
        <w:pStyle w:val="mainbody"/>
      </w:pPr>
      <w:r w:rsidRPr="0034039E">
        <w:t xml:space="preserve">I didn’t know and </w:t>
      </w:r>
      <w:r w:rsidR="00A9794C">
        <w:t>didn’t</w:t>
      </w:r>
      <w:r w:rsidRPr="0034039E">
        <w:t xml:space="preserve"> need to know, </w:t>
      </w:r>
      <w:r w:rsidR="00EE2C7E">
        <w:t xml:space="preserve">I </w:t>
      </w:r>
      <w:r w:rsidRPr="0034039E">
        <w:t xml:space="preserve">wanted </w:t>
      </w:r>
      <w:r w:rsidR="00EE2C7E">
        <w:t xml:space="preserve">her </w:t>
      </w:r>
      <w:r w:rsidRPr="0034039E">
        <w:t>confirm</w:t>
      </w:r>
      <w:r w:rsidR="006A5093">
        <w:t>ation</w:t>
      </w:r>
      <w:r w:rsidR="00EE2C7E">
        <w:t xml:space="preserve"> she</w:t>
      </w:r>
      <w:r w:rsidRPr="0034039E">
        <w:t> saw Paul leave the house on the day of the murder. His car and his phone pinged him at the house.</w:t>
      </w:r>
    </w:p>
    <w:p w14:paraId="6D045B42" w14:textId="77777777" w:rsidR="0034039E" w:rsidRPr="0034039E" w:rsidRDefault="0034039E" w:rsidP="001F63E7">
      <w:pPr>
        <w:pStyle w:val="mainbody"/>
      </w:pPr>
      <w:r w:rsidRPr="0034039E">
        <w:t>“Anything else?”</w:t>
      </w:r>
    </w:p>
    <w:p w14:paraId="5B2DE6E4" w14:textId="7AC15268" w:rsidR="0034039E" w:rsidRPr="0034039E" w:rsidRDefault="0034039E" w:rsidP="001F63E7">
      <w:pPr>
        <w:pStyle w:val="mainbody"/>
      </w:pPr>
      <w:r w:rsidRPr="0034039E">
        <w:t>“</w:t>
      </w:r>
      <w:r w:rsidR="00F529E5">
        <w:t>Miss Brown</w:t>
      </w:r>
      <w:r w:rsidRPr="0034039E">
        <w:t xml:space="preserve"> left a short time later.”</w:t>
      </w:r>
    </w:p>
    <w:p w14:paraId="0AFF92AC" w14:textId="069DDF7B" w:rsidR="0034039E" w:rsidRDefault="0034039E" w:rsidP="001F63E7">
      <w:pPr>
        <w:pStyle w:val="mainbody"/>
      </w:pPr>
      <w:r w:rsidRPr="0034039E">
        <w:t>“You sure</w:t>
      </w:r>
      <w:r w:rsidR="00F529E5">
        <w:t xml:space="preserve"> she drove the car?</w:t>
      </w:r>
      <w:r w:rsidR="00536D32">
        <w:t>”</w:t>
      </w:r>
    </w:p>
    <w:p w14:paraId="09AA7BCC" w14:textId="206CC219" w:rsidR="0034039E" w:rsidRPr="0034039E" w:rsidRDefault="0034039E" w:rsidP="001F63E7">
      <w:pPr>
        <w:pStyle w:val="mainbody"/>
      </w:pPr>
      <w:r w:rsidRPr="0034039E">
        <w:t>“</w:t>
      </w:r>
      <w:r w:rsidR="00F529E5">
        <w:t xml:space="preserve">Positive. </w:t>
      </w:r>
      <w:r w:rsidRPr="0034039E">
        <w:t xml:space="preserve">She squealed out of there </w:t>
      </w:r>
      <w:r w:rsidR="009E44AC">
        <w:t xml:space="preserve">so </w:t>
      </w:r>
      <w:r w:rsidRPr="0034039E">
        <w:t>pissing mad she knocked over one of Delilah’s garbage cans.</w:t>
      </w:r>
      <w:r w:rsidR="009E44AC">
        <w:t>”</w:t>
      </w:r>
    </w:p>
    <w:p w14:paraId="6C5BF422" w14:textId="31FEDF77" w:rsidR="0034039E" w:rsidRPr="0034039E" w:rsidRDefault="0034039E" w:rsidP="001F63E7">
      <w:pPr>
        <w:pStyle w:val="mainbody"/>
      </w:pPr>
      <w:r w:rsidRPr="0034039E">
        <w:t>“You definitely </w:t>
      </w:r>
      <w:r w:rsidR="009E0164">
        <w:t xml:space="preserve">know </w:t>
      </w:r>
      <w:r w:rsidR="00D32AD7">
        <w:t xml:space="preserve">she </w:t>
      </w:r>
      <w:r w:rsidR="007B38B0">
        <w:t>was the one driving</w:t>
      </w:r>
      <w:r w:rsidRPr="0034039E">
        <w:t>?”</w:t>
      </w:r>
    </w:p>
    <w:p w14:paraId="1EB1B0F1" w14:textId="685AF832" w:rsidR="0034039E" w:rsidRDefault="0034039E" w:rsidP="001F63E7">
      <w:pPr>
        <w:pStyle w:val="mainbody"/>
      </w:pPr>
      <w:r w:rsidRPr="0034039E">
        <w:t>“Yep</w:t>
      </w:r>
      <w:r w:rsidR="009E0164">
        <w:t>. T</w:t>
      </w:r>
      <w:r w:rsidRPr="0034039E">
        <w:t>alk to </w:t>
      </w:r>
      <w:r w:rsidR="009E44AC">
        <w:t>Geena</w:t>
      </w:r>
      <w:r w:rsidRPr="0034039E">
        <w:t xml:space="preserve"> across the street, she’s a bit of a </w:t>
      </w:r>
      <w:r w:rsidR="00AA475C" w:rsidRPr="0034039E">
        <w:t>nosy body</w:t>
      </w:r>
      <w:r w:rsidRPr="0034039E">
        <w:t xml:space="preserve"> if you ask me but she saw the same thing.”</w:t>
      </w:r>
    </w:p>
    <w:p w14:paraId="0F303335" w14:textId="3831EB1A" w:rsidR="009E44AC" w:rsidRDefault="009E44AC" w:rsidP="001F63E7">
      <w:pPr>
        <w:pStyle w:val="mainbody"/>
      </w:pPr>
      <w:r>
        <w:t>“</w:t>
      </w:r>
      <w:r w:rsidR="0083250D">
        <w:t>W</w:t>
      </w:r>
      <w:r w:rsidR="00B63AE3">
        <w:t>hat’s her last name?”</w:t>
      </w:r>
    </w:p>
    <w:p w14:paraId="7DAC17E8" w14:textId="0FA8C6BE" w:rsidR="009E44AC" w:rsidRDefault="009E44AC" w:rsidP="001F63E7">
      <w:pPr>
        <w:pStyle w:val="mainbody"/>
      </w:pPr>
      <w:r>
        <w:t>“Geena Chioda – that’s G-e-e-n-a – not G-i-n-a, she made that quite clear to me. Didn't want people to pronounce it gina as in vagina.”</w:t>
      </w:r>
    </w:p>
    <w:p w14:paraId="35964EF1" w14:textId="722C4FA7" w:rsidR="009E44AC" w:rsidRDefault="009E44AC" w:rsidP="001F63E7">
      <w:pPr>
        <w:pStyle w:val="mainbody"/>
      </w:pPr>
      <w:r>
        <w:t>“O-k-a-a-y</w:t>
      </w:r>
      <w:r w:rsidR="00536D32">
        <w:t>,</w:t>
      </w:r>
      <w:r>
        <w:t>” I elongated.  “You say she can verify that?”</w:t>
      </w:r>
    </w:p>
    <w:p w14:paraId="29DB48A9" w14:textId="2A143ADD" w:rsidR="007024C3" w:rsidRDefault="007024C3" w:rsidP="001F63E7">
      <w:pPr>
        <w:pStyle w:val="mainbody"/>
      </w:pPr>
      <w:r>
        <w:t>“And if you can’t get a hold of Geena, Babs saw it too.”</w:t>
      </w:r>
    </w:p>
    <w:p w14:paraId="0BA7468B" w14:textId="2BB33AFB" w:rsidR="007024C3" w:rsidRDefault="007024C3" w:rsidP="001F63E7">
      <w:pPr>
        <w:pStyle w:val="mainbody"/>
      </w:pPr>
      <w:r>
        <w:t>“Babs?”</w:t>
      </w:r>
    </w:p>
    <w:p w14:paraId="5D89D70A" w14:textId="34685D6F" w:rsidR="007024C3" w:rsidRDefault="007024C3" w:rsidP="001F63E7">
      <w:pPr>
        <w:pStyle w:val="mainbody"/>
      </w:pPr>
      <w:r>
        <w:t xml:space="preserve">“I can’t remember what she’s calling herself </w:t>
      </w:r>
      <w:r w:rsidR="0083250D">
        <w:t xml:space="preserve">nowadays </w:t>
      </w:r>
      <w:r>
        <w:t xml:space="preserve">it all depends on her diet. She’s Babs when she’s skinny, Barb when she’s carrying a few extra pounds and Barbara when she feels like a pig. If I recall she’s going by Babs these days. Babs Johnson.” </w:t>
      </w:r>
    </w:p>
    <w:p w14:paraId="766142FC" w14:textId="033A7E87" w:rsidR="007024C3" w:rsidRDefault="007024C3" w:rsidP="001F63E7">
      <w:pPr>
        <w:pStyle w:val="mainbody"/>
      </w:pPr>
      <w:r>
        <w:t>“Geena and Babs know each other?”</w:t>
      </w:r>
    </w:p>
    <w:p w14:paraId="1186B934" w14:textId="1969DCEF" w:rsidR="007024C3" w:rsidRDefault="007024C3" w:rsidP="001F63E7">
      <w:pPr>
        <w:pStyle w:val="mainbody"/>
      </w:pPr>
      <w:r>
        <w:t>“They’re besties</w:t>
      </w:r>
      <w:r w:rsidR="006816C9">
        <w:t xml:space="preserve"> and act like they are a club accepting no more members.</w:t>
      </w:r>
      <w:r w:rsidR="002B545C">
        <w:t xml:space="preserve"> Always together, people are starting to wonder…”</w:t>
      </w:r>
    </w:p>
    <w:p w14:paraId="56E65150" w14:textId="679398C4" w:rsidR="0034039E" w:rsidRPr="0034039E" w:rsidRDefault="00EF40B8" w:rsidP="001F63E7">
      <w:pPr>
        <w:pStyle w:val="mainbody"/>
      </w:pPr>
      <w:r>
        <w:t xml:space="preserve"> A</w:t>
      </w:r>
      <w:r w:rsidR="0034039E" w:rsidRPr="0034039E">
        <w:t xml:space="preserve">nything else?” I </w:t>
      </w:r>
      <w:r w:rsidR="007024C3">
        <w:t>wanted to steer away from the neighborhood gossip</w:t>
      </w:r>
      <w:r w:rsidR="0034039E" w:rsidRPr="0034039E">
        <w:t>.</w:t>
      </w:r>
    </w:p>
    <w:p w14:paraId="5CCA4AF1" w14:textId="77777777" w:rsidR="0034039E" w:rsidRPr="0034039E" w:rsidRDefault="0034039E" w:rsidP="001F63E7">
      <w:pPr>
        <w:pStyle w:val="mainbody"/>
      </w:pPr>
      <w:r w:rsidRPr="0034039E">
        <w:t>“Nope.”</w:t>
      </w:r>
    </w:p>
    <w:p w14:paraId="57A9FA6F" w14:textId="64C6BE6E" w:rsidR="0034039E" w:rsidRDefault="0034039E" w:rsidP="001F63E7">
      <w:pPr>
        <w:pStyle w:val="mainbody"/>
      </w:pPr>
      <w:r w:rsidRPr="0034039E">
        <w:t>“Well thank you for your time.” I packed my notecards</w:t>
      </w:r>
      <w:r w:rsidR="007B38B0">
        <w:t>.</w:t>
      </w:r>
    </w:p>
    <w:p w14:paraId="1A2AE3BA" w14:textId="1AF9801F" w:rsidR="00536D32" w:rsidRDefault="00536D32" w:rsidP="001F63E7">
      <w:pPr>
        <w:pStyle w:val="mainbody"/>
      </w:pPr>
      <w:r>
        <w:t xml:space="preserve">“That’s it? </w:t>
      </w:r>
      <w:r w:rsidR="007B38B0">
        <w:t>Why don’t you stay longer? I made some special brownies you might like.”</w:t>
      </w:r>
      <w:r>
        <w:t xml:space="preserve"> </w:t>
      </w:r>
    </w:p>
    <w:p w14:paraId="393B06C5" w14:textId="78717FE4" w:rsidR="00B21332" w:rsidRDefault="00B21332" w:rsidP="001F63E7">
      <w:pPr>
        <w:pStyle w:val="mainbody"/>
      </w:pPr>
      <w:r>
        <w:t>“I think I have taken up enough of your time.” I politely declined.</w:t>
      </w:r>
    </w:p>
    <w:p w14:paraId="15CF4A90" w14:textId="718693BD" w:rsidR="006650BF" w:rsidRDefault="00B21332" w:rsidP="006650BF">
      <w:pPr>
        <w:pStyle w:val="mainbody"/>
      </w:pPr>
      <w:r>
        <w:t>“Sweetheart, I have outlived 2 husbands and a few too many therapists, I can outlive this conversation.</w:t>
      </w:r>
      <w:r w:rsidR="006650BF">
        <w:t xml:space="preserve"> Stay.</w:t>
      </w:r>
      <w:r>
        <w:t>”</w:t>
      </w:r>
      <w:r w:rsidR="006650BF" w:rsidRPr="006650BF">
        <w:t xml:space="preserve"> </w:t>
      </w:r>
      <w:r w:rsidR="006650BF">
        <w:t>She stared at the cup in front of her, tracing the rim with her finger. I couldn’t help but feel a pang of sympathy but c</w:t>
      </w:r>
      <w:r w:rsidR="007B38B0">
        <w:t>ontrary to her thoughts, this wasn’t a social call</w:t>
      </w:r>
      <w:r w:rsidR="006650BF">
        <w:t>. I</w:t>
      </w:r>
      <w:r w:rsidR="0083250D">
        <w:t xml:space="preserve"> </w:t>
      </w:r>
      <w:r w:rsidR="007B38B0">
        <w:t>noticed a glassiness in her eyes and a red rawness as if she had been crying. My heart softened</w:t>
      </w:r>
      <w:r w:rsidR="00646969">
        <w:t>.</w:t>
      </w:r>
      <w:r w:rsidR="007B38B0">
        <w:t xml:space="preserve"> She really did miss her friend. “Thank you</w:t>
      </w:r>
      <w:r w:rsidR="0069178E">
        <w:t>,</w:t>
      </w:r>
      <w:r w:rsidR="007B38B0">
        <w:t xml:space="preserve"> Mrs. Rosenberg. You have been very helpful.</w:t>
      </w:r>
      <w:r w:rsidR="0069178E">
        <w:t>”</w:t>
      </w:r>
    </w:p>
    <w:p w14:paraId="6BCB64B8" w14:textId="77777777" w:rsidR="006650BF" w:rsidRDefault="006650BF" w:rsidP="006650BF">
      <w:pPr>
        <w:pStyle w:val="mainbody"/>
        <w:rPr>
          <w:rFonts w:ascii="Times New Roman" w:eastAsia="Times New Roman" w:hAnsi="Times New Roman" w:cs="Times New Roman"/>
          <w:kern w:val="0"/>
          <w14:ligatures w14:val="none"/>
        </w:rPr>
      </w:pPr>
      <w:r w:rsidRPr="006650BF">
        <w:rPr>
          <w:rFonts w:ascii="Times New Roman" w:eastAsia="Times New Roman" w:hAnsi="Times New Roman" w:cs="Times New Roman"/>
          <w:kern w:val="0"/>
          <w14:ligatures w14:val="none"/>
        </w:rPr>
        <w:t xml:space="preserve">Rita stood from the table abruptly, walking to the window and staring out for a moment before speaking again. Her hand went up to her mouth, fingers trembling as she hesitated, the weight of her words making her shift nervously on her feet. “I don’t want to get anyone in trouble, but…” Her voice trailed off, and she turned back toward me, her expression conflicted. </w:t>
      </w:r>
    </w:p>
    <w:p w14:paraId="691F7379" w14:textId="4C6C24C5" w:rsidR="006650BF" w:rsidRPr="006650BF" w:rsidRDefault="006650BF" w:rsidP="006650BF">
      <w:pPr>
        <w:pStyle w:val="mainbody"/>
        <w:rPr>
          <w:rFonts w:ascii="Times New Roman" w:eastAsia="Times New Roman" w:hAnsi="Times New Roman" w:cs="Times New Roman"/>
          <w:kern w:val="0"/>
          <w14:ligatures w14:val="none"/>
        </w:rPr>
      </w:pPr>
      <w:r w:rsidRPr="006650BF">
        <w:rPr>
          <w:rFonts w:ascii="Times New Roman" w:eastAsia="Times New Roman" w:hAnsi="Times New Roman" w:cs="Times New Roman"/>
          <w:kern w:val="0"/>
          <w14:ligatures w14:val="none"/>
        </w:rPr>
        <w:t>I rose from my chair and stepped closer, gently placing my hand on her arm, urging her to continue. “It’s okay, Mrs. Rosenberg,” I coaxed. “Anything you say could help.”</w:t>
      </w:r>
    </w:p>
    <w:p w14:paraId="4A36C3F9" w14:textId="74A50910" w:rsidR="0034039E" w:rsidRPr="0034039E" w:rsidRDefault="0034039E" w:rsidP="001F63E7">
      <w:pPr>
        <w:pStyle w:val="mainbody"/>
      </w:pPr>
      <w:r w:rsidRPr="0034039E">
        <w:t>“It’s probably nothing, I should keep quiet.”</w:t>
      </w:r>
    </w:p>
    <w:p w14:paraId="32090711" w14:textId="77777777" w:rsidR="0034039E" w:rsidRPr="0034039E" w:rsidRDefault="0034039E" w:rsidP="001F63E7">
      <w:pPr>
        <w:pStyle w:val="mainbody"/>
      </w:pPr>
      <w:r w:rsidRPr="0034039E">
        <w:t>“Mrs. Rosenberg please tell me.”</w:t>
      </w:r>
    </w:p>
    <w:p w14:paraId="1F60E853" w14:textId="06BA25C7" w:rsidR="0034039E" w:rsidRPr="0034039E" w:rsidRDefault="0034039E" w:rsidP="001F63E7">
      <w:pPr>
        <w:pStyle w:val="mainbody"/>
      </w:pPr>
      <w:r w:rsidRPr="0034039E">
        <w:lastRenderedPageBreak/>
        <w:t>“The morning…” She </w:t>
      </w:r>
      <w:r w:rsidR="0069178E">
        <w:t>grabbed a tissue from inside her bra and wiped her eyes.</w:t>
      </w:r>
      <w:r w:rsidRPr="0034039E">
        <w:t> “The morning Delilah died I</w:t>
      </w:r>
      <w:r w:rsidR="009E0164">
        <w:t xml:space="preserve"> </w:t>
      </w:r>
      <w:r w:rsidR="004A71A8">
        <w:t>spotted</w:t>
      </w:r>
      <w:r w:rsidR="00EE2C7E">
        <w:t xml:space="preserve"> </w:t>
      </w:r>
      <w:r w:rsidR="00AA06FE">
        <w:t>Ta</w:t>
      </w:r>
      <w:r w:rsidRPr="0034039E">
        <w:t>via looking in the windows.”</w:t>
      </w:r>
    </w:p>
    <w:p w14:paraId="63BD8720" w14:textId="77777777" w:rsidR="0034039E" w:rsidRPr="0034039E" w:rsidRDefault="0034039E" w:rsidP="001F63E7">
      <w:pPr>
        <w:pStyle w:val="mainbody"/>
      </w:pPr>
      <w:r w:rsidRPr="0034039E">
        <w:t>“Tavia?”</w:t>
      </w:r>
    </w:p>
    <w:p w14:paraId="78F5C1B2" w14:textId="583B06D2" w:rsidR="0034039E" w:rsidRPr="0034039E" w:rsidRDefault="0034039E" w:rsidP="001F63E7">
      <w:pPr>
        <w:pStyle w:val="mainbody"/>
      </w:pPr>
      <w:r w:rsidRPr="0034039E">
        <w:t xml:space="preserve">“Yeah. </w:t>
      </w:r>
      <w:r w:rsidR="006650BF">
        <w:t>H</w:t>
      </w:r>
      <w:r w:rsidRPr="0034039E">
        <w:t>er neighbor on the other side.</w:t>
      </w:r>
      <w:r w:rsidR="00CE37E3">
        <w:t>”</w:t>
      </w:r>
    </w:p>
    <w:p w14:paraId="0714B929" w14:textId="77777777" w:rsidR="0034039E" w:rsidRPr="0034039E" w:rsidRDefault="0034039E" w:rsidP="001F63E7">
      <w:pPr>
        <w:pStyle w:val="mainbody"/>
      </w:pPr>
      <w:r w:rsidRPr="0034039E">
        <w:t>“On the day Mrs. Green died?”</w:t>
      </w:r>
    </w:p>
    <w:p w14:paraId="41101829" w14:textId="77777777" w:rsidR="0034039E" w:rsidRPr="0034039E" w:rsidRDefault="0034039E" w:rsidP="001F63E7">
      <w:pPr>
        <w:pStyle w:val="mainbody"/>
      </w:pPr>
      <w:r w:rsidRPr="0034039E">
        <w:t>“Yes.”</w:t>
      </w:r>
    </w:p>
    <w:p w14:paraId="217BB490" w14:textId="1809658B" w:rsidR="0034039E" w:rsidRPr="0034039E" w:rsidRDefault="0034039E" w:rsidP="001F63E7">
      <w:pPr>
        <w:pStyle w:val="mainbody"/>
      </w:pPr>
      <w:r w:rsidRPr="0034039E">
        <w:t>“</w:t>
      </w:r>
      <w:r w:rsidR="00CE37E3">
        <w:t>Y</w:t>
      </w:r>
      <w:r w:rsidRPr="0034039E">
        <w:t>ou sure it was Tavia?”</w:t>
      </w:r>
    </w:p>
    <w:p w14:paraId="66EB798F" w14:textId="77777777" w:rsidR="004F0C53" w:rsidRDefault="0034039E" w:rsidP="001F63E7">
      <w:pPr>
        <w:pStyle w:val="mainbody"/>
      </w:pPr>
      <w:r w:rsidRPr="0034039E">
        <w:t xml:space="preserve">“At first I </w:t>
      </w:r>
      <w:r w:rsidR="00CE37E3">
        <w:t>wasn’t</w:t>
      </w:r>
      <w:r w:rsidRPr="0034039E">
        <w:t xml:space="preserve"> because she wore her hair differently, but </w:t>
      </w:r>
      <w:r w:rsidR="00D32AD7">
        <w:t>when</w:t>
      </w:r>
      <w:r w:rsidRPr="0034039E">
        <w:t xml:space="preserve"> she turned around </w:t>
      </w:r>
      <w:r w:rsidR="00D32AD7">
        <w:t xml:space="preserve">I </w:t>
      </w:r>
      <w:r w:rsidR="00CE37E3">
        <w:t xml:space="preserve">saw </w:t>
      </w:r>
      <w:r w:rsidR="00D32AD7">
        <w:t>her</w:t>
      </w:r>
      <w:r w:rsidRPr="0034039E">
        <w:t xml:space="preserve"> beautiful face</w:t>
      </w:r>
      <w:r w:rsidR="002B545C">
        <w:t xml:space="preserve"> </w:t>
      </w:r>
      <w:r w:rsidR="00DF38EA">
        <w:t xml:space="preserve">then </w:t>
      </w:r>
      <w:r w:rsidR="002B545C">
        <w:t>I knew</w:t>
      </w:r>
      <w:r w:rsidRPr="0034039E">
        <w:t>. “</w:t>
      </w:r>
    </w:p>
    <w:p w14:paraId="2B12BC28" w14:textId="58BDD1EB" w:rsidR="004F0C53" w:rsidRDefault="004F0C53" w:rsidP="001F63E7">
      <w:pPr>
        <w:pStyle w:val="mainbody"/>
        <w:sectPr w:rsidR="004F0C53" w:rsidSect="00D273F7">
          <w:pgSz w:w="12240" w:h="15840"/>
          <w:pgMar w:top="1440" w:right="1440" w:bottom="1440" w:left="1440" w:header="720" w:footer="720" w:gutter="0"/>
          <w:cols w:space="720"/>
          <w:docGrid w:linePitch="360"/>
        </w:sectPr>
      </w:pPr>
      <w:r>
        <w:t>I watched as she gave me a small, forced smile. I stepped outside into the crisp air a contrast to the warmth of her apartment. I glanced back at the window, seeing her shadow linger there, watching as I drove away.</w:t>
      </w:r>
    </w:p>
    <w:p w14:paraId="31A99765" w14:textId="6A006FED" w:rsidR="0034039E" w:rsidRPr="002D3922" w:rsidRDefault="00C9785E" w:rsidP="00C9785E">
      <w:pPr>
        <w:pStyle w:val="Heading1"/>
        <w:rPr>
          <w:rFonts w:ascii="Comic Sans MS" w:hAnsi="Comic Sans MS"/>
          <w:sz w:val="56"/>
          <w:szCs w:val="56"/>
        </w:rPr>
      </w:pPr>
      <w:bookmarkStart w:id="38" w:name="_Toc155530381"/>
      <w:r w:rsidRPr="002D3922">
        <w:rPr>
          <w:rFonts w:ascii="Comic Sans MS" w:hAnsi="Comic Sans MS"/>
          <w:sz w:val="56"/>
          <w:szCs w:val="56"/>
        </w:rPr>
        <w:lastRenderedPageBreak/>
        <w:t>Chapter 37/ Love Thy</w:t>
      </w:r>
      <w:r w:rsidRPr="002D3922">
        <w:rPr>
          <w:rFonts w:ascii="Comic Sans MS" w:hAnsi="Comic Sans MS" w:cs="Calibri"/>
          <w:sz w:val="56"/>
          <w:szCs w:val="56"/>
        </w:rPr>
        <w:t> </w:t>
      </w:r>
      <w:r w:rsidRPr="002D3922">
        <w:rPr>
          <w:rFonts w:ascii="Comic Sans MS" w:hAnsi="Comic Sans MS"/>
          <w:sz w:val="56"/>
          <w:szCs w:val="56"/>
        </w:rPr>
        <w:t>Neighbor</w:t>
      </w:r>
      <w:r w:rsidRPr="002D3922">
        <w:rPr>
          <w:rFonts w:ascii="Comic Sans MS" w:hAnsi="Comic Sans MS" w:cs="Calibri"/>
          <w:sz w:val="56"/>
          <w:szCs w:val="56"/>
        </w:rPr>
        <w:t> </w:t>
      </w:r>
      <w:r w:rsidRPr="002D3922">
        <w:rPr>
          <w:rFonts w:ascii="Comic Sans MS" w:hAnsi="Comic Sans MS"/>
          <w:sz w:val="56"/>
          <w:szCs w:val="56"/>
        </w:rPr>
        <w:t>As Thyself</w:t>
      </w:r>
      <w:bookmarkEnd w:id="38"/>
    </w:p>
    <w:p w14:paraId="5221BC8E" w14:textId="77777777" w:rsidR="0034039E" w:rsidRPr="0034039E" w:rsidRDefault="0034039E" w:rsidP="00C9785E">
      <w:pPr>
        <w:pStyle w:val="Quote"/>
      </w:pPr>
      <w:r w:rsidRPr="0034039E">
        <w:t>DELILAH - BEFORE</w:t>
      </w:r>
    </w:p>
    <w:p w14:paraId="734B7CA2" w14:textId="77A2A3FF" w:rsidR="0034039E" w:rsidRPr="0034039E" w:rsidRDefault="005D36E1" w:rsidP="00C9785E">
      <w:pPr>
        <w:pStyle w:val="FirstParagraph0"/>
      </w:pPr>
      <w:r w:rsidRPr="0034039E">
        <w:t xml:space="preserve">TAVIA PULLED UP TO HER BLOCKED DRIVEWAY AS THE CEMENT TRUCK </w:t>
      </w:r>
      <w:r w:rsidR="00D32AD7">
        <w:t>LEFT</w:t>
      </w:r>
      <w:r w:rsidRPr="0034039E">
        <w:t>. </w:t>
      </w:r>
      <w:r w:rsidR="0034039E" w:rsidRPr="0034039E">
        <w:t>“What were they doing here?” She asked.</w:t>
      </w:r>
    </w:p>
    <w:p w14:paraId="31F94604" w14:textId="7F72CC26" w:rsidR="0034039E" w:rsidRPr="0034039E" w:rsidRDefault="0034039E" w:rsidP="001F63E7">
      <w:pPr>
        <w:pStyle w:val="mainbody"/>
      </w:pPr>
      <w:r w:rsidRPr="0034039E">
        <w:t xml:space="preserve">“I had them rip up your old driveway and </w:t>
      </w:r>
      <w:r w:rsidR="00651637">
        <w:t>replace it with</w:t>
      </w:r>
      <w:r w:rsidRPr="0034039E">
        <w:t xml:space="preserve"> a cement one. </w:t>
      </w:r>
      <w:r w:rsidR="00EC2776">
        <w:t xml:space="preserve">I was sick of it looking like the surface of the moon. </w:t>
      </w:r>
      <w:r w:rsidR="00651637" w:rsidRPr="0034039E">
        <w:t>Surprise. “</w:t>
      </w:r>
      <w:r w:rsidRPr="0034039E">
        <w:t xml:space="preserve"> I </w:t>
      </w:r>
      <w:r w:rsidR="0031632D">
        <w:t xml:space="preserve">fanned my </w:t>
      </w:r>
      <w:r w:rsidR="00651637">
        <w:t>hands.</w:t>
      </w:r>
      <w:r w:rsidR="00651637" w:rsidRPr="0034039E">
        <w:t xml:space="preserve"> </w:t>
      </w:r>
      <w:r w:rsidR="00EC2776">
        <w:t xml:space="preserve">As I watched Tavia’s reaction, a familiar unease crept in. I hadn’t told her the real reason I wanted to do it, not because of potholes, but because I was beginning to understand that my time was running out. These gestures, these acts of kindness were my way of leaving pieces of myself behind, my way of making sure I’d be remembered for more than just the disease that would take me. </w:t>
      </w:r>
    </w:p>
    <w:p w14:paraId="42FFE856" w14:textId="77777777" w:rsidR="0034039E" w:rsidRPr="0034039E" w:rsidRDefault="0034039E" w:rsidP="001F63E7">
      <w:pPr>
        <w:pStyle w:val="mainbody"/>
      </w:pPr>
      <w:r w:rsidRPr="0034039E">
        <w:t>“Why did you do that?”</w:t>
      </w:r>
    </w:p>
    <w:p w14:paraId="6E80FFC2" w14:textId="78DA618B" w:rsidR="0034039E" w:rsidRPr="0034039E" w:rsidRDefault="0034039E" w:rsidP="001F63E7">
      <w:pPr>
        <w:pStyle w:val="mainbody"/>
      </w:pPr>
      <w:r w:rsidRPr="0034039E">
        <w:t>“You said you couldn’t afford to fix the potholes.</w:t>
      </w:r>
      <w:r w:rsidR="00AA06FE">
        <w:t>”</w:t>
      </w:r>
    </w:p>
    <w:p w14:paraId="65E0B17B" w14:textId="77777777" w:rsidR="0034039E" w:rsidRPr="0034039E" w:rsidRDefault="0034039E" w:rsidP="001F63E7">
      <w:pPr>
        <w:pStyle w:val="mainbody"/>
      </w:pPr>
      <w:r w:rsidRPr="0034039E">
        <w:t>“Yes, but -, I can’t afford this.” she pointed to the newly poured cement.</w:t>
      </w:r>
    </w:p>
    <w:p w14:paraId="7805AD32" w14:textId="2BF43F6E" w:rsidR="0034039E" w:rsidRPr="0034039E" w:rsidRDefault="0034039E" w:rsidP="001F63E7">
      <w:pPr>
        <w:pStyle w:val="mainbody"/>
      </w:pPr>
      <w:r w:rsidRPr="0034039E">
        <w:t>“You don’t have to pay. I will. Since our driveways are joined, it was easier to do both.“</w:t>
      </w:r>
    </w:p>
    <w:p w14:paraId="0CD25E7D" w14:textId="0E8AB49B" w:rsidR="0034039E" w:rsidRPr="0034039E" w:rsidRDefault="0034039E" w:rsidP="001F63E7">
      <w:pPr>
        <w:pStyle w:val="mainbody"/>
      </w:pPr>
      <w:r w:rsidRPr="0034039E">
        <w:t>“</w:t>
      </w:r>
      <w:r w:rsidR="0085151D">
        <w:t xml:space="preserve">That’s too </w:t>
      </w:r>
      <w:r w:rsidRPr="0034039E">
        <w:t>generous.</w:t>
      </w:r>
      <w:r w:rsidR="00AA06FE">
        <w:t>”</w:t>
      </w:r>
      <w:r w:rsidRPr="0034039E">
        <w:t> </w:t>
      </w:r>
    </w:p>
    <w:p w14:paraId="7D7F96AE" w14:textId="656D3747" w:rsidR="0034039E" w:rsidRPr="0034039E" w:rsidRDefault="0034039E" w:rsidP="001F63E7">
      <w:pPr>
        <w:pStyle w:val="mainbody"/>
      </w:pPr>
      <w:r w:rsidRPr="0034039E">
        <w:t>“Too late, it’s done.</w:t>
      </w:r>
      <w:r w:rsidR="00AA06FE">
        <w:t>”</w:t>
      </w:r>
    </w:p>
    <w:p w14:paraId="22C49709" w14:textId="3EF48180" w:rsidR="0034039E" w:rsidRPr="0034039E" w:rsidRDefault="0034039E" w:rsidP="001F63E7">
      <w:pPr>
        <w:pStyle w:val="mainbody"/>
      </w:pPr>
      <w:r w:rsidRPr="0034039E">
        <w:t xml:space="preserve">She set down her purse and walked over to me. “Delilah, </w:t>
      </w:r>
      <w:r w:rsidR="00873715">
        <w:t>you don’t</w:t>
      </w:r>
      <w:r w:rsidRPr="0034039E">
        <w:t xml:space="preserve"> have to do this.”</w:t>
      </w:r>
    </w:p>
    <w:p w14:paraId="6AE2F7A1" w14:textId="6E11A08D" w:rsidR="0034039E" w:rsidRPr="0034039E" w:rsidRDefault="0034039E" w:rsidP="001F63E7">
      <w:pPr>
        <w:pStyle w:val="mainbody"/>
      </w:pPr>
      <w:r w:rsidRPr="0034039E">
        <w:t>I took both her hands in mine</w:t>
      </w:r>
      <w:r w:rsidR="00241FF7">
        <w:t>.</w:t>
      </w:r>
      <w:r w:rsidRPr="0034039E">
        <w:t xml:space="preserve"> “When I admitted </w:t>
      </w:r>
      <w:r w:rsidR="00D32AD7">
        <w:t xml:space="preserve">to you </w:t>
      </w:r>
      <w:r w:rsidRPr="0034039E">
        <w:t>I had ALS, it was the first time I fully admitted it to myself as well.</w:t>
      </w:r>
      <w:r w:rsidR="00AA06FE">
        <w:t>”</w:t>
      </w:r>
      <w:r w:rsidRPr="0034039E">
        <w:t xml:space="preserve"> It took everything in me not to cry at the compassion in her eyes.</w:t>
      </w:r>
    </w:p>
    <w:p w14:paraId="2042C0A5" w14:textId="20EDB981" w:rsidR="0034039E" w:rsidRPr="0034039E" w:rsidRDefault="0034039E" w:rsidP="001F63E7">
      <w:pPr>
        <w:pStyle w:val="mainbody"/>
      </w:pPr>
      <w:r w:rsidRPr="0034039E">
        <w:t xml:space="preserve">“And I thank you for sharing, but you still </w:t>
      </w:r>
      <w:r w:rsidR="00A9794C">
        <w:t>didn’t</w:t>
      </w:r>
      <w:r w:rsidRPr="0034039E">
        <w:t xml:space="preserve"> have to do this.</w:t>
      </w:r>
      <w:r w:rsidR="00AA06FE">
        <w:t>”</w:t>
      </w:r>
      <w:r w:rsidRPr="0034039E">
        <w:t xml:space="preserve"> she gathered her </w:t>
      </w:r>
      <w:r w:rsidR="00A20B53">
        <w:t>belongings</w:t>
      </w:r>
      <w:r w:rsidRPr="0034039E">
        <w:t xml:space="preserve"> out of the car.</w:t>
      </w:r>
    </w:p>
    <w:p w14:paraId="3BE535CF" w14:textId="6C7BC34E" w:rsidR="0034039E" w:rsidRPr="0034039E" w:rsidRDefault="0034039E" w:rsidP="001F63E7">
      <w:pPr>
        <w:pStyle w:val="mainbody"/>
      </w:pPr>
      <w:r w:rsidRPr="0034039E">
        <w:t>“I noticed</w:t>
      </w:r>
      <w:r w:rsidR="00AA0585">
        <w:t xml:space="preserve"> that </w:t>
      </w:r>
      <w:r w:rsidRPr="0034039E">
        <w:t xml:space="preserve">you were away, </w:t>
      </w:r>
      <w:r w:rsidR="00726466">
        <w:t xml:space="preserve">so </w:t>
      </w:r>
      <w:r w:rsidR="0085151D">
        <w:t xml:space="preserve">I </w:t>
      </w:r>
      <w:r w:rsidR="00726466">
        <w:t>took the opportunity.</w:t>
      </w:r>
      <w:r w:rsidRPr="0034039E">
        <w:t>”</w:t>
      </w:r>
    </w:p>
    <w:p w14:paraId="634E250E" w14:textId="5527C56B" w:rsidR="0034039E" w:rsidRPr="0034039E" w:rsidRDefault="0034039E" w:rsidP="001F63E7">
      <w:pPr>
        <w:pStyle w:val="mainbody"/>
      </w:pPr>
      <w:r w:rsidRPr="0034039E">
        <w:t>She l</w:t>
      </w:r>
      <w:r w:rsidR="00241FF7">
        <w:t xml:space="preserve">ifted </w:t>
      </w:r>
      <w:r w:rsidRPr="0034039E">
        <w:t>her suitcase, “</w:t>
      </w:r>
      <w:r w:rsidR="00D32AD7">
        <w:t>C</w:t>
      </w:r>
      <w:r w:rsidRPr="0034039E">
        <w:t>onference in Chicago.”</w:t>
      </w:r>
    </w:p>
    <w:p w14:paraId="47F088A4" w14:textId="77777777" w:rsidR="0034039E" w:rsidRPr="0034039E" w:rsidRDefault="0034039E" w:rsidP="001F63E7">
      <w:pPr>
        <w:pStyle w:val="mainbody"/>
      </w:pPr>
      <w:r w:rsidRPr="0034039E">
        <w:t>“Did you learn much?”</w:t>
      </w:r>
    </w:p>
    <w:p w14:paraId="71B6CD66" w14:textId="071FC4DD" w:rsidR="0034039E" w:rsidRPr="0034039E" w:rsidRDefault="0034039E" w:rsidP="001F63E7">
      <w:pPr>
        <w:pStyle w:val="mainbody"/>
      </w:pPr>
      <w:r w:rsidRPr="0034039E">
        <w:t>“</w:t>
      </w:r>
      <w:r w:rsidR="00D32AD7">
        <w:t>A</w:t>
      </w:r>
      <w:r w:rsidRPr="0034039E">
        <w:t xml:space="preserve"> symposium about the ripple</w:t>
      </w:r>
      <w:r w:rsidR="00CD5A40">
        <w:t xml:space="preserve"> </w:t>
      </w:r>
      <w:r w:rsidRPr="0034039E">
        <w:t>effects of COVID,” Tavia</w:t>
      </w:r>
      <w:r w:rsidR="001B1740">
        <w:t>’s eyes shifted to</w:t>
      </w:r>
      <w:r w:rsidRPr="0034039E">
        <w:t xml:space="preserve"> my limp right arm. “But </w:t>
      </w:r>
      <w:r w:rsidR="00EC2776">
        <w:t>that stuff is</w:t>
      </w:r>
      <w:r w:rsidRPr="0034039E">
        <w:t xml:space="preserve"> trivial </w:t>
      </w:r>
      <w:r w:rsidR="00EC2776">
        <w:t xml:space="preserve">compared to what </w:t>
      </w:r>
      <w:r w:rsidRPr="0034039E">
        <w:t>dealing with</w:t>
      </w:r>
      <w:r w:rsidR="00EC2776">
        <w:t>.”</w:t>
      </w:r>
    </w:p>
    <w:p w14:paraId="0CF2A962" w14:textId="157799E8" w:rsidR="0034039E" w:rsidRPr="0034039E" w:rsidRDefault="0085151D" w:rsidP="001F63E7">
      <w:pPr>
        <w:pStyle w:val="mainbody"/>
      </w:pPr>
      <w:r>
        <w:lastRenderedPageBreak/>
        <w:t xml:space="preserve">I tugged </w:t>
      </w:r>
      <w:r w:rsidR="0034039E" w:rsidRPr="0034039E">
        <w:t>my right arm. “Oh, this.”</w:t>
      </w:r>
    </w:p>
    <w:p w14:paraId="5458DAA9" w14:textId="2EB40329" w:rsidR="0034039E" w:rsidRPr="0034039E" w:rsidRDefault="0034039E" w:rsidP="001F63E7">
      <w:pPr>
        <w:pStyle w:val="mainbody"/>
      </w:pPr>
      <w:r w:rsidRPr="0034039E">
        <w:t>Once I admitted</w:t>
      </w:r>
      <w:r w:rsidR="0085151D">
        <w:t xml:space="preserve"> </w:t>
      </w:r>
      <w:r w:rsidRPr="0034039E">
        <w:t xml:space="preserve">I truly had ALS </w:t>
      </w:r>
      <w:r w:rsidR="0085151D">
        <w:t xml:space="preserve">everything </w:t>
      </w:r>
      <w:r w:rsidRPr="0034039E">
        <w:t>flattened into a perpetual present since I had no future. It jolted my whole world</w:t>
      </w:r>
      <w:r w:rsidR="0085151D">
        <w:t xml:space="preserve"> and </w:t>
      </w:r>
      <w:r w:rsidRPr="0034039E">
        <w:t>made me examine my life and the people I loved</w:t>
      </w:r>
      <w:r w:rsidR="0085151D">
        <w:t>. M</w:t>
      </w:r>
      <w:r w:rsidRPr="0034039E">
        <w:t xml:space="preserve">ade me </w:t>
      </w:r>
      <w:r w:rsidR="0056427C">
        <w:t xml:space="preserve">ponder </w:t>
      </w:r>
      <w:r w:rsidRPr="0034039E">
        <w:t>my legacy.</w:t>
      </w:r>
    </w:p>
    <w:p w14:paraId="6FC958DD" w14:textId="77777777" w:rsidR="0034039E" w:rsidRPr="0034039E" w:rsidRDefault="0034039E" w:rsidP="001F63E7">
      <w:pPr>
        <w:pStyle w:val="mainbody"/>
      </w:pPr>
      <w:r w:rsidRPr="0034039E">
        <w:t>“Delilah you have a lot on your plate right now.” She hugged me close.</w:t>
      </w:r>
    </w:p>
    <w:p w14:paraId="1A62FD77" w14:textId="77777777" w:rsidR="0034039E" w:rsidRPr="0034039E" w:rsidRDefault="0034039E" w:rsidP="001F63E7">
      <w:pPr>
        <w:pStyle w:val="mainbody"/>
      </w:pPr>
      <w:r w:rsidRPr="0034039E">
        <w:t>I wanted to stay in her embrace forever. “I want to do good, right my wrongs. I want to be missed when I’m gone.”</w:t>
      </w:r>
    </w:p>
    <w:p w14:paraId="62A2765A" w14:textId="0EE544FA" w:rsidR="0034039E" w:rsidRPr="0034039E" w:rsidRDefault="0034039E" w:rsidP="001F63E7">
      <w:pPr>
        <w:pStyle w:val="mainbody"/>
      </w:pPr>
      <w:r w:rsidRPr="0034039E">
        <w:t>“You will be missed but let's not talk about</w:t>
      </w:r>
      <w:r w:rsidR="00ED2020">
        <w:t xml:space="preserve"> that </w:t>
      </w:r>
      <w:r w:rsidRPr="0034039E">
        <w:t>right now. I know</w:t>
      </w:r>
      <w:r w:rsidR="00ED2020">
        <w:t xml:space="preserve"> </w:t>
      </w:r>
      <w:r w:rsidRPr="0034039E">
        <w:t>getting</w:t>
      </w:r>
      <w:r w:rsidR="00ED2020">
        <w:t xml:space="preserve"> that </w:t>
      </w:r>
      <w:r w:rsidRPr="0034039E">
        <w:t xml:space="preserve">diagnosis must have devastated you but you </w:t>
      </w:r>
      <w:r w:rsidR="0056427C">
        <w:t>can’t</w:t>
      </w:r>
      <w:r w:rsidRPr="0034039E">
        <w:t xml:space="preserve"> give up hope.” We walked along the grass and made our way toward her front door.</w:t>
      </w:r>
    </w:p>
    <w:p w14:paraId="0DA33669" w14:textId="2EC57327" w:rsidR="0034039E" w:rsidRPr="0034039E" w:rsidRDefault="0034039E" w:rsidP="001F63E7">
      <w:pPr>
        <w:pStyle w:val="mainbody"/>
      </w:pPr>
      <w:r w:rsidRPr="0034039E">
        <w:t>“People don’t understand ALS</w:t>
      </w:r>
      <w:r w:rsidR="00AD7F98">
        <w:t>. It isn’t</w:t>
      </w:r>
      <w:r w:rsidRPr="0034039E">
        <w:t xml:space="preserve"> as obvious as cancer. I </w:t>
      </w:r>
      <w:r w:rsidR="0056427C">
        <w:t>won’t</w:t>
      </w:r>
      <w:r w:rsidRPr="0034039E">
        <w:t xml:space="preserve"> lose my hair or go for chemotherapy. When I slur my speech or stumble most people will assume I’m drunk, old, or clumsy. With ALS I have nothing to fight for, to overcome, or to beat. There’s no ‘remission’ to hope for. No cure.” My tone </w:t>
      </w:r>
      <w:r w:rsidR="00A9794C">
        <w:t>didn’t</w:t>
      </w:r>
      <w:r w:rsidRPr="0034039E">
        <w:t xml:space="preserve"> reveal my true devastation, ALS had spun my life around like a tornado filling my pockets with death.</w:t>
      </w:r>
    </w:p>
    <w:p w14:paraId="496B1A35" w14:textId="67DF7AA7" w:rsidR="0034039E" w:rsidRPr="0034039E" w:rsidRDefault="0034039E" w:rsidP="001F63E7">
      <w:pPr>
        <w:pStyle w:val="mainbody"/>
      </w:pPr>
      <w:r w:rsidRPr="0034039E">
        <w:t>“After the other day…” Tavia began</w:t>
      </w:r>
      <w:r w:rsidR="00AD7F98">
        <w:t>.</w:t>
      </w:r>
    </w:p>
    <w:p w14:paraId="2CD948B5" w14:textId="3A886973" w:rsidR="0034039E" w:rsidRPr="0034039E" w:rsidRDefault="0034039E" w:rsidP="001F63E7">
      <w:pPr>
        <w:pStyle w:val="mainbody"/>
      </w:pPr>
      <w:r w:rsidRPr="0034039E">
        <w:t>I shuddered at the thought of</w:t>
      </w:r>
      <w:r w:rsidR="00DE1C94">
        <w:t xml:space="preserve"> </w:t>
      </w:r>
      <w:r w:rsidR="00AD7F98">
        <w:t xml:space="preserve">that </w:t>
      </w:r>
      <w:r w:rsidRPr="0034039E">
        <w:t>day, my lowest point, no, my second lowest.</w:t>
      </w:r>
    </w:p>
    <w:p w14:paraId="26C71F59" w14:textId="7C95D4D5" w:rsidR="0034039E" w:rsidRPr="0034039E" w:rsidRDefault="0034039E" w:rsidP="001F63E7">
      <w:pPr>
        <w:pStyle w:val="mainbody"/>
      </w:pPr>
      <w:r w:rsidRPr="0034039E">
        <w:t xml:space="preserve">“I </w:t>
      </w:r>
      <w:r w:rsidR="00AA475C" w:rsidRPr="0034039E">
        <w:t>must</w:t>
      </w:r>
      <w:r w:rsidRPr="0034039E">
        <w:t xml:space="preserve"> admit </w:t>
      </w:r>
      <w:r w:rsidR="00DE1C94">
        <w:t>m</w:t>
      </w:r>
      <w:r w:rsidRPr="0034039E">
        <w:t xml:space="preserve">y only knowledge about </w:t>
      </w:r>
      <w:r w:rsidR="00DE1C94">
        <w:t>ALS</w:t>
      </w:r>
      <w:r w:rsidRPr="0034039E">
        <w:t xml:space="preserve"> was Stephen Hawking, and he lived a long time with it. But I did some research and learned he </w:t>
      </w:r>
      <w:r w:rsidR="00F037C8">
        <w:t>was</w:t>
      </w:r>
      <w:r w:rsidR="00990064">
        <w:t>n’t</w:t>
      </w:r>
      <w:r w:rsidRPr="0034039E">
        <w:t xml:space="preserve"> the norm.” She said.</w:t>
      </w:r>
    </w:p>
    <w:p w14:paraId="400A59C5" w14:textId="0A2005EF" w:rsidR="0034039E" w:rsidRPr="0034039E" w:rsidRDefault="0034039E" w:rsidP="001F63E7">
      <w:pPr>
        <w:pStyle w:val="mainbody"/>
      </w:pPr>
      <w:r w:rsidRPr="0034039E">
        <w:t xml:space="preserve">Even if it were the norm, I </w:t>
      </w:r>
      <w:r w:rsidR="00AD7F98">
        <w:t xml:space="preserve">thought, I </w:t>
      </w:r>
      <w:r w:rsidR="00D32AD7">
        <w:t>didn’t</w:t>
      </w:r>
      <w:r w:rsidRPr="0034039E">
        <w:t xml:space="preserve"> want to live the life he did. I would rather die than let people see me drooling and shriveled in a wheelchair unable to wipe my own butt.</w:t>
      </w:r>
    </w:p>
    <w:p w14:paraId="6822BC7F" w14:textId="369AFECB" w:rsidR="0034039E" w:rsidRPr="0034039E" w:rsidRDefault="0034039E" w:rsidP="001F63E7">
      <w:pPr>
        <w:pStyle w:val="mainbody"/>
      </w:pPr>
      <w:r w:rsidRPr="0034039E">
        <w:t xml:space="preserve">Tavia </w:t>
      </w:r>
      <w:r w:rsidR="00241FF7">
        <w:t xml:space="preserve">surveyed </w:t>
      </w:r>
      <w:r w:rsidRPr="0034039E">
        <w:t xml:space="preserve">the </w:t>
      </w:r>
      <w:r w:rsidR="004F5FF3">
        <w:t>drying</w:t>
      </w:r>
      <w:r w:rsidRPr="0034039E">
        <w:t xml:space="preserve"> cement driveway. “Thank you for doing this but I </w:t>
      </w:r>
      <w:r w:rsidR="0056427C">
        <w:t>can’t</w:t>
      </w:r>
      <w:r w:rsidRPr="0034039E">
        <w:t xml:space="preserve"> accept such an expensive gift.” She reached into her purse and pulled out her wallet. “I don’t have much money right now, but take this as a deposit and I will pay you the rest when I can</w:t>
      </w:r>
      <w:r w:rsidR="004F5FF3">
        <w:t>”</w:t>
      </w:r>
    </w:p>
    <w:p w14:paraId="17A63D7D" w14:textId="1110AE92" w:rsidR="0034039E" w:rsidRPr="0034039E" w:rsidRDefault="0034039E" w:rsidP="001F63E7">
      <w:pPr>
        <w:pStyle w:val="mainbody"/>
      </w:pPr>
      <w:r w:rsidRPr="0034039E">
        <w:t>I backed away</w:t>
      </w:r>
      <w:r w:rsidR="00B01154">
        <w:t>.</w:t>
      </w:r>
      <w:r w:rsidRPr="0034039E">
        <w:t> “There is no need, I’m the one who decided to do it.”</w:t>
      </w:r>
    </w:p>
    <w:p w14:paraId="681A4B74" w14:textId="6140625B" w:rsidR="0034039E" w:rsidRPr="0034039E" w:rsidRDefault="0034039E" w:rsidP="001F63E7">
      <w:pPr>
        <w:pStyle w:val="mainbody"/>
      </w:pPr>
      <w:r w:rsidRPr="0034039E">
        <w:t>“</w:t>
      </w:r>
      <w:r w:rsidR="00F037C8">
        <w:t xml:space="preserve">You are very generous,  All this got me </w:t>
      </w:r>
      <w:r w:rsidRPr="0034039E">
        <w:t>thinking,” Tavia said. “There ha</w:t>
      </w:r>
      <w:r w:rsidR="00F037C8">
        <w:t>s</w:t>
      </w:r>
      <w:r w:rsidRPr="0034039E">
        <w:t xml:space="preserve"> to be something we or I could do.”</w:t>
      </w:r>
    </w:p>
    <w:p w14:paraId="53CD9341" w14:textId="18343D65" w:rsidR="0034039E" w:rsidRPr="0034039E" w:rsidRDefault="0034039E" w:rsidP="001F63E7">
      <w:pPr>
        <w:pStyle w:val="mainbody"/>
      </w:pPr>
      <w:r w:rsidRPr="0034039E">
        <w:t xml:space="preserve">“I thought the same, I researched everything under the sun. Once you have ALS you </w:t>
      </w:r>
      <w:r w:rsidR="0056427C">
        <w:t>can’t</w:t>
      </w:r>
      <w:r w:rsidRPr="0034039E">
        <w:t xml:space="preserve"> stop it. Since less than 1% get ALS, </w:t>
      </w:r>
      <w:r w:rsidR="0056427C">
        <w:t>it’s</w:t>
      </w:r>
      <w:r w:rsidRPr="0034039E">
        <w:t xml:space="preserve"> not on people’s radar like cancer. </w:t>
      </w:r>
    </w:p>
    <w:p w14:paraId="109716F5" w14:textId="77777777" w:rsidR="0034039E" w:rsidRPr="0034039E" w:rsidRDefault="0034039E" w:rsidP="001F63E7">
      <w:pPr>
        <w:pStyle w:val="mainbody"/>
      </w:pPr>
      <w:r w:rsidRPr="0034039E">
        <w:t>“I know.” Her voice softened. “But you can slow it down.”</w:t>
      </w:r>
    </w:p>
    <w:p w14:paraId="0F586F87" w14:textId="7B13B80B" w:rsidR="0034039E" w:rsidRPr="0034039E" w:rsidRDefault="0034039E" w:rsidP="001F63E7">
      <w:pPr>
        <w:pStyle w:val="mainbody"/>
      </w:pPr>
      <w:r w:rsidRPr="0034039E">
        <w:t xml:space="preserve">“I know you are trying to cheer me up.” I placed my </w:t>
      </w:r>
      <w:r w:rsidR="00726466">
        <w:t>operable</w:t>
      </w:r>
      <w:r w:rsidRPr="0034039E">
        <w:t xml:space="preserve"> hand on her knee. “but if there was something I</w:t>
      </w:r>
      <w:r w:rsidR="00726466">
        <w:t>’d</w:t>
      </w:r>
      <w:r w:rsidRPr="0034039E">
        <w:t xml:space="preserve"> do it</w:t>
      </w:r>
      <w:r w:rsidR="00AA06FE">
        <w:t>”</w:t>
      </w:r>
    </w:p>
    <w:p w14:paraId="4EBB3C33" w14:textId="5B7666AE" w:rsidR="0034039E" w:rsidRDefault="0034039E" w:rsidP="001F63E7">
      <w:pPr>
        <w:pStyle w:val="mainbody"/>
      </w:pPr>
      <w:r w:rsidRPr="0034039E">
        <w:t>“I read about a new stem cell research study. They are accepting applications now</w:t>
      </w:r>
      <w:r w:rsidR="00CD5A40">
        <w:t>.</w:t>
      </w:r>
      <w:r w:rsidRPr="0034039E">
        <w:t xml:space="preserve"> Delilah, you </w:t>
      </w:r>
      <w:r w:rsidR="00AA475C" w:rsidRPr="0034039E">
        <w:t>must</w:t>
      </w:r>
      <w:r w:rsidRPr="0034039E">
        <w:t> give it a try. If this drug study could prolong your life, and give you a renewed quality, you owe it to yourself and everyone who loves you to try it.”</w:t>
      </w:r>
    </w:p>
    <w:p w14:paraId="182F308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BEDD110" w14:textId="0E3765C3" w:rsidR="0034039E" w:rsidRPr="001E0312" w:rsidRDefault="00C9785E" w:rsidP="00C9785E">
      <w:pPr>
        <w:pStyle w:val="Heading1"/>
        <w:rPr>
          <w:rFonts w:ascii="Comic Sans MS" w:hAnsi="Comic Sans MS"/>
          <w:sz w:val="56"/>
          <w:szCs w:val="56"/>
        </w:rPr>
      </w:pPr>
      <w:bookmarkStart w:id="39" w:name="_Toc155530382"/>
      <w:r w:rsidRPr="001E0312">
        <w:rPr>
          <w:rFonts w:ascii="Comic Sans MS" w:hAnsi="Comic Sans MS"/>
          <w:sz w:val="56"/>
          <w:szCs w:val="56"/>
        </w:rPr>
        <w:lastRenderedPageBreak/>
        <w:t>Chapter 38/ The Walk Of Shame</w:t>
      </w:r>
      <w:bookmarkEnd w:id="39"/>
    </w:p>
    <w:p w14:paraId="7D7A2CCD" w14:textId="77777777" w:rsidR="0034039E" w:rsidRPr="0034039E" w:rsidRDefault="0034039E" w:rsidP="00C9785E">
      <w:pPr>
        <w:pStyle w:val="Quote"/>
      </w:pPr>
      <w:r w:rsidRPr="0034039E">
        <w:t>DELILAH - BEFORE</w:t>
      </w:r>
    </w:p>
    <w:p w14:paraId="5315A1F1" w14:textId="6078B1B3" w:rsidR="0034039E" w:rsidRPr="0034039E" w:rsidRDefault="003763CA" w:rsidP="00C9785E">
      <w:pPr>
        <w:pStyle w:val="FirstParagraph0"/>
      </w:pPr>
      <w:r w:rsidRPr="0034039E">
        <w:t>I SHIMMIED OUT OF BED AND TAP</w:t>
      </w:r>
      <w:r w:rsidR="003C0F76">
        <w:t>PED</w:t>
      </w:r>
      <w:r w:rsidRPr="0034039E">
        <w:t xml:space="preserve"> THE LIGHT ON WITH MY MOUTH</w:t>
      </w:r>
      <w:r w:rsidR="0034039E" w:rsidRPr="0034039E">
        <w:t xml:space="preserve">. Frustrated, I needed to get out of the house, Paul and I had another fight. I pulled my sweater over my head and my arm got caught. </w:t>
      </w:r>
      <w:r w:rsidR="00D32AD7">
        <w:t>T</w:t>
      </w:r>
      <w:r w:rsidR="0034039E" w:rsidRPr="0034039E">
        <w:t>rapped in a cashmere cocoon with my arms in the air like someone was pointing a gun at me</w:t>
      </w:r>
      <w:r w:rsidR="00D32AD7">
        <w:t xml:space="preserve"> m</w:t>
      </w:r>
      <w:r w:rsidR="0034039E" w:rsidRPr="0034039E">
        <w:t xml:space="preserve">y heart accelerated. How would I get out of this predicament, held hostage by my sweater? I calmed myself and slowly wiggled my useless appendage through appropriate openings. </w:t>
      </w:r>
      <w:r w:rsidR="003001D7">
        <w:t xml:space="preserve">From </w:t>
      </w:r>
      <w:r w:rsidR="00DA0703">
        <w:t>now on</w:t>
      </w:r>
      <w:r w:rsidR="003001D7">
        <w:t xml:space="preserve"> s</w:t>
      </w:r>
      <w:r w:rsidR="0034039E" w:rsidRPr="0034039E">
        <w:t xml:space="preserve">weaters </w:t>
      </w:r>
      <w:r w:rsidR="003001D7">
        <w:t xml:space="preserve">will be added to the </w:t>
      </w:r>
      <w:r w:rsidR="0034039E" w:rsidRPr="0034039E">
        <w:t>‘</w:t>
      </w:r>
      <w:r w:rsidR="00506A7B">
        <w:t>forbidden</w:t>
      </w:r>
      <w:r w:rsidR="003001D7">
        <w:t xml:space="preserve"> list’</w:t>
      </w:r>
      <w:r w:rsidR="0034039E" w:rsidRPr="0034039E">
        <w:t xml:space="preserve"> as ALS </w:t>
      </w:r>
      <w:r w:rsidR="008C2153">
        <w:t>negate</w:t>
      </w:r>
      <w:r w:rsidR="003001D7">
        <w:t>s</w:t>
      </w:r>
      <w:r w:rsidR="0034039E" w:rsidRPr="0034039E">
        <w:t xml:space="preserve"> </w:t>
      </w:r>
      <w:r w:rsidR="008C2153">
        <w:t>items in</w:t>
      </w:r>
      <w:r w:rsidR="0034039E" w:rsidRPr="0034039E">
        <w:t xml:space="preserve"> my wardrobe one by one. I grabbed my cane to pull me up and shoved on my slip-on shoes. I slowly made my way past Paul’s bedroom</w:t>
      </w:r>
      <w:r w:rsidR="00CD5458">
        <w:t>.</w:t>
      </w:r>
      <w:r w:rsidR="0034039E" w:rsidRPr="0034039E">
        <w:t xml:space="preserve"> I didn’t see him, </w:t>
      </w:r>
      <w:r w:rsidR="00CD5458">
        <w:t xml:space="preserve">probably </w:t>
      </w:r>
      <w:r w:rsidR="0034039E" w:rsidRPr="0034039E">
        <w:t>with</w:t>
      </w:r>
      <w:r w:rsidR="00E74CFB">
        <w:t xml:space="preserve"> that </w:t>
      </w:r>
      <w:r w:rsidR="0034039E" w:rsidRPr="0034039E">
        <w:t>bimbo. The dog's toys littered the hallway and when I rounded the corner, dirty dishes cloaked the kitchen table.</w:t>
      </w:r>
      <w:r w:rsidR="003001D7">
        <w:t xml:space="preserve"> Ignoring the mess I decided to go for a walk.</w:t>
      </w:r>
    </w:p>
    <w:p w14:paraId="7FF282EC" w14:textId="2C567ABA" w:rsidR="0034039E" w:rsidRPr="0034039E" w:rsidRDefault="00DA0703" w:rsidP="001F63E7">
      <w:pPr>
        <w:pStyle w:val="mainbody"/>
      </w:pPr>
      <w:r>
        <w:t>"I shuffled to the edge of the porch, gripping the railing with my good hand like it was a lifeline. With a slow, cautious bend of my knees, I lowered myself onto the step, one hand clutching the railing, the other fumbling with my cane for support. Each movement felt like I was scaling Mount Everest.</w:t>
      </w:r>
      <w:r w:rsidR="0034039E" w:rsidRPr="0034039E">
        <w:t xml:space="preserve"> Paul said he would put in a ramp for me but still hadn’t</w:t>
      </w:r>
      <w:r w:rsidR="003001D7">
        <w:t>.</w:t>
      </w:r>
      <w:r w:rsidR="0034039E" w:rsidRPr="0034039E">
        <w:t xml:space="preserve"> Part of me </w:t>
      </w:r>
      <w:r w:rsidR="00CD5458">
        <w:t>resented</w:t>
      </w:r>
      <w:r w:rsidR="0034039E" w:rsidRPr="0034039E">
        <w:t xml:space="preserve"> him not making me a priority but another part </w:t>
      </w:r>
      <w:r w:rsidR="00CD5458">
        <w:t>was relieved.</w:t>
      </w:r>
      <w:r w:rsidR="0034039E" w:rsidRPr="0034039E">
        <w:t xml:space="preserve"> If he had</w:t>
      </w:r>
      <w:r w:rsidR="00651637">
        <w:t>,</w:t>
      </w:r>
      <w:r w:rsidR="0034039E" w:rsidRPr="0034039E">
        <w:t xml:space="preserve"> everyone would know an invalid lived there. I pulled myself up using my cane and transferred to the walker</w:t>
      </w:r>
      <w:r w:rsidR="00E74CFB">
        <w:t xml:space="preserve"> </w:t>
      </w:r>
      <w:r w:rsidR="0034039E" w:rsidRPr="0034039E">
        <w:t>Tavia bought me to encourage me to take walks. I made my way to the end of the driveway.</w:t>
      </w:r>
    </w:p>
    <w:p w14:paraId="159598EA" w14:textId="35F86A4B" w:rsidR="0034039E" w:rsidRPr="0034039E" w:rsidRDefault="0034039E" w:rsidP="001F63E7">
      <w:pPr>
        <w:pStyle w:val="mainbody"/>
      </w:pPr>
      <w:r w:rsidRPr="0034039E">
        <w:t xml:space="preserve">The sun </w:t>
      </w:r>
      <w:r w:rsidR="00CD5458">
        <w:t>shone</w:t>
      </w:r>
      <w:r w:rsidRPr="0034039E">
        <w:t xml:space="preserve"> </w:t>
      </w:r>
      <w:r w:rsidR="00BB7E38">
        <w:t>on a</w:t>
      </w:r>
      <w:r w:rsidRPr="0034039E">
        <w:t xml:space="preserve"> cool crisp morning. I turned right passing Rita’s house and </w:t>
      </w:r>
      <w:r w:rsidR="00F44AF4">
        <w:t>headed</w:t>
      </w:r>
      <w:r w:rsidRPr="0034039E">
        <w:t xml:space="preserve"> to the park at the end of our street towards the sounds of children's laughter. Signs of the season were everywhere with the scent of spring rain on the buds of the oak trees, foreshadowing the upcoming burst of life. Hyacinths and daffodils poked their heads from the thawing winter soil and an array of pastel tulips competed for attention. It reminded me of the </w:t>
      </w:r>
      <w:r w:rsidRPr="0034039E">
        <w:rPr>
          <w:i/>
          <w:iCs/>
        </w:rPr>
        <w:t>Keukenhof</w:t>
      </w:r>
      <w:r w:rsidRPr="0034039E">
        <w:t> </w:t>
      </w:r>
      <w:r w:rsidR="008C2961">
        <w:t xml:space="preserve"> </w:t>
      </w:r>
      <w:r w:rsidRPr="0034039E">
        <w:t xml:space="preserve">Tulip Festival near Amsterdam I </w:t>
      </w:r>
      <w:r w:rsidR="008C2961">
        <w:t xml:space="preserve">visited </w:t>
      </w:r>
      <w:r w:rsidRPr="0034039E">
        <w:t xml:space="preserve">before my ALS days. </w:t>
      </w:r>
      <w:r w:rsidR="00F90695">
        <w:t xml:space="preserve">Eighty </w:t>
      </w:r>
      <w:r w:rsidRPr="0034039E">
        <w:t xml:space="preserve">acres of tulips and 7 million flowers in over 800 species of tulips. Okay, today there weren’t as many, but the burst of colors </w:t>
      </w:r>
      <w:r w:rsidR="005141AB">
        <w:t xml:space="preserve">instilled </w:t>
      </w:r>
      <w:r w:rsidR="00873715">
        <w:t>awe.</w:t>
      </w:r>
      <w:r w:rsidRPr="0034039E">
        <w:t xml:space="preserve"> I pulled my sweater tighter as a cool breeze swept past me. I pushed my walker ahead one step, followed by one foot then the other till all were back at the original </w:t>
      </w:r>
      <w:r w:rsidRPr="0034039E">
        <w:lastRenderedPageBreak/>
        <w:t>meeting point. Walker, step, step, repeat</w:t>
      </w:r>
      <w:r w:rsidR="003001D7">
        <w:t>. I</w:t>
      </w:r>
      <w:r w:rsidR="00F52FF4">
        <w:t xml:space="preserve"> moved in stilted steps like playing ‘</w:t>
      </w:r>
      <w:r w:rsidR="00DA0703">
        <w:t>M</w:t>
      </w:r>
      <w:r w:rsidR="00F52FF4">
        <w:t xml:space="preserve">other </w:t>
      </w:r>
      <w:r w:rsidR="00DA0703">
        <w:t>M</w:t>
      </w:r>
      <w:r w:rsidR="00F52FF4">
        <w:t>ay I’</w:t>
      </w:r>
      <w:r w:rsidR="003001D7">
        <w:t xml:space="preserve"> with ALS as my mother (fucker)</w:t>
      </w:r>
      <w:r w:rsidRPr="0034039E">
        <w:t xml:space="preserve">. You would never </w:t>
      </w:r>
      <w:r w:rsidR="00241FF7">
        <w:t>guess</w:t>
      </w:r>
      <w:r w:rsidR="00F90695">
        <w:t xml:space="preserve"> </w:t>
      </w:r>
      <w:r w:rsidRPr="0034039E">
        <w:t xml:space="preserve">this body once won athlete of the year in high school. I </w:t>
      </w:r>
      <w:r w:rsidR="00241FF7">
        <w:t>glanced backward</w:t>
      </w:r>
      <w:r w:rsidRPr="0034039E">
        <w:t>, amazed</w:t>
      </w:r>
      <w:r w:rsidR="00F90695">
        <w:t xml:space="preserve"> </w:t>
      </w:r>
      <w:r w:rsidR="003001D7">
        <w:t xml:space="preserve">I was </w:t>
      </w:r>
      <w:r w:rsidRPr="0034039E">
        <w:t>already a dozen houses away from my own.</w:t>
      </w:r>
    </w:p>
    <w:p w14:paraId="1BF2E3B1" w14:textId="77777777" w:rsidR="0099253C" w:rsidRDefault="0034039E" w:rsidP="001F63E7">
      <w:pPr>
        <w:pStyle w:val="mainbody"/>
      </w:pPr>
      <w:r w:rsidRPr="0034039E">
        <w:t>A woman pushing a stroller </w:t>
      </w:r>
      <w:r w:rsidR="00A5427A">
        <w:t>strode</w:t>
      </w:r>
      <w:r w:rsidRPr="0034039E">
        <w:t xml:space="preserve"> by. I watched with envy as she easily put one foot in front of the other as she made her way to the park. Even her </w:t>
      </w:r>
      <w:r w:rsidR="00912ED9">
        <w:t>young</w:t>
      </w:r>
      <w:r w:rsidRPr="0034039E">
        <w:t xml:space="preserve"> child jumped out of the stroller with ease and </w:t>
      </w:r>
      <w:r w:rsidR="0016784F">
        <w:t>darted</w:t>
      </w:r>
      <w:r w:rsidRPr="0034039E">
        <w:t xml:space="preserve"> to meet a gaggle of playmates at the swing set. I wanted to tell them to treasure every moment because you never know what life will throw at you. </w:t>
      </w:r>
      <w:r w:rsidR="0099253C">
        <w:t>I aimed for the park bench like it was a finish line. My legs wobbled, every muscle straining to hold me upright. The second I reached it, I let gravity do its thing and collapsed onto the seat, my knees buckling like I’d just completed a marathon. The walker clattered to the ground beside me as I gasped for air, feeling every inch of the journey in my bones.</w:t>
      </w:r>
    </w:p>
    <w:p w14:paraId="2718022E" w14:textId="08CF8375" w:rsidR="0034039E" w:rsidRPr="0034039E" w:rsidRDefault="00D739B5" w:rsidP="001F63E7">
      <w:pPr>
        <w:pStyle w:val="mainbody"/>
      </w:pPr>
      <w:r>
        <w:t xml:space="preserve"> </w:t>
      </w:r>
      <w:r w:rsidR="0034039E" w:rsidRPr="0034039E">
        <w:t xml:space="preserve">Giggles, laughter, crying, and whining swirled in the air as snippets of fashion tips, celebrity gossip, and husband bashing bantered between young mothers sitting under the oak tree or pine tree? I wasn’t sure since my vision involuntarily narrowed like the camera view in </w:t>
      </w:r>
      <w:r w:rsidR="00A5427A">
        <w:t xml:space="preserve">an </w:t>
      </w:r>
      <w:r w:rsidR="0034039E" w:rsidRPr="0034039E">
        <w:t>old film. The world continued its robust existence as I struggled with everyday tasks. A mother and her child </w:t>
      </w:r>
      <w:r w:rsidR="006E2536">
        <w:t>relaxed</w:t>
      </w:r>
      <w:r w:rsidR="0034039E" w:rsidRPr="0034039E">
        <w:t xml:space="preserve"> on a picnic blanket eating crackers and cheese. I </w:t>
      </w:r>
      <w:r w:rsidR="008418E9">
        <w:t>did th</w:t>
      </w:r>
      <w:r w:rsidR="00F60212">
        <w:t xml:space="preserve">e same </w:t>
      </w:r>
      <w:r w:rsidR="0034039E" w:rsidRPr="0034039E">
        <w:t xml:space="preserve">in the Beaujolais region of France. Food had always been my passion, I learned to make egg-coffee in Vietnam, hangi in New Zealand, and ceviche in Peru. It saddened me I would never do </w:t>
      </w:r>
      <w:r w:rsidR="008418E9">
        <w:t xml:space="preserve">that </w:t>
      </w:r>
      <w:r w:rsidR="0034039E" w:rsidRPr="0034039E">
        <w:t xml:space="preserve">again. Now, food held no enjoyment for me. I </w:t>
      </w:r>
      <w:r w:rsidR="00ED040A">
        <w:t>adore</w:t>
      </w:r>
      <w:r w:rsidR="008C2961">
        <w:t>d</w:t>
      </w:r>
      <w:r w:rsidR="0034039E" w:rsidRPr="0034039E">
        <w:t xml:space="preserve"> restaurants but when I had to ask the waitress to cut up my steak for me and provide a straw for my martini I realized my restaurant days were over. Forks and knives were beyond my dexterity and I had to slurp to digest the contents from a spoon. I negotiated every food option by the effort it would require to eat it. </w:t>
      </w:r>
      <w:r w:rsidR="00DA0703">
        <w:t>I’ve traveled the world and a Triscuit nearly took me out</w:t>
      </w:r>
      <w:r w:rsidR="0034039E" w:rsidRPr="0034039E">
        <w:t xml:space="preserve"> when it lodged in my windpipe. I now </w:t>
      </w:r>
      <w:r w:rsidR="00DA0703">
        <w:t>debated</w:t>
      </w:r>
      <w:r w:rsidR="0034039E" w:rsidRPr="0034039E">
        <w:t xml:space="preserve"> donut</w:t>
      </w:r>
      <w:r w:rsidR="00DA0703">
        <w:t>s</w:t>
      </w:r>
      <w:r w:rsidR="0034039E" w:rsidRPr="0034039E">
        <w:t xml:space="preserve"> if my lip muscles could accommodate the stretch. I ate things</w:t>
      </w:r>
      <w:r w:rsidR="008418E9">
        <w:t xml:space="preserve"> </w:t>
      </w:r>
      <w:r w:rsidR="0034039E" w:rsidRPr="0034039E">
        <w:t>at eye level in the pantry because I could</w:t>
      </w:r>
      <w:r w:rsidR="00990064">
        <w:t>n’t</w:t>
      </w:r>
      <w:r w:rsidR="0034039E" w:rsidRPr="0034039E">
        <w:t xml:space="preserve"> raise my hand above my shoulder</w:t>
      </w:r>
      <w:r w:rsidR="00A5427A">
        <w:t xml:space="preserve"> to grab things</w:t>
      </w:r>
      <w:r w:rsidR="0034039E" w:rsidRPr="0034039E">
        <w:t>. Pathetic to think I once climbed the 1776 stairs at the CN tower in Toronto, ran with the bulls in Pamplona, Spain, and ice swam in the Moscow winter challenge, but now I’m demoralized by buttons and zippers.</w:t>
      </w:r>
    </w:p>
    <w:p w14:paraId="5F1868E3" w14:textId="6A0A22AC" w:rsidR="0034039E" w:rsidRPr="0034039E" w:rsidRDefault="0034039E" w:rsidP="001F63E7">
      <w:pPr>
        <w:pStyle w:val="mainbody"/>
      </w:pPr>
      <w:r w:rsidRPr="0034039E">
        <w:t xml:space="preserve">Paul was no help. At first, he was </w:t>
      </w:r>
      <w:r w:rsidR="0056427C">
        <w:t>attentive</w:t>
      </w:r>
      <w:r w:rsidRPr="0034039E">
        <w:t>, listened while I read stories from my journal, played guitar for me and we even went to the Carnegie Museum of Natural History. He knew all about the dinosaurs. Then something changed he became distant and uncaring. Maybe he couldn’t handle another ALS decline.</w:t>
      </w:r>
    </w:p>
    <w:p w14:paraId="467CC5EC" w14:textId="096B0D9F" w:rsidR="0034039E" w:rsidRPr="0034039E" w:rsidRDefault="0034039E" w:rsidP="001F63E7">
      <w:pPr>
        <w:pStyle w:val="mainbody"/>
      </w:pPr>
      <w:r w:rsidRPr="0034039E">
        <w:t xml:space="preserve">I envied the carefree laughter of the kids in the park as they </w:t>
      </w:r>
      <w:r w:rsidR="00A5427A">
        <w:t>played</w:t>
      </w:r>
      <w:r w:rsidR="00BA29AF">
        <w:t xml:space="preserve"> </w:t>
      </w:r>
      <w:r w:rsidRPr="0034039E">
        <w:t xml:space="preserve">Tag. My lungs felt like they were filled with wet sand and when I exhaled I sounded like a cat with a hairball. Thank God Paul </w:t>
      </w:r>
      <w:r w:rsidR="00462743">
        <w:t>wasn’t</w:t>
      </w:r>
      <w:r w:rsidRPr="0034039E">
        <w:t xml:space="preserve"> around when I did my business on the toilet the other day. I fell off and slammed my face into floor tiles when I bent to wipe my butt, it took me </w:t>
      </w:r>
      <w:r w:rsidR="00BB7E38">
        <w:t>10</w:t>
      </w:r>
      <w:r w:rsidRPr="0034039E">
        <w:t xml:space="preserve"> minutes to get back up again.</w:t>
      </w:r>
      <w:r w:rsidR="00BB7E38">
        <w:t xml:space="preserve"> </w:t>
      </w:r>
      <w:r w:rsidR="00481018">
        <w:t xml:space="preserve">Reflecting on </w:t>
      </w:r>
      <w:r w:rsidRPr="0034039E">
        <w:t>Jackie, I should be grateful</w:t>
      </w:r>
      <w:r w:rsidR="002422E8">
        <w:t xml:space="preserve"> </w:t>
      </w:r>
      <w:r w:rsidRPr="0034039E">
        <w:t xml:space="preserve"> I </w:t>
      </w:r>
      <w:r w:rsidR="00CD5458">
        <w:t>could</w:t>
      </w:r>
      <w:r w:rsidRPr="0034039E">
        <w:t xml:space="preserve"> </w:t>
      </w:r>
      <w:r w:rsidR="00481018">
        <w:t xml:space="preserve">still </w:t>
      </w:r>
      <w:r w:rsidRPr="0034039E">
        <w:t>wip</w:t>
      </w:r>
      <w:r w:rsidR="00CD5458">
        <w:t>e</w:t>
      </w:r>
      <w:r w:rsidRPr="0034039E">
        <w:t xml:space="preserve"> my own ass</w:t>
      </w:r>
      <w:r w:rsidR="00481018">
        <w:t>.</w:t>
      </w:r>
    </w:p>
    <w:p w14:paraId="3BC1D96F" w14:textId="4E26B962" w:rsidR="0034039E" w:rsidRPr="0034039E" w:rsidRDefault="0034039E" w:rsidP="001F63E7">
      <w:pPr>
        <w:pStyle w:val="mainbody"/>
      </w:pPr>
      <w:r w:rsidRPr="0034039E">
        <w:t xml:space="preserve">Now when I </w:t>
      </w:r>
      <w:r w:rsidR="00E74CFB">
        <w:t>visit</w:t>
      </w:r>
      <w:r w:rsidRPr="0034039E">
        <w:t xml:space="preserve"> the doctor, it’s not a check-up, it’s an update on the scorecard of my decline. A countdown of my shelf life. ALS does</w:t>
      </w:r>
      <w:r w:rsidR="00990064">
        <w:t>n’t</w:t>
      </w:r>
      <w:r w:rsidRPr="0034039E">
        <w:t xml:space="preserve"> care </w:t>
      </w:r>
      <w:r w:rsidR="00CD5458">
        <w:t>about</w:t>
      </w:r>
      <w:r w:rsidRPr="0034039E">
        <w:t xml:space="preserve"> academic degrees</w:t>
      </w:r>
      <w:r w:rsidR="00CD5458">
        <w:t xml:space="preserve">, the money </w:t>
      </w:r>
      <w:r w:rsidRPr="0034039E">
        <w:t>in my bank, my gender, race, or religion. It’s politically correct and does</w:t>
      </w:r>
      <w:r w:rsidR="00990064">
        <w:t>n’t</w:t>
      </w:r>
      <w:r w:rsidRPr="0034039E">
        <w:t xml:space="preserve"> discriminate against anyone. I don’t know how I got it. Was it punishment for choosing adoption? Smoking too much weed in the Netherlands? Was it because I was near Chornobyl when it blasted in the ’80s? Ate Spam or </w:t>
      </w:r>
      <w:r w:rsidR="00BB7E38">
        <w:t>dr</w:t>
      </w:r>
      <w:r w:rsidR="000139F0">
        <w:t>a</w:t>
      </w:r>
      <w:r w:rsidR="00BB7E38">
        <w:t xml:space="preserve">nk </w:t>
      </w:r>
      <w:r w:rsidRPr="0034039E">
        <w:t>Tang in college? Had too much sex? Why? Why me? I will never know, ALS is an equal-opportunity killer.</w:t>
      </w:r>
    </w:p>
    <w:p w14:paraId="6CDAC090" w14:textId="77777777" w:rsidR="0099253C" w:rsidRDefault="0034039E" w:rsidP="001F63E7">
      <w:pPr>
        <w:pStyle w:val="mainbody"/>
      </w:pPr>
      <w:r w:rsidRPr="0034039E">
        <w:lastRenderedPageBreak/>
        <w:t xml:space="preserve">Even now </w:t>
      </w:r>
      <w:r w:rsidR="00F44AF4">
        <w:t xml:space="preserve">I </w:t>
      </w:r>
      <w:r w:rsidRPr="0034039E">
        <w:t>the decline</w:t>
      </w:r>
      <w:r w:rsidR="00F44AF4">
        <w:t>d further.</w:t>
      </w:r>
      <w:r w:rsidRPr="0034039E">
        <w:t xml:space="preserve"> My swallow muscles weren’t working to </w:t>
      </w:r>
      <w:r w:rsidR="00651637" w:rsidRPr="0034039E">
        <w:t>capacity,</w:t>
      </w:r>
      <w:r w:rsidRPr="0034039E">
        <w:t xml:space="preserve"> so the doctor put me on a diet of creams, butter, and cheeses, a cardiologist's nightmare. </w:t>
      </w:r>
      <w:r w:rsidR="00BB7E38">
        <w:t>I</w:t>
      </w:r>
      <w:r w:rsidRPr="0034039E">
        <w:t xml:space="preserve"> needed foods</w:t>
      </w:r>
      <w:r w:rsidR="00E74CFB">
        <w:t xml:space="preserve"> </w:t>
      </w:r>
      <w:r w:rsidR="002422E8">
        <w:t xml:space="preserve">to </w:t>
      </w:r>
      <w:r w:rsidRPr="0034039E">
        <w:t>make my mucus thicker and not slide down fast. Even though</w:t>
      </w:r>
      <w:r w:rsidR="00E74CFB">
        <w:t xml:space="preserve"> </w:t>
      </w:r>
      <w:r w:rsidR="002422E8">
        <w:t xml:space="preserve">my </w:t>
      </w:r>
      <w:r w:rsidRPr="0034039E">
        <w:t xml:space="preserve">diet was a French chef’s dream, it made me constipated, stockpiling fecal ammunition for an impending rapid fire. Then, my doctor prescribed Glycopyrronium to decrease my saliva and curb my drooling, but it made me amass more shit, clogging my poop shoot. </w:t>
      </w:r>
      <w:r w:rsidR="002422E8">
        <w:t>P</w:t>
      </w:r>
      <w:r w:rsidRPr="0034039E">
        <w:t>ainful</w:t>
      </w:r>
      <w:r w:rsidR="00BA29AF">
        <w:t>ly</w:t>
      </w:r>
      <w:r w:rsidRPr="0034039E">
        <w:t xml:space="preserve"> packing</w:t>
      </w:r>
      <w:r w:rsidR="00BA29AF">
        <w:t xml:space="preserve"> a</w:t>
      </w:r>
      <w:r w:rsidR="00E74CFB">
        <w:t xml:space="preserve"> </w:t>
      </w:r>
      <w:r w:rsidRPr="0034039E">
        <w:t xml:space="preserve">load unaware of its impending discharge. </w:t>
      </w:r>
      <w:r w:rsidR="0056427C">
        <w:t>An</w:t>
      </w:r>
      <w:r w:rsidRPr="0034039E">
        <w:t xml:space="preserve"> urgent pressure </w:t>
      </w:r>
      <w:r w:rsidR="0056427C">
        <w:t>compressed in</w:t>
      </w:r>
      <w:r w:rsidRPr="0034039E">
        <w:t xml:space="preserve"> my stomach. Holy shit, literally. I better get off this bench and </w:t>
      </w:r>
      <w:r w:rsidR="00BA29AF">
        <w:t>head</w:t>
      </w:r>
      <w:r w:rsidRPr="0034039E">
        <w:t xml:space="preserve"> back home, a.s.a.p. Contemplating my bowel inventory, I was overstocked. I stood and grabbed my walker</w:t>
      </w:r>
      <w:r w:rsidR="00D739B5">
        <w:t>, my fingers digging into the plastic handles.</w:t>
      </w:r>
      <w:r w:rsidRPr="0034039E">
        <w:t>. I </w:t>
      </w:r>
      <w:r w:rsidR="00220AA6">
        <w:t>progressed</w:t>
      </w:r>
      <w:r w:rsidRPr="0034039E">
        <w:t xml:space="preserve"> like I </w:t>
      </w:r>
      <w:r w:rsidR="00CD5458">
        <w:t xml:space="preserve">held </w:t>
      </w:r>
      <w:r w:rsidRPr="0034039E">
        <w:t xml:space="preserve">a balloon between my knees </w:t>
      </w:r>
      <w:r w:rsidR="007B2A89">
        <w:t xml:space="preserve">in a panic </w:t>
      </w:r>
      <w:r w:rsidRPr="0034039E">
        <w:t xml:space="preserve">I would explode. I shuffled-walked at my top speed which wasn’t fast, </w:t>
      </w:r>
      <w:r w:rsidR="007B2A89" w:rsidRPr="0034039E">
        <w:t>dreading</w:t>
      </w:r>
      <w:r w:rsidRPr="0034039E">
        <w:t xml:space="preserve"> an unauthorized discharge as my insides gurgled. I estimated the number of steps it would take to return home desperate for my toilet before my anal artillery shot a round</w:t>
      </w:r>
      <w:r w:rsidR="00BF422C">
        <w:t>-</w:t>
      </w:r>
      <w:r w:rsidRPr="0034039E">
        <w:t xml:space="preserve">off. Five more houses to go. </w:t>
      </w:r>
      <w:r w:rsidR="00BA29AF">
        <w:t xml:space="preserve">Walker. Step. Step. </w:t>
      </w:r>
      <w:r w:rsidRPr="0034039E">
        <w:t>Four</w:t>
      </w:r>
      <w:r w:rsidR="00BA29AF">
        <w:t xml:space="preserve"> houses</w:t>
      </w:r>
      <w:r w:rsidRPr="0034039E">
        <w:t>. The lady with the stroller </w:t>
      </w:r>
      <w:r w:rsidR="00220AA6">
        <w:t>hurried</w:t>
      </w:r>
      <w:r w:rsidRPr="0034039E">
        <w:t xml:space="preserve"> past me. I wanted to ask for her help but she sped past giving me the evil eye as she </w:t>
      </w:r>
      <w:r w:rsidR="001B1740">
        <w:t>noticed</w:t>
      </w:r>
      <w:r w:rsidRPr="0034039E">
        <w:t xml:space="preserve"> the wet spot in the crotch of my pants, concluding I must be drunk and peed myself. </w:t>
      </w:r>
      <w:r w:rsidR="00BA29AF">
        <w:t xml:space="preserve">Walker. Step. Step. </w:t>
      </w:r>
      <w:r w:rsidRPr="0034039E">
        <w:t xml:space="preserve">Three houses. I wasn’t going to make it. </w:t>
      </w:r>
    </w:p>
    <w:p w14:paraId="16BF43FB" w14:textId="3AF7429A" w:rsidR="0034039E" w:rsidRPr="0034039E" w:rsidRDefault="0099253C" w:rsidP="001F63E7">
      <w:pPr>
        <w:pStyle w:val="mainbody"/>
      </w:pPr>
      <w:r>
        <w:t>My legs felt like they were filled with lead, each step harder than the last. My breathing grew ragged as my muscles burned, protesting the effort. My body wasn’t just tired, it was revolting. I was in a race against time, and I was losing, badly. My house loomed in the distance, but it might as well have been a hundred miles away.</w:t>
      </w:r>
      <w:r w:rsidR="0034039E" w:rsidRPr="0034039E">
        <w:t xml:space="preserve"> I fired a salty curse word with every step. </w:t>
      </w:r>
      <w:r w:rsidR="00BA29AF">
        <w:t xml:space="preserve">Walker. Step. Step. </w:t>
      </w:r>
      <w:r w:rsidR="0034039E" w:rsidRPr="0034039E">
        <w:t xml:space="preserve">Two houses. </w:t>
      </w:r>
      <w:r w:rsidR="00BF422C">
        <w:t>No way I’d</w:t>
      </w:r>
      <w:r w:rsidR="0034039E" w:rsidRPr="0034039E">
        <w:t xml:space="preserve"> make it. </w:t>
      </w:r>
      <w:r w:rsidR="00CD5458">
        <w:t xml:space="preserve">Desperate, </w:t>
      </w:r>
      <w:r w:rsidR="0034039E" w:rsidRPr="0034039E">
        <w:t xml:space="preserve">I </w:t>
      </w:r>
      <w:r w:rsidR="002422E8">
        <w:t xml:space="preserve">contemplated </w:t>
      </w:r>
      <w:r w:rsidR="0034039E" w:rsidRPr="0034039E">
        <w:t xml:space="preserve">the hedge in front of Rita’s house. </w:t>
      </w:r>
      <w:r w:rsidR="00BA29AF">
        <w:t xml:space="preserve">My eyes ping-ponged between the </w:t>
      </w:r>
      <w:r w:rsidR="0034039E" w:rsidRPr="0034039E">
        <w:t xml:space="preserve">two choices. The hedge won out. Rita </w:t>
      </w:r>
      <w:r w:rsidR="00BA29AF">
        <w:t>will</w:t>
      </w:r>
      <w:r w:rsidR="0034039E" w:rsidRPr="0034039E">
        <w:t xml:space="preserve"> have to forgive me. </w:t>
      </w:r>
      <w:r w:rsidR="00BA29AF">
        <w:t xml:space="preserve">I </w:t>
      </w:r>
      <w:r w:rsidR="002422E8">
        <w:t>scanned the area hoping I had no spectators</w:t>
      </w:r>
      <w:r w:rsidR="00BA29AF">
        <w:t xml:space="preserve"> then </w:t>
      </w:r>
      <w:r w:rsidR="00BA29AF" w:rsidRPr="0034039E">
        <w:t>wedged myself between two bushes</w:t>
      </w:r>
      <w:r w:rsidR="002422E8">
        <w:t xml:space="preserve">. Normally I’d be horrified at wearing Walmart elastic-waisted pants but today I was thankful. I </w:t>
      </w:r>
      <w:r w:rsidR="0041756D">
        <w:t xml:space="preserve">tried </w:t>
      </w:r>
      <w:r w:rsidR="002422E8">
        <w:t xml:space="preserve">to </w:t>
      </w:r>
      <w:r w:rsidR="0034039E" w:rsidRPr="0034039E">
        <w:t xml:space="preserve">pull </w:t>
      </w:r>
      <w:r w:rsidR="002422E8">
        <w:t xml:space="preserve">down my pants but a stray Boxwood branch jabbed me in the ass and </w:t>
      </w:r>
      <w:r w:rsidR="0034039E" w:rsidRPr="0034039E">
        <w:t>I fell</w:t>
      </w:r>
      <w:r w:rsidR="00A145A7">
        <w:t>.</w:t>
      </w:r>
      <w:r w:rsidR="002422E8">
        <w:t xml:space="preserve"> I</w:t>
      </w:r>
      <w:r w:rsidR="00DF50F1">
        <w:t xml:space="preserve"> </w:t>
      </w:r>
      <w:r w:rsidR="0034039E" w:rsidRPr="0034039E">
        <w:t>heard a psst like</w:t>
      </w:r>
      <w:r w:rsidR="002422E8">
        <w:t xml:space="preserve"> </w:t>
      </w:r>
      <w:r w:rsidR="0034039E" w:rsidRPr="0034039E">
        <w:t>a balloon had deflated. I knew but didn’t care. At least now my stomach was no longer in pain.</w:t>
      </w:r>
    </w:p>
    <w:p w14:paraId="429FA0B1" w14:textId="7A8F7731" w:rsidR="0034039E" w:rsidRDefault="00C34879" w:rsidP="001F63E7">
      <w:pPr>
        <w:pStyle w:val="mainbody"/>
      </w:pPr>
      <w:r>
        <w:t xml:space="preserve">I lay flat on my back, limbs splayed out like a chalk outline at a crime scene, my body too tired and defeated to move. Every muscle ached from the fall, but it was the humiliation that hurt most. My fingers curled weakly into the dirt, and I groaned, staring up at the sky, </w:t>
      </w:r>
      <w:r w:rsidR="002422E8">
        <w:t>Ever since my ALS diagnosis, m</w:t>
      </w:r>
      <w:r w:rsidR="0034039E" w:rsidRPr="0034039E">
        <w:t>y mind has been in a constant prison, but today the lid of th</w:t>
      </w:r>
      <w:r w:rsidR="0099253C">
        <w:t>at</w:t>
      </w:r>
      <w:r w:rsidR="0034039E" w:rsidRPr="0034039E">
        <w:t xml:space="preserve"> coffin creak</w:t>
      </w:r>
      <w:r w:rsidR="0056427C">
        <w:t>ed</w:t>
      </w:r>
      <w:r w:rsidR="0034039E" w:rsidRPr="0034039E">
        <w:t xml:space="preserve"> </w:t>
      </w:r>
      <w:r>
        <w:t>louder</w:t>
      </w:r>
      <w:r w:rsidR="00A27229">
        <w:t xml:space="preserve">. </w:t>
      </w:r>
      <w:r w:rsidR="0034039E" w:rsidRPr="0034039E">
        <w:t xml:space="preserve">I cried as a stream of shit </w:t>
      </w:r>
      <w:r w:rsidR="0041756D">
        <w:t>leaked</w:t>
      </w:r>
      <w:r w:rsidR="0034039E" w:rsidRPr="0034039E">
        <w:t xml:space="preserve"> </w:t>
      </w:r>
      <w:r w:rsidR="0041756D">
        <w:t xml:space="preserve">onto </w:t>
      </w:r>
      <w:r w:rsidR="0034039E" w:rsidRPr="0034039E">
        <w:t>my legs.</w:t>
      </w:r>
    </w:p>
    <w:p w14:paraId="091A5991"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8797DBB" w14:textId="41D398C8" w:rsidR="0034039E" w:rsidRPr="00974ECD" w:rsidRDefault="00C9785E" w:rsidP="00C9785E">
      <w:pPr>
        <w:pStyle w:val="Heading1"/>
        <w:rPr>
          <w:rFonts w:ascii="Comic Sans MS" w:hAnsi="Comic Sans MS"/>
        </w:rPr>
      </w:pPr>
      <w:bookmarkStart w:id="40" w:name="_Toc155530383"/>
      <w:r w:rsidRPr="00974ECD">
        <w:rPr>
          <w:rFonts w:ascii="Comic Sans MS" w:hAnsi="Comic Sans MS"/>
        </w:rPr>
        <w:lastRenderedPageBreak/>
        <w:t>Chapter 39/ Lover Reveal Thyself</w:t>
      </w:r>
      <w:bookmarkEnd w:id="40"/>
    </w:p>
    <w:p w14:paraId="47D9670B" w14:textId="6742BA68" w:rsidR="0034039E" w:rsidRPr="0034039E" w:rsidRDefault="0034039E" w:rsidP="00C9785E">
      <w:pPr>
        <w:pStyle w:val="Quote"/>
      </w:pPr>
      <w:r w:rsidRPr="0034039E">
        <w:t>OFFICER HENRY - PRESENT</w:t>
      </w:r>
      <w:r w:rsidR="00974ECD">
        <w:t>-</w:t>
      </w:r>
      <w:r w:rsidRPr="0034039E">
        <w:t>DAY PITTSBURGH</w:t>
      </w:r>
    </w:p>
    <w:p w14:paraId="7A52FCD1" w14:textId="73B859F8" w:rsidR="0034039E" w:rsidRPr="0034039E" w:rsidRDefault="003763CA" w:rsidP="001F63E7">
      <w:pPr>
        <w:pStyle w:val="mainbody"/>
      </w:pPr>
      <w:r w:rsidRPr="0034039E">
        <w:t xml:space="preserve">I PARKED MY CAR, GRABBED MY NOTEBOOK, AND </w:t>
      </w:r>
      <w:r w:rsidR="00220AA6">
        <w:t>MARCHED</w:t>
      </w:r>
      <w:r w:rsidRPr="0034039E">
        <w:t xml:space="preserve"> UP THE TWIN driveways but </w:t>
      </w:r>
      <w:r w:rsidR="003E3FFA">
        <w:t xml:space="preserve">this time </w:t>
      </w:r>
      <w:r w:rsidR="0034039E" w:rsidRPr="0034039E">
        <w:t>veered to the right of Delilah’s house to</w:t>
      </w:r>
      <w:r w:rsidR="00FA6187">
        <w:t xml:space="preserve"> </w:t>
      </w:r>
      <w:r w:rsidR="0034039E" w:rsidRPr="0034039E">
        <w:t>her neighbor, Tavia Thomas. I hoped this time she was home.</w:t>
      </w:r>
    </w:p>
    <w:p w14:paraId="1913DCFF" w14:textId="5D6A6EDC" w:rsidR="003E3FFA" w:rsidRDefault="0034039E" w:rsidP="001F63E7">
      <w:pPr>
        <w:pStyle w:val="mainbody"/>
      </w:pPr>
      <w:r w:rsidRPr="0034039E">
        <w:t>Her mailbox was</w:t>
      </w:r>
      <w:r w:rsidR="00196535">
        <w:t>n’t</w:t>
      </w:r>
      <w:r w:rsidRPr="0034039E">
        <w:t xml:space="preserve"> over-stuffed with magazines</w:t>
      </w:r>
      <w:r w:rsidR="0038600B">
        <w:t xml:space="preserve"> this time,</w:t>
      </w:r>
      <w:r w:rsidRPr="0034039E">
        <w:t xml:space="preserve">a </w:t>
      </w:r>
      <w:r w:rsidR="00726466">
        <w:t>positive</w:t>
      </w:r>
      <w:r w:rsidRPr="0034039E">
        <w:t xml:space="preserve"> sign</w:t>
      </w:r>
      <w:r w:rsidR="001E20D4">
        <w:t xml:space="preserve"> </w:t>
      </w:r>
      <w:r w:rsidRPr="0034039E">
        <w:t xml:space="preserve">she may be home. I tapped the knocker on the </w:t>
      </w:r>
      <w:r w:rsidR="00FA6187">
        <w:t>enormous</w:t>
      </w:r>
      <w:r w:rsidRPr="0034039E">
        <w:t xml:space="preserve"> oak door. I heard a shout ‘coming’ as footsteps approached. </w:t>
      </w:r>
    </w:p>
    <w:p w14:paraId="2B2A8FD7" w14:textId="43D455DC" w:rsidR="003E3FFA" w:rsidRDefault="003E3FFA" w:rsidP="001F63E7">
      <w:pPr>
        <w:pStyle w:val="mainbody"/>
      </w:pPr>
      <w:r>
        <w:t xml:space="preserve">I </w:t>
      </w:r>
      <w:r w:rsidR="0038600B">
        <w:t xml:space="preserve">sighed in </w:t>
      </w:r>
      <w:r>
        <w:t>relie</w:t>
      </w:r>
      <w:r w:rsidR="0038600B">
        <w:t xml:space="preserve">f, </w:t>
      </w:r>
      <w:r>
        <w:t>she was home</w:t>
      </w:r>
      <w:r w:rsidR="0038600B">
        <w:t xml:space="preserve">. Now the sergeant would get off my ass about questioning her. </w:t>
      </w:r>
    </w:p>
    <w:p w14:paraId="5DFC32CE" w14:textId="27596009" w:rsidR="0034039E" w:rsidRPr="0034039E" w:rsidRDefault="0034039E" w:rsidP="001F63E7">
      <w:pPr>
        <w:pStyle w:val="mainbody"/>
      </w:pPr>
      <w:r w:rsidRPr="0034039E">
        <w:t>A few clicks of locks rotated then the turn of a knob. The door opened slowly and there stood a familiar face.</w:t>
      </w:r>
    </w:p>
    <w:p w14:paraId="2F35F230" w14:textId="7569672B" w:rsidR="0034039E" w:rsidRPr="0034039E" w:rsidRDefault="0034039E" w:rsidP="001F63E7">
      <w:pPr>
        <w:pStyle w:val="mainbody"/>
      </w:pPr>
      <w:r w:rsidRPr="0034039E">
        <w:t xml:space="preserve">“Alex?” I </w:t>
      </w:r>
      <w:r w:rsidR="001B1740">
        <w:t>surveyed</w:t>
      </w:r>
      <w:r w:rsidRPr="0034039E">
        <w:t xml:space="preserve"> my information once again.</w:t>
      </w:r>
    </w:p>
    <w:p w14:paraId="4398DDC0" w14:textId="77777777" w:rsidR="0034039E" w:rsidRPr="0034039E" w:rsidRDefault="0034039E" w:rsidP="001F63E7">
      <w:pPr>
        <w:pStyle w:val="mainbody"/>
      </w:pPr>
      <w:r w:rsidRPr="0034039E">
        <w:t>“Trinika Henry? What are you doing here?”</w:t>
      </w:r>
    </w:p>
    <w:p w14:paraId="5A7FDF12" w14:textId="2862531B" w:rsidR="0034039E" w:rsidRPr="0034039E" w:rsidRDefault="0034039E" w:rsidP="001F63E7">
      <w:pPr>
        <w:pStyle w:val="mainbody"/>
      </w:pPr>
      <w:r w:rsidRPr="0034039E">
        <w:t xml:space="preserve">My stomach took a depth </w:t>
      </w:r>
      <w:r w:rsidR="00AA475C" w:rsidRPr="0034039E">
        <w:t>charge. “I</w:t>
      </w:r>
      <w:r w:rsidRPr="0034039E">
        <w:t xml:space="preserve"> could ask you the same question. I’m looking for a Tavia Thomas.”</w:t>
      </w:r>
    </w:p>
    <w:p w14:paraId="769DAAF3" w14:textId="2AC5F4EA" w:rsidR="0034039E" w:rsidRPr="0034039E" w:rsidRDefault="0034039E" w:rsidP="001F63E7">
      <w:pPr>
        <w:pStyle w:val="mainbody"/>
      </w:pPr>
      <w:r w:rsidRPr="0034039E">
        <w:t>“This is awkward…”</w:t>
      </w:r>
      <w:r w:rsidR="00E50BCF">
        <w:t xml:space="preserve"> </w:t>
      </w:r>
    </w:p>
    <w:p w14:paraId="19B41E52" w14:textId="1540CAEA" w:rsidR="0034039E" w:rsidRPr="0034039E" w:rsidRDefault="0034039E" w:rsidP="001F63E7">
      <w:pPr>
        <w:pStyle w:val="mainbody"/>
      </w:pPr>
      <w:r w:rsidRPr="0034039E">
        <w:t>“Why? Do you know her?</w:t>
      </w:r>
      <w:r w:rsidR="001B70DA">
        <w:t xml:space="preserve"> My thoughts jammed. “</w:t>
      </w:r>
      <w:r w:rsidRPr="0034039E">
        <w:t>Is she a friend of yours?” My lips were dry like sandpaper.</w:t>
      </w:r>
    </w:p>
    <w:p w14:paraId="2DFBF4F3" w14:textId="77777777" w:rsidR="0034039E" w:rsidRPr="0034039E" w:rsidRDefault="0034039E" w:rsidP="001F63E7">
      <w:pPr>
        <w:pStyle w:val="mainbody"/>
      </w:pPr>
      <w:r w:rsidRPr="0034039E">
        <w:t>“Not quite.”</w:t>
      </w:r>
    </w:p>
    <w:p w14:paraId="35F0DADB" w14:textId="4D2A07D5" w:rsidR="0034039E" w:rsidRPr="0034039E" w:rsidRDefault="0034039E" w:rsidP="001F63E7">
      <w:pPr>
        <w:pStyle w:val="mainbody"/>
      </w:pPr>
      <w:r w:rsidRPr="0034039E">
        <w:t xml:space="preserve">“What then?” My mind </w:t>
      </w:r>
      <w:r w:rsidR="000E2BF7">
        <w:t xml:space="preserve">went wild </w:t>
      </w:r>
      <w:r w:rsidRPr="0034039E">
        <w:t xml:space="preserve">with </w:t>
      </w:r>
      <w:r w:rsidR="000E2BF7">
        <w:t>scenarios.</w:t>
      </w:r>
      <w:r w:rsidRPr="0034039E">
        <w:t> Alex stood there averting my gaze as a slow blush spread.</w:t>
      </w:r>
    </w:p>
    <w:p w14:paraId="7408CF75" w14:textId="77777777" w:rsidR="0034039E" w:rsidRPr="0034039E" w:rsidRDefault="0034039E" w:rsidP="001F63E7">
      <w:pPr>
        <w:pStyle w:val="mainbody"/>
      </w:pPr>
      <w:r w:rsidRPr="0034039E">
        <w:t>What a fool I have been. “Are you married? Is Tavia your wife?”</w:t>
      </w:r>
    </w:p>
    <w:p w14:paraId="110BBBC9" w14:textId="63103430" w:rsidR="0034039E" w:rsidRPr="0034039E" w:rsidRDefault="0034039E" w:rsidP="001F63E7">
      <w:pPr>
        <w:pStyle w:val="mainbody"/>
      </w:pPr>
      <w:r w:rsidRPr="0034039E">
        <w:t>Alex took in a long deep breath. I swear a million thoughts swirl</w:t>
      </w:r>
      <w:r w:rsidR="009E0164">
        <w:t>ed</w:t>
      </w:r>
      <w:r w:rsidRPr="0034039E">
        <w:t xml:space="preserve"> behind those eyes.</w:t>
      </w:r>
      <w:r w:rsidR="001E79AB">
        <w:t xml:space="preserve"> That </w:t>
      </w:r>
      <w:r w:rsidRPr="0034039E">
        <w:t>had to be</w:t>
      </w:r>
      <w:r w:rsidR="001E79AB">
        <w:t xml:space="preserve"> </w:t>
      </w:r>
      <w:r w:rsidRPr="0034039E">
        <w:t>why Alex </w:t>
      </w:r>
      <w:r w:rsidR="001E79AB">
        <w:t xml:space="preserve">preferred </w:t>
      </w:r>
      <w:r w:rsidRPr="0034039E">
        <w:t>secre</w:t>
      </w:r>
      <w:r w:rsidR="001E79AB">
        <w:t>cy</w:t>
      </w:r>
      <w:r w:rsidRPr="0034039E">
        <w:t>. Alex was married. How cliché</w:t>
      </w:r>
      <w:r w:rsidR="00CD5458">
        <w:t>.</w:t>
      </w:r>
      <w:r w:rsidRPr="0034039E">
        <w:t xml:space="preserve"> How could Alex do this </w:t>
      </w:r>
      <w:r w:rsidRPr="0034039E">
        <w:lastRenderedPageBreak/>
        <w:t>to me? But then I thought how was I any better? I</w:t>
      </w:r>
      <w:r w:rsidR="00CD5458">
        <w:t>’m</w:t>
      </w:r>
      <w:r w:rsidRPr="0034039E">
        <w:t> married. Alex didn’t know I had a husband and Linford didn’t know I was sleeping with someone. I had no right to be angry yet I was.</w:t>
      </w:r>
    </w:p>
    <w:p w14:paraId="0A2FC04D" w14:textId="7A6095FA" w:rsidR="0034039E" w:rsidRPr="0034039E" w:rsidRDefault="0034039E" w:rsidP="001F63E7">
      <w:pPr>
        <w:pStyle w:val="mainbody"/>
      </w:pPr>
      <w:r w:rsidRPr="0034039E">
        <w:t xml:space="preserve">We both stood there </w:t>
      </w:r>
      <w:r w:rsidR="00B21332" w:rsidRPr="0034039E">
        <w:t>steeped</w:t>
      </w:r>
      <w:r w:rsidRPr="0034039E">
        <w:t xml:space="preserve"> in the reality of our deception.</w:t>
      </w:r>
    </w:p>
    <w:p w14:paraId="64F0F8E0" w14:textId="710CE2FE" w:rsidR="0034039E" w:rsidRPr="0034039E" w:rsidRDefault="0034039E" w:rsidP="001F63E7">
      <w:pPr>
        <w:pStyle w:val="mainbody"/>
      </w:pPr>
      <w:r w:rsidRPr="0034039E">
        <w:t xml:space="preserve">“Alex?” I </w:t>
      </w:r>
      <w:r w:rsidR="00B21332">
        <w:t>fidgeted</w:t>
      </w:r>
      <w:r w:rsidRPr="0034039E">
        <w:t>.</w:t>
      </w:r>
    </w:p>
    <w:p w14:paraId="0B889E57" w14:textId="77777777" w:rsidR="0034039E" w:rsidRPr="0034039E" w:rsidRDefault="0034039E" w:rsidP="001F63E7">
      <w:pPr>
        <w:pStyle w:val="mainbody"/>
      </w:pPr>
      <w:r w:rsidRPr="0034039E">
        <w:t>“Why do you want to know?”</w:t>
      </w:r>
    </w:p>
    <w:p w14:paraId="132F37D7" w14:textId="359A4E8C" w:rsidR="0034039E" w:rsidRPr="0034039E" w:rsidRDefault="0034039E" w:rsidP="001F63E7">
      <w:pPr>
        <w:pStyle w:val="mainbody"/>
      </w:pPr>
      <w:r w:rsidRPr="0034039E">
        <w:t>I held up my badge. “Officer Henry of the Pittsburgh Police.” I</w:t>
      </w:r>
      <w:r w:rsidR="00A94528">
        <w:t>t felt foreign to s</w:t>
      </w:r>
      <w:r w:rsidR="0056427C">
        <w:t xml:space="preserve">peak </w:t>
      </w:r>
      <w:r w:rsidRPr="0034039E">
        <w:t xml:space="preserve">formally to someone I </w:t>
      </w:r>
      <w:r w:rsidR="000139F0">
        <w:t xml:space="preserve">had </w:t>
      </w:r>
      <w:r w:rsidR="00873715">
        <w:t xml:space="preserve">been intimate with </w:t>
      </w:r>
      <w:r w:rsidRPr="0034039E">
        <w:t>2 days ago.</w:t>
      </w:r>
    </w:p>
    <w:p w14:paraId="157DEA7B" w14:textId="77777777" w:rsidR="0034039E" w:rsidRPr="0034039E" w:rsidRDefault="0034039E" w:rsidP="001F63E7">
      <w:pPr>
        <w:pStyle w:val="mainbody"/>
      </w:pPr>
      <w:r w:rsidRPr="0034039E">
        <w:t>Alex pulled my badge close. “Trinika, Trinika Henry, Officer Trinika Henry?”</w:t>
      </w:r>
    </w:p>
    <w:p w14:paraId="1A992D14" w14:textId="77777777" w:rsidR="0034039E" w:rsidRPr="0034039E" w:rsidRDefault="0034039E" w:rsidP="001F63E7">
      <w:pPr>
        <w:pStyle w:val="mainbody"/>
      </w:pPr>
      <w:r w:rsidRPr="0034039E">
        <w:t>Alex’s eyes flared. “You never told me you were a cop.”</w:t>
      </w:r>
    </w:p>
    <w:p w14:paraId="01631B2E" w14:textId="77777777" w:rsidR="0034039E" w:rsidRPr="0034039E" w:rsidRDefault="0034039E" w:rsidP="001F63E7">
      <w:pPr>
        <w:pStyle w:val="mainbody"/>
      </w:pPr>
      <w:r w:rsidRPr="0034039E">
        <w:t>“Yeah well, it appears there are a few things you didn’t tell me either,” I said exasperated. “Is Tavia home?”</w:t>
      </w:r>
    </w:p>
    <w:p w14:paraId="5DE1115C" w14:textId="43EE9FE1" w:rsidR="00BB7E38" w:rsidRDefault="0034039E" w:rsidP="001F63E7">
      <w:pPr>
        <w:pStyle w:val="mainbody"/>
      </w:pPr>
      <w:r w:rsidRPr="0034039E">
        <w:t>Alex stared at her feet. </w:t>
      </w:r>
      <w:r w:rsidR="00BB7E38">
        <w:t xml:space="preserve">She </w:t>
      </w:r>
      <w:r w:rsidR="00A9794C">
        <w:t>didn’t</w:t>
      </w:r>
      <w:r w:rsidR="00BB7E38">
        <w:t xml:space="preserve"> answer.</w:t>
      </w:r>
    </w:p>
    <w:p w14:paraId="23F96002" w14:textId="4F224DC5" w:rsidR="00BB7E38" w:rsidRDefault="00BB7E38" w:rsidP="001F63E7">
      <w:pPr>
        <w:pStyle w:val="mainbody"/>
      </w:pPr>
      <w:r>
        <w:t>“Spit it out, our little escapade is over now.”</w:t>
      </w:r>
    </w:p>
    <w:p w14:paraId="6D835242" w14:textId="77777777" w:rsidR="00BB7E38" w:rsidRDefault="0034039E" w:rsidP="001F63E7">
      <w:pPr>
        <w:pStyle w:val="mainbody"/>
      </w:pPr>
      <w:r w:rsidRPr="0034039E">
        <w:t>“Tavia</w:t>
      </w:r>
      <w:r w:rsidR="00BB7E38">
        <w:t xml:space="preserve"> – “ she paused.</w:t>
      </w:r>
    </w:p>
    <w:p w14:paraId="07EA155F" w14:textId="77777777" w:rsidR="00BB7E38" w:rsidRDefault="00BB7E38" w:rsidP="001F63E7">
      <w:pPr>
        <w:pStyle w:val="mainbody"/>
      </w:pPr>
      <w:r>
        <w:t>“Tavia is what?” I demanded.</w:t>
      </w:r>
      <w:r w:rsidR="0034039E" w:rsidRPr="0034039E">
        <w:t> </w:t>
      </w:r>
    </w:p>
    <w:p w14:paraId="52166F0E" w14:textId="78AE839F" w:rsidR="0034039E" w:rsidRPr="0034039E" w:rsidRDefault="00BB7E38" w:rsidP="001F63E7">
      <w:pPr>
        <w:pStyle w:val="mainbody"/>
      </w:pPr>
      <w:r>
        <w:t xml:space="preserve">“Tavia </w:t>
      </w:r>
      <w:r w:rsidR="0034039E" w:rsidRPr="0034039E">
        <w:t>Thomas is me.”</w:t>
      </w:r>
    </w:p>
    <w:p w14:paraId="41AF4088" w14:textId="477D1B1B" w:rsidR="0034039E" w:rsidRPr="0034039E" w:rsidRDefault="0034039E" w:rsidP="001F63E7">
      <w:pPr>
        <w:pStyle w:val="mainbody"/>
      </w:pPr>
      <w:r w:rsidRPr="0034039E">
        <w:t>“Wait? What?”</w:t>
      </w:r>
      <w:r w:rsidR="0038600B">
        <w:t xml:space="preserve"> My mind jammed. For a moment, the words hung there, incomprehensible. I stared at her, the reality twisting in my gut like a knife.</w:t>
      </w:r>
    </w:p>
    <w:p w14:paraId="7B4B7B8B" w14:textId="1EB1372E" w:rsidR="0034039E" w:rsidRPr="0034039E" w:rsidRDefault="0034039E" w:rsidP="001F63E7">
      <w:pPr>
        <w:pStyle w:val="mainbody"/>
      </w:pPr>
      <w:r w:rsidRPr="0034039E">
        <w:t>“Don’t give me</w:t>
      </w:r>
      <w:r w:rsidR="00622403">
        <w:t xml:space="preserve"> that </w:t>
      </w:r>
      <w:r w:rsidRPr="0034039E">
        <w:t>look, we made a deal. You didn’t know my life and I didn't know yours.”</w:t>
      </w:r>
    </w:p>
    <w:p w14:paraId="19CF710B" w14:textId="77777777" w:rsidR="0034039E" w:rsidRPr="0034039E" w:rsidRDefault="0034039E" w:rsidP="001F63E7">
      <w:pPr>
        <w:pStyle w:val="mainbody"/>
      </w:pPr>
      <w:r w:rsidRPr="0034039E">
        <w:t>“Then why did you give a fake name?”</w:t>
      </w:r>
    </w:p>
    <w:p w14:paraId="46307C0D" w14:textId="74CCC6CA" w:rsidR="0034039E" w:rsidRPr="0034039E" w:rsidRDefault="0034039E" w:rsidP="001F63E7">
      <w:pPr>
        <w:pStyle w:val="mainbody"/>
      </w:pPr>
      <w:r w:rsidRPr="0034039E">
        <w:t>“Because Tavia is</w:t>
      </w:r>
      <w:r w:rsidR="00990064">
        <w:t>n’t</w:t>
      </w:r>
      <w:r w:rsidRPr="0034039E">
        <w:t xml:space="preserve"> a common name and I couldn’t risk you dropping it by accident.”</w:t>
      </w:r>
    </w:p>
    <w:p w14:paraId="4D13DC62" w14:textId="77777777" w:rsidR="0034039E" w:rsidRPr="0034039E" w:rsidRDefault="0034039E" w:rsidP="001F63E7">
      <w:pPr>
        <w:pStyle w:val="mainbody"/>
      </w:pPr>
      <w:r w:rsidRPr="0034039E">
        <w:t>“Are you married?”</w:t>
      </w:r>
    </w:p>
    <w:p w14:paraId="0DFA7764" w14:textId="4A51F127" w:rsidR="0034039E" w:rsidRPr="0034039E" w:rsidRDefault="0034039E" w:rsidP="001F63E7">
      <w:pPr>
        <w:pStyle w:val="mainbody"/>
      </w:pPr>
      <w:r w:rsidRPr="0034039E">
        <w:t xml:space="preserve">“No. I’m a marriage counselor. </w:t>
      </w:r>
      <w:r w:rsidR="00EF40B8">
        <w:t>Can you imagine the wrath from my clients whom I encouraged to remain f</w:t>
      </w:r>
      <w:r w:rsidRPr="0034039E">
        <w:t xml:space="preserve">aithful </w:t>
      </w:r>
      <w:r w:rsidR="00EF40B8">
        <w:t xml:space="preserve"> knew </w:t>
      </w:r>
      <w:r w:rsidRPr="0034039E">
        <w:t xml:space="preserve">I </w:t>
      </w:r>
      <w:r w:rsidR="00EF40B8">
        <w:t xml:space="preserve">was </w:t>
      </w:r>
      <w:r w:rsidRPr="0034039E">
        <w:t>sleeping with a married person?”</w:t>
      </w:r>
    </w:p>
    <w:p w14:paraId="5CC2FE5C" w14:textId="55441DA9" w:rsidR="0034039E" w:rsidRPr="0034039E" w:rsidRDefault="0034039E" w:rsidP="001F63E7">
      <w:pPr>
        <w:pStyle w:val="mainbody"/>
      </w:pPr>
      <w:r w:rsidRPr="0034039E">
        <w:t>“How did you know I</w:t>
      </w:r>
      <w:r w:rsidR="00A7692A">
        <w:t>’m</w:t>
      </w:r>
      <w:r w:rsidRPr="0034039E">
        <w:t> married?”</w:t>
      </w:r>
    </w:p>
    <w:p w14:paraId="3FA4F0C1" w14:textId="07517EF7" w:rsidR="0034039E" w:rsidRPr="0034039E" w:rsidRDefault="0034039E" w:rsidP="001F63E7">
      <w:pPr>
        <w:pStyle w:val="mainbody"/>
      </w:pPr>
      <w:r w:rsidRPr="0034039E">
        <w:t>“It doesn’t take a rocket scientist to figure</w:t>
      </w:r>
      <w:r w:rsidR="00F90695">
        <w:t xml:space="preserve"> </w:t>
      </w:r>
      <w:r w:rsidRPr="0034039E">
        <w:t>out. You act like a married woman, I can’t count the number of times you left your wedding ring on or left it on your bedside. One time you even forgot it in the hotel and I had to sneak it back in</w:t>
      </w:r>
      <w:r w:rsidR="003E3FFA">
        <w:t>to</w:t>
      </w:r>
      <w:r w:rsidRPr="0034039E">
        <w:t xml:space="preserve"> your overnight bag. I figured</w:t>
      </w:r>
      <w:r w:rsidR="00F90695">
        <w:t xml:space="preserve"> that</w:t>
      </w:r>
      <w:r w:rsidR="00CD5458">
        <w:t>’s</w:t>
      </w:r>
      <w:r w:rsidRPr="0034039E">
        <w:t xml:space="preserve"> why you gave a fake name.”</w:t>
      </w:r>
    </w:p>
    <w:p w14:paraId="35B4F414" w14:textId="3516EA6C" w:rsidR="0034039E" w:rsidRPr="0034039E" w:rsidRDefault="0034039E" w:rsidP="001F63E7">
      <w:pPr>
        <w:pStyle w:val="mainbody"/>
      </w:pPr>
      <w:r w:rsidRPr="0034039E">
        <w:t>“I didn’t give a fake name, just didn’t tell you I was an officer.”</w:t>
      </w:r>
      <w:r w:rsidR="0038600B">
        <w:t xml:space="preserve"> My fingers tried to work out the tension in my neck.</w:t>
      </w:r>
    </w:p>
    <w:p w14:paraId="7A04868B" w14:textId="77777777" w:rsidR="0034039E" w:rsidRPr="0034039E" w:rsidRDefault="0034039E" w:rsidP="001F63E7">
      <w:pPr>
        <w:pStyle w:val="mainbody"/>
      </w:pPr>
      <w:r w:rsidRPr="0034039E">
        <w:t>“But you are married? Right?”</w:t>
      </w:r>
    </w:p>
    <w:p w14:paraId="1AAA7630" w14:textId="77777777" w:rsidR="0034039E" w:rsidRPr="0034039E" w:rsidRDefault="0034039E" w:rsidP="001F63E7">
      <w:pPr>
        <w:pStyle w:val="mainbody"/>
      </w:pPr>
      <w:r w:rsidRPr="0034039E">
        <w:t>“I’m married but it’s complicated.”</w:t>
      </w:r>
    </w:p>
    <w:p w14:paraId="1884D44D" w14:textId="77777777" w:rsidR="0034039E" w:rsidRPr="0034039E" w:rsidRDefault="0034039E" w:rsidP="001F63E7">
      <w:pPr>
        <w:pStyle w:val="mainbody"/>
      </w:pPr>
      <w:r w:rsidRPr="0034039E">
        <w:t>“Most affairs are.”</w:t>
      </w:r>
    </w:p>
    <w:p w14:paraId="3AD13EAD" w14:textId="77777777" w:rsidR="0034039E" w:rsidRPr="0034039E" w:rsidRDefault="0034039E" w:rsidP="001F63E7">
      <w:pPr>
        <w:pStyle w:val="mainbody"/>
      </w:pPr>
      <w:r w:rsidRPr="0034039E">
        <w:t>We both remained quiet replaying our </w:t>
      </w:r>
      <w:r w:rsidRPr="0034039E">
        <w:rPr>
          <w:i/>
          <w:iCs/>
        </w:rPr>
        <w:t>faux pas</w:t>
      </w:r>
      <w:r w:rsidRPr="0034039E">
        <w:t> in our minds.</w:t>
      </w:r>
    </w:p>
    <w:p w14:paraId="085E4F3D" w14:textId="77777777" w:rsidR="0034039E" w:rsidRPr="0034039E" w:rsidRDefault="0034039E" w:rsidP="001F63E7">
      <w:pPr>
        <w:pStyle w:val="mainbody"/>
      </w:pPr>
      <w:r w:rsidRPr="0034039E">
        <w:t>“Besides, being a lesbian leaves me open to judgment.” She said.</w:t>
      </w:r>
    </w:p>
    <w:p w14:paraId="25128937" w14:textId="77777777" w:rsidR="0034039E" w:rsidRPr="0034039E" w:rsidRDefault="0034039E" w:rsidP="001F63E7">
      <w:pPr>
        <w:pStyle w:val="mainbody"/>
      </w:pPr>
      <w:r w:rsidRPr="0034039E">
        <w:t>“I’m not a lesbian.” I countered.</w:t>
      </w:r>
    </w:p>
    <w:p w14:paraId="5326C358" w14:textId="77777777" w:rsidR="0034039E" w:rsidRPr="0034039E" w:rsidRDefault="0034039E" w:rsidP="001F63E7">
      <w:pPr>
        <w:pStyle w:val="mainbody"/>
      </w:pPr>
      <w:r w:rsidRPr="0034039E">
        <w:t>“Do you sleep with women?”</w:t>
      </w:r>
    </w:p>
    <w:p w14:paraId="1120E1EF" w14:textId="1D64890C" w:rsidR="0034039E" w:rsidRPr="0034039E" w:rsidRDefault="0034039E" w:rsidP="001F63E7">
      <w:pPr>
        <w:pStyle w:val="mainbody"/>
      </w:pPr>
      <w:r w:rsidRPr="0034039E">
        <w:t xml:space="preserve">“ </w:t>
      </w:r>
      <w:r w:rsidR="00B85CD2">
        <w:t>Only</w:t>
      </w:r>
      <w:r w:rsidRPr="0034039E">
        <w:t xml:space="preserve"> you.”</w:t>
      </w:r>
    </w:p>
    <w:p w14:paraId="358854EF" w14:textId="07F0AE17" w:rsidR="0034039E" w:rsidRPr="0034039E" w:rsidRDefault="0034039E" w:rsidP="001F63E7">
      <w:pPr>
        <w:pStyle w:val="mainbody"/>
      </w:pPr>
      <w:r w:rsidRPr="0034039E">
        <w:t>“Then</w:t>
      </w:r>
      <w:r w:rsidR="001E20D4">
        <w:t xml:space="preserve"> that </w:t>
      </w:r>
      <w:r w:rsidRPr="0034039E">
        <w:t>would qualify you as a lesbian, or at least someone who likes it on both sides of the fence.</w:t>
      </w:r>
      <w:r w:rsidR="00662645">
        <w:t>”</w:t>
      </w:r>
    </w:p>
    <w:p w14:paraId="4A2F16C3" w14:textId="61811D04" w:rsidR="0034039E" w:rsidRPr="0034039E" w:rsidRDefault="0034039E" w:rsidP="001F63E7">
      <w:pPr>
        <w:pStyle w:val="mainbody"/>
      </w:pPr>
      <w:r w:rsidRPr="0034039E">
        <w:t xml:space="preserve">I’d never heard those words spoken about me before, in real life or in my mind. Since I was married and enjoyed sex with </w:t>
      </w:r>
      <w:r w:rsidR="00CD5458">
        <w:t xml:space="preserve">my husband, or at </w:t>
      </w:r>
      <w:r w:rsidRPr="0034039E">
        <w:t>least </w:t>
      </w:r>
      <w:r w:rsidR="00CD5458">
        <w:t xml:space="preserve">did </w:t>
      </w:r>
      <w:r w:rsidRPr="0034039E">
        <w:t xml:space="preserve">before his ‘accident’. </w:t>
      </w:r>
      <w:r w:rsidR="00CD5458">
        <w:t xml:space="preserve">I considered </w:t>
      </w:r>
      <w:r w:rsidRPr="0034039E">
        <w:lastRenderedPageBreak/>
        <w:t>Alex/Tavia an escape, not another man. I had convinced myself</w:t>
      </w:r>
      <w:r w:rsidR="001E20D4">
        <w:t xml:space="preserve"> </w:t>
      </w:r>
      <w:r w:rsidRPr="0034039E">
        <w:t>I wasn’t cheating</w:t>
      </w:r>
      <w:r w:rsidR="00BB7E38">
        <w:t xml:space="preserve"> since it was a woman</w:t>
      </w:r>
      <w:r w:rsidRPr="0034039E">
        <w:t>.</w:t>
      </w:r>
    </w:p>
    <w:p w14:paraId="0B890AB0" w14:textId="77777777" w:rsidR="0034039E" w:rsidRPr="0034039E" w:rsidRDefault="0034039E" w:rsidP="001F63E7">
      <w:pPr>
        <w:pStyle w:val="mainbody"/>
      </w:pPr>
      <w:r w:rsidRPr="0034039E">
        <w:t>“Whatever way you want to justify it to yourself, my clients might judge me as unqualified to counsel them on marital discord.”</w:t>
      </w:r>
    </w:p>
    <w:p w14:paraId="236BBF3B" w14:textId="77777777" w:rsidR="0034039E" w:rsidRPr="0034039E" w:rsidRDefault="0034039E" w:rsidP="001F63E7">
      <w:pPr>
        <w:pStyle w:val="mainbody"/>
      </w:pPr>
      <w:r w:rsidRPr="0034039E">
        <w:t>“That’s ridiculous. You are a marriage therapist because you studied it.” But then I thought of myself, as a Jamaican female cop I’ve had my unfair share of judgment, people often summed me up before I even opened my mouth. I understood Alex’s caution.</w:t>
      </w:r>
    </w:p>
    <w:p w14:paraId="7794043C" w14:textId="456B54F7" w:rsidR="0034039E" w:rsidRPr="0034039E" w:rsidRDefault="0034039E" w:rsidP="001F63E7">
      <w:pPr>
        <w:pStyle w:val="mainbody"/>
      </w:pPr>
      <w:r w:rsidRPr="0034039E">
        <w:t xml:space="preserve">“As mind-blowing as this is, I </w:t>
      </w:r>
      <w:r w:rsidR="00AA475C" w:rsidRPr="0034039E">
        <w:t>came</w:t>
      </w:r>
      <w:r w:rsidRPr="0034039E">
        <w:t xml:space="preserve"> here to question Tavia, which apparently is you.</w:t>
      </w:r>
      <w:r w:rsidR="00BB7E38">
        <w:t>”</w:t>
      </w:r>
    </w:p>
    <w:p w14:paraId="04736EC8" w14:textId="77777777" w:rsidR="0034039E" w:rsidRPr="0034039E" w:rsidRDefault="0034039E" w:rsidP="001F63E7">
      <w:pPr>
        <w:pStyle w:val="mainbody"/>
      </w:pPr>
      <w:r w:rsidRPr="0034039E">
        <w:t>“What about?”</w:t>
      </w:r>
    </w:p>
    <w:p w14:paraId="5B6DA13B" w14:textId="77777777" w:rsidR="0034039E" w:rsidRPr="0034039E" w:rsidRDefault="0034039E" w:rsidP="001F63E7">
      <w:pPr>
        <w:pStyle w:val="mainbody"/>
      </w:pPr>
      <w:r w:rsidRPr="0034039E">
        <w:t>“Your neighbor.”</w:t>
      </w:r>
    </w:p>
    <w:p w14:paraId="17CF4594" w14:textId="77777777" w:rsidR="0034039E" w:rsidRPr="0034039E" w:rsidRDefault="0034039E" w:rsidP="001F63E7">
      <w:pPr>
        <w:pStyle w:val="mainbody"/>
      </w:pPr>
      <w:r w:rsidRPr="0034039E">
        <w:t>“Mrs. Rosenberg? She okay?”</w:t>
      </w:r>
    </w:p>
    <w:p w14:paraId="05ACFCE3" w14:textId="77777777" w:rsidR="0034039E" w:rsidRPr="0034039E" w:rsidRDefault="0034039E" w:rsidP="001F63E7">
      <w:pPr>
        <w:pStyle w:val="mainbody"/>
      </w:pPr>
      <w:r w:rsidRPr="0034039E">
        <w:t>“No, your other neighbor, Delilah Green.”</w:t>
      </w:r>
    </w:p>
    <w:p w14:paraId="586E33D4" w14:textId="775B3E53" w:rsidR="0034039E" w:rsidRPr="0034039E" w:rsidRDefault="0034039E" w:rsidP="001F63E7">
      <w:pPr>
        <w:pStyle w:val="mainbody"/>
      </w:pPr>
      <w:r w:rsidRPr="0034039E">
        <w:t xml:space="preserve">Alex’s shoulder slouched forward </w:t>
      </w:r>
      <w:r w:rsidR="009E0164">
        <w:t>with</w:t>
      </w:r>
      <w:r w:rsidRPr="0034039E">
        <w:t xml:space="preserve"> genuine remorse</w:t>
      </w:r>
      <w:r w:rsidR="009E0164">
        <w:t>.</w:t>
      </w:r>
    </w:p>
    <w:p w14:paraId="16C74208" w14:textId="40BA24DA" w:rsidR="0034039E" w:rsidRPr="0034039E" w:rsidRDefault="0034039E" w:rsidP="001F63E7">
      <w:pPr>
        <w:pStyle w:val="mainbody"/>
      </w:pPr>
      <w:r w:rsidRPr="0034039E">
        <w:t>“</w:t>
      </w:r>
      <w:r w:rsidR="0038600B">
        <w:t xml:space="preserve">The one who died from ALS? </w:t>
      </w:r>
      <w:r w:rsidRPr="0034039E">
        <w:t xml:space="preserve">She was a </w:t>
      </w:r>
      <w:r w:rsidR="008A2F11">
        <w:t xml:space="preserve">kind </w:t>
      </w:r>
      <w:r w:rsidRPr="0034039E">
        <w:t> neighbor.”</w:t>
      </w:r>
    </w:p>
    <w:p w14:paraId="753CE39A" w14:textId="77777777" w:rsidR="0034039E" w:rsidRPr="0034039E" w:rsidRDefault="0034039E" w:rsidP="001F63E7">
      <w:pPr>
        <w:pStyle w:val="mainbody"/>
      </w:pPr>
      <w:r w:rsidRPr="0034039E">
        <w:t>“Did you know her well?” I asked.</w:t>
      </w:r>
    </w:p>
    <w:p w14:paraId="3BF47BB7" w14:textId="36B7D450" w:rsidR="0034039E" w:rsidRPr="0034039E" w:rsidRDefault="0034039E" w:rsidP="001F63E7">
      <w:pPr>
        <w:pStyle w:val="mainbody"/>
      </w:pPr>
      <w:r w:rsidRPr="0034039E">
        <w:t>“In a</w:t>
      </w:r>
      <w:r w:rsidR="0057184F">
        <w:t>n adorable</w:t>
      </w:r>
      <w:r w:rsidRPr="0034039E">
        <w:t xml:space="preserve"> auntie kinda way. She moved in shortly after I did. We talked daily because of our connected driveways.”</w:t>
      </w:r>
    </w:p>
    <w:p w14:paraId="2D3ADD32" w14:textId="77777777" w:rsidR="0034039E" w:rsidRDefault="0034039E" w:rsidP="001F63E7">
      <w:pPr>
        <w:pStyle w:val="mainbody"/>
      </w:pPr>
      <w:r w:rsidRPr="0034039E">
        <w:t>“What did you talk about?”</w:t>
      </w:r>
    </w:p>
    <w:p w14:paraId="4644861B" w14:textId="3CB4F727" w:rsidR="0034039E" w:rsidRPr="0034039E" w:rsidRDefault="0038600B" w:rsidP="001F63E7">
      <w:pPr>
        <w:pStyle w:val="mainbody"/>
      </w:pPr>
      <w:r>
        <w:t xml:space="preserve">She pulled me inside. </w:t>
      </w:r>
      <w:r w:rsidR="0034039E" w:rsidRPr="0034039E">
        <w:t xml:space="preserve">“The usual, travel, the neighborhood, and dogs, or more particular, my fear of her dog, or more accurately her husband's dog. She didn’t like it either. We also talked about running since </w:t>
      </w:r>
      <w:r w:rsidR="0056427C">
        <w:t>I’m</w:t>
      </w:r>
      <w:r w:rsidR="0034039E" w:rsidRPr="0034039E">
        <w:t> an avid runner.”</w:t>
      </w:r>
    </w:p>
    <w:p w14:paraId="4DD98376" w14:textId="1379D25D" w:rsidR="0034039E" w:rsidRPr="0034039E" w:rsidRDefault="0034039E" w:rsidP="001F63E7">
      <w:pPr>
        <w:pStyle w:val="mainbody"/>
      </w:pPr>
      <w:r w:rsidRPr="0034039E">
        <w:t xml:space="preserve"> How did I not know she was a runner?</w:t>
      </w:r>
      <w:r w:rsidR="0038600B">
        <w:t xml:space="preserve"> This felt weird to be addressing Alex/Tavia like this.</w:t>
      </w:r>
    </w:p>
    <w:p w14:paraId="2C9534EA" w14:textId="7BC413D8" w:rsidR="0034039E" w:rsidRPr="0034039E" w:rsidRDefault="0034039E" w:rsidP="001F63E7">
      <w:pPr>
        <w:pStyle w:val="mainbody"/>
      </w:pPr>
      <w:r w:rsidRPr="0034039E">
        <w:t xml:space="preserve">“Mrs. Green </w:t>
      </w:r>
      <w:r w:rsidR="00CD5458">
        <w:t xml:space="preserve">ran </w:t>
      </w:r>
      <w:r w:rsidRPr="0034039E">
        <w:t xml:space="preserve">too, at least in her pre-ALS days </w:t>
      </w:r>
      <w:r w:rsidR="0056427C">
        <w:t>I’m</w:t>
      </w:r>
      <w:r w:rsidRPr="0034039E">
        <w:t> told. We swapped stories about where she ran and where I dreamed of running.</w:t>
      </w:r>
      <w:r w:rsidR="003E3FFA">
        <w:t>”</w:t>
      </w:r>
    </w:p>
    <w:p w14:paraId="731BAFD3" w14:textId="77777777" w:rsidR="0034039E" w:rsidRPr="0034039E" w:rsidRDefault="0034039E" w:rsidP="001F63E7">
      <w:pPr>
        <w:pStyle w:val="mainbody"/>
      </w:pPr>
      <w:r w:rsidRPr="0034039E">
        <w:t>“Did you run together?”</w:t>
      </w:r>
    </w:p>
    <w:p w14:paraId="0835220C" w14:textId="0AE1EAE5" w:rsidR="0034039E" w:rsidRPr="0034039E" w:rsidRDefault="0034039E" w:rsidP="001F63E7">
      <w:pPr>
        <w:pStyle w:val="mainbody"/>
      </w:pPr>
      <w:r w:rsidRPr="0034039E">
        <w:t xml:space="preserve">“No, </w:t>
      </w:r>
      <w:r w:rsidR="003E3FFA">
        <w:t xml:space="preserve">she was </w:t>
      </w:r>
      <w:r w:rsidRPr="0034039E">
        <w:t xml:space="preserve">too sick, although we did do the ALS walk together at Point Park to raise </w:t>
      </w:r>
      <w:r w:rsidR="00B01154">
        <w:t xml:space="preserve">funds </w:t>
      </w:r>
      <w:r w:rsidRPr="0034039E">
        <w:t>for the cause.</w:t>
      </w:r>
      <w:r w:rsidR="00622403">
        <w:t>” S</w:t>
      </w:r>
      <w:r w:rsidRPr="0034039E">
        <w:t xml:space="preserve">he </w:t>
      </w:r>
      <w:r w:rsidR="00622403">
        <w:t>corrected</w:t>
      </w:r>
      <w:r w:rsidRPr="0034039E">
        <w:t>. “I ran, and she came along in her wheelchair. Remember? You donated.”</w:t>
      </w:r>
    </w:p>
    <w:p w14:paraId="7967EB84" w14:textId="34DEB385" w:rsidR="0034039E" w:rsidRPr="0034039E" w:rsidRDefault="0034039E" w:rsidP="001F63E7">
      <w:pPr>
        <w:pStyle w:val="mainbody"/>
      </w:pPr>
      <w:r w:rsidRPr="0034039E">
        <w:t>I did? I remember she said something about a donation but had no idea what I donat</w:t>
      </w:r>
      <w:r w:rsidR="00CD5458">
        <w:t>ed</w:t>
      </w:r>
      <w:r w:rsidRPr="0034039E">
        <w:t xml:space="preserve"> to. I did because Al – Tavia asked me to.</w:t>
      </w:r>
    </w:p>
    <w:p w14:paraId="22C319E5" w14:textId="77777777" w:rsidR="0034039E" w:rsidRPr="0034039E" w:rsidRDefault="0034039E" w:rsidP="001F63E7">
      <w:pPr>
        <w:pStyle w:val="mainbody"/>
      </w:pPr>
      <w:r w:rsidRPr="0034039E">
        <w:t>“Anything else?” I asked with my pen poised.</w:t>
      </w:r>
    </w:p>
    <w:p w14:paraId="31C5323F" w14:textId="0F289B16" w:rsidR="0034039E" w:rsidRPr="0034039E" w:rsidRDefault="0034039E" w:rsidP="001F63E7">
      <w:pPr>
        <w:pStyle w:val="mainbody"/>
      </w:pPr>
      <w:r w:rsidRPr="0034039E">
        <w:t>‘We talked about gardening.</w:t>
      </w:r>
      <w:r w:rsidR="00662645">
        <w:t>”</w:t>
      </w:r>
    </w:p>
    <w:p w14:paraId="75255C5F" w14:textId="35F13473" w:rsidR="0034039E" w:rsidRPr="0034039E" w:rsidRDefault="0034039E" w:rsidP="001F63E7">
      <w:pPr>
        <w:pStyle w:val="mainbody"/>
      </w:pPr>
      <w:r w:rsidRPr="0034039E">
        <w:t xml:space="preserve">I </w:t>
      </w:r>
      <w:r w:rsidR="00241FF7">
        <w:t>peeked</w:t>
      </w:r>
      <w:r w:rsidRPr="0034039E">
        <w:t xml:space="preserve"> at her skeletal bushes. “Really?”</w:t>
      </w:r>
    </w:p>
    <w:p w14:paraId="35559F46" w14:textId="4A09AD1B" w:rsidR="0034039E" w:rsidRPr="0034039E" w:rsidRDefault="0034039E" w:rsidP="001F63E7">
      <w:pPr>
        <w:pStyle w:val="mainbody"/>
      </w:pPr>
      <w:r w:rsidRPr="0034039E">
        <w:t>“Okay, she talked I listened. Her gardens were her pride and joy until she could</w:t>
      </w:r>
      <w:r w:rsidR="00196535">
        <w:t>n’t</w:t>
      </w:r>
      <w:r w:rsidRPr="0034039E">
        <w:t xml:space="preserve"> take care of them. I offered to help but she said</w:t>
      </w:r>
      <w:r w:rsidR="00A3175E">
        <w:t xml:space="preserve"> </w:t>
      </w:r>
      <w:r w:rsidRPr="0034039E">
        <w:t>my gardens were more pitiful than hers.</w:t>
      </w:r>
      <w:r w:rsidR="00662645">
        <w:t>”</w:t>
      </w:r>
    </w:p>
    <w:p w14:paraId="30CC1686" w14:textId="77777777" w:rsidR="0034039E" w:rsidRPr="0034039E" w:rsidRDefault="0034039E" w:rsidP="001F63E7">
      <w:pPr>
        <w:pStyle w:val="mainbody"/>
      </w:pPr>
      <w:r w:rsidRPr="0034039E">
        <w:t>“Did you guys go out together? Chum at each other’s houses?” I asked.</w:t>
      </w:r>
    </w:p>
    <w:p w14:paraId="2088E135" w14:textId="19AC16D6" w:rsidR="0034039E" w:rsidRPr="0034039E" w:rsidRDefault="0034039E" w:rsidP="001F63E7">
      <w:pPr>
        <w:pStyle w:val="mainbody"/>
      </w:pPr>
      <w:r w:rsidRPr="0034039E">
        <w:t xml:space="preserve">“Nah. As I said </w:t>
      </w:r>
      <w:r w:rsidR="00EE2C7E">
        <w:t xml:space="preserve">that </w:t>
      </w:r>
      <w:r w:rsidRPr="0034039E">
        <w:t>dog of hers</w:t>
      </w:r>
      <w:r w:rsidR="007B2A89">
        <w:t xml:space="preserve"> had a mean streak</w:t>
      </w:r>
      <w:r w:rsidRPr="0034039E">
        <w:t>, it bit me once.”</w:t>
      </w:r>
    </w:p>
    <w:p w14:paraId="3E346F84" w14:textId="15D613B6" w:rsidR="0034039E" w:rsidRPr="0034039E" w:rsidRDefault="0034039E" w:rsidP="001F63E7">
      <w:pPr>
        <w:pStyle w:val="mainbody"/>
      </w:pPr>
      <w:r w:rsidRPr="0034039E">
        <w:t xml:space="preserve">I remember </w:t>
      </w:r>
      <w:r w:rsidR="0038600B">
        <w:t>she talked</w:t>
      </w:r>
      <w:r w:rsidRPr="0034039E">
        <w:t xml:space="preserve"> about that, </w:t>
      </w:r>
      <w:r w:rsidR="00EE2C7E">
        <w:t xml:space="preserve">and </w:t>
      </w:r>
      <w:r w:rsidRPr="0034039E">
        <w:t>the gouge in her leg. I told her to report it but she said the lady had enough on her plate. Now I understood.</w:t>
      </w:r>
    </w:p>
    <w:p w14:paraId="7CA6FCCE" w14:textId="45537D8C" w:rsidR="0034039E" w:rsidRPr="0034039E" w:rsidRDefault="0034039E" w:rsidP="001F63E7">
      <w:pPr>
        <w:pStyle w:val="mainbody"/>
      </w:pPr>
      <w:r w:rsidRPr="0034039E">
        <w:t>“Why are you asking all these questions? Why are the police involved?”</w:t>
      </w:r>
    </w:p>
    <w:p w14:paraId="2D3D7395" w14:textId="3C91D68F" w:rsidR="0034039E" w:rsidRPr="0034039E" w:rsidRDefault="0034039E" w:rsidP="001F63E7">
      <w:pPr>
        <w:pStyle w:val="mainbody"/>
      </w:pPr>
      <w:r w:rsidRPr="0034039E">
        <w:t xml:space="preserve">I wanted to tell her everything, but the police officer in me reminded me to treat her like a suspect. </w:t>
      </w:r>
      <w:r w:rsidR="00AA0585">
        <w:t>A</w:t>
      </w:r>
      <w:r w:rsidRPr="0034039E">
        <w:t xml:space="preserve"> gaggle of neighbors slow</w:t>
      </w:r>
      <w:r w:rsidR="00AA0585">
        <w:t>ed</w:t>
      </w:r>
      <w:r w:rsidRPr="0034039E">
        <w:t xml:space="preserve"> as they passed our powwow. </w:t>
      </w:r>
      <w:r w:rsidR="00396F67">
        <w:t>H</w:t>
      </w:r>
      <w:r w:rsidRPr="0034039E">
        <w:t xml:space="preserve">er doorstep </w:t>
      </w:r>
      <w:r w:rsidR="00462743">
        <w:t>wasn’t</w:t>
      </w:r>
      <w:r w:rsidRPr="0034039E">
        <w:t xml:space="preserve"> the </w:t>
      </w:r>
      <w:r w:rsidR="00396F67">
        <w:t>wisest</w:t>
      </w:r>
      <w:r w:rsidRPr="0034039E">
        <w:t xml:space="preserve"> place to have this conversation, especially with a cop car in the driveway.</w:t>
      </w:r>
    </w:p>
    <w:p w14:paraId="2987E1A3" w14:textId="77777777" w:rsidR="0034039E" w:rsidRPr="0034039E" w:rsidRDefault="0034039E" w:rsidP="001F63E7">
      <w:pPr>
        <w:pStyle w:val="mainbody"/>
      </w:pPr>
      <w:r w:rsidRPr="0034039E">
        <w:t>“Alex, I mean Tavia, shit, what do I call you?”</w:t>
      </w:r>
    </w:p>
    <w:p w14:paraId="5CE80121" w14:textId="77777777" w:rsidR="0034039E" w:rsidRPr="0034039E" w:rsidRDefault="0034039E" w:rsidP="001F63E7">
      <w:pPr>
        <w:pStyle w:val="mainbody"/>
      </w:pPr>
      <w:r w:rsidRPr="0034039E">
        <w:lastRenderedPageBreak/>
        <w:t>“Since the cat is out of the bag, you should call me Tavia. That’s what’s written on all my paychecks. "</w:t>
      </w:r>
    </w:p>
    <w:p w14:paraId="4B8043CD" w14:textId="2438681E" w:rsidR="0034039E" w:rsidRPr="0034039E" w:rsidRDefault="0034039E" w:rsidP="001F63E7">
      <w:pPr>
        <w:pStyle w:val="mainbody"/>
      </w:pPr>
      <w:r w:rsidRPr="0034039E">
        <w:t>“Okay, Tavia can I come inside? It’s better if we continue this </w:t>
      </w:r>
      <w:r w:rsidR="003E3FFA" w:rsidRPr="0034039E">
        <w:t xml:space="preserve"> </w:t>
      </w:r>
      <w:r w:rsidRPr="0034039E">
        <w:t>indoors.”</w:t>
      </w:r>
    </w:p>
    <w:p w14:paraId="12B5F022" w14:textId="77777777" w:rsidR="0034039E" w:rsidRPr="0034039E" w:rsidRDefault="0034039E" w:rsidP="001F63E7">
      <w:pPr>
        <w:pStyle w:val="mainbody"/>
      </w:pPr>
      <w:r w:rsidRPr="0034039E">
        <w:t>“Of course,” Tavia opened the door wider for my entry.</w:t>
      </w:r>
    </w:p>
    <w:p w14:paraId="68CA07F7" w14:textId="2F043828" w:rsidR="0034039E" w:rsidRPr="0034039E" w:rsidRDefault="003E3FFA" w:rsidP="001F63E7">
      <w:pPr>
        <w:pStyle w:val="mainbody"/>
      </w:pPr>
      <w:r>
        <w:t>It was an o</w:t>
      </w:r>
      <w:r w:rsidR="0056427C">
        <w:t xml:space="preserve">dd </w:t>
      </w:r>
      <w:r>
        <w:t xml:space="preserve">feeling </w:t>
      </w:r>
      <w:r w:rsidR="0034039E" w:rsidRPr="0034039E">
        <w:t>walking into my lover’s home</w:t>
      </w:r>
      <w:r w:rsidR="00CD5458">
        <w:t>, so</w:t>
      </w:r>
      <w:r w:rsidR="0034039E" w:rsidRPr="0034039E">
        <w:t xml:space="preserve"> perfect and </w:t>
      </w:r>
      <w:r w:rsidR="0056427C">
        <w:t>elegantly</w:t>
      </w:r>
      <w:r w:rsidR="0034039E" w:rsidRPr="0034039E">
        <w:t xml:space="preserve"> decorated like a page out of a magazine. Slate grey walls and white crown molding framed the floor-to-ceiling windows. Four black and white botanical prints hung symmetrically over a cream-coloured tufted linen couch. A massive glass coffee table </w:t>
      </w:r>
      <w:r w:rsidR="006E2536">
        <w:t>adorned</w:t>
      </w:r>
      <w:r w:rsidR="0034039E" w:rsidRPr="0034039E">
        <w:t xml:space="preserve"> the middle of the room with an assortment of orbs </w:t>
      </w:r>
      <w:r w:rsidR="00FA6187">
        <w:t xml:space="preserve">placed in </w:t>
      </w:r>
      <w:r w:rsidR="0034039E" w:rsidRPr="0034039E">
        <w:t>a teakwood bowl. Two charcoal grey wing-back chairs were stationed in front of a simple stone fireplace flanked by built-in bookcases filled with cerebral books, positioned as if they were color-coded for</w:t>
      </w:r>
      <w:r w:rsidR="00DE1C94">
        <w:t xml:space="preserve"> </w:t>
      </w:r>
      <w:r>
        <w:t xml:space="preserve">an </w:t>
      </w:r>
      <w:r w:rsidR="0034039E" w:rsidRPr="0034039E">
        <w:t xml:space="preserve">ombre look. </w:t>
      </w:r>
      <w:r w:rsidR="00CD5458">
        <w:t>T</w:t>
      </w:r>
      <w:r w:rsidR="0034039E" w:rsidRPr="0034039E">
        <w:t>he person who lived here liked everything in its place. The only hint</w:t>
      </w:r>
      <w:r w:rsidR="00DE1C94">
        <w:t xml:space="preserve"> </w:t>
      </w:r>
      <w:r w:rsidR="00CD5458">
        <w:t xml:space="preserve">of </w:t>
      </w:r>
      <w:r w:rsidR="0034039E" w:rsidRPr="0034039E">
        <w:t>my Alex was the glass vase on the mantle</w:t>
      </w:r>
      <w:r w:rsidR="00DE1C94">
        <w:t xml:space="preserve"> </w:t>
      </w:r>
      <w:r w:rsidR="0034039E" w:rsidRPr="0034039E">
        <w:t xml:space="preserve">we made on one of our weekend getaways when we took a glass-blowing class. Even her attire </w:t>
      </w:r>
      <w:r w:rsidR="00462743">
        <w:t>wasn’t</w:t>
      </w:r>
      <w:r w:rsidR="0034039E" w:rsidRPr="0034039E">
        <w:t xml:space="preserve"> the Alex I knew. Her hair </w:t>
      </w:r>
      <w:r>
        <w:t xml:space="preserve">was </w:t>
      </w:r>
      <w:r w:rsidR="0034039E" w:rsidRPr="0034039E">
        <w:t>in a bun</w:t>
      </w:r>
      <w:r w:rsidR="00CD5458">
        <w:t xml:space="preserve"> and </w:t>
      </w:r>
      <w:r w:rsidR="0034039E" w:rsidRPr="0034039E">
        <w:t>she wore glasses and a suit. There were no traces of the Alex</w:t>
      </w:r>
      <w:r w:rsidR="00DE1C94">
        <w:t xml:space="preserve"> </w:t>
      </w:r>
      <w:r w:rsidR="0034039E" w:rsidRPr="0034039E">
        <w:t>I knew. But th</w:t>
      </w:r>
      <w:r w:rsidR="00CD5458">
        <w:t>at</w:t>
      </w:r>
      <w:r w:rsidR="00DE1C94">
        <w:t xml:space="preserve"> </w:t>
      </w:r>
      <w:r w:rsidR="0034039E" w:rsidRPr="0034039E">
        <w:t>was Tavia’s shtick, she didn’t want to let anyone behind her storefront.</w:t>
      </w:r>
    </w:p>
    <w:p w14:paraId="29A070BD" w14:textId="1E4E4806" w:rsidR="0034039E" w:rsidRPr="0034039E" w:rsidRDefault="0034039E" w:rsidP="001F63E7">
      <w:pPr>
        <w:pStyle w:val="mainbody"/>
      </w:pPr>
      <w:r w:rsidRPr="0034039E">
        <w:t xml:space="preserve">“It wasn’t ALS, didn’t you see the caution tape? </w:t>
      </w:r>
      <w:r w:rsidR="005361BA">
        <w:t>M</w:t>
      </w:r>
      <w:r w:rsidRPr="0034039E">
        <w:t>urder.” I informed her.</w:t>
      </w:r>
    </w:p>
    <w:p w14:paraId="0B11CC9E" w14:textId="4D095537" w:rsidR="0034039E" w:rsidRPr="0034039E" w:rsidRDefault="0034039E" w:rsidP="001F63E7">
      <w:pPr>
        <w:pStyle w:val="mainbody"/>
      </w:pPr>
      <w:r w:rsidRPr="0034039E">
        <w:t>Her hand shot to her mouth. “Who would want to kill her? Did you question her pervert husband?”</w:t>
      </w:r>
    </w:p>
    <w:p w14:paraId="44E38797" w14:textId="0E6B95E7" w:rsidR="0034039E" w:rsidRPr="0034039E" w:rsidRDefault="0034039E" w:rsidP="001F63E7">
      <w:pPr>
        <w:pStyle w:val="mainbody"/>
      </w:pPr>
      <w:r w:rsidRPr="0034039E">
        <w:t>“Yeah, but he has an alibi we</w:t>
      </w:r>
      <w:r w:rsidR="005361BA">
        <w:t>’re</w:t>
      </w:r>
      <w:r w:rsidRPr="0034039E">
        <w:t xml:space="preserve"> checking out.”</w:t>
      </w:r>
    </w:p>
    <w:p w14:paraId="67D57C8D" w14:textId="24FA9265" w:rsidR="0034039E" w:rsidRPr="0034039E" w:rsidRDefault="0034039E" w:rsidP="001F63E7">
      <w:pPr>
        <w:pStyle w:val="mainbody"/>
      </w:pPr>
      <w:r w:rsidRPr="0034039E">
        <w:t xml:space="preserve">“What? </w:t>
      </w:r>
      <w:r w:rsidR="005361BA">
        <w:t>S</w:t>
      </w:r>
      <w:r w:rsidRPr="0034039E">
        <w:t>ome floozy? Sorry,</w:t>
      </w:r>
      <w:r w:rsidR="00DE1C94">
        <w:t xml:space="preserve"> that </w:t>
      </w:r>
      <w:r w:rsidRPr="0034039E">
        <w:t>sounded derogatory,” she corrected herself. “Was he otherwise engaged with another romantic partner?”</w:t>
      </w:r>
    </w:p>
    <w:p w14:paraId="04181F1E" w14:textId="6C800A70" w:rsidR="0034039E" w:rsidRPr="0034039E" w:rsidRDefault="0034039E" w:rsidP="001F63E7">
      <w:pPr>
        <w:pStyle w:val="mainbody"/>
      </w:pPr>
      <w:r w:rsidRPr="0034039E">
        <w:t>“I can’t release</w:t>
      </w:r>
      <w:r w:rsidR="00DE1C94">
        <w:t xml:space="preserve"> </w:t>
      </w:r>
      <w:r w:rsidRPr="0034039E">
        <w:t>information.” I kept a straight face.</w:t>
      </w:r>
    </w:p>
    <w:p w14:paraId="2C6E78F9" w14:textId="08E88983" w:rsidR="0034039E" w:rsidRPr="0034039E" w:rsidRDefault="0034039E" w:rsidP="001F63E7">
      <w:pPr>
        <w:pStyle w:val="mainbody"/>
      </w:pPr>
      <w:r w:rsidRPr="0034039E">
        <w:t xml:space="preserve">“I know </w:t>
      </w:r>
      <w:r w:rsidR="00DE1C94">
        <w:t xml:space="preserve">that </w:t>
      </w:r>
      <w:r w:rsidRPr="0034039E">
        <w:t>expression</w:t>
      </w:r>
      <w:r w:rsidR="003E3FFA">
        <w:t>,</w:t>
      </w:r>
      <w:r w:rsidRPr="0034039E">
        <w:t xml:space="preserve"> I</w:t>
      </w:r>
      <w:r w:rsidR="0056427C">
        <w:t>’m</w:t>
      </w:r>
      <w:r w:rsidRPr="0034039E">
        <w:t xml:space="preserve"> right,” Tavia said. “</w:t>
      </w:r>
      <w:r w:rsidR="00DA42E1">
        <w:t>S</w:t>
      </w:r>
      <w:r w:rsidRPr="0034039E">
        <w:t>kank. He even came on to me, can you believe it?”</w:t>
      </w:r>
    </w:p>
    <w:p w14:paraId="2523AF57" w14:textId="77ADB2FF" w:rsidR="0034039E" w:rsidRPr="0034039E" w:rsidRDefault="00DA42E1" w:rsidP="001F63E7">
      <w:pPr>
        <w:pStyle w:val="mainbody"/>
      </w:pPr>
      <w:r>
        <w:t>Yes</w:t>
      </w:r>
      <w:r w:rsidR="00204202">
        <w:t>,</w:t>
      </w:r>
      <w:r w:rsidR="003E3FFA">
        <w:t xml:space="preserve"> I could believe it, s</w:t>
      </w:r>
      <w:r w:rsidR="0034039E" w:rsidRPr="0034039E">
        <w:t>he was beautiful and intelligent.</w:t>
      </w:r>
    </w:p>
    <w:p w14:paraId="650A7000" w14:textId="77777777" w:rsidR="0034039E" w:rsidRPr="0034039E" w:rsidRDefault="0034039E" w:rsidP="001F63E7">
      <w:pPr>
        <w:pStyle w:val="mainbody"/>
      </w:pPr>
      <w:r w:rsidRPr="0034039E">
        <w:t>“He came on to me so many times. I wanted to bash him in the face.”</w:t>
      </w:r>
    </w:p>
    <w:p w14:paraId="5C779035" w14:textId="1305EE5B" w:rsidR="0034039E" w:rsidRPr="0034039E" w:rsidRDefault="0034039E" w:rsidP="001F63E7">
      <w:pPr>
        <w:pStyle w:val="mainbody"/>
      </w:pPr>
      <w:r w:rsidRPr="0034039E">
        <w:t xml:space="preserve">I had to chuckle to myself, this was the Alex I knew. </w:t>
      </w:r>
      <w:r w:rsidR="00DA42E1">
        <w:t>I</w:t>
      </w:r>
      <w:r w:rsidRPr="0034039E">
        <w:t xml:space="preserve">nteresting to see Tavia vacillate between her two identities. </w:t>
      </w:r>
      <w:r w:rsidR="0056427C">
        <w:t>Unexpected j</w:t>
      </w:r>
      <w:r w:rsidRPr="0034039E">
        <w:t xml:space="preserve">ealousy </w:t>
      </w:r>
      <w:r w:rsidR="0056427C">
        <w:t xml:space="preserve">consumed me at the thought </w:t>
      </w:r>
      <w:r w:rsidRPr="0034039E">
        <w:t xml:space="preserve">of someone else making moves on her. I had no real claim on her. Obviously, since I </w:t>
      </w:r>
      <w:r w:rsidR="00A9794C">
        <w:t>didn’t</w:t>
      </w:r>
      <w:r w:rsidRPr="0034039E">
        <w:t xml:space="preserve"> even know where she lived, what she did, or even her real name.</w:t>
      </w:r>
    </w:p>
    <w:p w14:paraId="71E423C8" w14:textId="6A63F8D4" w:rsidR="0034039E" w:rsidRPr="0034039E" w:rsidRDefault="0034039E" w:rsidP="001F63E7">
      <w:pPr>
        <w:pStyle w:val="mainbody"/>
      </w:pPr>
      <w:r w:rsidRPr="0034039E">
        <w:t>“</w:t>
      </w:r>
      <w:r w:rsidR="00204202">
        <w:t>He was a</w:t>
      </w:r>
      <w:r w:rsidRPr="0034039E">
        <w:t xml:space="preserve"> horse’s ass to her too. </w:t>
      </w:r>
      <w:r w:rsidR="00204202">
        <w:t>W</w:t>
      </w:r>
      <w:r w:rsidRPr="0034039E">
        <w:t xml:space="preserve">ouldn’t even take her to </w:t>
      </w:r>
      <w:r w:rsidR="00204202">
        <w:t>the</w:t>
      </w:r>
      <w:r w:rsidRPr="0034039E">
        <w:t> ALS drug trials.”</w:t>
      </w:r>
    </w:p>
    <w:p w14:paraId="583DAA63" w14:textId="6D435639" w:rsidR="0034039E" w:rsidRPr="0034039E" w:rsidRDefault="0034039E" w:rsidP="001F63E7">
      <w:pPr>
        <w:pStyle w:val="mainbody"/>
      </w:pPr>
      <w:r w:rsidRPr="0034039E">
        <w:t>“What trials?” I asked. I already knew from Rita but wanted her rendition.</w:t>
      </w:r>
    </w:p>
    <w:p w14:paraId="50BE862F" w14:textId="4FA51333" w:rsidR="0034039E" w:rsidRPr="0034039E" w:rsidRDefault="0034039E" w:rsidP="001F63E7">
      <w:pPr>
        <w:pStyle w:val="mainbody"/>
      </w:pPr>
      <w:r w:rsidRPr="0034039E">
        <w:t xml:space="preserve">They had some experimental drug trials for ALS, </w:t>
      </w:r>
      <w:r w:rsidR="00204202">
        <w:t xml:space="preserve">and </w:t>
      </w:r>
      <w:r w:rsidRPr="0034039E">
        <w:t xml:space="preserve">hundreds applied. She was lucky to get picked. </w:t>
      </w:r>
      <w:r w:rsidR="00204202">
        <w:t>H</w:t>
      </w:r>
      <w:r w:rsidRPr="0034039E">
        <w:t>e had a hissy fit and would</w:t>
      </w:r>
      <w:r w:rsidR="00990064">
        <w:t>n’t</w:t>
      </w:r>
      <w:r w:rsidRPr="0034039E">
        <w:t xml:space="preserve"> support her. So I did.”</w:t>
      </w:r>
    </w:p>
    <w:p w14:paraId="382E9A55" w14:textId="34FEE836" w:rsidR="0034039E" w:rsidRPr="0034039E" w:rsidRDefault="0034039E" w:rsidP="001F63E7">
      <w:pPr>
        <w:pStyle w:val="mainbody"/>
      </w:pPr>
      <w:r w:rsidRPr="0034039E">
        <w:t xml:space="preserve">As I wrote the information. Internally </w:t>
      </w:r>
      <w:r w:rsidR="00DA42E1">
        <w:t>my pride burst.</w:t>
      </w:r>
      <w:r w:rsidRPr="0034039E">
        <w:t xml:space="preserve"> Even though I </w:t>
      </w:r>
      <w:r w:rsidR="00A9794C">
        <w:t>didn’t</w:t>
      </w:r>
      <w:r w:rsidRPr="0034039E">
        <w:t xml:space="preserve"> know this side of her, I always knew she was a kind person.</w:t>
      </w:r>
    </w:p>
    <w:p w14:paraId="6EE37FE0" w14:textId="6962E37B" w:rsidR="0034039E" w:rsidRPr="0034039E" w:rsidRDefault="0034039E" w:rsidP="001F63E7">
      <w:pPr>
        <w:pStyle w:val="mainbody"/>
      </w:pPr>
      <w:r w:rsidRPr="0034039E">
        <w:t>“That husband of hers couldn’t wait until she died so he could get his grubby hands on her </w:t>
      </w:r>
      <w:r w:rsidR="00B01154">
        <w:t>estate</w:t>
      </w:r>
      <w:r w:rsidRPr="0034039E">
        <w:t xml:space="preserve">. </w:t>
      </w:r>
      <w:r w:rsidR="00B01154">
        <w:t>H</w:t>
      </w:r>
      <w:r w:rsidRPr="0034039E">
        <w:t>e was</w:t>
      </w:r>
      <w:r w:rsidR="00B01154">
        <w:t>n’t</w:t>
      </w:r>
      <w:r w:rsidRPr="0034039E">
        <w:t xml:space="preserve"> going to back anything</w:t>
      </w:r>
      <w:r w:rsidR="00E74CFB">
        <w:t xml:space="preserve"> </w:t>
      </w:r>
      <w:r w:rsidR="00B01154">
        <w:t xml:space="preserve">to </w:t>
      </w:r>
      <w:r w:rsidRPr="0034039E">
        <w:t>prolong her life.”</w:t>
      </w:r>
    </w:p>
    <w:p w14:paraId="28AD9BC7" w14:textId="77777777" w:rsidR="0034039E" w:rsidRPr="0034039E" w:rsidRDefault="0034039E" w:rsidP="001F63E7">
      <w:pPr>
        <w:pStyle w:val="mainbody"/>
      </w:pPr>
      <w:r w:rsidRPr="0034039E">
        <w:t>“You knew she had money?” I probed.</w:t>
      </w:r>
    </w:p>
    <w:p w14:paraId="273DEE3F" w14:textId="77777777" w:rsidR="0034039E" w:rsidRPr="0034039E" w:rsidRDefault="0034039E" w:rsidP="001F63E7">
      <w:pPr>
        <w:pStyle w:val="mainbody"/>
      </w:pPr>
      <w:r w:rsidRPr="0034039E">
        <w:t>“Everybody did. Did you see the Porche in her driveway?”</w:t>
      </w:r>
    </w:p>
    <w:p w14:paraId="0DE9AF45" w14:textId="77777777" w:rsidR="0034039E" w:rsidRPr="0034039E" w:rsidRDefault="0034039E" w:rsidP="001F63E7">
      <w:pPr>
        <w:pStyle w:val="mainbody"/>
      </w:pPr>
      <w:r w:rsidRPr="0034039E">
        <w:t>“We are ruling it as a homicide.” I caved and told her. “She had insulin in her system and she wasn’t diabetic.”</w:t>
      </w:r>
    </w:p>
    <w:p w14:paraId="58F5AF60" w14:textId="0ADE70E9" w:rsidR="0034039E" w:rsidRPr="0034039E" w:rsidRDefault="0034039E" w:rsidP="001F63E7">
      <w:pPr>
        <w:pStyle w:val="mainbody"/>
      </w:pPr>
      <w:r w:rsidRPr="0034039E">
        <w:t xml:space="preserve">I knew Tavia and </w:t>
      </w:r>
      <w:r w:rsidR="00DA42E1">
        <w:t>her</w:t>
      </w:r>
      <w:r w:rsidRPr="0034039E">
        <w:t xml:space="preserve"> </w:t>
      </w:r>
      <w:r w:rsidR="00D013FE">
        <w:t xml:space="preserve">gaping mouth </w:t>
      </w:r>
      <w:r w:rsidRPr="0034039E">
        <w:t>was genuine. “How did</w:t>
      </w:r>
      <w:r w:rsidR="00ED2020">
        <w:t xml:space="preserve"> that </w:t>
      </w:r>
      <w:r w:rsidRPr="0034039E">
        <w:t>happen?”</w:t>
      </w:r>
    </w:p>
    <w:p w14:paraId="6455D063" w14:textId="7D9A2967" w:rsidR="0034039E" w:rsidRPr="0034039E" w:rsidRDefault="0034039E" w:rsidP="001F63E7">
      <w:pPr>
        <w:pStyle w:val="mainbody"/>
      </w:pPr>
      <w:r w:rsidRPr="0034039E">
        <w:t xml:space="preserve">“That’s what we are trying to find out. Normally, we investigate anyone who benefits financially from her </w:t>
      </w:r>
      <w:r w:rsidR="00ED2020">
        <w:t>demise.</w:t>
      </w:r>
      <w:r w:rsidRPr="0034039E">
        <w:t xml:space="preserve"> We have two people under suspicion.”</w:t>
      </w:r>
    </w:p>
    <w:p w14:paraId="4B284FFD" w14:textId="17051330" w:rsidR="0034039E" w:rsidRPr="0034039E" w:rsidRDefault="0034039E" w:rsidP="001F63E7">
      <w:pPr>
        <w:pStyle w:val="mainbody"/>
      </w:pPr>
      <w:r w:rsidRPr="0034039E">
        <w:lastRenderedPageBreak/>
        <w:t xml:space="preserve">“Who? </w:t>
      </w:r>
      <w:r w:rsidR="00481018">
        <w:t>S</w:t>
      </w:r>
      <w:r w:rsidRPr="0034039E">
        <w:t xml:space="preserve">he had </w:t>
      </w:r>
      <w:r w:rsidR="00481018">
        <w:t>no</w:t>
      </w:r>
      <w:r w:rsidRPr="0034039E">
        <w:t xml:space="preserve"> living relatives.”</w:t>
      </w:r>
    </w:p>
    <w:p w14:paraId="64917792" w14:textId="047FCAA5" w:rsidR="0034039E" w:rsidRPr="0034039E" w:rsidRDefault="0034039E" w:rsidP="001F63E7">
      <w:pPr>
        <w:pStyle w:val="mainbody"/>
      </w:pPr>
      <w:r w:rsidRPr="0034039E">
        <w:t xml:space="preserve">“The two major beneficiaries are Paul and…” I </w:t>
      </w:r>
      <w:r w:rsidR="00622403">
        <w:t>readied</w:t>
      </w:r>
      <w:r w:rsidR="00C46F95">
        <w:t xml:space="preserve"> myself for her </w:t>
      </w:r>
      <w:r w:rsidRPr="0034039E">
        <w:t>reaction. “… and you.”</w:t>
      </w:r>
    </w:p>
    <w:p w14:paraId="52EAB776"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6FD166C" w14:textId="569F7254" w:rsidR="0034039E" w:rsidRPr="00D42D3D" w:rsidRDefault="00105646" w:rsidP="00105646">
      <w:pPr>
        <w:pStyle w:val="Heading1"/>
        <w:rPr>
          <w:rFonts w:ascii="Comic Sans MS" w:hAnsi="Comic Sans MS"/>
        </w:rPr>
      </w:pPr>
      <w:bookmarkStart w:id="41" w:name="_Toc155530384"/>
      <w:r w:rsidRPr="00D42D3D">
        <w:rPr>
          <w:rFonts w:ascii="Comic Sans MS" w:hAnsi="Comic Sans MS"/>
        </w:rPr>
        <w:lastRenderedPageBreak/>
        <w:t>Chapter 40/</w:t>
      </w:r>
      <w:r w:rsidRPr="00D42D3D">
        <w:rPr>
          <w:rFonts w:ascii="Comic Sans MS" w:hAnsi="Comic Sans MS" w:cs="Calibri"/>
        </w:rPr>
        <w:t> </w:t>
      </w:r>
      <w:r w:rsidRPr="00D42D3D">
        <w:rPr>
          <w:rFonts w:ascii="Comic Sans MS" w:hAnsi="Comic Sans MS"/>
        </w:rPr>
        <w:t>Jackie</w:t>
      </w:r>
      <w:r w:rsidRPr="00D42D3D">
        <w:rPr>
          <w:rFonts w:ascii="Comic Sans MS" w:hAnsi="Comic Sans MS" w:cs="Calibri"/>
        </w:rPr>
        <w:t> </w:t>
      </w:r>
      <w:r w:rsidRPr="00D42D3D">
        <w:rPr>
          <w:rFonts w:ascii="Comic Sans MS" w:hAnsi="Comic Sans MS"/>
        </w:rPr>
        <w:t>Oh</w:t>
      </w:r>
      <w:bookmarkEnd w:id="41"/>
    </w:p>
    <w:p w14:paraId="7651FF94" w14:textId="77777777" w:rsidR="0034039E" w:rsidRPr="0034039E" w:rsidRDefault="0034039E" w:rsidP="00105646">
      <w:pPr>
        <w:pStyle w:val="Quote"/>
      </w:pPr>
      <w:r w:rsidRPr="0034039E">
        <w:t>DELILAH - BEFORE</w:t>
      </w:r>
    </w:p>
    <w:p w14:paraId="42C6C282" w14:textId="34798F7F" w:rsidR="0034039E" w:rsidRPr="0034039E" w:rsidRDefault="003763CA" w:rsidP="00105646">
      <w:pPr>
        <w:pStyle w:val="FirstParagraph0"/>
      </w:pPr>
      <w:r w:rsidRPr="0034039E">
        <w:t>I MADE A PROMISE TO MYSELF</w:t>
      </w:r>
      <w:r w:rsidR="00DA42E1">
        <w:t xml:space="preserve"> </w:t>
      </w:r>
      <w:r w:rsidRPr="0034039E">
        <w:t>I</w:t>
      </w:r>
      <w:r w:rsidR="00DA42E1">
        <w:t>’D</w:t>
      </w:r>
      <w:r w:rsidRPr="0034039E">
        <w:t xml:space="preserve"> CONTINUE TO VISIT JACKIE EVEN </w:t>
      </w:r>
      <w:r w:rsidR="0034039E" w:rsidRPr="0034039E">
        <w:t xml:space="preserve">though it </w:t>
      </w:r>
      <w:r w:rsidR="00DA42E1">
        <w:t>pained me</w:t>
      </w:r>
      <w:r w:rsidR="0034039E" w:rsidRPr="0034039E">
        <w:t xml:space="preserve"> physically </w:t>
      </w:r>
      <w:r w:rsidR="00DA42E1">
        <w:t xml:space="preserve">and </w:t>
      </w:r>
      <w:r w:rsidR="0034039E" w:rsidRPr="0034039E">
        <w:t>emotionally</w:t>
      </w:r>
      <w:r w:rsidR="00DA42E1">
        <w:t>.</w:t>
      </w:r>
      <w:r w:rsidR="0034039E" w:rsidRPr="0034039E">
        <w:t xml:space="preserve"> </w:t>
      </w:r>
      <w:r w:rsidR="009E0DC4">
        <w:t>She was a</w:t>
      </w:r>
      <w:r w:rsidR="0034039E" w:rsidRPr="0034039E">
        <w:t xml:space="preserve"> time-lapse</w:t>
      </w:r>
      <w:r w:rsidR="000139F0">
        <w:t>d</w:t>
      </w:r>
      <w:r w:rsidR="0034039E" w:rsidRPr="0034039E">
        <w:t xml:space="preserve"> version of myself, the ‘AFTER’ </w:t>
      </w:r>
      <w:r w:rsidR="00DA42E1">
        <w:t xml:space="preserve">with me as the </w:t>
      </w:r>
      <w:r w:rsidR="0034039E" w:rsidRPr="0034039E">
        <w:t>BEFORE or DURING in the life or more appropriately called the death cycle of ALS. All my life I put myself first, forfeiting motherhood so I could travel and have fun with Daddy’s trust fund. Nothing like a death sentence to make you take stock of your life.</w:t>
      </w:r>
    </w:p>
    <w:p w14:paraId="5E20C4E0" w14:textId="3EB6A795" w:rsidR="0034039E" w:rsidRPr="0034039E" w:rsidRDefault="0034039E" w:rsidP="001F63E7">
      <w:pPr>
        <w:pStyle w:val="mainbody"/>
      </w:pPr>
      <w:r w:rsidRPr="0034039E">
        <w:t>I needed to turn over a new leaf, or more accurately, a new belief. If ALS had done anything for me, it realigned my priorities and Jackie was now one of them. I decided</w:t>
      </w:r>
      <w:r w:rsidR="00DA42E1">
        <w:t xml:space="preserve"> </w:t>
      </w:r>
      <w:r w:rsidRPr="0034039E">
        <w:t xml:space="preserve">if I couldn’t change her outcome at least I could help her exit with dignity. </w:t>
      </w:r>
      <w:r w:rsidR="00831698">
        <w:t>W</w:t>
      </w:r>
      <w:r w:rsidRPr="0034039E">
        <w:t xml:space="preserve">e </w:t>
      </w:r>
      <w:r w:rsidR="00831698">
        <w:t xml:space="preserve">scoured </w:t>
      </w:r>
      <w:r w:rsidRPr="0034039E">
        <w:t>her old photos</w:t>
      </w:r>
      <w:r w:rsidR="00831698">
        <w:t xml:space="preserve"> and </w:t>
      </w:r>
      <w:r w:rsidRPr="0034039E">
        <w:t>digitiz</w:t>
      </w:r>
      <w:r w:rsidR="00831698">
        <w:t>ed</w:t>
      </w:r>
      <w:r w:rsidRPr="0034039E">
        <w:t xml:space="preserve"> them </w:t>
      </w:r>
      <w:r w:rsidR="00831698">
        <w:t>and</w:t>
      </w:r>
      <w:r w:rsidRPr="0034039E">
        <w:t xml:space="preserve"> create</w:t>
      </w:r>
      <w:r w:rsidR="00831698">
        <w:t>d</w:t>
      </w:r>
      <w:r w:rsidRPr="0034039E">
        <w:t xml:space="preserve"> a photo scrapbook of her life, well not me but with Jackie’s guidance I divided them by year </w:t>
      </w:r>
      <w:r w:rsidR="009E0DC4">
        <w:t>and then</w:t>
      </w:r>
      <w:r w:rsidRPr="0034039E">
        <w:t xml:space="preserve"> sent them off the be digitized</w:t>
      </w:r>
      <w:r w:rsidR="0038600B">
        <w:t>.</w:t>
      </w:r>
    </w:p>
    <w:p w14:paraId="2A2DA270" w14:textId="636C16CF" w:rsidR="0034039E" w:rsidRPr="0034039E" w:rsidRDefault="0034039E" w:rsidP="001F63E7">
      <w:pPr>
        <w:pStyle w:val="mainbody"/>
      </w:pPr>
      <w:r w:rsidRPr="0034039E">
        <w:t>“Hello, Jackie.</w:t>
      </w:r>
      <w:r w:rsidR="00817834">
        <w:t>”</w:t>
      </w:r>
      <w:r w:rsidRPr="0034039E">
        <w:t xml:space="preserve"> This time her room </w:t>
      </w:r>
      <w:r w:rsidR="00241FF7">
        <w:t xml:space="preserve">resembled </w:t>
      </w:r>
      <w:r w:rsidRPr="0034039E">
        <w:t xml:space="preserve">a hoarder's Christmas closet. Santa clings danced all over her hospital window, stuffed snowmen of every size and shape </w:t>
      </w:r>
      <w:r w:rsidR="006E2536">
        <w:t>perched</w:t>
      </w:r>
      <w:r w:rsidRPr="0034039E">
        <w:t xml:space="preserve"> on every surface and a motion-activated Christmas Reindeer sang ‘We wish you a Merry Christmas’ as I entered her room. If she couldn’t be out in the world celebrating Christmas with everyone, she made the Christmas spirit come to her.</w:t>
      </w:r>
    </w:p>
    <w:p w14:paraId="33BD6D18" w14:textId="100EAE5C" w:rsidR="0034039E" w:rsidRPr="0034039E" w:rsidRDefault="0034039E" w:rsidP="001F63E7">
      <w:pPr>
        <w:pStyle w:val="mainbody"/>
      </w:pPr>
      <w:r w:rsidRPr="0034039E">
        <w:t xml:space="preserve">The incision in her throat housed a trach to her windpipe providing an airway for breathing. </w:t>
      </w:r>
      <w:r w:rsidR="009E0DC4">
        <w:t>Now, w</w:t>
      </w:r>
      <w:r w:rsidRPr="0034039E">
        <w:t xml:space="preserve">ithout the CPAP, I </w:t>
      </w:r>
      <w:r w:rsidR="009E0DC4">
        <w:t>could see</w:t>
      </w:r>
      <w:r w:rsidRPr="0034039E">
        <w:t xml:space="preserve"> her full smile and it lit the room. How could she be </w:t>
      </w:r>
      <w:r w:rsidR="001F5B15">
        <w:t xml:space="preserve">joyful </w:t>
      </w:r>
      <w:r w:rsidRPr="0034039E">
        <w:t>when she had a hose attached to her throat?</w:t>
      </w:r>
    </w:p>
    <w:p w14:paraId="050EF35C" w14:textId="5B886FD4" w:rsidR="0034039E" w:rsidRPr="0034039E" w:rsidRDefault="0034039E" w:rsidP="001F63E7">
      <w:pPr>
        <w:pStyle w:val="mainbody"/>
      </w:pPr>
      <w:r w:rsidRPr="0034039E">
        <w:t xml:space="preserve">I </w:t>
      </w:r>
      <w:r w:rsidR="0031632D">
        <w:t>dragged a</w:t>
      </w:r>
      <w:r w:rsidRPr="0034039E">
        <w:t xml:space="preserve"> stool </w:t>
      </w:r>
      <w:r w:rsidR="0031632D">
        <w:t xml:space="preserve">to the side of her bed. </w:t>
      </w:r>
      <w:r w:rsidRPr="0034039E">
        <w:t>“How are you</w:t>
      </w:r>
      <w:r w:rsidR="009F5CFA">
        <w:t>?</w:t>
      </w:r>
      <w:r w:rsidRPr="0034039E">
        <w:t xml:space="preserve">” I asked. </w:t>
      </w:r>
      <w:r w:rsidR="009F5CFA">
        <w:t xml:space="preserve">How </w:t>
      </w:r>
      <w:r w:rsidRPr="0034039E">
        <w:t>the hell did I think</w:t>
      </w:r>
      <w:r w:rsidR="00873715">
        <w:t>?</w:t>
      </w:r>
      <w:r w:rsidRPr="0034039E">
        <w:t xml:space="preserve"> Confined to a bed, unable to scratch her nose, pet a cat, or </w:t>
      </w:r>
      <w:r w:rsidR="0056427C">
        <w:t>sip</w:t>
      </w:r>
      <w:r w:rsidRPr="0034039E">
        <w:t xml:space="preserve"> champagne. </w:t>
      </w:r>
      <w:r w:rsidR="009E0DC4">
        <w:t>A</w:t>
      </w:r>
      <w:r w:rsidRPr="0034039E">
        <w:t xml:space="preserve"> trach </w:t>
      </w:r>
      <w:r w:rsidR="0038600B">
        <w:t xml:space="preserve">breathed </w:t>
      </w:r>
      <w:r w:rsidRPr="0034039E">
        <w:t>for her and the highlight of her day was a cocktail of meds and liquid foods.</w:t>
      </w:r>
    </w:p>
    <w:p w14:paraId="299AC865" w14:textId="77777777" w:rsidR="0034039E" w:rsidRPr="0034039E" w:rsidRDefault="0034039E" w:rsidP="001F63E7">
      <w:pPr>
        <w:pStyle w:val="mainbody"/>
      </w:pPr>
      <w:r w:rsidRPr="0034039E">
        <w:t>“Hello, “ she spelled out on her Dynavox eye-tracker.</w:t>
      </w:r>
    </w:p>
    <w:p w14:paraId="32069878" w14:textId="77777777" w:rsidR="0034039E" w:rsidRPr="0034039E" w:rsidRDefault="0034039E" w:rsidP="001F63E7">
      <w:pPr>
        <w:pStyle w:val="mainbody"/>
      </w:pPr>
      <w:r w:rsidRPr="0034039E">
        <w:t>“Ready for this week’s ‘This is your life” episode?” I probed.</w:t>
      </w:r>
    </w:p>
    <w:p w14:paraId="4213FBE6" w14:textId="0CDDBE60" w:rsidR="0034039E" w:rsidRPr="0034039E" w:rsidRDefault="00DA42E1" w:rsidP="001F63E7">
      <w:pPr>
        <w:pStyle w:val="mainbody"/>
      </w:pPr>
      <w:r w:rsidRPr="0034039E">
        <w:t>I figured since I c</w:t>
      </w:r>
      <w:r>
        <w:t>ouldn't</w:t>
      </w:r>
      <w:r w:rsidRPr="0034039E">
        <w:t xml:space="preserve"> change her diagnosis or her end path at least I could give her some control of her legacy. </w:t>
      </w:r>
      <w:r>
        <w:t xml:space="preserve">Five weeks into our </w:t>
      </w:r>
      <w:r w:rsidR="0034039E" w:rsidRPr="0034039E">
        <w:t>inventory of her life</w:t>
      </w:r>
      <w:r>
        <w:t xml:space="preserve"> we</w:t>
      </w:r>
      <w:r w:rsidR="0034039E" w:rsidRPr="0034039E">
        <w:t xml:space="preserve"> creat</w:t>
      </w:r>
      <w:r>
        <w:t>ed</w:t>
      </w:r>
      <w:r w:rsidR="0034039E" w:rsidRPr="0034039E">
        <w:t xml:space="preserve"> </w:t>
      </w:r>
      <w:r>
        <w:t xml:space="preserve">her life </w:t>
      </w:r>
      <w:r w:rsidR="0034039E" w:rsidRPr="0034039E">
        <w:t>scrapbook</w:t>
      </w:r>
      <w:r w:rsidR="009E0DC4">
        <w:t xml:space="preserve"> a</w:t>
      </w:r>
      <w:r>
        <w:t xml:space="preserve">nd </w:t>
      </w:r>
      <w:r w:rsidR="0034039E" w:rsidRPr="0034039E">
        <w:t>chronicled her story in her own words. I wanted to get this done while my left hand was still usable</w:t>
      </w:r>
      <w:r w:rsidR="0038600B">
        <w:t xml:space="preserve"> and Jackie was still alive</w:t>
      </w:r>
      <w:r w:rsidR="0034039E" w:rsidRPr="0034039E">
        <w:t xml:space="preserve">. Every week I asked different questions; </w:t>
      </w:r>
      <w:r>
        <w:t>H</w:t>
      </w:r>
      <w:r w:rsidR="0034039E" w:rsidRPr="0034039E">
        <w:t xml:space="preserve">er first </w:t>
      </w:r>
      <w:r w:rsidR="0034039E" w:rsidRPr="0034039E">
        <w:lastRenderedPageBreak/>
        <w:t xml:space="preserve">job? </w:t>
      </w:r>
      <w:r>
        <w:t>B</w:t>
      </w:r>
      <w:r w:rsidR="0034039E" w:rsidRPr="0034039E">
        <w:t xml:space="preserve">est friends? How did she choose her children’s names? </w:t>
      </w:r>
      <w:r>
        <w:t>H</w:t>
      </w:r>
      <w:r w:rsidR="0034039E" w:rsidRPr="0034039E">
        <w:t>er favorite holiday? Giving her a chance to tell her story</w:t>
      </w:r>
      <w:r>
        <w:t xml:space="preserve">, </w:t>
      </w:r>
      <w:r w:rsidR="0034039E" w:rsidRPr="0034039E">
        <w:t>a love letter to her family.</w:t>
      </w:r>
    </w:p>
    <w:p w14:paraId="13B38B43" w14:textId="45D7E0B0" w:rsidR="0034039E" w:rsidRPr="0034039E" w:rsidRDefault="0034039E" w:rsidP="001F63E7">
      <w:pPr>
        <w:pStyle w:val="mainbody"/>
      </w:pPr>
      <w:r w:rsidRPr="0034039E">
        <w:t xml:space="preserve">I dutifully wrote her words, astounded by their deep moral message. With each question, I realized she was more than her illness. I </w:t>
      </w:r>
      <w:r w:rsidR="00241FF7">
        <w:t>assessed</w:t>
      </w:r>
      <w:r w:rsidRPr="0034039E">
        <w:t xml:space="preserve"> my list of thirty questions. Would life give her time to do them all? I should be asking myself the same questions.</w:t>
      </w:r>
    </w:p>
    <w:p w14:paraId="69F2419C" w14:textId="77777777" w:rsidR="0034039E" w:rsidRPr="0034039E" w:rsidRDefault="0034039E" w:rsidP="001F63E7">
      <w:pPr>
        <w:pStyle w:val="mainbody"/>
      </w:pPr>
      <w:r w:rsidRPr="0034039E">
        <w:t>“Last one for today - What do you want to be your legacy, what kind of impact do you want to have on the world?”</w:t>
      </w:r>
    </w:p>
    <w:p w14:paraId="0DCBE753" w14:textId="5E05B40A" w:rsidR="0034039E" w:rsidRPr="0034039E" w:rsidRDefault="0034039E" w:rsidP="001F63E7">
      <w:pPr>
        <w:pStyle w:val="mainbody"/>
      </w:pPr>
      <w:r w:rsidRPr="0034039E">
        <w:t>Jackie’s body stiffened and pain consumed her face. Alarms sounded on her life monitor and the nurse pushed me aside, pulling a curtain around Jackie’s bed. I stumbled backward onto a chair in the corner.</w:t>
      </w:r>
    </w:p>
    <w:p w14:paraId="627612F9" w14:textId="3E3D8891" w:rsidR="0034039E" w:rsidRPr="0034039E" w:rsidRDefault="0034039E" w:rsidP="001F63E7">
      <w:pPr>
        <w:pStyle w:val="mainbody"/>
      </w:pPr>
      <w:r w:rsidRPr="0034039E">
        <w:t xml:space="preserve">The medical staff surrounded her doing whatever they did in </w:t>
      </w:r>
      <w:r w:rsidR="00AA475C" w:rsidRPr="0034039E">
        <w:t>an emergency</w:t>
      </w:r>
      <w:r w:rsidRPr="0034039E">
        <w:t xml:space="preserve">. I </w:t>
      </w:r>
      <w:r w:rsidR="00C46F95">
        <w:t>peered</w:t>
      </w:r>
      <w:r w:rsidRPr="0034039E">
        <w:t xml:space="preserve"> through a </w:t>
      </w:r>
      <w:r w:rsidR="00912ED9">
        <w:t>sliver of an</w:t>
      </w:r>
      <w:r w:rsidRPr="0034039E">
        <w:t xml:space="preserve"> opening in the curtains like it was an episode of Grey’s Anatomy.</w:t>
      </w:r>
    </w:p>
    <w:p w14:paraId="66C2C0A8" w14:textId="17BF257B" w:rsidR="0034039E" w:rsidRPr="0034039E" w:rsidRDefault="0034039E" w:rsidP="001F63E7">
      <w:pPr>
        <w:pStyle w:val="mainbody"/>
      </w:pPr>
      <w:r w:rsidRPr="0034039E">
        <w:t xml:space="preserve">A horrifying thought </w:t>
      </w:r>
      <w:r w:rsidR="00AA475C" w:rsidRPr="0034039E">
        <w:t>paralyzed</w:t>
      </w:r>
      <w:r w:rsidRPr="0034039E">
        <w:t xml:space="preserve"> me. Was this it? Her final breath? A cacophony of beeps, running feet, and medical jargon </w:t>
      </w:r>
      <w:r w:rsidR="009E0DC4">
        <w:t>flung through</w:t>
      </w:r>
      <w:r w:rsidRPr="0034039E">
        <w:t xml:space="preserve"> the air. </w:t>
      </w:r>
      <w:r w:rsidR="006E2536">
        <w:t xml:space="preserve"> I remained </w:t>
      </w:r>
      <w:r w:rsidRPr="0034039E">
        <w:t>frozen, afraid of the outcome. Was this how it was going to be for me?</w:t>
      </w:r>
    </w:p>
    <w:p w14:paraId="5865E3F1" w14:textId="0D4CCDF8" w:rsidR="0034039E" w:rsidRPr="0034039E" w:rsidRDefault="0034039E" w:rsidP="001F63E7">
      <w:pPr>
        <w:pStyle w:val="mainbody"/>
      </w:pPr>
      <w:r w:rsidRPr="0034039E">
        <w:t>The beeping stopped and one by one the staff left her bedside. I held my breath</w:t>
      </w:r>
      <w:r w:rsidR="009E0DC4">
        <w:t xml:space="preserve"> as I </w:t>
      </w:r>
      <w:r w:rsidRPr="0034039E">
        <w:t>pulled the curtain aside</w:t>
      </w:r>
      <w:r w:rsidR="00EE2C7E">
        <w:t>. Th</w:t>
      </w:r>
      <w:r w:rsidRPr="0034039E">
        <w:t>e remaining nurse contract</w:t>
      </w:r>
      <w:r w:rsidR="00EE2C7E">
        <w:t>ed</w:t>
      </w:r>
      <w:r w:rsidRPr="0034039E">
        <w:t xml:space="preserve"> and elongate</w:t>
      </w:r>
      <w:r w:rsidR="00EE2C7E">
        <w:t>d</w:t>
      </w:r>
      <w:r w:rsidRPr="0034039E">
        <w:t xml:space="preserve"> the accordion tube connected to Jackie’s trach sucking the phlegm from her throat. Jackie’s face was rife with agony.</w:t>
      </w:r>
    </w:p>
    <w:p w14:paraId="57E67881" w14:textId="77777777" w:rsidR="0034039E" w:rsidRPr="0034039E" w:rsidRDefault="0034039E" w:rsidP="001F63E7">
      <w:pPr>
        <w:pStyle w:val="mainbody"/>
      </w:pPr>
      <w:r w:rsidRPr="0034039E">
        <w:t>How could Jackie put herself through this? If it had been me I would have opted to not have a trach, no heroic measures. The nurses left Jackie’s bedside. “You can visit with her again’ the nurse said to me.</w:t>
      </w:r>
    </w:p>
    <w:p w14:paraId="3FA9D28B" w14:textId="4BA1511D" w:rsidR="0034039E" w:rsidRPr="0034039E" w:rsidRDefault="0034039E" w:rsidP="001F63E7">
      <w:pPr>
        <w:pStyle w:val="mainbody"/>
      </w:pPr>
      <w:r w:rsidRPr="0034039E">
        <w:t xml:space="preserve">Overwhelmed, I </w:t>
      </w:r>
      <w:r w:rsidR="00A9794C">
        <w:t>didn’t</w:t>
      </w:r>
      <w:r w:rsidRPr="0034039E">
        <w:t xml:space="preserve"> know what to do. I </w:t>
      </w:r>
      <w:r w:rsidR="00220AA6" w:rsidRPr="0034039E">
        <w:t>ambled</w:t>
      </w:r>
      <w:r w:rsidRPr="0034039E">
        <w:t> to Jackie</w:t>
      </w:r>
      <w:r w:rsidR="0031632D">
        <w:t xml:space="preserve">’s bedside and </w:t>
      </w:r>
      <w:r w:rsidRPr="0034039E">
        <w:t xml:space="preserve">told her </w:t>
      </w:r>
      <w:r w:rsidR="00DA42E1">
        <w:t>I had to leave</w:t>
      </w:r>
      <w:r w:rsidRPr="0034039E">
        <w:t xml:space="preserve"> not because I thought it was too much for her, but because it was too much for me.</w:t>
      </w:r>
    </w:p>
    <w:p w14:paraId="70FEE4A0" w14:textId="1380C6DB" w:rsidR="0034039E" w:rsidRPr="0034039E" w:rsidRDefault="0034039E" w:rsidP="001F63E7">
      <w:pPr>
        <w:pStyle w:val="mainbody"/>
      </w:pPr>
      <w:r w:rsidRPr="0034039E">
        <w:t>As I </w:t>
      </w:r>
      <w:r w:rsidR="00220AA6">
        <w:t>exited</w:t>
      </w:r>
      <w:r w:rsidRPr="0034039E">
        <w:t xml:space="preserve"> the door, a voice said ‘goodbye’, I love you’, but it wasn’t in the usual British accent.</w:t>
      </w:r>
    </w:p>
    <w:p w14:paraId="7D95CEEC" w14:textId="2BA57CD7" w:rsidR="0034039E" w:rsidRPr="0034039E" w:rsidRDefault="0034039E" w:rsidP="001F63E7">
      <w:pPr>
        <w:pStyle w:val="mainbody"/>
      </w:pPr>
      <w:r w:rsidRPr="0034039E">
        <w:t xml:space="preserve">“You </w:t>
      </w:r>
      <w:r w:rsidR="00506A7B">
        <w:t xml:space="preserve">switched </w:t>
      </w:r>
      <w:r w:rsidRPr="0034039E">
        <w:t>accent</w:t>
      </w:r>
      <w:r w:rsidR="00506A7B">
        <w:t>s</w:t>
      </w:r>
      <w:r w:rsidRPr="0034039E">
        <w:t xml:space="preserve">?” I </w:t>
      </w:r>
      <w:r w:rsidR="009E0DC4">
        <w:t>pointed</w:t>
      </w:r>
      <w:r w:rsidRPr="0034039E">
        <w:t xml:space="preserve"> to her DynaVox voice machine.</w:t>
      </w:r>
    </w:p>
    <w:p w14:paraId="77303D3A" w14:textId="2783758F" w:rsidR="0034039E" w:rsidRPr="0034039E" w:rsidRDefault="0034039E" w:rsidP="001F63E7">
      <w:pPr>
        <w:pStyle w:val="mainbody"/>
      </w:pPr>
      <w:r w:rsidRPr="0034039E">
        <w:t>“No,” She typed. “That is my real voice. When I first got ALS my speech therapist suggested I bank my most common phrases in the computer so I could use them when I could</w:t>
      </w:r>
      <w:r w:rsidR="00196535">
        <w:t>n’t</w:t>
      </w:r>
      <w:r w:rsidRPr="0034039E">
        <w:t xml:space="preserve"> speak. Like now.”</w:t>
      </w:r>
    </w:p>
    <w:p w14:paraId="10A9BFE7" w14:textId="7994FEA1" w:rsidR="0034039E" w:rsidRPr="0034039E" w:rsidRDefault="0034039E" w:rsidP="001F63E7">
      <w:pPr>
        <w:pStyle w:val="mainbody"/>
      </w:pPr>
      <w:r w:rsidRPr="0034039E">
        <w:t>Incredible</w:t>
      </w:r>
      <w:r w:rsidR="00F60212">
        <w:t xml:space="preserve">, </w:t>
      </w:r>
      <w:r w:rsidRPr="0034039E">
        <w:t xml:space="preserve">I had been conversing with her for so long, yet never heard her true voice. </w:t>
      </w:r>
      <w:r w:rsidR="009E0DC4">
        <w:t>P</w:t>
      </w:r>
      <w:r w:rsidRPr="0034039E">
        <w:t>leasant with a smoky undertone, deeper than I had imagined.</w:t>
      </w:r>
    </w:p>
    <w:p w14:paraId="5B33AEB3" w14:textId="77777777" w:rsidR="0034039E" w:rsidRPr="0034039E" w:rsidRDefault="0034039E" w:rsidP="001F63E7">
      <w:pPr>
        <w:pStyle w:val="mainbody"/>
      </w:pPr>
      <w:r w:rsidRPr="0034039E">
        <w:t>“Goodbye Jackie,” I said trying to hold back my tears.</w:t>
      </w:r>
    </w:p>
    <w:p w14:paraId="68C1E231" w14:textId="52C0E231" w:rsidR="0034039E" w:rsidRPr="0034039E" w:rsidRDefault="0034039E" w:rsidP="001F63E7">
      <w:pPr>
        <w:pStyle w:val="mainbody"/>
      </w:pPr>
      <w:r w:rsidRPr="0034039E">
        <w:t xml:space="preserve">The nurse stopped me as I made my way to the elevator. “Thank you for coming to see her.” She </w:t>
      </w:r>
      <w:r w:rsidR="001E20D4" w:rsidRPr="0034039E">
        <w:t>tapped</w:t>
      </w:r>
      <w:r w:rsidRPr="0034039E">
        <w:t xml:space="preserve"> my shoulder. “ALS is a ruthless disease. </w:t>
      </w:r>
      <w:r w:rsidR="00091A06">
        <w:t>Think of</w:t>
      </w:r>
      <w:r w:rsidRPr="0034039E">
        <w:t xml:space="preserve"> all the things you can do now, brush your teeth, walk to the store, drive a car, and open a bottle of water, get onto this elevator. ALS takes those skills away from you a little at a time until you can’t do anything for yourself.”</w:t>
      </w:r>
    </w:p>
    <w:p w14:paraId="710F517B" w14:textId="77320E23" w:rsidR="0034039E" w:rsidRPr="0034039E" w:rsidRDefault="0034039E" w:rsidP="001F63E7">
      <w:pPr>
        <w:pStyle w:val="mainbody"/>
      </w:pPr>
      <w:r w:rsidRPr="0034039E">
        <w:t>The nurse didn’t know</w:t>
      </w:r>
      <w:r w:rsidR="00E74CFB">
        <w:t xml:space="preserve"> </w:t>
      </w:r>
      <w:r w:rsidRPr="0034039E">
        <w:t>I knew first-hand the devastation of ALS.</w:t>
      </w:r>
    </w:p>
    <w:p w14:paraId="73B5DA29" w14:textId="72CE79E0" w:rsidR="0034039E" w:rsidRPr="0034039E" w:rsidRDefault="0034039E" w:rsidP="001F63E7">
      <w:pPr>
        <w:pStyle w:val="mainbody"/>
      </w:pPr>
      <w:r w:rsidRPr="0034039E">
        <w:t>“Every day a machine breathes for her, IVs feed her and we stimulate her muscles by moving her legs, positioning her hands, and dabbing her eyes because she can’t do any of that.” the nurse </w:t>
      </w:r>
      <w:r w:rsidR="00F44AF4">
        <w:t>explained</w:t>
      </w:r>
      <w:r w:rsidRPr="0034039E">
        <w:t>.</w:t>
      </w:r>
    </w:p>
    <w:p w14:paraId="227F481D" w14:textId="6E35197D" w:rsidR="0034039E" w:rsidRPr="0034039E" w:rsidRDefault="0034039E" w:rsidP="001F63E7">
      <w:pPr>
        <w:pStyle w:val="mainbody"/>
      </w:pPr>
      <w:r w:rsidRPr="0034039E">
        <w:t xml:space="preserve">I </w:t>
      </w:r>
      <w:r w:rsidR="00241FF7">
        <w:t>glanced</w:t>
      </w:r>
      <w:r w:rsidRPr="0034039E">
        <w:t xml:space="preserve"> back at Jackie, locked in a body</w:t>
      </w:r>
      <w:r w:rsidR="00241FF7">
        <w:t xml:space="preserve"> that </w:t>
      </w:r>
      <w:r w:rsidRPr="0034039E">
        <w:t>no longer obeyed her commands.</w:t>
      </w:r>
    </w:p>
    <w:p w14:paraId="07FE45B3" w14:textId="77777777" w:rsidR="0034039E" w:rsidRPr="0034039E" w:rsidRDefault="0034039E" w:rsidP="001F63E7">
      <w:pPr>
        <w:pStyle w:val="mainbody"/>
      </w:pPr>
      <w:r w:rsidRPr="0034039E">
        <w:t>“But you, you stimulate the one muscle she still has control of, her mind. She looks forward to seeing you and I thank you for that.”</w:t>
      </w:r>
    </w:p>
    <w:p w14:paraId="40C48A3E" w14:textId="4A732747" w:rsidR="0034039E" w:rsidRDefault="0034039E" w:rsidP="001F63E7">
      <w:pPr>
        <w:pStyle w:val="mainbody"/>
      </w:pPr>
      <w:r w:rsidRPr="0034039E">
        <w:t xml:space="preserve">As the elevator door closed, my tears rained. I didn’t have to imagine the slow withdrawal of muscle control, I </w:t>
      </w:r>
      <w:r w:rsidR="00DA42E1">
        <w:t>lived</w:t>
      </w:r>
      <w:r w:rsidRPr="0034039E">
        <w:t xml:space="preserve"> it in real</w:t>
      </w:r>
      <w:r w:rsidR="0038600B">
        <w:t>-</w:t>
      </w:r>
      <w:r w:rsidRPr="0034039E">
        <w:t>time.</w:t>
      </w:r>
    </w:p>
    <w:p w14:paraId="07DDA3BC"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23998783" w14:textId="76C2229E" w:rsidR="0034039E" w:rsidRPr="009E0DC4" w:rsidRDefault="00105646" w:rsidP="00105646">
      <w:pPr>
        <w:pStyle w:val="Heading1"/>
        <w:rPr>
          <w:rFonts w:ascii="Comic Sans MS" w:hAnsi="Comic Sans MS"/>
        </w:rPr>
      </w:pPr>
      <w:bookmarkStart w:id="42" w:name="_Toc155530385"/>
      <w:r w:rsidRPr="009E0DC4">
        <w:rPr>
          <w:rFonts w:ascii="Comic Sans MS" w:hAnsi="Comic Sans MS"/>
        </w:rPr>
        <w:lastRenderedPageBreak/>
        <w:t>Chapter 41/ The Fine Print</w:t>
      </w:r>
      <w:bookmarkEnd w:id="42"/>
    </w:p>
    <w:p w14:paraId="53F0853B" w14:textId="5A938BFC" w:rsidR="0034039E" w:rsidRPr="0034039E" w:rsidRDefault="0034039E" w:rsidP="00105646">
      <w:pPr>
        <w:pStyle w:val="Quote"/>
      </w:pPr>
      <w:r w:rsidRPr="0034039E">
        <w:t>OFFICER HENRY - PRESENT</w:t>
      </w:r>
      <w:r w:rsidR="000139F0">
        <w:t>-</w:t>
      </w:r>
      <w:r w:rsidRPr="0034039E">
        <w:t>DAY PITTSBURGH</w:t>
      </w:r>
    </w:p>
    <w:p w14:paraId="4D33FDB4" w14:textId="2D20A028" w:rsidR="0034039E" w:rsidRPr="0034039E" w:rsidRDefault="003763CA" w:rsidP="00105646">
      <w:pPr>
        <w:pStyle w:val="FirstParagraph0"/>
      </w:pPr>
      <w:r w:rsidRPr="0034039E">
        <w:t>WHAT THE FUCK DO I DO NOW? MY LOVER IS SOMEONE I DON’T EVEN KNOW</w:t>
      </w:r>
      <w:r w:rsidR="0034039E" w:rsidRPr="0034039E">
        <w:t xml:space="preserve">. </w:t>
      </w:r>
      <w:r w:rsidRPr="0034039E">
        <w:t xml:space="preserve">SHE </w:t>
      </w:r>
      <w:r w:rsidR="0034039E" w:rsidRPr="0034039E">
        <w:t xml:space="preserve">is a suspect in a crime </w:t>
      </w:r>
      <w:r w:rsidR="0056427C">
        <w:t>I’m</w:t>
      </w:r>
      <w:r w:rsidR="0034039E" w:rsidRPr="0034039E">
        <w:t> investigating. I should recuse myself from the case but if I do I</w:t>
      </w:r>
      <w:r w:rsidR="00A7692A">
        <w:t>’ll be forced to reveal</w:t>
      </w:r>
      <w:r w:rsidR="0034039E" w:rsidRPr="0034039E">
        <w:t xml:space="preserve"> why and everyone will </w:t>
      </w:r>
      <w:r w:rsidR="00481018">
        <w:t>judge me as a</w:t>
      </w:r>
      <w:r w:rsidR="0034039E" w:rsidRPr="0034039E">
        <w:t xml:space="preserve"> shit for cheating on a man</w:t>
      </w:r>
      <w:r w:rsidR="00481018">
        <w:t xml:space="preserve"> who </w:t>
      </w:r>
      <w:r w:rsidR="0034039E" w:rsidRPr="0034039E">
        <w:t>I put in a quadriplegic state.</w:t>
      </w:r>
    </w:p>
    <w:p w14:paraId="5E98B0FD" w14:textId="35927A1C" w:rsidR="0034039E" w:rsidRPr="0034039E" w:rsidRDefault="006E79AC" w:rsidP="001F63E7">
      <w:pPr>
        <w:pStyle w:val="mainbody"/>
      </w:pPr>
      <w:r>
        <w:t xml:space="preserve">I wanted to believe Tavia wasn’t capable of killing. No, I needed to believe it. Because if I was wrong about her, then I’d have to question everything. What did that say about me as an officer? As a person? Lately, my gut had been twisted into knots, and I wasn’t sure I could trust it anymore. </w:t>
      </w:r>
    </w:p>
    <w:p w14:paraId="22CAC882" w14:textId="069E1EC1" w:rsidR="0034039E" w:rsidRPr="0034039E" w:rsidRDefault="0034039E" w:rsidP="001F63E7">
      <w:pPr>
        <w:pStyle w:val="mainbody"/>
      </w:pPr>
      <w:r w:rsidRPr="0034039E">
        <w:t>“How’d it go with</w:t>
      </w:r>
      <w:r w:rsidR="00CE5331">
        <w:t xml:space="preserve"> that </w:t>
      </w:r>
      <w:r w:rsidRPr="0034039E">
        <w:t>neighbor lass?” Sergeant Hamish asked.</w:t>
      </w:r>
    </w:p>
    <w:p w14:paraId="587ADA99" w14:textId="7297291C" w:rsidR="0034039E" w:rsidRPr="0034039E" w:rsidRDefault="0034039E" w:rsidP="001F63E7">
      <w:pPr>
        <w:pStyle w:val="mainbody"/>
      </w:pPr>
      <w:r w:rsidRPr="0034039E">
        <w:t>He startled me</w:t>
      </w:r>
      <w:r w:rsidR="00CE5331">
        <w:t xml:space="preserve">. </w:t>
      </w:r>
    </w:p>
    <w:p w14:paraId="7C210256" w14:textId="77777777" w:rsidR="0034039E" w:rsidRPr="0034039E" w:rsidRDefault="0034039E" w:rsidP="001F63E7">
      <w:pPr>
        <w:pStyle w:val="mainbody"/>
      </w:pPr>
      <w:r w:rsidRPr="0034039E">
        <w:t>“Fine, she didn’t have much to add.”</w:t>
      </w:r>
    </w:p>
    <w:p w14:paraId="19638685" w14:textId="3E80FDFD" w:rsidR="0034039E" w:rsidRPr="0034039E" w:rsidRDefault="0034039E" w:rsidP="001F63E7">
      <w:pPr>
        <w:pStyle w:val="mainbody"/>
      </w:pPr>
      <w:r w:rsidRPr="0034039E">
        <w:t>“Aye, but did she light up like a Christmas tree when ye told her she</w:t>
      </w:r>
      <w:r w:rsidR="00DA42E1">
        <w:t>’d</w:t>
      </w:r>
      <w:r w:rsidRPr="0034039E">
        <w:t xml:space="preserve"> inherit millions?”</w:t>
      </w:r>
    </w:p>
    <w:p w14:paraId="1A2C57BD" w14:textId="37B80C0C" w:rsidR="0034039E" w:rsidRPr="0034039E" w:rsidRDefault="0034039E" w:rsidP="001F63E7">
      <w:pPr>
        <w:pStyle w:val="mainbody"/>
      </w:pPr>
      <w:r w:rsidRPr="0034039E">
        <w:t>“Apparently, Delilah had never told her about it. She said</w:t>
      </w:r>
      <w:r w:rsidR="00481018">
        <w:t xml:space="preserve"> </w:t>
      </w:r>
      <w:r w:rsidRPr="0034039E">
        <w:t>Delilah was always kind to her, made her cookies, and bought her things</w:t>
      </w:r>
      <w:r w:rsidR="00DA42E1">
        <w:t xml:space="preserve"> but</w:t>
      </w:r>
      <w:r w:rsidR="00481018">
        <w:t xml:space="preserve"> </w:t>
      </w:r>
      <w:r w:rsidRPr="0034039E">
        <w:t>the inheritance was unexpected.”</w:t>
      </w:r>
    </w:p>
    <w:p w14:paraId="322EA2B6" w14:textId="486DA8AE" w:rsidR="0034039E" w:rsidRPr="0034039E" w:rsidRDefault="0034039E" w:rsidP="001F63E7">
      <w:pPr>
        <w:pStyle w:val="mainbody"/>
      </w:pPr>
      <w:r w:rsidRPr="0034039E">
        <w:t>“</w:t>
      </w:r>
      <w:r w:rsidR="00E3624B">
        <w:t xml:space="preserve">Do ya think the </w:t>
      </w:r>
      <w:r w:rsidRPr="0034039E">
        <w:t xml:space="preserve"> lass </w:t>
      </w:r>
      <w:r w:rsidR="00E3624B">
        <w:t xml:space="preserve">could’ve done </w:t>
      </w:r>
      <w:r w:rsidRPr="0034039E">
        <w:t>it?”</w:t>
      </w:r>
    </w:p>
    <w:p w14:paraId="4224EAAC" w14:textId="77777777" w:rsidR="0034039E" w:rsidRPr="0034039E" w:rsidRDefault="0034039E" w:rsidP="001F63E7">
      <w:pPr>
        <w:pStyle w:val="mainbody"/>
      </w:pPr>
      <w:r w:rsidRPr="0034039E">
        <w:t>“No. “</w:t>
      </w:r>
    </w:p>
    <w:p w14:paraId="1D4B9810" w14:textId="3E003245" w:rsidR="0034039E" w:rsidRPr="0034039E" w:rsidRDefault="0034039E" w:rsidP="001F63E7">
      <w:pPr>
        <w:pStyle w:val="mainbody"/>
      </w:pPr>
      <w:r w:rsidRPr="0034039E">
        <w:t>“Do ye think she has any skeletons in her closet</w:t>
      </w:r>
      <w:r w:rsidR="00E3624B">
        <w:t>?”</w:t>
      </w:r>
    </w:p>
    <w:p w14:paraId="78154D8A" w14:textId="77777777" w:rsidR="0034039E" w:rsidRPr="0034039E" w:rsidRDefault="0034039E" w:rsidP="001F63E7">
      <w:pPr>
        <w:pStyle w:val="mainbody"/>
      </w:pPr>
      <w:r w:rsidRPr="0034039E">
        <w:t>Skeletons in her closet? She sure does – me, I thought.</w:t>
      </w:r>
    </w:p>
    <w:p w14:paraId="644C9C05" w14:textId="0E3AE68E" w:rsidR="0034039E" w:rsidRPr="0034039E" w:rsidRDefault="00A7692A" w:rsidP="001F63E7">
      <w:pPr>
        <w:pStyle w:val="mainbody"/>
      </w:pPr>
      <w:r>
        <w:t>“S</w:t>
      </w:r>
      <w:r w:rsidR="0034039E" w:rsidRPr="0034039E">
        <w:t>he</w:t>
      </w:r>
      <w:r>
        <w:t>’s</w:t>
      </w:r>
      <w:r w:rsidR="0034039E" w:rsidRPr="0034039E">
        <w:t xml:space="preserve"> harmless, a concerned next-door neighbor. She supported Mrs. Green during her ALS trials and drove her to appointments b</w:t>
      </w:r>
      <w:r w:rsidR="00726466">
        <w:t xml:space="preserve">esides that </w:t>
      </w:r>
      <w:r w:rsidR="0034039E" w:rsidRPr="0034039E">
        <w:t xml:space="preserve">they </w:t>
      </w:r>
      <w:r w:rsidR="00A9794C">
        <w:t>didn’t</w:t>
      </w:r>
      <w:r w:rsidR="0034039E" w:rsidRPr="0034039E">
        <w:t xml:space="preserve"> mingle much. Said she had never even been in her house.”</w:t>
      </w:r>
    </w:p>
    <w:p w14:paraId="6A0A5371" w14:textId="481370AC" w:rsidR="0034039E" w:rsidRPr="0034039E" w:rsidRDefault="0034039E" w:rsidP="001F63E7">
      <w:pPr>
        <w:pStyle w:val="mainbody"/>
      </w:pPr>
      <w:r w:rsidRPr="0034039E">
        <w:t>“Ye believe her? Maybe she played the Florence Nightingale gig to g</w:t>
      </w:r>
      <w:r w:rsidR="00E3624B">
        <w:t>ain</w:t>
      </w:r>
      <w:r w:rsidRPr="0034039E">
        <w:t xml:space="preserve"> </w:t>
      </w:r>
      <w:r w:rsidR="00726466">
        <w:t>bonus points</w:t>
      </w:r>
      <w:r w:rsidRPr="0034039E">
        <w:t>, hoping fur some reward. Even a bampot could see Delilah had heeps of money seeing as she drove a Porsche and all.”</w:t>
      </w:r>
    </w:p>
    <w:p w14:paraId="292FF7E9" w14:textId="2AB2F5E9" w:rsidR="0034039E" w:rsidRPr="0034039E" w:rsidRDefault="0034039E" w:rsidP="001F63E7">
      <w:pPr>
        <w:pStyle w:val="mainbody"/>
      </w:pPr>
      <w:r w:rsidRPr="0034039E">
        <w:t xml:space="preserve">“Tavia doesn’t strike </w:t>
      </w:r>
      <w:r w:rsidR="00817834">
        <w:t xml:space="preserve">me </w:t>
      </w:r>
      <w:r w:rsidRPr="0034039E">
        <w:t>as</w:t>
      </w:r>
      <w:r w:rsidR="00005B6F">
        <w:t xml:space="preserve"> that </w:t>
      </w:r>
      <w:r w:rsidRPr="0034039E">
        <w:t>type of person.” </w:t>
      </w:r>
    </w:p>
    <w:p w14:paraId="304661AA" w14:textId="46739BB1" w:rsidR="0034039E" w:rsidRPr="0034039E" w:rsidRDefault="0034039E" w:rsidP="001F63E7">
      <w:pPr>
        <w:pStyle w:val="mainbody"/>
      </w:pPr>
      <w:r w:rsidRPr="0034039E">
        <w:t xml:space="preserve">“She claims she </w:t>
      </w:r>
      <w:r w:rsidR="00DA42E1">
        <w:t>n</w:t>
      </w:r>
      <w:r w:rsidRPr="0034039E">
        <w:t xml:space="preserve">ever </w:t>
      </w:r>
      <w:r w:rsidR="00DA42E1">
        <w:t>entered the</w:t>
      </w:r>
      <w:r w:rsidRPr="0034039E">
        <w:t xml:space="preserve"> house? Thought she drove Delilah to her appointments.” Sergeant queried.</w:t>
      </w:r>
    </w:p>
    <w:p w14:paraId="171D7D31" w14:textId="7EC88133" w:rsidR="0034039E" w:rsidRPr="0034039E" w:rsidRDefault="0034039E" w:rsidP="001F63E7">
      <w:pPr>
        <w:pStyle w:val="mainbody"/>
      </w:pPr>
      <w:r w:rsidRPr="0034039E">
        <w:lastRenderedPageBreak/>
        <w:t xml:space="preserve">“She </w:t>
      </w:r>
      <w:r w:rsidR="007B2A89">
        <w:t>was petrified of</w:t>
      </w:r>
      <w:r w:rsidR="00DA42E1">
        <w:t xml:space="preserve"> </w:t>
      </w:r>
      <w:r w:rsidRPr="0034039E">
        <w:t>the dog</w:t>
      </w:r>
      <w:r w:rsidR="007B2A89">
        <w:t xml:space="preserve"> </w:t>
      </w:r>
      <w:r w:rsidRPr="0034039E">
        <w:t xml:space="preserve">so she always waited outside.” At least I could relate to </w:t>
      </w:r>
      <w:r w:rsidR="007B2A89">
        <w:t>her apprehension towards dogs.</w:t>
      </w:r>
      <w:r w:rsidRPr="0034039E">
        <w:t xml:space="preserve"> “I have another theory. </w:t>
      </w:r>
      <w:r w:rsidR="0056427C">
        <w:t>I’m</w:t>
      </w:r>
      <w:r w:rsidRPr="0034039E">
        <w:t xml:space="preserve"> going to go through Delilah’s RING footage, the company released it to us to </w:t>
      </w:r>
      <w:r w:rsidR="00E74CFB">
        <w:t>investigate</w:t>
      </w:r>
      <w:r w:rsidRPr="0034039E">
        <w:t xml:space="preserve"> if there are any suspicious comings and goings especially leading to and after her death.” I said.</w:t>
      </w:r>
    </w:p>
    <w:p w14:paraId="615890BF" w14:textId="54837D10" w:rsidR="0034039E" w:rsidRPr="0034039E" w:rsidRDefault="0034039E" w:rsidP="001F63E7">
      <w:pPr>
        <w:pStyle w:val="mainbody"/>
      </w:pPr>
      <w:r w:rsidRPr="0034039E">
        <w:t>I hoped my redirection worked. Anything to get the Sergeant off my back while I tried to figure out this whole mess. I needed to clear Tavia from suspicion</w:t>
      </w:r>
      <w:r w:rsidR="00E3624B">
        <w:t>.</w:t>
      </w:r>
    </w:p>
    <w:p w14:paraId="3322DEDD" w14:textId="77777777" w:rsidR="006E79AC" w:rsidRDefault="0034039E" w:rsidP="001F63E7">
      <w:pPr>
        <w:pStyle w:val="mainbody"/>
      </w:pPr>
      <w:r w:rsidRPr="0034039E">
        <w:t>I searched through the RING video. Every time someone came to the door</w:t>
      </w:r>
      <w:r w:rsidR="00ED2020">
        <w:t xml:space="preserve"> that </w:t>
      </w:r>
      <w:r w:rsidRPr="0034039E">
        <w:t xml:space="preserve">damm dog barked its face off, lunging at the glass as if it would break through. Fed Ex, Ups, and Amazon all delivered to the door. </w:t>
      </w:r>
      <w:r w:rsidR="00780F20">
        <w:t>Nurse</w:t>
      </w:r>
      <w:r w:rsidRPr="0034039E">
        <w:t xml:space="preserve"> Brown came on weekdays and stayed for about 5 hours. Mrs. Rosenberg popped by often, but never on a Friday from sunset to sunset. Paul nipped out and didn’t always return the same day. </w:t>
      </w:r>
      <w:r w:rsidR="00E3624B">
        <w:t xml:space="preserve">There was even some footage of </w:t>
      </w:r>
      <w:r w:rsidRPr="0034039E">
        <w:t>Paul and Lisa Brown making out on the front porch. Did they not know they were on candid camera? After that, the video </w:t>
      </w:r>
      <w:r w:rsidR="00DA42E1">
        <w:t xml:space="preserve">bored me </w:t>
      </w:r>
      <w:r w:rsidRPr="0034039E">
        <w:t>with all the usual suspects but then a new figure appeared on the screen</w:t>
      </w:r>
      <w:r w:rsidR="00622403">
        <w:t xml:space="preserve"> so </w:t>
      </w:r>
      <w:r w:rsidRPr="0034039E">
        <w:t xml:space="preserve"> I rewound</w:t>
      </w:r>
      <w:r w:rsidR="00622403">
        <w:t>.</w:t>
      </w:r>
      <w:r w:rsidRPr="0034039E">
        <w:t xml:space="preserve"> There on camera</w:t>
      </w:r>
      <w:r w:rsidR="00DA42E1">
        <w:t>,</w:t>
      </w:r>
      <w:r w:rsidRPr="0034039E">
        <w:t> </w:t>
      </w:r>
      <w:r w:rsidR="00DA42E1" w:rsidRPr="0034039E">
        <w:t xml:space="preserve"> </w:t>
      </w:r>
      <w:r w:rsidRPr="0034039E">
        <w:t>Tavia enter</w:t>
      </w:r>
      <w:r w:rsidR="00DA42E1">
        <w:t>ed</w:t>
      </w:r>
      <w:r w:rsidRPr="0034039E">
        <w:t xml:space="preserve"> Delilah’s house. She didn’t dress like she usually did, and wore her hair a bit differently but then who was I to know the norm? Our whole relationship has been a falsehood, I replayed the video again, and sure as day, Tavia </w:t>
      </w:r>
      <w:r w:rsidR="00220AA6">
        <w:t>slipped</w:t>
      </w:r>
      <w:r w:rsidRPr="0034039E">
        <w:t xml:space="preserve"> in</w:t>
      </w:r>
      <w:r w:rsidR="00220AA6">
        <w:t>to</w:t>
      </w:r>
      <w:r w:rsidRPr="0034039E">
        <w:t xml:space="preserve"> the house which </w:t>
      </w:r>
      <w:r w:rsidR="00AA475C" w:rsidRPr="0034039E">
        <w:t>was</w:t>
      </w:r>
      <w:r w:rsidRPr="0034039E">
        <w:t xml:space="preserve"> perfectly fine, but why </w:t>
      </w:r>
      <w:r w:rsidR="008C2153">
        <w:t>deny it</w:t>
      </w:r>
      <w:r w:rsidRPr="0034039E">
        <w:t>? She did this several times usually after the nurse left and before Paul came home. How was</w:t>
      </w:r>
      <w:r w:rsidR="00ED2020">
        <w:t xml:space="preserve"> that </w:t>
      </w:r>
      <w:r w:rsidRPr="0034039E">
        <w:t xml:space="preserve">possible? She worked. I skimmed the video so fast I assumed the other people were delivery people, but when I rewound the video, Tavia visited regularly. And the dog </w:t>
      </w:r>
      <w:r w:rsidR="00462743">
        <w:t>wasn’t</w:t>
      </w:r>
      <w:r w:rsidRPr="0034039E">
        <w:t xml:space="preserve"> an issue, in fact, it licked her as she entered. </w:t>
      </w:r>
    </w:p>
    <w:p w14:paraId="1DB5E853" w14:textId="462BBA2F" w:rsidR="0034039E" w:rsidRPr="0034039E" w:rsidRDefault="006E79AC" w:rsidP="001F63E7">
      <w:pPr>
        <w:pStyle w:val="mainbody"/>
      </w:pPr>
      <w:r>
        <w:t>This wasn’t supposed to be happening. I’d come here to clear her, to find some small oversight that could prove she wasn’t involved. Instead, I found proof that cut right through the thin layer of denial I’d wrapped myself in. Every visit she made, every time she lied, it was all here, caught on camera. And the dog? The dog, who was supposedly so dangerous, welcomed her like an old friend. My pulse hammered in my ears, a sickening drumbeat of realization. I couldn’t protect her. I couldn’t protect myself from the truth any longer.</w:t>
      </w:r>
    </w:p>
    <w:p w14:paraId="669E7212" w14:textId="308B9F33" w:rsidR="0034039E" w:rsidRPr="0034039E" w:rsidRDefault="0034039E" w:rsidP="001F63E7">
      <w:pPr>
        <w:pStyle w:val="mainbody"/>
      </w:pPr>
      <w:r w:rsidRPr="0034039E">
        <w:t>“Didn’t ye say</w:t>
      </w:r>
      <w:r w:rsidR="00ED2020">
        <w:t xml:space="preserve">  her </w:t>
      </w:r>
      <w:r w:rsidRPr="0034039E">
        <w:t xml:space="preserve">neighbor never entered the house?” The sergeant stunned me. I </w:t>
      </w:r>
      <w:r w:rsidR="00A9794C">
        <w:t>didn’t</w:t>
      </w:r>
      <w:r w:rsidRPr="0034039E">
        <w:t xml:space="preserve"> know he </w:t>
      </w:r>
      <w:r w:rsidR="00DA42E1">
        <w:t xml:space="preserve">stood </w:t>
      </w:r>
      <w:r w:rsidRPr="0034039E">
        <w:t>behind me. “Isn’t</w:t>
      </w:r>
      <w:r w:rsidR="00E3624B">
        <w:t xml:space="preserve"> that </w:t>
      </w:r>
      <w:r w:rsidRPr="0034039E">
        <w:t>her?” He pointed to my screen.</w:t>
      </w:r>
    </w:p>
    <w:p w14:paraId="678B0609" w14:textId="77777777" w:rsidR="0034039E" w:rsidRPr="0034039E" w:rsidRDefault="0034039E" w:rsidP="001F63E7">
      <w:pPr>
        <w:pStyle w:val="mainbody"/>
      </w:pPr>
      <w:r w:rsidRPr="0034039E">
        <w:t>“I’m not sure, it’s blurry.” I feigned ignorance.</w:t>
      </w:r>
    </w:p>
    <w:p w14:paraId="5B737DE1" w14:textId="77777777" w:rsidR="0034039E" w:rsidRPr="0034039E" w:rsidRDefault="0034039E" w:rsidP="001F63E7">
      <w:pPr>
        <w:pStyle w:val="mainbody"/>
      </w:pPr>
      <w:r w:rsidRPr="0034039E">
        <w:t>“What’s the bleed’n wrong with yer eyes? Yer arse and parley you are, talking nonsense, that’s her, as clear as Edinburgh castle.”</w:t>
      </w:r>
    </w:p>
    <w:p w14:paraId="54D97567" w14:textId="7BB7F107" w:rsidR="00BA1791" w:rsidRDefault="00BA1791" w:rsidP="001F63E7">
      <w:pPr>
        <w:pStyle w:val="mainbody"/>
      </w:pPr>
      <w:r>
        <w:t>It was all unraveling faster than I could process.</w:t>
      </w:r>
      <w:r w:rsidRPr="0034039E">
        <w:t xml:space="preserve"> </w:t>
      </w:r>
      <w:r>
        <w:t>Tavia had lied, and worse, she was now at the center of a crime I was supposed to solve.</w:t>
      </w:r>
    </w:p>
    <w:p w14:paraId="3BA04DE0" w14:textId="406098FA" w:rsidR="0034039E" w:rsidRPr="0034039E" w:rsidRDefault="0034039E" w:rsidP="001F63E7">
      <w:pPr>
        <w:pStyle w:val="mainbody"/>
      </w:pPr>
      <w:r w:rsidRPr="0034039E">
        <w:t>“Ah</w:t>
      </w:r>
      <w:r w:rsidR="000139F0">
        <w:t>,</w:t>
      </w:r>
      <w:r w:rsidRPr="0034039E">
        <w:t xml:space="preserve"> dinnae ken how she is going to explain</w:t>
      </w:r>
      <w:r w:rsidR="008D3D16">
        <w:t xml:space="preserve"> tha</w:t>
      </w:r>
      <w:r w:rsidR="00DA42E1">
        <w:t>t</w:t>
      </w:r>
      <w:r w:rsidR="008D3D16">
        <w:t xml:space="preserve"> t</w:t>
      </w:r>
      <w:r w:rsidRPr="0034039E">
        <w:t>one. And as if</w:t>
      </w:r>
      <w:r w:rsidR="008D3D16">
        <w:t xml:space="preserve"> that </w:t>
      </w:r>
      <w:r w:rsidRPr="0034039E">
        <w:t xml:space="preserve">ain’t proof enough pointing at the lass, forensics came back and her DNA is all over the bleed’n house. On a cup in the kitchen, some blood in the loo, strands of her hair in the </w:t>
      </w:r>
      <w:r w:rsidR="00817834">
        <w:t>C</w:t>
      </w:r>
      <w:r w:rsidRPr="0034039E">
        <w:t>hesterfield, and a bunch at Mrs. Green’s bedside.”</w:t>
      </w:r>
    </w:p>
    <w:p w14:paraId="0FD84F16" w14:textId="5EE23917" w:rsidR="0034039E" w:rsidRPr="0034039E" w:rsidRDefault="00A55B80" w:rsidP="001F63E7">
      <w:pPr>
        <w:pStyle w:val="mainbody"/>
      </w:pPr>
      <w:r>
        <w:t>My heart jumped into my throat.</w:t>
      </w:r>
      <w:r w:rsidR="0034039E" w:rsidRPr="0034039E">
        <w:t> “How do you know that?”</w:t>
      </w:r>
    </w:p>
    <w:p w14:paraId="785EC81E" w14:textId="49375C75" w:rsidR="0034039E" w:rsidRPr="0034039E" w:rsidRDefault="0034039E" w:rsidP="001F63E7">
      <w:pPr>
        <w:pStyle w:val="mainbody"/>
      </w:pPr>
      <w:r w:rsidRPr="0034039E">
        <w:t>“It appears the bonnie lass had herself a run-in with the law and we have her DNA on record.”</w:t>
      </w:r>
      <w:r w:rsidR="00591863">
        <w:t xml:space="preserve"> He smirked. “It’s always the quiet ones who hide the darkest secrets.”</w:t>
      </w:r>
    </w:p>
    <w:p w14:paraId="5CDF14F9"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EF6CF92" w14:textId="5FCABF4F" w:rsidR="0034039E" w:rsidRPr="00E3624B" w:rsidRDefault="00105646" w:rsidP="00105646">
      <w:pPr>
        <w:pStyle w:val="Heading1"/>
        <w:rPr>
          <w:rFonts w:ascii="Comic Sans MS" w:hAnsi="Comic Sans MS"/>
        </w:rPr>
      </w:pPr>
      <w:bookmarkStart w:id="43" w:name="_Toc155530386"/>
      <w:r w:rsidRPr="00E3624B">
        <w:rPr>
          <w:rFonts w:ascii="Comic Sans MS" w:hAnsi="Comic Sans MS"/>
        </w:rPr>
        <w:lastRenderedPageBreak/>
        <w:t>Chapter 42/ A Bitter Pill To Swallow</w:t>
      </w:r>
      <w:bookmarkEnd w:id="43"/>
    </w:p>
    <w:p w14:paraId="1D85E26B" w14:textId="77777777" w:rsidR="0034039E" w:rsidRPr="0034039E" w:rsidRDefault="0034039E" w:rsidP="00105646">
      <w:pPr>
        <w:pStyle w:val="Quote"/>
      </w:pPr>
      <w:r w:rsidRPr="0034039E">
        <w:t>DELILAH - BEFORE</w:t>
      </w:r>
    </w:p>
    <w:p w14:paraId="344BD633" w14:textId="472B50F4" w:rsidR="0034039E" w:rsidRPr="0034039E" w:rsidRDefault="003763CA" w:rsidP="00105646">
      <w:pPr>
        <w:pStyle w:val="FirstParagraph0"/>
      </w:pPr>
      <w:r w:rsidRPr="0034039E">
        <w:t>“</w:t>
      </w:r>
      <w:r w:rsidR="00ED040A">
        <w:t xml:space="preserve">THESE </w:t>
      </w:r>
      <w:r w:rsidRPr="0034039E">
        <w:t>FOOD TRUCKS</w:t>
      </w:r>
      <w:r w:rsidR="00ED040A">
        <w:t xml:space="preserve"> ARE A GREAT IDEA, </w:t>
      </w:r>
      <w:r w:rsidRPr="0034039E">
        <w:t>” RITA SAID. “YOU KNOW</w:t>
      </w:r>
      <w:r w:rsidR="000806AC">
        <w:t xml:space="preserve"> that </w:t>
      </w:r>
      <w:r w:rsidRPr="0034039E">
        <w:t>short lady </w:t>
      </w:r>
      <w:r w:rsidR="0034039E" w:rsidRPr="0034039E">
        <w:t xml:space="preserve">who lives </w:t>
      </w:r>
      <w:r w:rsidR="0041756D">
        <w:t xml:space="preserve">in the </w:t>
      </w:r>
      <w:r w:rsidR="00BA591E">
        <w:t>yellow</w:t>
      </w:r>
      <w:r w:rsidR="0041756D">
        <w:t xml:space="preserve"> house</w:t>
      </w:r>
      <w:r w:rsidR="0034039E" w:rsidRPr="0034039E">
        <w:t xml:space="preserve"> and always has the pool parties?”</w:t>
      </w:r>
    </w:p>
    <w:p w14:paraId="5C652643" w14:textId="77777777" w:rsidR="0034039E" w:rsidRPr="0034039E" w:rsidRDefault="0034039E" w:rsidP="001F63E7">
      <w:pPr>
        <w:pStyle w:val="mainbody"/>
      </w:pPr>
      <w:r w:rsidRPr="0034039E">
        <w:t>“Erin?”</w:t>
      </w:r>
    </w:p>
    <w:p w14:paraId="2F79B9F9" w14:textId="59613E85" w:rsidR="0034039E" w:rsidRPr="0034039E" w:rsidRDefault="0034039E" w:rsidP="001F63E7">
      <w:pPr>
        <w:pStyle w:val="mainbody"/>
      </w:pPr>
      <w:r w:rsidRPr="0034039E">
        <w:t>“No, that’s the lady who always wears stiletto shoes</w:t>
      </w:r>
      <w:r w:rsidR="00BA591E">
        <w:t xml:space="preserve">?” </w:t>
      </w:r>
      <w:r w:rsidR="00BA591E" w:rsidRPr="0034039E">
        <w:t>She cloaked her mouth as if</w:t>
      </w:r>
      <w:r w:rsidR="00BA591E">
        <w:t xml:space="preserve"> </w:t>
      </w:r>
      <w:r w:rsidR="00BA591E" w:rsidRPr="0034039E">
        <w:t>would prevent others from hearing.</w:t>
      </w:r>
      <w:r w:rsidR="00BA591E">
        <w:t xml:space="preserve">  “Y</w:t>
      </w:r>
      <w:r w:rsidRPr="0034039E">
        <w:t>ou know they ain’t for standing up in.” </w:t>
      </w:r>
    </w:p>
    <w:p w14:paraId="6BE052EE" w14:textId="77777777" w:rsidR="0034039E" w:rsidRPr="0034039E" w:rsidRDefault="0034039E" w:rsidP="001F63E7">
      <w:pPr>
        <w:pStyle w:val="mainbody"/>
      </w:pPr>
      <w:r w:rsidRPr="0034039E">
        <w:t>I cringed.</w:t>
      </w:r>
    </w:p>
    <w:p w14:paraId="17DA6D9F" w14:textId="1B59E373" w:rsidR="0034039E" w:rsidRPr="0034039E" w:rsidRDefault="0034039E" w:rsidP="001F63E7">
      <w:pPr>
        <w:pStyle w:val="mainbody"/>
      </w:pPr>
      <w:r w:rsidRPr="0034039E">
        <w:t xml:space="preserve">“Erica is the Jewish one who always has a blow-up Hannakah Menorah on her lawn during the festive season. I salute her patronage to the Jewish faith but during the day </w:t>
      </w:r>
      <w:r w:rsidR="00BA591E">
        <w:t xml:space="preserve">their deflated state </w:t>
      </w:r>
      <w:r w:rsidRPr="0034039E">
        <w:t>look</w:t>
      </w:r>
      <w:r w:rsidR="00BA591E">
        <w:t>s</w:t>
      </w:r>
      <w:r w:rsidRPr="0034039E">
        <w:t xml:space="preserve"> like someone threw their dirty laundry on their front lawn.”</w:t>
      </w:r>
    </w:p>
    <w:p w14:paraId="31AC3BAA" w14:textId="77777777" w:rsidR="0034039E" w:rsidRPr="0034039E" w:rsidRDefault="0034039E" w:rsidP="001F63E7">
      <w:pPr>
        <w:pStyle w:val="mainbody"/>
      </w:pPr>
      <w:r w:rsidRPr="0034039E">
        <w:t>She had a point.</w:t>
      </w:r>
    </w:p>
    <w:p w14:paraId="3779A680" w14:textId="77777777" w:rsidR="0034039E" w:rsidRPr="0034039E" w:rsidRDefault="0034039E" w:rsidP="001F63E7">
      <w:pPr>
        <w:pStyle w:val="mainbody"/>
      </w:pPr>
      <w:r w:rsidRPr="0034039E">
        <w:t>“She’s the one who arranged for food trucks to come to our neighborhood when COVID restrictions were enforced. We have a different one each week. Bud’s Spuds is my favorite.”</w:t>
      </w:r>
    </w:p>
    <w:p w14:paraId="50F549C0" w14:textId="61875570" w:rsidR="0034039E" w:rsidRPr="0034039E" w:rsidRDefault="0034039E" w:rsidP="001F63E7">
      <w:pPr>
        <w:pStyle w:val="mainbody"/>
      </w:pPr>
      <w:r w:rsidRPr="0034039E">
        <w:t xml:space="preserve">“I worry about Tavia,” I handed the attendant my </w:t>
      </w:r>
      <w:r w:rsidR="00B01154">
        <w:t>cash</w:t>
      </w:r>
      <w:r w:rsidRPr="0034039E">
        <w:t xml:space="preserve"> and took my baked potato. “She works like a dog and is away all the time.” We both </w:t>
      </w:r>
      <w:r w:rsidR="00712855">
        <w:t>settled</w:t>
      </w:r>
      <w:r w:rsidRPr="0034039E">
        <w:t xml:space="preserve"> on the nearby park bench with our food.</w:t>
      </w:r>
    </w:p>
    <w:p w14:paraId="6D1B2F00" w14:textId="7C25161B" w:rsidR="0034039E" w:rsidRPr="0034039E" w:rsidRDefault="0034039E" w:rsidP="001F63E7">
      <w:pPr>
        <w:pStyle w:val="mainbody"/>
      </w:pPr>
      <w:r w:rsidRPr="0034039E">
        <w:t>“See that’s another one I don’t get. </w:t>
      </w:r>
      <w:r w:rsidRPr="0034039E">
        <w:rPr>
          <w:i/>
          <w:iCs/>
        </w:rPr>
        <w:t>Works like a dog</w:t>
      </w:r>
      <w:r w:rsidRPr="0034039E">
        <w:t>. Have you ever seen a dog working? They laze around all day and have others pick up their shit</w:t>
      </w:r>
      <w:r w:rsidR="00A7692A">
        <w:t xml:space="preserve"> and </w:t>
      </w:r>
      <w:r w:rsidR="008250C5">
        <w:t xml:space="preserve">they </w:t>
      </w:r>
      <w:r w:rsidR="00A7692A">
        <w:t>n</w:t>
      </w:r>
      <w:r w:rsidRPr="0034039E">
        <w:t>ever </w:t>
      </w:r>
      <w:r w:rsidR="005313C5">
        <w:t>build</w:t>
      </w:r>
      <w:r w:rsidRPr="0034039E">
        <w:t xml:space="preserve"> up a sweat.”</w:t>
      </w:r>
    </w:p>
    <w:p w14:paraId="46E7148D" w14:textId="19998E25" w:rsidR="0034039E" w:rsidRPr="0034039E" w:rsidRDefault="0034039E" w:rsidP="001F63E7">
      <w:pPr>
        <w:pStyle w:val="mainbody"/>
      </w:pPr>
      <w:r w:rsidRPr="0034039E">
        <w:t>I laugh</w:t>
      </w:r>
      <w:r w:rsidR="000C2503">
        <w:t>ed</w:t>
      </w:r>
      <w:r w:rsidRPr="0034039E">
        <w:t xml:space="preserve"> uncontrollably </w:t>
      </w:r>
      <w:r w:rsidR="00A145A7">
        <w:t xml:space="preserve">and struggled to </w:t>
      </w:r>
      <w:r w:rsidRPr="0034039E">
        <w:t>breath</w:t>
      </w:r>
      <w:r w:rsidR="00A145A7">
        <w:t>e</w:t>
      </w:r>
      <w:r w:rsidRPr="0034039E">
        <w:t>.</w:t>
      </w:r>
    </w:p>
    <w:p w14:paraId="2A0C4150" w14:textId="1065215B" w:rsidR="0034039E" w:rsidRPr="0034039E" w:rsidRDefault="0034039E" w:rsidP="001F63E7">
      <w:pPr>
        <w:pStyle w:val="mainbody"/>
      </w:pPr>
      <w:r w:rsidRPr="0034039E">
        <w:t>“Hey,” Rita </w:t>
      </w:r>
      <w:r w:rsidR="00651637">
        <w:t>rested</w:t>
      </w:r>
      <w:r w:rsidRPr="0034039E">
        <w:t> her hand on my shoulder. “It wasn’t</w:t>
      </w:r>
      <w:r w:rsidR="00E74CFB">
        <w:t xml:space="preserve"> that </w:t>
      </w:r>
      <w:r w:rsidRPr="0034039E">
        <w:t>funny. You okay?”</w:t>
      </w:r>
    </w:p>
    <w:p w14:paraId="3332569B" w14:textId="4C05BB44" w:rsidR="0034039E" w:rsidRPr="0034039E" w:rsidRDefault="0034039E" w:rsidP="001F63E7">
      <w:pPr>
        <w:pStyle w:val="mainbody"/>
      </w:pPr>
      <w:r w:rsidRPr="0034039E">
        <w:t>“Sorry,” I tried to catch my breath. “I get these involuntary bouts of crying or laughing. They </w:t>
      </w:r>
      <w:r w:rsidR="005141AB">
        <w:t xml:space="preserve">prescribed </w:t>
      </w:r>
      <w:r w:rsidRPr="0034039E">
        <w:t>Nudexta to control it, but as you can tell it's not working</w:t>
      </w:r>
      <w:r w:rsidR="00BF422C">
        <w:t>.”</w:t>
      </w:r>
    </w:p>
    <w:p w14:paraId="2D314928" w14:textId="56D72ED1" w:rsidR="0034039E" w:rsidRDefault="0034039E" w:rsidP="001F63E7">
      <w:pPr>
        <w:pStyle w:val="mainbody"/>
      </w:pPr>
      <w:r w:rsidRPr="0034039E">
        <w:lastRenderedPageBreak/>
        <w:t>Then my laugh tangled into an overwhelming cry. “</w:t>
      </w:r>
      <w:r w:rsidR="0056427C">
        <w:t>I’m</w:t>
      </w:r>
      <w:r w:rsidRPr="0034039E">
        <w:t xml:space="preserve"> a fucking mess,” I said as I took the tissue Rita offered. “I take meds to stop laughing, meds to help me poop, meds to help me stay awake, and meds to help me sleep. </w:t>
      </w:r>
      <w:r w:rsidR="0056427C">
        <w:t>I’m</w:t>
      </w:r>
      <w:r w:rsidRPr="0034039E">
        <w:t> a shadow of what I used to be.”</w:t>
      </w:r>
    </w:p>
    <w:p w14:paraId="3B74517F" w14:textId="20B2A700" w:rsidR="008250C5" w:rsidRPr="0034039E" w:rsidRDefault="008250C5" w:rsidP="001F63E7">
      <w:pPr>
        <w:pStyle w:val="mainbody"/>
      </w:pPr>
      <w:r>
        <w:t xml:space="preserve">The words felt hollow in my mouth like I was trying to describe something much larger than the body I inhabited. The truth is, I’m not just a shadow, I’m a ghost of my former self. Each day, I lose another piece of me. A little bit of dignity here, a shred of independence there. The muscles that once ran marathons now trembled just holding a fork. It’s like watching myself dissolve, knowing there’s no way to stop it. </w:t>
      </w:r>
    </w:p>
    <w:p w14:paraId="56D05CFF" w14:textId="72CFF56A" w:rsidR="0034039E" w:rsidRPr="0034039E" w:rsidRDefault="0034039E" w:rsidP="001F63E7">
      <w:pPr>
        <w:pStyle w:val="mainbody"/>
      </w:pPr>
      <w:r w:rsidRPr="0034039E">
        <w:t>Rita </w:t>
      </w:r>
      <w:r w:rsidR="00651637">
        <w:t>rested</w:t>
      </w:r>
      <w:r w:rsidRPr="0034039E">
        <w:t> her hand on my knee. “</w:t>
      </w:r>
      <w:r w:rsidR="0056427C">
        <w:t>I’m</w:t>
      </w:r>
      <w:r w:rsidRPr="0034039E">
        <w:t> so sorry</w:t>
      </w:r>
      <w:r w:rsidR="00DD7112">
        <w:t xml:space="preserve"> </w:t>
      </w:r>
      <w:r w:rsidRPr="0034039E">
        <w:t xml:space="preserve">you have to go through all this.” She </w:t>
      </w:r>
      <w:r w:rsidR="00B21332" w:rsidRPr="0034039E">
        <w:t>paused</w:t>
      </w:r>
      <w:r w:rsidRPr="0034039E">
        <w:t xml:space="preserve"> until I finished crying.</w:t>
      </w:r>
    </w:p>
    <w:p w14:paraId="128C77D5" w14:textId="1EBCACC2" w:rsidR="0034039E" w:rsidRPr="0034039E" w:rsidRDefault="0034039E" w:rsidP="001F63E7">
      <w:pPr>
        <w:pStyle w:val="mainbody"/>
      </w:pPr>
      <w:r w:rsidRPr="0034039E">
        <w:t xml:space="preserve">“I’m glad you finally </w:t>
      </w:r>
      <w:r w:rsidR="0031632D">
        <w:t>confided</w:t>
      </w:r>
      <w:r w:rsidRPr="0034039E">
        <w:t xml:space="preserve"> to others.” Rita gently rubbed my back. “Admitted to Tavia</w:t>
      </w:r>
      <w:r w:rsidR="005313C5">
        <w:t xml:space="preserve"> that </w:t>
      </w:r>
      <w:r w:rsidRPr="0034039E">
        <w:t>you had ALS. “</w:t>
      </w:r>
    </w:p>
    <w:p w14:paraId="31DDEE03" w14:textId="77777777" w:rsidR="0034039E" w:rsidRPr="0034039E" w:rsidRDefault="0034039E" w:rsidP="001F63E7">
      <w:pPr>
        <w:pStyle w:val="mainbody"/>
      </w:pPr>
      <w:r w:rsidRPr="0034039E">
        <w:t>“How do you know?”</w:t>
      </w:r>
    </w:p>
    <w:p w14:paraId="2A00B572" w14:textId="64F55B26" w:rsidR="0034039E" w:rsidRPr="0034039E" w:rsidRDefault="0034039E" w:rsidP="001F63E7">
      <w:pPr>
        <w:pStyle w:val="mainbody"/>
      </w:pPr>
      <w:r w:rsidRPr="0034039E">
        <w:t xml:space="preserve">“She came to talk to me about it. </w:t>
      </w:r>
      <w:r w:rsidR="00DA42E1">
        <w:t>B</w:t>
      </w:r>
      <w:r w:rsidRPr="0034039E">
        <w:t>eside herself with worry. “</w:t>
      </w:r>
    </w:p>
    <w:p w14:paraId="783D8D69" w14:textId="77777777" w:rsidR="0034039E" w:rsidRPr="0034039E" w:rsidRDefault="0034039E" w:rsidP="001F63E7">
      <w:pPr>
        <w:pStyle w:val="mainbody"/>
      </w:pPr>
      <w:r w:rsidRPr="0034039E">
        <w:t>“I had to admit it to myself first. You were right,” I said to her.</w:t>
      </w:r>
    </w:p>
    <w:p w14:paraId="6C66DB6B" w14:textId="11467DEF" w:rsidR="0034039E" w:rsidRPr="0034039E" w:rsidRDefault="0034039E" w:rsidP="001F63E7">
      <w:pPr>
        <w:pStyle w:val="mainbody"/>
      </w:pPr>
      <w:r w:rsidRPr="0034039E">
        <w:t xml:space="preserve">“About what? Because </w:t>
      </w:r>
      <w:r w:rsidR="0056427C">
        <w:t>I’m</w:t>
      </w:r>
      <w:r w:rsidRPr="0034039E">
        <w:t> right about a lot of things.” She tried to make a joke.</w:t>
      </w:r>
    </w:p>
    <w:p w14:paraId="40FC95D3" w14:textId="473C4E51" w:rsidR="0034039E" w:rsidRPr="0034039E" w:rsidRDefault="0034039E" w:rsidP="001F63E7">
      <w:pPr>
        <w:pStyle w:val="mainbody"/>
      </w:pPr>
      <w:r w:rsidRPr="0034039E">
        <w:t>“About Paul. I shouldn’t have rushed into things. I’m not at the top of my game,“ I indicated my midsection. “Can’t perform like I used to.  Paul </w:t>
      </w:r>
      <w:r w:rsidR="00A7692A">
        <w:t xml:space="preserve"> found </w:t>
      </w:r>
      <w:r w:rsidRPr="0034039E">
        <w:t>other willing partners.”</w:t>
      </w:r>
    </w:p>
    <w:p w14:paraId="350CA688" w14:textId="5133B527" w:rsidR="0034039E" w:rsidRPr="0034039E" w:rsidRDefault="0034039E" w:rsidP="001F63E7">
      <w:pPr>
        <w:pStyle w:val="mainbody"/>
      </w:pPr>
      <w:r w:rsidRPr="0034039E">
        <w:t>Rita stood and paced. ”You think</w:t>
      </w:r>
      <w:r w:rsidR="00DE1C94">
        <w:t xml:space="preserve"> that’s</w:t>
      </w:r>
      <w:r w:rsidRPr="0034039E">
        <w:t xml:space="preserve"> the only reason Paul is recruiting others? Man, you are blind. Whether you had ALS or not, Paul is a wanderer. </w:t>
      </w:r>
      <w:r w:rsidR="0056427C">
        <w:t>It’s</w:t>
      </w:r>
      <w:r w:rsidRPr="0034039E">
        <w:t xml:space="preserve"> his nature.”</w:t>
      </w:r>
    </w:p>
    <w:p w14:paraId="415D71F1" w14:textId="77777777" w:rsidR="0034039E" w:rsidRPr="0034039E" w:rsidRDefault="0034039E" w:rsidP="001F63E7">
      <w:pPr>
        <w:pStyle w:val="mainbody"/>
      </w:pPr>
      <w:r w:rsidRPr="0034039E">
        <w:t>“That’s not true, we had a lot of fun together.”</w:t>
      </w:r>
    </w:p>
    <w:p w14:paraId="38E90FC8" w14:textId="250832F7" w:rsidR="0034039E" w:rsidRPr="0034039E" w:rsidRDefault="0034039E" w:rsidP="001F63E7">
      <w:pPr>
        <w:pStyle w:val="mainbody"/>
      </w:pPr>
      <w:r w:rsidRPr="0034039E">
        <w:t xml:space="preserve">“For him, you were fun until you weren’t. </w:t>
      </w:r>
      <w:r w:rsidR="00A7692A">
        <w:t>W</w:t>
      </w:r>
      <w:r w:rsidRPr="0034039E">
        <w:t>omen are his addiction.</w:t>
      </w:r>
      <w:r w:rsidR="005313C5">
        <w:t>”</w:t>
      </w:r>
      <w:r w:rsidRPr="0034039E">
        <w:t> </w:t>
      </w:r>
    </w:p>
    <w:p w14:paraId="600F2E57" w14:textId="1A0E8DD8" w:rsidR="0034039E" w:rsidRPr="0034039E" w:rsidRDefault="0034039E" w:rsidP="001F63E7">
      <w:pPr>
        <w:pStyle w:val="mainbody"/>
      </w:pPr>
      <w:r w:rsidRPr="0034039E">
        <w:t>Rita </w:t>
      </w:r>
      <w:r w:rsidR="00230B27">
        <w:t xml:space="preserve">spun around when </w:t>
      </w:r>
      <w:r w:rsidRPr="0034039E">
        <w:t>a woman from the Tree of Life Congregation said ‘hello’.</w:t>
      </w:r>
    </w:p>
    <w:p w14:paraId="7CCCD541" w14:textId="77777777" w:rsidR="008250C5" w:rsidRDefault="0034039E" w:rsidP="001F63E7">
      <w:pPr>
        <w:pStyle w:val="mainbody"/>
      </w:pPr>
      <w:r w:rsidRPr="0034039E">
        <w:t xml:space="preserve">I </w:t>
      </w:r>
      <w:r w:rsidR="00A9794C">
        <w:t>didn’t</w:t>
      </w:r>
      <w:r w:rsidRPr="0034039E">
        <w:t xml:space="preserve"> know the woman well so </w:t>
      </w:r>
      <w:r w:rsidR="00F44AF4">
        <w:t xml:space="preserve">dove into my </w:t>
      </w:r>
      <w:r w:rsidRPr="0034039E">
        <w:t xml:space="preserve">Bud’s Spud’s potato. The creamy butter oozed as I tried to cut into it using only my left hand. I hated eating in public but didn’t want to </w:t>
      </w:r>
      <w:r w:rsidR="00873715">
        <w:t xml:space="preserve">offend </w:t>
      </w:r>
      <w:r w:rsidRPr="0034039E">
        <w:t xml:space="preserve">Rita when she asked me to join her. </w:t>
      </w:r>
    </w:p>
    <w:p w14:paraId="5FAF7573" w14:textId="2C3C58A2" w:rsidR="008250C5" w:rsidRPr="0034039E" w:rsidRDefault="0034039E" w:rsidP="008250C5">
      <w:pPr>
        <w:pStyle w:val="mainbody"/>
      </w:pPr>
      <w:r w:rsidRPr="0034039E">
        <w:t>I put a piece in my mouth and mulled it around but my tongue refused to cooperate and I </w:t>
      </w:r>
      <w:r w:rsidR="000C2503">
        <w:t xml:space="preserve">gagged. </w:t>
      </w:r>
      <w:r w:rsidR="008250C5">
        <w:t xml:space="preserve">It’s strange how quickly the body betrays you. One moment you’re eating a baked potato, a simple act that should be automatic, and the next you’re on the verge of choking to death. Panic surged through me as I realized my tongue wasn’t listening, as if it had disconnected from the rest of my body. I could feel the skin of the potato stuck, a hard, foreign lump that suddenly felt like it weighed a thousand pounds. It struck me then, this could be it. I’ve been living with a terminal diagnosis, knowing that one day, ALS would take me. But what if this was how I went out? Not in some dramatic final act, but here, in a park, choking on a </w:t>
      </w:r>
    </w:p>
    <w:p w14:paraId="67B132F6" w14:textId="13FD0374" w:rsidR="00007D76" w:rsidRDefault="0034039E" w:rsidP="001F63E7">
      <w:pPr>
        <w:pStyle w:val="mainbody"/>
      </w:pPr>
      <w:r w:rsidRPr="0034039E">
        <w:t xml:space="preserve">Rita sat on the side of </w:t>
      </w:r>
      <w:r w:rsidR="00B430D9">
        <w:t>my</w:t>
      </w:r>
      <w:r w:rsidRPr="0034039E">
        <w:t xml:space="preserve"> nonfunctional arm so I couldn’t nudge her for help. I tried to get Rita’s attention but no words came out. I slumped to the ground</w:t>
      </w:r>
      <w:r w:rsidR="008250C5">
        <w:t>.</w:t>
      </w:r>
    </w:p>
    <w:p w14:paraId="41E41060" w14:textId="5A32BE09" w:rsidR="0034039E" w:rsidRPr="0034039E" w:rsidRDefault="0034039E" w:rsidP="001F63E7">
      <w:pPr>
        <w:pStyle w:val="mainbody"/>
      </w:pPr>
      <w:r w:rsidRPr="0034039E">
        <w:t>“She’s choking, “ a woman by the food truck screamed as she pointed to me. Rita turned</w:t>
      </w:r>
      <w:r w:rsidR="00E74CFB">
        <w:t>.</w:t>
      </w:r>
      <w:r w:rsidRPr="0034039E">
        <w:t xml:space="preserve"> I could</w:t>
      </w:r>
      <w:r w:rsidR="00990064">
        <w:t>n’t</w:t>
      </w:r>
      <w:r w:rsidRPr="0034039E">
        <w:t xml:space="preserve"> talk but kept pointing to my throat. She shoved her fingers down my throat and grabbed the potato. I sputtered as I tried to sit up. Relief came in the form of tears, fresh and real. This time it had nothing to do with my condition.</w:t>
      </w:r>
    </w:p>
    <w:p w14:paraId="6555006D" w14:textId="03EECC44" w:rsidR="0034039E" w:rsidRPr="0034039E" w:rsidRDefault="0034039E" w:rsidP="001F63E7">
      <w:pPr>
        <w:pStyle w:val="mainbody"/>
      </w:pPr>
      <w:r w:rsidRPr="0034039E">
        <w:t xml:space="preserve">Rita hugged me without saying a word. </w:t>
      </w:r>
      <w:r w:rsidR="00A7692A">
        <w:t>Must’ve</w:t>
      </w:r>
      <w:r w:rsidRPr="0034039E">
        <w:t xml:space="preserve"> scared her too.</w:t>
      </w:r>
    </w:p>
    <w:p w14:paraId="08FE2F5E" w14:textId="77777777" w:rsidR="0034039E" w:rsidRPr="0034039E" w:rsidRDefault="0034039E" w:rsidP="001F63E7">
      <w:pPr>
        <w:pStyle w:val="mainbody"/>
      </w:pPr>
      <w:r w:rsidRPr="0034039E">
        <w:t>“Well, I guess I’ll have to add another med to my list, Baclofen, to help me swallow,” I said.</w:t>
      </w:r>
    </w:p>
    <w:p w14:paraId="75347EB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4B711EC" w14:textId="5D422160" w:rsidR="0034039E" w:rsidRPr="005313C5" w:rsidRDefault="00105646" w:rsidP="00105646">
      <w:pPr>
        <w:pStyle w:val="Heading1"/>
        <w:rPr>
          <w:rFonts w:ascii="Comic Sans MS" w:hAnsi="Comic Sans MS"/>
        </w:rPr>
      </w:pPr>
      <w:bookmarkStart w:id="44" w:name="_Toc155530387"/>
      <w:r w:rsidRPr="005313C5">
        <w:rPr>
          <w:rFonts w:ascii="Comic Sans MS" w:hAnsi="Comic Sans MS"/>
        </w:rPr>
        <w:lastRenderedPageBreak/>
        <w:t>Chapter 43/ Here There And Everywhere</w:t>
      </w:r>
      <w:bookmarkEnd w:id="44"/>
    </w:p>
    <w:p w14:paraId="6E375895" w14:textId="25854E47" w:rsidR="0034039E" w:rsidRPr="0034039E" w:rsidRDefault="0034039E" w:rsidP="00105646">
      <w:pPr>
        <w:pStyle w:val="Quote"/>
      </w:pPr>
      <w:r w:rsidRPr="0034039E">
        <w:t>OFFICER HENRY - PRESENT</w:t>
      </w:r>
      <w:r w:rsidR="0045657A">
        <w:t>-</w:t>
      </w:r>
      <w:r w:rsidRPr="0034039E">
        <w:t>DAY PITTSBURGH</w:t>
      </w:r>
    </w:p>
    <w:p w14:paraId="5C4E41C4" w14:textId="73F13912" w:rsidR="0034039E" w:rsidRPr="0034039E" w:rsidRDefault="003763CA" w:rsidP="00105646">
      <w:pPr>
        <w:pStyle w:val="FirstParagraph0"/>
      </w:pPr>
      <w:r w:rsidRPr="0034039E">
        <w:t>“TRINIKA?” TAVIA OPENED THE DOOR. “I WASN’T EXPECTING YOU. COME in.”</w:t>
      </w:r>
    </w:p>
    <w:p w14:paraId="01AE37C3" w14:textId="77777777" w:rsidR="000F5D2A" w:rsidRDefault="0034039E" w:rsidP="001F63E7">
      <w:pPr>
        <w:pStyle w:val="mainbody"/>
      </w:pPr>
      <w:r w:rsidRPr="0034039E">
        <w:t>“This is</w:t>
      </w:r>
      <w:r w:rsidR="00990064">
        <w:t>n’t</w:t>
      </w:r>
      <w:r w:rsidRPr="0034039E">
        <w:t xml:space="preserve"> a social call, “ I grunted as I made my way into her foyer. </w:t>
      </w:r>
    </w:p>
    <w:p w14:paraId="413DDCF0" w14:textId="1FB2E49C" w:rsidR="0034039E" w:rsidRPr="0034039E" w:rsidRDefault="0034039E" w:rsidP="001F63E7">
      <w:pPr>
        <w:pStyle w:val="mainbody"/>
      </w:pPr>
      <w:r w:rsidRPr="0034039E">
        <w:t>“What the fuck is going on?”</w:t>
      </w:r>
      <w:r w:rsidR="000F5D2A">
        <w:t xml:space="preserve"> Tavia exclaimed as I pushed pas</w:t>
      </w:r>
      <w:r w:rsidR="003A1003">
        <w:t>sed</w:t>
      </w:r>
      <w:r w:rsidR="000F5D2A">
        <w:t xml:space="preserve"> her</w:t>
      </w:r>
      <w:r w:rsidR="003A1003">
        <w:t xml:space="preserve"> and </w:t>
      </w:r>
      <w:r w:rsidRPr="0034039E">
        <w:t xml:space="preserve">shoved the will in </w:t>
      </w:r>
      <w:r w:rsidR="003A1003">
        <w:t>her</w:t>
      </w:r>
      <w:r w:rsidRPr="0034039E">
        <w:t xml:space="preserve"> face.</w:t>
      </w:r>
    </w:p>
    <w:p w14:paraId="7D51A9C4" w14:textId="77777777" w:rsidR="0034039E" w:rsidRPr="0034039E" w:rsidRDefault="0034039E" w:rsidP="001F63E7">
      <w:pPr>
        <w:pStyle w:val="mainbody"/>
      </w:pPr>
      <w:r w:rsidRPr="0034039E">
        <w:t>She grabbed the papers. “I don’t know what you are talking about?”</w:t>
      </w:r>
    </w:p>
    <w:p w14:paraId="40EAC874" w14:textId="2F7C1C7F" w:rsidR="0034039E" w:rsidRPr="0034039E" w:rsidRDefault="0034039E" w:rsidP="001F63E7">
      <w:pPr>
        <w:pStyle w:val="mainbody"/>
      </w:pPr>
      <w:r w:rsidRPr="0034039E">
        <w:t>“Do you mean to tell me</w:t>
      </w:r>
      <w:r w:rsidR="00F90695">
        <w:t xml:space="preserve"> </w:t>
      </w:r>
      <w:r w:rsidRPr="0034039E">
        <w:t xml:space="preserve">you knew nothing about your winfall? Why would </w:t>
      </w:r>
      <w:r w:rsidR="002A6A57">
        <w:t xml:space="preserve">your </w:t>
      </w:r>
      <w:r w:rsidRPr="0034039E">
        <w:t>sweet neighbor leave you millions of dollars?” I thrust my finger so hard into the papers</w:t>
      </w:r>
      <w:r w:rsidR="00F90695">
        <w:t xml:space="preserve"> </w:t>
      </w:r>
      <w:r w:rsidR="00DC21CF">
        <w:t xml:space="preserve">that </w:t>
      </w:r>
      <w:r w:rsidRPr="0034039E">
        <w:t>I thought I broke it.</w:t>
      </w:r>
    </w:p>
    <w:p w14:paraId="0A18D48C" w14:textId="7EDBA1D9" w:rsidR="0034039E" w:rsidRPr="0034039E" w:rsidRDefault="0034039E" w:rsidP="001F63E7">
      <w:pPr>
        <w:pStyle w:val="mainbody"/>
      </w:pPr>
      <w:r w:rsidRPr="0034039E">
        <w:t xml:space="preserve">“I had no idea she </w:t>
      </w:r>
      <w:r w:rsidR="002A6A57">
        <w:t>planned</w:t>
      </w:r>
      <w:r w:rsidRPr="0034039E">
        <w:t xml:space="preserve"> that. I’m telling the truth.”</w:t>
      </w:r>
    </w:p>
    <w:p w14:paraId="759EC07E" w14:textId="1457B031" w:rsidR="0034039E" w:rsidRPr="0034039E" w:rsidRDefault="0034039E" w:rsidP="001F63E7">
      <w:pPr>
        <w:pStyle w:val="mainbody"/>
      </w:pPr>
      <w:r w:rsidRPr="0034039E">
        <w:t>“I don’t know what to believe anymore. I’m trying to help you here but things keep piling up against you.”</w:t>
      </w:r>
    </w:p>
    <w:p w14:paraId="664BA678" w14:textId="77777777" w:rsidR="0034039E" w:rsidRPr="0034039E" w:rsidRDefault="0034039E" w:rsidP="001F63E7">
      <w:pPr>
        <w:pStyle w:val="mainbody"/>
      </w:pPr>
      <w:r w:rsidRPr="0034039E">
        <w:t>“What do you mean? What did I do wrong?”</w:t>
      </w:r>
    </w:p>
    <w:p w14:paraId="7F3E3DCE" w14:textId="77777777" w:rsidR="0034039E" w:rsidRPr="0034039E" w:rsidRDefault="0034039E" w:rsidP="001F63E7">
      <w:pPr>
        <w:pStyle w:val="mainbody"/>
      </w:pPr>
      <w:r w:rsidRPr="0034039E">
        <w:t>“Lie for one thing.”</w:t>
      </w:r>
    </w:p>
    <w:p w14:paraId="11D5FD7A" w14:textId="06751DAB" w:rsidR="0034039E" w:rsidRPr="0034039E" w:rsidRDefault="0034039E" w:rsidP="001F63E7">
      <w:pPr>
        <w:pStyle w:val="mainbody"/>
      </w:pPr>
      <w:r w:rsidRPr="0034039E">
        <w:t>“What did I lie about? I didn’t know her super well, I mean, I helped her with the trial study until she was disqualified and we ran the ALS race together.</w:t>
      </w:r>
      <w:r w:rsidR="0056427C">
        <w:t>”</w:t>
      </w:r>
    </w:p>
    <w:p w14:paraId="5969EBB0" w14:textId="77777777" w:rsidR="0034039E" w:rsidRPr="0034039E" w:rsidRDefault="0034039E" w:rsidP="001F63E7">
      <w:pPr>
        <w:pStyle w:val="mainbody"/>
      </w:pPr>
      <w:r w:rsidRPr="0034039E">
        <w:t>“That’s all you did with her?”</w:t>
      </w:r>
    </w:p>
    <w:p w14:paraId="4F83ABE2" w14:textId="6A0C52E4" w:rsidR="0034039E" w:rsidRPr="0034039E" w:rsidRDefault="0034039E" w:rsidP="001F63E7">
      <w:pPr>
        <w:pStyle w:val="mainbody"/>
      </w:pPr>
      <w:r w:rsidRPr="0034039E">
        <w:t>“Yeah.” </w:t>
      </w:r>
      <w:r w:rsidR="00392A9C">
        <w:t xml:space="preserve"> She </w:t>
      </w:r>
      <w:r w:rsidR="00651637">
        <w:t>poised</w:t>
      </w:r>
      <w:r w:rsidR="00392A9C">
        <w:t xml:space="preserve"> her hands on her hips.</w:t>
      </w:r>
    </w:p>
    <w:p w14:paraId="0965DAFE" w14:textId="3AF9437C" w:rsidR="0034039E" w:rsidRPr="0034039E" w:rsidRDefault="0034039E" w:rsidP="001F63E7">
      <w:pPr>
        <w:pStyle w:val="mainbody"/>
      </w:pPr>
      <w:r w:rsidRPr="0034039E">
        <w:t xml:space="preserve">“You never went in her house, had dinner with her? Pet her dog?” I </w:t>
      </w:r>
      <w:r w:rsidR="002A6A57">
        <w:t>gave</w:t>
      </w:r>
      <w:r w:rsidRPr="0034039E">
        <w:t xml:space="preserve"> her a second chance to come clean.</w:t>
      </w:r>
    </w:p>
    <w:p w14:paraId="238EE63E" w14:textId="721D1ED2" w:rsidR="0034039E" w:rsidRPr="0034039E" w:rsidRDefault="0034039E" w:rsidP="001F63E7">
      <w:pPr>
        <w:pStyle w:val="mainbody"/>
      </w:pPr>
      <w:r w:rsidRPr="0034039E">
        <w:t>“I answered</w:t>
      </w:r>
      <w:r w:rsidR="00241FF7">
        <w:t xml:space="preserve"> </w:t>
      </w:r>
      <w:r w:rsidR="000F5D2A">
        <w:t xml:space="preserve">that </w:t>
      </w:r>
      <w:r w:rsidRPr="0034039E">
        <w:t>already.”</w:t>
      </w:r>
    </w:p>
    <w:p w14:paraId="3C239331" w14:textId="77777777" w:rsidR="0034039E" w:rsidRPr="0034039E" w:rsidRDefault="0034039E" w:rsidP="001F63E7">
      <w:pPr>
        <w:pStyle w:val="mainbody"/>
      </w:pPr>
      <w:r w:rsidRPr="0034039E">
        <w:t>“Then why is your DNA all over her house?”</w:t>
      </w:r>
    </w:p>
    <w:p w14:paraId="3BD2A142" w14:textId="77777777" w:rsidR="0034039E" w:rsidRPr="0034039E" w:rsidRDefault="0034039E" w:rsidP="001F63E7">
      <w:pPr>
        <w:pStyle w:val="mainbody"/>
      </w:pPr>
      <w:r w:rsidRPr="0034039E">
        <w:t>“That’s impossible.”</w:t>
      </w:r>
    </w:p>
    <w:p w14:paraId="1A812E61" w14:textId="5E91B7AE" w:rsidR="0034039E" w:rsidRPr="0034039E" w:rsidRDefault="0034039E" w:rsidP="001F63E7">
      <w:pPr>
        <w:pStyle w:val="mainbody"/>
      </w:pPr>
      <w:r w:rsidRPr="0034039E">
        <w:t>“We have your DNA on file since apparently you’ve had a prior arrest.</w:t>
      </w:r>
      <w:r w:rsidR="006D7447">
        <w:t>”</w:t>
      </w:r>
    </w:p>
    <w:p w14:paraId="68DD0B10" w14:textId="6A5E7879" w:rsidR="0034039E" w:rsidRPr="0034039E" w:rsidRDefault="0034039E" w:rsidP="001F63E7">
      <w:pPr>
        <w:pStyle w:val="mainbody"/>
      </w:pPr>
      <w:r w:rsidRPr="0034039E">
        <w:lastRenderedPageBreak/>
        <w:t>“You mean the protest for the LGBTQ community? So what if you have</w:t>
      </w:r>
      <w:r w:rsidR="00005B6F">
        <w:t xml:space="preserve"> </w:t>
      </w:r>
      <w:r w:rsidR="000F5D2A">
        <w:t>that</w:t>
      </w:r>
      <w:r w:rsidRPr="0034039E">
        <w:t> </w:t>
      </w:r>
      <w:r w:rsidR="000F5D2A">
        <w:t xml:space="preserve">on </w:t>
      </w:r>
      <w:r w:rsidRPr="0034039E">
        <w:t xml:space="preserve">file? I have the right as a concerned citizen to support something I </w:t>
      </w:r>
      <w:r w:rsidR="00005B6F">
        <w:t>am passionate about.</w:t>
      </w:r>
      <w:r w:rsidRPr="0034039E">
        <w:t>”</w:t>
      </w:r>
    </w:p>
    <w:p w14:paraId="02FE5E20" w14:textId="683991EC" w:rsidR="0034039E" w:rsidRPr="0034039E" w:rsidRDefault="0034039E" w:rsidP="001F63E7">
      <w:pPr>
        <w:pStyle w:val="mainbody"/>
      </w:pPr>
      <w:r w:rsidRPr="0034039E">
        <w:t>“I agree you do have</w:t>
      </w:r>
      <w:r w:rsidR="00303D98">
        <w:t xml:space="preserve"> the </w:t>
      </w:r>
      <w:r w:rsidRPr="0034039E">
        <w:t>right but</w:t>
      </w:r>
      <w:r w:rsidR="00303D98">
        <w:t xml:space="preserve"> that </w:t>
      </w:r>
      <w:r w:rsidRPr="0034039E">
        <w:t>is</w:t>
      </w:r>
      <w:r w:rsidR="00990064">
        <w:t>n’t</w:t>
      </w:r>
      <w:r w:rsidRPr="0034039E">
        <w:t xml:space="preserve"> the point here. How the hell am I going to protect you when you lie? I’ll ask you again, are you sure you never </w:t>
      </w:r>
      <w:r w:rsidR="00831698">
        <w:t>stepped foot</w:t>
      </w:r>
      <w:r w:rsidRPr="0034039E">
        <w:t xml:space="preserve"> in her house? What about on her trials, surely you went inside to help her into the car?”</w:t>
      </w:r>
    </w:p>
    <w:p w14:paraId="736DA805" w14:textId="3AB56C50" w:rsidR="0034039E" w:rsidRPr="0034039E" w:rsidRDefault="0034039E" w:rsidP="001F63E7">
      <w:pPr>
        <w:pStyle w:val="mainbody"/>
      </w:pPr>
      <w:r w:rsidRPr="0034039E">
        <w:t xml:space="preserve">“No, I told you already </w:t>
      </w:r>
      <w:r w:rsidR="002A6A57">
        <w:t xml:space="preserve">that </w:t>
      </w:r>
      <w:r w:rsidRPr="0034039E">
        <w:t>dog</w:t>
      </w:r>
      <w:r w:rsidR="002A6A57">
        <w:t xml:space="preserve"> scares me</w:t>
      </w:r>
      <w:r w:rsidRPr="0034039E">
        <w:t>. Long story but suffice it to say</w:t>
      </w:r>
      <w:r w:rsidR="00303D98">
        <w:t xml:space="preserve"> </w:t>
      </w:r>
      <w:r w:rsidRPr="0034039E">
        <w:t xml:space="preserve">me and dogs with fangs </w:t>
      </w:r>
      <w:r w:rsidR="00B55908">
        <w:t>don’t</w:t>
      </w:r>
      <w:r w:rsidRPr="0034039E">
        <w:t xml:space="preserve"> get along. I had Rita wheel her </w:t>
      </w:r>
      <w:r w:rsidR="000F5D2A">
        <w:t>to my car.</w:t>
      </w:r>
      <w:r w:rsidRPr="0034039E">
        <w:t>”</w:t>
      </w:r>
    </w:p>
    <w:p w14:paraId="50D3C313" w14:textId="0818922F" w:rsidR="0034039E" w:rsidRPr="0034039E" w:rsidRDefault="0034039E" w:rsidP="001F63E7">
      <w:pPr>
        <w:pStyle w:val="mainbody"/>
      </w:pPr>
      <w:r w:rsidRPr="0034039E">
        <w:t xml:space="preserve">How could she lie like that? I have her on the friggin RING camera entering the house and being all friendly with the dog. “Work with me here, </w:t>
      </w:r>
      <w:r w:rsidR="000F5D2A">
        <w:t xml:space="preserve">did you at least </w:t>
      </w:r>
      <w:r w:rsidRPr="0034039E">
        <w:t xml:space="preserve">one time go in for a glass of water or </w:t>
      </w:r>
      <w:r w:rsidR="00712855">
        <w:t>st</w:t>
      </w:r>
      <w:r w:rsidR="000139F0">
        <w:t>an</w:t>
      </w:r>
      <w:r w:rsidR="00712855">
        <w:t>d</w:t>
      </w:r>
      <w:r w:rsidRPr="0034039E">
        <w:t xml:space="preserve"> by her bed?”</w:t>
      </w:r>
    </w:p>
    <w:p w14:paraId="66EF9906" w14:textId="1A1E1525" w:rsidR="0034039E" w:rsidRPr="0034039E" w:rsidRDefault="0034039E" w:rsidP="001F63E7">
      <w:pPr>
        <w:pStyle w:val="mainbody"/>
      </w:pPr>
      <w:r w:rsidRPr="0034039E">
        <w:t>“No, I told you. I</w:t>
      </w:r>
      <w:r w:rsidR="000F5D2A">
        <w:t>’ve</w:t>
      </w:r>
      <w:r w:rsidRPr="0034039E">
        <w:t xml:space="preserve"> never been in her house. Why is</w:t>
      </w:r>
      <w:r w:rsidR="002A6A57">
        <w:t xml:space="preserve"> that </w:t>
      </w:r>
      <w:r w:rsidRPr="0034039E">
        <w:t>important?“</w:t>
      </w:r>
    </w:p>
    <w:p w14:paraId="10CE7551" w14:textId="799EA81F" w:rsidR="0034039E" w:rsidRPr="0034039E" w:rsidRDefault="0034039E" w:rsidP="001F63E7">
      <w:pPr>
        <w:pStyle w:val="mainbody"/>
      </w:pPr>
      <w:r w:rsidRPr="0034039E">
        <w:t xml:space="preserve">I let out a long deep breath hoping to release some of my frustration. How does she do it? Her </w:t>
      </w:r>
      <w:r w:rsidR="002A6A57">
        <w:t xml:space="preserve">stoic </w:t>
      </w:r>
      <w:r w:rsidRPr="0034039E">
        <w:t>face declared her innocence. She’s forcing me to do this the hard way. “Then why did we find a glass with your saliva on it? Why are there your hair strands all through the house with a concentration by her bedside? Why is there a bandage in the garbage with your blood on it? “</w:t>
      </w:r>
    </w:p>
    <w:p w14:paraId="706684CA" w14:textId="77777777" w:rsidR="00007D76" w:rsidRDefault="0034039E" w:rsidP="001F63E7">
      <w:pPr>
        <w:pStyle w:val="mainbody"/>
      </w:pPr>
      <w:r w:rsidRPr="0034039E">
        <w:t>I so wanted to </w:t>
      </w:r>
      <w:r w:rsidR="00005B6F" w:rsidRPr="0034039E">
        <w:t>trust</w:t>
      </w:r>
      <w:r w:rsidRPr="0034039E">
        <w:t> her but the evidence overwhelm</w:t>
      </w:r>
      <w:r w:rsidR="005278D1">
        <w:t>ed me</w:t>
      </w:r>
      <w:r w:rsidRPr="0034039E">
        <w:t xml:space="preserve">. </w:t>
      </w:r>
      <w:r w:rsidR="00007D76">
        <w:t xml:space="preserve">It was like staring at two versions of Tavia: the one I had been with for months, who made me laugh, who knew how to calm my storms yet she was a a stranger whose lies were stacking up faster than I could keep track of. Was she playing me all along? </w:t>
      </w:r>
      <w:r w:rsidRPr="0034039E">
        <w:t>Why didn’t she admit she visited for coffee or something?</w:t>
      </w:r>
    </w:p>
    <w:p w14:paraId="5B775ABF" w14:textId="3FB07ADF" w:rsidR="0034039E" w:rsidRPr="0034039E" w:rsidRDefault="0034039E" w:rsidP="001F63E7">
      <w:pPr>
        <w:pStyle w:val="mainbody"/>
      </w:pPr>
      <w:r w:rsidRPr="0034039E">
        <w:t> “Why lie? Who cares if you were in her house?”</w:t>
      </w:r>
    </w:p>
    <w:p w14:paraId="0CE145AE" w14:textId="77777777" w:rsidR="0034039E" w:rsidRPr="0034039E" w:rsidRDefault="0034039E" w:rsidP="001F63E7">
      <w:pPr>
        <w:pStyle w:val="mainbody"/>
      </w:pPr>
      <w:r w:rsidRPr="0034039E">
        <w:t>“I’m not lying, I promise.”</w:t>
      </w:r>
    </w:p>
    <w:p w14:paraId="393AD417" w14:textId="77777777" w:rsidR="0034039E" w:rsidRPr="0034039E" w:rsidRDefault="0034039E" w:rsidP="001F63E7">
      <w:pPr>
        <w:pStyle w:val="mainbody"/>
      </w:pPr>
      <w:r w:rsidRPr="0034039E">
        <w:t>“Well, forensics says otherwise.”</w:t>
      </w:r>
    </w:p>
    <w:p w14:paraId="20E752D2" w14:textId="4F5B8EA4" w:rsidR="0034039E" w:rsidRPr="0034039E" w:rsidRDefault="0034039E" w:rsidP="001F63E7">
      <w:pPr>
        <w:pStyle w:val="mainbody"/>
      </w:pPr>
      <w:r w:rsidRPr="0034039E">
        <w:t>“</w:t>
      </w:r>
      <w:r w:rsidR="000F5D2A">
        <w:t>You d</w:t>
      </w:r>
      <w:r w:rsidRPr="0034039E">
        <w:t>on’t believe me?”</w:t>
      </w:r>
    </w:p>
    <w:p w14:paraId="6560FB4F" w14:textId="77777777" w:rsidR="0034039E" w:rsidRPr="0034039E" w:rsidRDefault="0034039E" w:rsidP="001F63E7">
      <w:pPr>
        <w:pStyle w:val="mainbody"/>
      </w:pPr>
      <w:r w:rsidRPr="0034039E">
        <w:t>I paused longer than I wanted to, “They found one of your sweatshirts in the house.”</w:t>
      </w:r>
    </w:p>
    <w:p w14:paraId="5495E84E" w14:textId="438A390C" w:rsidR="0034039E" w:rsidRPr="0034039E" w:rsidRDefault="0034039E" w:rsidP="001F63E7">
      <w:pPr>
        <w:pStyle w:val="mainbody"/>
      </w:pPr>
      <w:r w:rsidRPr="0034039E">
        <w:t>“How do you know it</w:t>
      </w:r>
      <w:r w:rsidR="005278D1">
        <w:t>’s</w:t>
      </w:r>
      <w:r w:rsidRPr="0034039E">
        <w:t xml:space="preserve"> m</w:t>
      </w:r>
      <w:r w:rsidR="00873715">
        <w:t>ine</w:t>
      </w:r>
      <w:r w:rsidRPr="0034039E">
        <w:t>?”</w:t>
      </w:r>
    </w:p>
    <w:p w14:paraId="15FDD3AD" w14:textId="0CDA7E3E" w:rsidR="0034039E" w:rsidRPr="0034039E" w:rsidRDefault="005278D1" w:rsidP="001F63E7">
      <w:pPr>
        <w:pStyle w:val="mainbody"/>
      </w:pPr>
      <w:r>
        <w:t>I hesitated</w:t>
      </w:r>
      <w:r w:rsidR="0034039E" w:rsidRPr="0034039E">
        <w:t>. “It was the </w:t>
      </w:r>
      <w:r w:rsidR="00873715">
        <w:t>one</w:t>
      </w:r>
      <w:r w:rsidR="0034039E" w:rsidRPr="0034039E">
        <w:t xml:space="preserve"> I bought you </w:t>
      </w:r>
      <w:r w:rsidR="000F5D2A">
        <w:t xml:space="preserve">from </w:t>
      </w:r>
      <w:r w:rsidR="0034039E" w:rsidRPr="0034039E">
        <w:t>Deep Creek</w:t>
      </w:r>
      <w:r w:rsidR="000F5D2A">
        <w:t>..</w:t>
      </w:r>
      <w:r w:rsidR="0034039E" w:rsidRPr="0034039E">
        <w:t>”</w:t>
      </w:r>
    </w:p>
    <w:p w14:paraId="45AE576F" w14:textId="5A79D70B" w:rsidR="0034039E" w:rsidRPr="0034039E" w:rsidRDefault="0034039E" w:rsidP="001F63E7">
      <w:pPr>
        <w:pStyle w:val="mainbody"/>
      </w:pPr>
      <w:r w:rsidRPr="0034039E">
        <w:t xml:space="preserve">She </w:t>
      </w:r>
      <w:r w:rsidR="000F5D2A">
        <w:t xml:space="preserve">raised her arms. </w:t>
      </w:r>
      <w:r w:rsidRPr="0034039E">
        <w:t xml:space="preserve">“I </w:t>
      </w:r>
      <w:r w:rsidR="000F5D2A">
        <w:t>have no idea how it g</w:t>
      </w:r>
      <w:r w:rsidRPr="0034039E">
        <w:t>ot there.”</w:t>
      </w:r>
    </w:p>
    <w:p w14:paraId="3513B492" w14:textId="31EF9770" w:rsidR="002631E0" w:rsidRDefault="0034039E" w:rsidP="001F63E7">
      <w:pPr>
        <w:pStyle w:val="mainbody"/>
      </w:pPr>
      <w:r w:rsidRPr="0034039E">
        <w:t>“One other thing,” I wanted to come clean with all</w:t>
      </w:r>
      <w:r w:rsidR="008D3D16">
        <w:t xml:space="preserve"> </w:t>
      </w:r>
      <w:r w:rsidRPr="0034039E">
        <w:t>I knew. “We have you on her RING camera, entering the house.”</w:t>
      </w:r>
    </w:p>
    <w:p w14:paraId="79EDAEF5" w14:textId="3741BBAE" w:rsidR="006A58DE" w:rsidRDefault="006A58DE" w:rsidP="001F63E7">
      <w:pPr>
        <w:pStyle w:val="mainbody"/>
        <w:sectPr w:rsidR="006A58DE" w:rsidSect="00D273F7">
          <w:pgSz w:w="12240" w:h="15840"/>
          <w:pgMar w:top="1440" w:right="1440" w:bottom="1440" w:left="1440" w:header="720" w:footer="720" w:gutter="0"/>
          <w:cols w:space="720"/>
          <w:docGrid w:linePitch="360"/>
        </w:sectPr>
      </w:pPr>
      <w:r>
        <w:t>I waited for her reaction, but the truth was, I wasn’t ready for what she’d say. Because either way, it would change everything. If she admitted it, then I’d have to deal with the reality that I had been sleeping with a suspect. If she denied it, I’d be left with the undeniable proof staring me in the face, knowing that the person I thought I could rely on had been lying all along. Either way, this would end badly,</w:t>
      </w:r>
    </w:p>
    <w:p w14:paraId="4CCDD3D1" w14:textId="47FC5AAB" w:rsidR="0034039E" w:rsidRPr="001478EF" w:rsidRDefault="00105646" w:rsidP="00105646">
      <w:pPr>
        <w:pStyle w:val="Heading1"/>
        <w:rPr>
          <w:rFonts w:ascii="Comic Sans MS" w:hAnsi="Comic Sans MS"/>
        </w:rPr>
      </w:pPr>
      <w:bookmarkStart w:id="45" w:name="_Toc155530388"/>
      <w:r w:rsidRPr="001478EF">
        <w:rPr>
          <w:rFonts w:ascii="Comic Sans MS" w:hAnsi="Comic Sans MS"/>
        </w:rPr>
        <w:lastRenderedPageBreak/>
        <w:t>Chapter 44/ Trials And Fibrillations</w:t>
      </w:r>
      <w:bookmarkEnd w:id="45"/>
    </w:p>
    <w:p w14:paraId="0F43CECC" w14:textId="77777777" w:rsidR="0034039E" w:rsidRPr="0034039E" w:rsidRDefault="0034039E" w:rsidP="00105646">
      <w:pPr>
        <w:pStyle w:val="Quote"/>
      </w:pPr>
      <w:r w:rsidRPr="0034039E">
        <w:t>DELILAH - BEFORE</w:t>
      </w:r>
    </w:p>
    <w:p w14:paraId="376121BB" w14:textId="7DD7B3BF" w:rsidR="0034039E" w:rsidRPr="0034039E" w:rsidRDefault="003763CA" w:rsidP="00105646">
      <w:pPr>
        <w:pStyle w:val="FirstParagraph0"/>
      </w:pPr>
      <w:r w:rsidRPr="0034039E">
        <w:t xml:space="preserve">“YOU STILL </w:t>
      </w:r>
      <w:r w:rsidR="00726466">
        <w:t>OKAY</w:t>
      </w:r>
      <w:r w:rsidRPr="0034039E">
        <w:t xml:space="preserve"> WITH THIS?” TAVIA ASKED.</w:t>
      </w:r>
    </w:p>
    <w:p w14:paraId="2457D090" w14:textId="54590926" w:rsidR="0034039E" w:rsidRPr="0034039E" w:rsidRDefault="002B1363" w:rsidP="001F63E7">
      <w:pPr>
        <w:pStyle w:val="mainbody"/>
      </w:pPr>
      <w:r>
        <w:t xml:space="preserve">Her </w:t>
      </w:r>
      <w:r w:rsidR="0057184F">
        <w:t>kind</w:t>
      </w:r>
      <w:r>
        <w:t>ness and determination comforted me.</w:t>
      </w:r>
    </w:p>
    <w:p w14:paraId="57E8DEAE" w14:textId="0C35C493" w:rsidR="0034039E" w:rsidRPr="0034039E" w:rsidRDefault="0034039E" w:rsidP="001F63E7">
      <w:pPr>
        <w:pStyle w:val="mainbody"/>
      </w:pPr>
      <w:r w:rsidRPr="0034039E">
        <w:t>“The company is called Brainstorm and they are doing a study on a new ALS drug called NurOwn. Like I told you, they take your stem cells from the bone marrow in your hip, send them away for processing then inject the cells back into your lower back with the new experimental meds.</w:t>
      </w:r>
      <w:r w:rsidR="00357F67">
        <w:t xml:space="preserve"> </w:t>
      </w:r>
    </w:p>
    <w:p w14:paraId="2BBC6E70" w14:textId="77777777" w:rsidR="00357F67" w:rsidRDefault="00357F67" w:rsidP="001F63E7">
      <w:pPr>
        <w:pStyle w:val="mainbody"/>
      </w:pPr>
      <w:r>
        <w:t>“Or at least we hope they do, I could get the placebo.</w:t>
      </w:r>
      <w:r w:rsidRPr="0034039E">
        <w:t>”</w:t>
      </w:r>
    </w:p>
    <w:p w14:paraId="1BB3A629" w14:textId="04DBA7B5" w:rsidR="0034039E" w:rsidRPr="0034039E" w:rsidRDefault="00357F67" w:rsidP="001F63E7">
      <w:pPr>
        <w:pStyle w:val="mainbody"/>
      </w:pPr>
      <w:r>
        <w:t xml:space="preserve">“That’s the chance we have to take.” She </w:t>
      </w:r>
      <w:r w:rsidR="00651637">
        <w:t>rested</w:t>
      </w:r>
      <w:r>
        <w:t xml:space="preserve"> her hand on my shoulder. “You are worth it.”</w:t>
      </w:r>
      <w:r w:rsidRPr="0034039E">
        <w:t xml:space="preserve"> </w:t>
      </w:r>
      <w:r w:rsidR="0034039E" w:rsidRPr="0034039E">
        <w:t>“I’m scared.” </w:t>
      </w:r>
      <w:r w:rsidR="00873715">
        <w:t xml:space="preserve">I </w:t>
      </w:r>
      <w:r w:rsidR="0034039E" w:rsidRPr="0034039E">
        <w:t>vacillated on a pendulum of hope.</w:t>
      </w:r>
    </w:p>
    <w:p w14:paraId="55FA2A6A" w14:textId="3419D7C5" w:rsidR="0034039E" w:rsidRPr="0034039E" w:rsidRDefault="0034039E" w:rsidP="001F63E7">
      <w:pPr>
        <w:pStyle w:val="mainbody"/>
      </w:pPr>
      <w:r w:rsidRPr="0034039E">
        <w:t xml:space="preserve">Tavia put her hand on my scooter. “I know this is scary but </w:t>
      </w:r>
      <w:r w:rsidR="0056427C">
        <w:t>it’s</w:t>
      </w:r>
      <w:r w:rsidRPr="0034039E">
        <w:t xml:space="preserve"> better than doing nothing.”</w:t>
      </w:r>
    </w:p>
    <w:p w14:paraId="38701E7B" w14:textId="77777777" w:rsidR="0034039E" w:rsidRPr="0034039E" w:rsidRDefault="0034039E" w:rsidP="001F63E7">
      <w:pPr>
        <w:pStyle w:val="mainbody"/>
      </w:pPr>
      <w:r w:rsidRPr="0034039E">
        <w:t>Tavia held the list of participating hospitals. “ We will have to go to the University of Massachusetts for your treatments.”</w:t>
      </w:r>
    </w:p>
    <w:p w14:paraId="404E290E" w14:textId="4D1DC438" w:rsidR="0034039E" w:rsidRPr="0034039E" w:rsidRDefault="0034039E" w:rsidP="001F63E7">
      <w:pPr>
        <w:pStyle w:val="mainbody"/>
      </w:pPr>
      <w:r w:rsidRPr="0034039E">
        <w:t>“Paul said he does</w:t>
      </w:r>
      <w:r w:rsidR="00990064">
        <w:t>n’t</w:t>
      </w:r>
      <w:r w:rsidRPr="0034039E">
        <w:t xml:space="preserve"> support the study and </w:t>
      </w:r>
      <w:r w:rsidR="0056427C">
        <w:t>won’t</w:t>
      </w:r>
      <w:r w:rsidRPr="0034039E">
        <w:t xml:space="preserve"> go.”</w:t>
      </w:r>
    </w:p>
    <w:p w14:paraId="1189C5CC" w14:textId="60FBADA7" w:rsidR="0034039E" w:rsidRPr="0034039E" w:rsidRDefault="0034039E" w:rsidP="001F63E7">
      <w:pPr>
        <w:pStyle w:val="mainbody"/>
      </w:pPr>
      <w:r w:rsidRPr="0034039E">
        <w:t>“This is</w:t>
      </w:r>
      <w:r w:rsidR="00990064">
        <w:t>n’t</w:t>
      </w:r>
      <w:r w:rsidRPr="0034039E">
        <w:t xml:space="preserve"> about Paul, </w:t>
      </w:r>
      <w:r w:rsidR="0056427C">
        <w:t>it’s</w:t>
      </w:r>
      <w:r w:rsidRPr="0034039E">
        <w:t xml:space="preserve"> about you. I told you I would be there for you.</w:t>
      </w:r>
      <w:r w:rsidR="00853A4B">
        <w:t>”</w:t>
      </w:r>
    </w:p>
    <w:p w14:paraId="6D75D010" w14:textId="77777777" w:rsidR="0034039E" w:rsidRPr="0034039E" w:rsidRDefault="0034039E" w:rsidP="001F63E7">
      <w:pPr>
        <w:pStyle w:val="mainbody"/>
      </w:pPr>
      <w:r w:rsidRPr="0034039E">
        <w:t>“What about work? Can you afford to take the time off?”</w:t>
      </w:r>
    </w:p>
    <w:p w14:paraId="5BBBF56A" w14:textId="77777777" w:rsidR="0034039E" w:rsidRPr="0034039E" w:rsidRDefault="0034039E" w:rsidP="001F63E7">
      <w:pPr>
        <w:pStyle w:val="mainbody"/>
      </w:pPr>
      <w:r w:rsidRPr="0034039E">
        <w:t>“For you, yes. I know you would do the same for me.”</w:t>
      </w:r>
    </w:p>
    <w:p w14:paraId="54C2CA3C" w14:textId="3E942899" w:rsidR="0034039E" w:rsidRPr="0034039E" w:rsidRDefault="002B1363" w:rsidP="001F63E7">
      <w:pPr>
        <w:pStyle w:val="mainbody"/>
      </w:pPr>
      <w:r>
        <w:t>True</w:t>
      </w:r>
      <w:r w:rsidR="0034039E" w:rsidRPr="0034039E">
        <w:t>, I would give my life for her.</w:t>
      </w:r>
    </w:p>
    <w:p w14:paraId="4FD53AC2" w14:textId="6FFC3A4D" w:rsidR="0034039E" w:rsidRPr="0034039E" w:rsidRDefault="0034039E" w:rsidP="001F63E7">
      <w:pPr>
        <w:pStyle w:val="mainbody"/>
      </w:pPr>
      <w:r w:rsidRPr="0034039E">
        <w:t xml:space="preserve">“So far you met all the criteria, no bi-pap, breathing at least 65 %, and only 2 years since the onset of symptoms. As long as you maintain the </w:t>
      </w:r>
      <w:r w:rsidR="00AA475C" w:rsidRPr="0034039E">
        <w:t>targeted</w:t>
      </w:r>
      <w:r w:rsidRPr="0034039E">
        <w:t xml:space="preserve"> levels, you are in, no easy feat since thousands applied and they only took 200</w:t>
      </w:r>
      <w:r w:rsidR="00853A4B">
        <w:t xml:space="preserve"> people</w:t>
      </w:r>
      <w:r w:rsidRPr="0034039E">
        <w:t>.”</w:t>
      </w:r>
    </w:p>
    <w:p w14:paraId="423C11F2" w14:textId="4D6DE9FF" w:rsidR="0034039E" w:rsidRPr="0034039E" w:rsidRDefault="002B1363" w:rsidP="001F63E7">
      <w:pPr>
        <w:pStyle w:val="mainbody"/>
      </w:pPr>
      <w:r>
        <w:t xml:space="preserve">Unbelievably I got in on my own merit, </w:t>
      </w:r>
      <w:r w:rsidR="0034039E" w:rsidRPr="0034039E">
        <w:t>couldn’t buy my way into this one.</w:t>
      </w:r>
    </w:p>
    <w:p w14:paraId="15895938" w14:textId="7FDE4FC1" w:rsidR="0034039E" w:rsidRPr="0034039E" w:rsidRDefault="0034039E" w:rsidP="001F63E7">
      <w:pPr>
        <w:pStyle w:val="mainbody"/>
      </w:pPr>
      <w:r w:rsidRPr="0034039E">
        <w:t>We waited in the departures lounge for our flight from Pittsburgh to Boston. I rode my scooter to the plane entrance then Tavia </w:t>
      </w:r>
      <w:r w:rsidR="00220AA6">
        <w:t>guided</w:t>
      </w:r>
      <w:r w:rsidRPr="0034039E">
        <w:t xml:space="preserve"> me to my seat. Impatient onboarding </w:t>
      </w:r>
      <w:r w:rsidRPr="0034039E">
        <w:lastRenderedPageBreak/>
        <w:t>passengers tried to scootch past me in the aisle</w:t>
      </w:r>
      <w:r w:rsidR="009F254B">
        <w:t xml:space="preserve"> frustrated at my tardiness. One person bumped me and I </w:t>
      </w:r>
      <w:r w:rsidR="00A23D5B">
        <w:t>toppled</w:t>
      </w:r>
      <w:r w:rsidRPr="0034039E">
        <w:t> into someone’s lap. Unable to lift myself, Tavia helped me off a</w:t>
      </w:r>
      <w:r w:rsidR="00853A4B">
        <w:t>n</w:t>
      </w:r>
      <w:r w:rsidRPr="0034039E">
        <w:t xml:space="preserve"> </w:t>
      </w:r>
      <w:r w:rsidR="009F254B" w:rsidRPr="0034039E">
        <w:t>aggravated</w:t>
      </w:r>
      <w:r w:rsidRPr="0034039E">
        <w:t xml:space="preserve"> passenger.</w:t>
      </w:r>
    </w:p>
    <w:p w14:paraId="513066D3" w14:textId="02BE483C" w:rsidR="0034039E" w:rsidRPr="0034039E" w:rsidRDefault="0034039E" w:rsidP="001F63E7">
      <w:pPr>
        <w:pStyle w:val="mainbody"/>
      </w:pPr>
      <w:r w:rsidRPr="0034039E">
        <w:t xml:space="preserve">I waddled my way to my seat. </w:t>
      </w:r>
      <w:r w:rsidR="0052248E" w:rsidRPr="0034039E">
        <w:t>Anxiety</w:t>
      </w:r>
      <w:r w:rsidRPr="0034039E">
        <w:t xml:space="preserve"> and excitement danced in my head as I tried to fall asleep. It took a long while but I finally let my mind rest until the overwhelming urge to pee</w:t>
      </w:r>
      <w:r w:rsidR="0056427C">
        <w:t xml:space="preserve"> forced my hand</w:t>
      </w:r>
      <w:r w:rsidRPr="0034039E">
        <w:t>. Tavia </w:t>
      </w:r>
      <w:r w:rsidR="00607506">
        <w:t>was hunched</w:t>
      </w:r>
      <w:r w:rsidR="001B1740">
        <w:t xml:space="preserve"> </w:t>
      </w:r>
      <w:r w:rsidRPr="0034039E">
        <w:t>beside me sound asleep, exhausted from working full time and then having to help me</w:t>
      </w:r>
      <w:r w:rsidR="00607506">
        <w:t>.</w:t>
      </w:r>
      <w:r w:rsidRPr="0034039E">
        <w:t xml:space="preserve"> I </w:t>
      </w:r>
      <w:r w:rsidR="00A9794C">
        <w:t>didn’t</w:t>
      </w:r>
      <w:r w:rsidRPr="0034039E">
        <w:t xml:space="preserve"> have the heart to wake her. I spent the next half hour convincing myself I could hold my bladder but nature screamed</w:t>
      </w:r>
      <w:r w:rsidR="00607506">
        <w:t>.</w:t>
      </w:r>
      <w:r w:rsidRPr="0034039E">
        <w:t xml:space="preserve"> With my good arm, I lifted myself to a standing position. I grab</w:t>
      </w:r>
      <w:r w:rsidR="00831698">
        <w:t>bed for</w:t>
      </w:r>
      <w:r w:rsidRPr="0034039E">
        <w:t xml:space="preserve"> my cane but it </w:t>
      </w:r>
      <w:r w:rsidR="00607506">
        <w:t>fell</w:t>
      </w:r>
      <w:r w:rsidRPr="0034039E">
        <w:t xml:space="preserve"> and I </w:t>
      </w:r>
      <w:r w:rsidR="00A9794C">
        <w:t>didn’t</w:t>
      </w:r>
      <w:r w:rsidRPr="0034039E">
        <w:t xml:space="preserve"> have the energy to pick it up. Turbulence caused me to shift and I seized the nearest headrest but unfortunately caught some of</w:t>
      </w:r>
      <w:r w:rsidR="008D3D16">
        <w:t xml:space="preserve"> </w:t>
      </w:r>
      <w:r w:rsidR="00726466">
        <w:t xml:space="preserve">the </w:t>
      </w:r>
      <w:r w:rsidRPr="0034039E">
        <w:t xml:space="preserve">person’s hair. They </w:t>
      </w:r>
      <w:r w:rsidR="00671165">
        <w:t xml:space="preserve">made their anger known </w:t>
      </w:r>
      <w:r w:rsidRPr="0034039E">
        <w:t xml:space="preserve">as they untangled their locks. When I inched passed them </w:t>
      </w:r>
      <w:r w:rsidR="00DF50F1">
        <w:t xml:space="preserve">she </w:t>
      </w:r>
      <w:r w:rsidR="00EE2C7E">
        <w:t>uttered</w:t>
      </w:r>
      <w:r w:rsidR="00DF50F1">
        <w:t xml:space="preserve"> under her breath </w:t>
      </w:r>
      <w:r w:rsidRPr="0034039E">
        <w:t>something about me being drunk. I finally made my way to the toilet, swinging my body from headrest to headrest, like a monkey looking for a hold. I berated myself for drinking liquids on the flight.</w:t>
      </w:r>
    </w:p>
    <w:p w14:paraId="48E5904F" w14:textId="6A10A8EC" w:rsidR="0034039E" w:rsidRPr="0034039E" w:rsidRDefault="0034039E" w:rsidP="001F63E7">
      <w:pPr>
        <w:pStyle w:val="mainbody"/>
      </w:pPr>
      <w:r w:rsidRPr="0034039E">
        <w:t>I made it to the bathroom. The stewardess took pity and opened the door for me. I shuffled inside the porta potty of the sky and tried to balance myself as I lifted my skirt. With compact quarters, turbulence, and my inferior dexterity, I could</w:t>
      </w:r>
      <w:r w:rsidR="00990064">
        <w:t>n’t</w:t>
      </w:r>
      <w:r w:rsidRPr="0034039E">
        <w:t xml:space="preserve"> pull my underwear down. Sweat puckered through my skin as my bladder begged for release. I had no choice but to pee through my underwear</w:t>
      </w:r>
      <w:r w:rsidR="006D7447">
        <w:t xml:space="preserve"> </w:t>
      </w:r>
      <w:r w:rsidR="00607506">
        <w:t xml:space="preserve">simultaneously </w:t>
      </w:r>
      <w:r w:rsidRPr="0034039E">
        <w:t xml:space="preserve">devastated </w:t>
      </w:r>
      <w:r w:rsidR="00607506">
        <w:t xml:space="preserve">and </w:t>
      </w:r>
      <w:r w:rsidRPr="0034039E">
        <w:t>relieved</w:t>
      </w:r>
      <w:r w:rsidR="00607506">
        <w:t>.</w:t>
      </w:r>
      <w:r w:rsidRPr="0034039E">
        <w:t xml:space="preserve"> </w:t>
      </w:r>
      <w:r w:rsidR="00607506">
        <w:t>I emptied the paper towel dispenser trying to absorb</w:t>
      </w:r>
      <w:r w:rsidRPr="0034039E">
        <w:t xml:space="preserve"> my mess </w:t>
      </w:r>
      <w:r w:rsidR="00607506">
        <w:t>then</w:t>
      </w:r>
      <w:r w:rsidRPr="0034039E">
        <w:t xml:space="preserve"> spritzed a ton of perfume to hide the odor. The airline hostess eyed me as I passed her, I must have smelled like a hooker at a cheap hotel. Slowly I made my way back to my seat where Tavia </w:t>
      </w:r>
      <w:r w:rsidR="009F254B">
        <w:t>slept</w:t>
      </w:r>
      <w:r w:rsidRPr="0034039E">
        <w:t xml:space="preserve">. What would I have done if I didn’t have her? Paul was no help. It should be my husband here with me. </w:t>
      </w:r>
      <w:r w:rsidR="00607506">
        <w:t>His lame excuse of r</w:t>
      </w:r>
      <w:r w:rsidRPr="0034039E">
        <w:t xml:space="preserve">eligious </w:t>
      </w:r>
      <w:r w:rsidR="00607506">
        <w:t xml:space="preserve">values ticked me off, he never </w:t>
      </w:r>
      <w:r w:rsidRPr="0034039E">
        <w:t>attend</w:t>
      </w:r>
      <w:r w:rsidR="005865EB">
        <w:t>ed</w:t>
      </w:r>
      <w:r w:rsidRPr="0034039E">
        <w:t xml:space="preserve"> church or open</w:t>
      </w:r>
      <w:r w:rsidR="005865EB">
        <w:t>ed</w:t>
      </w:r>
      <w:r w:rsidRPr="0034039E">
        <w:t xml:space="preserve"> a Bible.</w:t>
      </w:r>
      <w:r w:rsidR="00607506">
        <w:t xml:space="preserve"> He didn’t even own a bible.</w:t>
      </w:r>
    </w:p>
    <w:p w14:paraId="29DDF081" w14:textId="32EC446F" w:rsidR="0034039E" w:rsidRPr="0034039E" w:rsidRDefault="0034039E" w:rsidP="001F63E7">
      <w:pPr>
        <w:pStyle w:val="mainbody"/>
      </w:pPr>
      <w:r w:rsidRPr="0034039E">
        <w:t xml:space="preserve">We landed and took a taxi to our hotel. After my bathroom humiliation, I </w:t>
      </w:r>
      <w:r w:rsidR="00A9794C">
        <w:t>didn’t</w:t>
      </w:r>
      <w:r w:rsidRPr="0034039E">
        <w:t> drink for the rest of the flight</w:t>
      </w:r>
      <w:r w:rsidR="009F254B">
        <w:t>,</w:t>
      </w:r>
      <w:r w:rsidRPr="0034039E">
        <w:t xml:space="preserve"> </w:t>
      </w:r>
      <w:r w:rsidR="009F254B">
        <w:t>and</w:t>
      </w:r>
      <w:r w:rsidRPr="0034039E">
        <w:t xml:space="preserve"> as thirsty as a camel </w:t>
      </w:r>
      <w:r w:rsidR="009F254B">
        <w:t>I</w:t>
      </w:r>
      <w:r w:rsidRPr="0034039E">
        <w:t xml:space="preserve"> ordered some water while Tavia checked us in. I didn’t know if it was nerves or my ALS but I spilled the drink all over myself.</w:t>
      </w:r>
    </w:p>
    <w:p w14:paraId="42605B7B" w14:textId="4BBF0498" w:rsidR="0034039E" w:rsidRPr="0034039E" w:rsidRDefault="0034039E" w:rsidP="001F63E7">
      <w:pPr>
        <w:pStyle w:val="mainbody"/>
      </w:pPr>
      <w:r w:rsidRPr="0034039E">
        <w:t xml:space="preserve">“Come on, let's go back to the room and clean you up.” Tavia took the glass from me and </w:t>
      </w:r>
      <w:r w:rsidR="00632A2C">
        <w:t>damp</w:t>
      </w:r>
      <w:r w:rsidR="000139F0">
        <w:t>-</w:t>
      </w:r>
      <w:r w:rsidR="00632A2C">
        <w:t>mopped</w:t>
      </w:r>
      <w:r w:rsidRPr="0034039E">
        <w:t xml:space="preserve"> the liquid off my shirt.</w:t>
      </w:r>
    </w:p>
    <w:p w14:paraId="05A256A1" w14:textId="0BA9C364" w:rsidR="0034039E" w:rsidRPr="0034039E" w:rsidRDefault="0034039E" w:rsidP="001F63E7">
      <w:pPr>
        <w:pStyle w:val="mainbody"/>
      </w:pPr>
      <w:r w:rsidRPr="0034039E">
        <w:t>I stopped her hand midway. “</w:t>
      </w:r>
      <w:r w:rsidR="0056427C">
        <w:t>I’m</w:t>
      </w:r>
      <w:r w:rsidRPr="0034039E">
        <w:t xml:space="preserve"> so sorry.”</w:t>
      </w:r>
    </w:p>
    <w:p w14:paraId="3FE202E7" w14:textId="77777777" w:rsidR="0034039E" w:rsidRPr="0034039E" w:rsidRDefault="0034039E" w:rsidP="001F63E7">
      <w:pPr>
        <w:pStyle w:val="mainbody"/>
      </w:pPr>
      <w:r w:rsidRPr="0034039E">
        <w:t>“You have nothing to apologize for.” Tavia soothed</w:t>
      </w:r>
    </w:p>
    <w:p w14:paraId="5C963C65" w14:textId="6DDABE69" w:rsidR="0034039E" w:rsidRPr="0034039E" w:rsidRDefault="0034039E" w:rsidP="001F63E7">
      <w:pPr>
        <w:pStyle w:val="mainbody"/>
      </w:pPr>
      <w:r w:rsidRPr="0034039E">
        <w:t xml:space="preserve">Then without warning, I </w:t>
      </w:r>
      <w:r w:rsidR="000C2503">
        <w:t xml:space="preserve">cried </w:t>
      </w:r>
      <w:r w:rsidRPr="0034039E">
        <w:t>uncontrollably. I appreciat</w:t>
      </w:r>
      <w:r w:rsidR="000C2503">
        <w:t>ed</w:t>
      </w:r>
      <w:r w:rsidR="00E74CFB">
        <w:t xml:space="preserve"> </w:t>
      </w:r>
      <w:r w:rsidR="009F254B">
        <w:t xml:space="preserve">that </w:t>
      </w:r>
      <w:r w:rsidRPr="0034039E">
        <w:t xml:space="preserve">I made it into the trial, but </w:t>
      </w:r>
      <w:r w:rsidR="00E74CFB">
        <w:t>resentful</w:t>
      </w:r>
      <w:r w:rsidR="006A58DE">
        <w:t xml:space="preserve"> </w:t>
      </w:r>
      <w:r w:rsidR="00E74CFB">
        <w:t xml:space="preserve"> </w:t>
      </w:r>
      <w:r w:rsidR="00632A2C">
        <w:t xml:space="preserve">that </w:t>
      </w:r>
      <w:r w:rsidRPr="0034039E">
        <w:t>I needed to be in the trial. I mourned the death of me in small increments. I ached because I would</w:t>
      </w:r>
      <w:r w:rsidR="00990064">
        <w:t>n’t</w:t>
      </w:r>
      <w:r w:rsidRPr="0034039E">
        <w:t xml:space="preserve"> be around to see the people I love accomplish their goals. I would</w:t>
      </w:r>
      <w:r w:rsidR="00990064">
        <w:t>n’t</w:t>
      </w:r>
      <w:r w:rsidRPr="0034039E">
        <w:t xml:space="preserve"> be there to share their experiences. I would never have the chance to right my wrongs. I pined</w:t>
      </w:r>
      <w:r w:rsidR="00E74CFB">
        <w:t xml:space="preserve"> </w:t>
      </w:r>
      <w:r w:rsidR="009F254B">
        <w:t>that my life</w:t>
      </w:r>
      <w:r w:rsidRPr="0034039E">
        <w:t xml:space="preserve"> was cut short</w:t>
      </w:r>
      <w:r w:rsidR="009F254B">
        <w:t xml:space="preserve">. </w:t>
      </w:r>
      <w:r w:rsidRPr="0034039E">
        <w:t>I made one last effort to salvage my tomorrows. Unabashed I blubbered like a baby.</w:t>
      </w:r>
    </w:p>
    <w:p w14:paraId="0A97DECA" w14:textId="2E275BBD" w:rsidR="0034039E" w:rsidRPr="0034039E" w:rsidRDefault="0034039E" w:rsidP="001F63E7">
      <w:pPr>
        <w:pStyle w:val="mainbody"/>
      </w:pPr>
      <w:r w:rsidRPr="0034039E">
        <w:t>Tavia let me cry</w:t>
      </w:r>
      <w:r w:rsidR="009F254B">
        <w:t xml:space="preserve"> and</w:t>
      </w:r>
      <w:r w:rsidRPr="0034039E">
        <w:t xml:space="preserve"> didn’t try to shhh me, didn’t apologize to those around us, and didn’t try to hurry me</w:t>
      </w:r>
      <w:r w:rsidR="00632A2C">
        <w:t>.</w:t>
      </w:r>
      <w:r w:rsidRPr="0034039E">
        <w:t xml:space="preserve"> She let me cry. </w:t>
      </w:r>
      <w:r w:rsidR="009F254B">
        <w:t>W</w:t>
      </w:r>
      <w:r w:rsidRPr="0034039E">
        <w:t xml:space="preserve">hen I </w:t>
      </w:r>
      <w:r w:rsidR="009F254B">
        <w:t xml:space="preserve">finished, </w:t>
      </w:r>
      <w:r w:rsidRPr="0034039E">
        <w:t>she handed me a Kleenex and led me toward our room. She booked a handicapped room with a</w:t>
      </w:r>
      <w:r w:rsidR="00FA6187">
        <w:t>n open</w:t>
      </w:r>
      <w:r w:rsidRPr="0034039E">
        <w:t> shower</w:t>
      </w:r>
      <w:r w:rsidR="006D7447">
        <w:t xml:space="preserve"> and ordered a </w:t>
      </w:r>
      <w:r w:rsidRPr="0034039E">
        <w:t>wheelchair</w:t>
      </w:r>
      <w:r w:rsidR="00E74CFB">
        <w:t xml:space="preserve"> </w:t>
      </w:r>
      <w:r w:rsidR="00FA6187">
        <w:t xml:space="preserve">that </w:t>
      </w:r>
      <w:r w:rsidRPr="0034039E">
        <w:t xml:space="preserve">could be </w:t>
      </w:r>
      <w:r w:rsidR="006D7447" w:rsidRPr="0034039E">
        <w:t>rolled</w:t>
      </w:r>
      <w:r w:rsidRPr="0034039E">
        <w:t xml:space="preserve"> right into the shower</w:t>
      </w:r>
      <w:r w:rsidR="006D7447">
        <w:t xml:space="preserve">. She </w:t>
      </w:r>
      <w:r w:rsidRPr="0034039E">
        <w:t>helped me undress then rolled m</w:t>
      </w:r>
      <w:r w:rsidR="006D7447">
        <w:t>e</w:t>
      </w:r>
      <w:r w:rsidRPr="0034039E">
        <w:t> into the shower turned on the water and left, giving me privacy to sponge myself. She waited outside the </w:t>
      </w:r>
      <w:r w:rsidR="006D7447">
        <w:t>bathroom</w:t>
      </w:r>
      <w:r w:rsidRPr="0034039E">
        <w:t> till I was ready to come out.</w:t>
      </w:r>
    </w:p>
    <w:p w14:paraId="7F4A94AA" w14:textId="478E5606" w:rsidR="0034039E" w:rsidRPr="0034039E" w:rsidRDefault="0034039E" w:rsidP="001F63E7">
      <w:pPr>
        <w:pStyle w:val="mainbody"/>
      </w:pPr>
      <w:r w:rsidRPr="0034039E">
        <w:t>“I’m here if you need me.” She kissed my forehead and crawled into the bed beside me. Having her here with me was priceless, it made up for all the strife in my life.</w:t>
      </w:r>
    </w:p>
    <w:p w14:paraId="6B36412E" w14:textId="292B765D" w:rsidR="0034039E" w:rsidRPr="0034039E" w:rsidRDefault="0034039E" w:rsidP="001F63E7">
      <w:pPr>
        <w:pStyle w:val="mainbody"/>
      </w:pPr>
      <w:r w:rsidRPr="0034039E">
        <w:lastRenderedPageBreak/>
        <w:t xml:space="preserve">The next morning we </w:t>
      </w:r>
      <w:r w:rsidR="00831698">
        <w:t xml:space="preserve">went to </w:t>
      </w:r>
      <w:r w:rsidR="00632A2C">
        <w:t>the L</w:t>
      </w:r>
      <w:r w:rsidRPr="0034039E">
        <w:t xml:space="preserve">earning </w:t>
      </w:r>
      <w:r w:rsidR="00632A2C">
        <w:t>A</w:t>
      </w:r>
      <w:r w:rsidRPr="0034039E">
        <w:t xml:space="preserve">nnex for </w:t>
      </w:r>
      <w:r w:rsidR="00632A2C">
        <w:t>D</w:t>
      </w:r>
      <w:r w:rsidRPr="0034039E">
        <w:t>iseases. The nurse in charge of the trial did the paperwork, checked my weight and breathing, and filled in the questionnaire about my abilities. Thankfully I did well and hadn't lost too much function …yet.</w:t>
      </w:r>
    </w:p>
    <w:p w14:paraId="1B6F72A1" w14:textId="6161DE73" w:rsidR="0034039E" w:rsidRPr="0034039E" w:rsidRDefault="0034039E" w:rsidP="001F63E7">
      <w:pPr>
        <w:pStyle w:val="mainbody"/>
      </w:pPr>
      <w:r w:rsidRPr="0034039E">
        <w:t>Next, the nurse explained</w:t>
      </w:r>
      <w:r w:rsidR="00ED040A">
        <w:t xml:space="preserve"> </w:t>
      </w:r>
      <w:r w:rsidRPr="0034039E">
        <w:t>I would have fourteen visits in eleven months. The first four would be the same as this day, checking everything to make sure I qualified and the fifth would be the bone marrow extraction. The sixth visit would be the injection of my doctored stem cells back into me. For that, I would have to stay overnight in the hospital. Then a rotation of check-ups and injections as long as my vitals were within the study requirements.</w:t>
      </w:r>
    </w:p>
    <w:p w14:paraId="1D8D5A24" w14:textId="0A7F4C39" w:rsidR="0034039E" w:rsidRPr="0034039E" w:rsidRDefault="0034039E" w:rsidP="001F63E7">
      <w:pPr>
        <w:pStyle w:val="mainbody"/>
      </w:pPr>
      <w:r w:rsidRPr="0034039E">
        <w:t>“Fourteen visits. You in for the long hall?” </w:t>
      </w:r>
    </w:p>
    <w:p w14:paraId="52C7CDC6" w14:textId="43BD4861" w:rsidR="0034039E" w:rsidRDefault="00241FF7" w:rsidP="001F63E7">
      <w:pPr>
        <w:pStyle w:val="mainbody"/>
      </w:pPr>
      <w:r>
        <w:t>Tavia</w:t>
      </w:r>
      <w:r w:rsidR="0034039E" w:rsidRPr="0034039E">
        <w:t xml:space="preserve"> squeezed my shoulder. “You bet”.</w:t>
      </w:r>
    </w:p>
    <w:p w14:paraId="11E47652"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10335AA" w14:textId="13930BED" w:rsidR="0034039E" w:rsidRPr="00632A2C" w:rsidRDefault="00105646" w:rsidP="00105646">
      <w:pPr>
        <w:pStyle w:val="Heading1"/>
        <w:rPr>
          <w:rFonts w:ascii="Comic Sans MS" w:hAnsi="Comic Sans MS"/>
        </w:rPr>
      </w:pPr>
      <w:bookmarkStart w:id="46" w:name="_Toc155530389"/>
      <w:r w:rsidRPr="00632A2C">
        <w:rPr>
          <w:rFonts w:ascii="Comic Sans MS" w:hAnsi="Comic Sans MS"/>
        </w:rPr>
        <w:lastRenderedPageBreak/>
        <w:t>Chapter 45/ Haven</w:t>
      </w:r>
      <w:r w:rsidRPr="00632A2C">
        <w:rPr>
          <w:rFonts w:ascii="Comic Sans MS" w:hAnsi="Comic Sans MS" w:cs="Courier New"/>
        </w:rPr>
        <w:t>’</w:t>
      </w:r>
      <w:r w:rsidRPr="00632A2C">
        <w:rPr>
          <w:rFonts w:ascii="Comic Sans MS" w:hAnsi="Comic Sans MS"/>
        </w:rPr>
        <w:t>t Got A Clue</w:t>
      </w:r>
      <w:bookmarkEnd w:id="46"/>
    </w:p>
    <w:p w14:paraId="332E9918" w14:textId="635E6FD9" w:rsidR="0034039E" w:rsidRPr="0034039E" w:rsidRDefault="0034039E" w:rsidP="00105646">
      <w:pPr>
        <w:pStyle w:val="Quote"/>
      </w:pPr>
      <w:r w:rsidRPr="0034039E">
        <w:t>OFFICER HENRY - PRESENT</w:t>
      </w:r>
      <w:r w:rsidR="00632A2C">
        <w:t>-</w:t>
      </w:r>
      <w:r w:rsidRPr="0034039E">
        <w:t>DAY PITTSBURGH</w:t>
      </w:r>
    </w:p>
    <w:p w14:paraId="1DB3FB7F" w14:textId="73498944" w:rsidR="0034039E" w:rsidRPr="0034039E" w:rsidRDefault="003763CA" w:rsidP="00105646">
      <w:pPr>
        <w:pStyle w:val="FirstParagraph0"/>
      </w:pPr>
      <w:r w:rsidRPr="0034039E">
        <w:t>“AT FIRST, I WAS POSITIVE IT WAS</w:t>
      </w:r>
      <w:r w:rsidR="009F254B">
        <w:t xml:space="preserve"> THAT </w:t>
      </w:r>
      <w:r w:rsidRPr="0034039E">
        <w:t>WANKER OF A HUSBAND WHO</w:t>
      </w:r>
      <w:r w:rsidR="0034039E" w:rsidRPr="0034039E">
        <w:t xml:space="preserve"> </w:t>
      </w:r>
      <w:r w:rsidRPr="0034039E">
        <w:t>DID</w:t>
      </w:r>
      <w:r w:rsidR="009F254B">
        <w:t xml:space="preserve"> the </w:t>
      </w:r>
      <w:r w:rsidR="0034039E" w:rsidRPr="0034039E">
        <w:t>sweet lass in but</w:t>
      </w:r>
      <w:r w:rsidR="00F44AF4">
        <w:t xml:space="preserve"> that </w:t>
      </w:r>
      <w:r w:rsidR="0034039E" w:rsidRPr="0034039E">
        <w:t>neighbor of hers is vying for the top spot in me opinion,” Sergeant said.</w:t>
      </w:r>
    </w:p>
    <w:p w14:paraId="1CC3FF72" w14:textId="78F16878" w:rsidR="0034039E" w:rsidRPr="0034039E" w:rsidRDefault="0034039E" w:rsidP="001F63E7">
      <w:pPr>
        <w:pStyle w:val="mainbody"/>
      </w:pPr>
      <w:r w:rsidRPr="0034039E">
        <w:t>I cringed when he said ‘that neighbor’. I’m sure his bagpipe would b</w:t>
      </w:r>
      <w:r w:rsidR="006D7447">
        <w:t xml:space="preserve">urst </w:t>
      </w:r>
      <w:r w:rsidRPr="0034039E">
        <w:t>if he knew ‘that neighbor’ was my lover.</w:t>
      </w:r>
    </w:p>
    <w:p w14:paraId="262B76C2" w14:textId="1891FA7A" w:rsidR="0034039E" w:rsidRPr="0034039E" w:rsidRDefault="0034039E" w:rsidP="001F63E7">
      <w:pPr>
        <w:pStyle w:val="mainbody"/>
      </w:pPr>
      <w:r w:rsidRPr="0034039E">
        <w:t xml:space="preserve">“She came on me radar when I found out she was in line for </w:t>
      </w:r>
      <w:r w:rsidR="001E79AB">
        <w:t>winfall.</w:t>
      </w:r>
      <w:r w:rsidRPr="0034039E">
        <w:t xml:space="preserve">“ He </w:t>
      </w:r>
      <w:r w:rsidR="00F44AF4">
        <w:t>reasoned</w:t>
      </w:r>
      <w:r w:rsidRPr="0034039E">
        <w:t>.</w:t>
      </w:r>
    </w:p>
    <w:p w14:paraId="6C77A8BF" w14:textId="431D5E40" w:rsidR="0034039E" w:rsidRPr="0034039E" w:rsidRDefault="0034039E" w:rsidP="001F63E7">
      <w:pPr>
        <w:pStyle w:val="mainbody"/>
      </w:pPr>
      <w:r w:rsidRPr="0034039E">
        <w:t>I had to admit</w:t>
      </w:r>
      <w:r w:rsidR="00A32466">
        <w:t xml:space="preserve"> </w:t>
      </w:r>
      <w:r w:rsidR="009F254B">
        <w:t xml:space="preserve">that </w:t>
      </w:r>
      <w:r w:rsidRPr="0034039E">
        <w:t xml:space="preserve">one threw me for a loop too. </w:t>
      </w:r>
      <w:r w:rsidR="009F254B">
        <w:t>A sizeable inheritance</w:t>
      </w:r>
      <w:r w:rsidRPr="0034039E">
        <w:t xml:space="preserve"> </w:t>
      </w:r>
      <w:r w:rsidR="009F254B">
        <w:t xml:space="preserve">from someone </w:t>
      </w:r>
      <w:r w:rsidRPr="0034039E">
        <w:t xml:space="preserve">she claimed she hardly knew. Why would </w:t>
      </w:r>
      <w:r w:rsidR="00D57581">
        <w:t>an a</w:t>
      </w:r>
      <w:r w:rsidR="001820DF">
        <w:t>cquainta</w:t>
      </w:r>
      <w:r w:rsidR="00D57581">
        <w:t xml:space="preserve">nce </w:t>
      </w:r>
      <w:r w:rsidRPr="0034039E">
        <w:t xml:space="preserve">leave </w:t>
      </w:r>
      <w:r w:rsidR="00C830C9">
        <w:t>her</w:t>
      </w:r>
      <w:r w:rsidRPr="0034039E">
        <w:t xml:space="preserve"> millions? And when I questioned her, she never mentioned her upcoming winfall.</w:t>
      </w:r>
    </w:p>
    <w:p w14:paraId="45919109" w14:textId="4802BFB4" w:rsidR="0034039E" w:rsidRPr="0034039E" w:rsidRDefault="0034039E" w:rsidP="001F63E7">
      <w:pPr>
        <w:pStyle w:val="mainbody"/>
      </w:pPr>
      <w:r w:rsidRPr="0034039E">
        <w:t>“What about</w:t>
      </w:r>
      <w:r w:rsidR="00A32466">
        <w:t xml:space="preserve"> </w:t>
      </w:r>
      <w:r w:rsidRPr="0034039E">
        <w:t>jumper? The ‘Deep Creek’ sweatshirt?” Sergeant asked. “Didn’t you and Linford take a wee vacation to Deep Creek a few weeks back?”</w:t>
      </w:r>
    </w:p>
    <w:p w14:paraId="7C75E49A" w14:textId="2905CAAC" w:rsidR="0034039E" w:rsidRPr="0034039E" w:rsidRDefault="0034039E" w:rsidP="001F63E7">
      <w:pPr>
        <w:pStyle w:val="mainbody"/>
      </w:pPr>
      <w:r w:rsidRPr="0034039E">
        <w:t>“No, Smith Lake,</w:t>
      </w:r>
      <w:r w:rsidR="006D7447">
        <w:t>”</w:t>
      </w:r>
      <w:r w:rsidRPr="0034039E">
        <w:t xml:space="preserve"> I lied.</w:t>
      </w:r>
    </w:p>
    <w:p w14:paraId="51CFDC15" w14:textId="61CF1804" w:rsidR="0034039E" w:rsidRPr="0034039E" w:rsidRDefault="0034039E" w:rsidP="001F63E7">
      <w:pPr>
        <w:pStyle w:val="mainbody"/>
      </w:pPr>
      <w:r w:rsidRPr="0034039E">
        <w:t>“I cannae imagine a posh lass like Delilah wearing a jumper like that. Besides a wee bit big for her</w:t>
      </w:r>
      <w:r w:rsidR="009F254B">
        <w:t xml:space="preserve"> don’t you think. E</w:t>
      </w:r>
      <w:r w:rsidRPr="0034039E">
        <w:t>specially in her weakened state.” Sergeant added.</w:t>
      </w:r>
    </w:p>
    <w:p w14:paraId="2E3B0073" w14:textId="4D1E94CD" w:rsidR="0034039E" w:rsidRPr="0034039E" w:rsidRDefault="0034039E" w:rsidP="001F63E7">
      <w:pPr>
        <w:pStyle w:val="mainbody"/>
      </w:pPr>
      <w:r w:rsidRPr="0034039E">
        <w:t xml:space="preserve">I played dumb about the sweater and hadn’t even sent it off to be investigated. I knew who </w:t>
      </w:r>
      <w:r w:rsidR="00873715">
        <w:t>it</w:t>
      </w:r>
      <w:r w:rsidRPr="0034039E">
        <w:t xml:space="preserve"> belonged to, hell, I bought it for Alex/Tavia. </w:t>
      </w:r>
      <w:r w:rsidR="006D7447">
        <w:t>A</w:t>
      </w:r>
      <w:r w:rsidRPr="0034039E">
        <w:t xml:space="preserve"> memento of our incredible time together. Now I wish I had never </w:t>
      </w:r>
      <w:r w:rsidR="00DC5BF6">
        <w:t>had</w:t>
      </w:r>
      <w:r w:rsidRPr="0034039E">
        <w:t>.</w:t>
      </w:r>
    </w:p>
    <w:p w14:paraId="288D080E" w14:textId="293F568A" w:rsidR="0034039E" w:rsidRPr="0034039E" w:rsidRDefault="0034039E" w:rsidP="001F63E7">
      <w:pPr>
        <w:pStyle w:val="mainbody"/>
      </w:pPr>
      <w:r w:rsidRPr="0034039E">
        <w:t>“We are still looking into that.” I stalled. I already knew the hair follicle</w:t>
      </w:r>
      <w:r w:rsidR="006D7447">
        <w:t>s</w:t>
      </w:r>
      <w:r w:rsidRPr="0034039E">
        <w:t xml:space="preserve"> would be Tavia’s. For all I knew </w:t>
      </w:r>
      <w:r w:rsidRPr="0034039E">
        <w:rPr>
          <w:i/>
          <w:iCs/>
        </w:rPr>
        <w:t>my</w:t>
      </w:r>
      <w:r w:rsidRPr="0034039E">
        <w:t xml:space="preserve"> hair could be on the sweater. </w:t>
      </w:r>
    </w:p>
    <w:p w14:paraId="457AD77A" w14:textId="7A2016C7" w:rsidR="0034039E" w:rsidRPr="0034039E" w:rsidRDefault="0034039E" w:rsidP="001F63E7">
      <w:pPr>
        <w:pStyle w:val="mainbody"/>
      </w:pPr>
      <w:r w:rsidRPr="0034039E">
        <w:t>“Wait, stop there,” </w:t>
      </w:r>
      <w:r w:rsidR="000139F0">
        <w:t xml:space="preserve">the </w:t>
      </w:r>
      <w:r w:rsidRPr="0034039E">
        <w:t xml:space="preserve">Sergeant pointed to </w:t>
      </w:r>
      <w:r w:rsidR="00F60212">
        <w:t>my</w:t>
      </w:r>
      <w:r w:rsidRPr="0034039E">
        <w:t> </w:t>
      </w:r>
      <w:r w:rsidR="00F60212">
        <w:t>Zoom footage.</w:t>
      </w:r>
    </w:p>
    <w:p w14:paraId="14A94DB9" w14:textId="6A8831BE" w:rsidR="0034039E" w:rsidRPr="0034039E" w:rsidRDefault="0034039E" w:rsidP="001F63E7">
      <w:pPr>
        <w:pStyle w:val="mainbody"/>
      </w:pPr>
      <w:r w:rsidRPr="0034039E">
        <w:t xml:space="preserve">I knew what and who he </w:t>
      </w:r>
      <w:r w:rsidR="009F254B">
        <w:t>looked</w:t>
      </w:r>
      <w:r w:rsidRPr="0034039E">
        <w:t> at. I had forgotten to close my screen</w:t>
      </w:r>
      <w:r w:rsidR="00220AA6">
        <w:t>.</w:t>
      </w:r>
      <w:r w:rsidRPr="0034039E">
        <w:t xml:space="preserve"> </w:t>
      </w:r>
      <w:r w:rsidR="009F254B">
        <w:t>M</w:t>
      </w:r>
      <w:r w:rsidRPr="0034039E">
        <w:t xml:space="preserve">y computer </w:t>
      </w:r>
      <w:r w:rsidR="009F254B">
        <w:t>showed</w:t>
      </w:r>
      <w:r w:rsidRPr="0034039E">
        <w:t> Tavia entering Delilah’s front door</w:t>
      </w:r>
      <w:r w:rsidR="006D7447">
        <w:t xml:space="preserve"> with the </w:t>
      </w:r>
      <w:r w:rsidR="00873715">
        <w:t>shirt</w:t>
      </w:r>
      <w:r w:rsidR="006D7447">
        <w:t xml:space="preserve"> on</w:t>
      </w:r>
      <w:r w:rsidRPr="0034039E">
        <w:t>.</w:t>
      </w:r>
    </w:p>
    <w:p w14:paraId="3E1762FC" w14:textId="44B10A1D" w:rsidR="0034039E" w:rsidRPr="0034039E" w:rsidRDefault="0034039E" w:rsidP="001F63E7">
      <w:pPr>
        <w:pStyle w:val="mainbody"/>
      </w:pPr>
      <w:r w:rsidRPr="0034039E">
        <w:t>“I guess we know who owns</w:t>
      </w:r>
      <w:r w:rsidR="00C830C9">
        <w:t xml:space="preserve"> that </w:t>
      </w:r>
      <w:r w:rsidRPr="0034039E">
        <w:t xml:space="preserve">Deep Creek </w:t>
      </w:r>
      <w:r w:rsidR="00873715">
        <w:t>s</w:t>
      </w:r>
      <w:r w:rsidRPr="0034039E">
        <w:t>weatshirt,” Sergeant pointed out.</w:t>
      </w:r>
    </w:p>
    <w:p w14:paraId="223D40E7" w14:textId="116F9C0E" w:rsidR="0034039E" w:rsidRDefault="0034039E" w:rsidP="001F63E7">
      <w:pPr>
        <w:pStyle w:val="mainbody"/>
      </w:pPr>
      <w:r w:rsidRPr="0034039E">
        <w:t xml:space="preserve">This </w:t>
      </w:r>
      <w:r w:rsidR="00462743">
        <w:t>wasn’t</w:t>
      </w:r>
      <w:r w:rsidRPr="0034039E">
        <w:t> looking good for Tavia.</w:t>
      </w:r>
    </w:p>
    <w:p w14:paraId="7CB6B612"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6094A8B8" w14:textId="6AD1DF2E" w:rsidR="0034039E" w:rsidRPr="003807D0" w:rsidRDefault="00105646" w:rsidP="00105646">
      <w:pPr>
        <w:pStyle w:val="Heading1"/>
        <w:rPr>
          <w:rFonts w:ascii="Comic Sans MS" w:hAnsi="Comic Sans MS"/>
        </w:rPr>
      </w:pPr>
      <w:bookmarkStart w:id="47" w:name="_Toc155530390"/>
      <w:r w:rsidRPr="003807D0">
        <w:rPr>
          <w:rFonts w:ascii="Comic Sans MS" w:hAnsi="Comic Sans MS"/>
        </w:rPr>
        <w:lastRenderedPageBreak/>
        <w:t>Chapter 46/ What A Wonderful Day In The Neighborhood</w:t>
      </w:r>
      <w:bookmarkEnd w:id="47"/>
    </w:p>
    <w:p w14:paraId="42197249" w14:textId="77777777" w:rsidR="0034039E" w:rsidRPr="0034039E" w:rsidRDefault="0034039E" w:rsidP="00105646">
      <w:pPr>
        <w:pStyle w:val="Quote"/>
      </w:pPr>
      <w:r w:rsidRPr="0034039E">
        <w:t>DELILAH - BEFORE</w:t>
      </w:r>
    </w:p>
    <w:p w14:paraId="65423362" w14:textId="556AF0D1" w:rsidR="0034039E" w:rsidRPr="0034039E" w:rsidRDefault="003763CA" w:rsidP="00105646">
      <w:pPr>
        <w:pStyle w:val="FirstParagraph0"/>
      </w:pPr>
      <w:r w:rsidRPr="0034039E">
        <w:t>“READY?” TAVIA ASKED.</w:t>
      </w:r>
    </w:p>
    <w:p w14:paraId="37BA20C7" w14:textId="09797757" w:rsidR="0034039E" w:rsidRPr="0034039E" w:rsidRDefault="0034039E" w:rsidP="001F63E7">
      <w:pPr>
        <w:pStyle w:val="mainbody"/>
      </w:pPr>
      <w:r w:rsidRPr="0034039E">
        <w:t>“</w:t>
      </w:r>
      <w:r w:rsidR="00873715">
        <w:t xml:space="preserve">This is </w:t>
      </w:r>
      <w:r w:rsidRPr="0034039E">
        <w:t>silly</w:t>
      </w:r>
      <w:r w:rsidR="00873715">
        <w:t>, I don’t need a</w:t>
      </w:r>
      <w:r w:rsidRPr="0034039E">
        <w:t> wheelchair, I can walk.”</w:t>
      </w:r>
    </w:p>
    <w:p w14:paraId="7A883487" w14:textId="344FFA7D" w:rsidR="0034039E" w:rsidRPr="0034039E" w:rsidRDefault="0034039E" w:rsidP="001F63E7">
      <w:pPr>
        <w:pStyle w:val="mainbody"/>
      </w:pPr>
      <w:r w:rsidRPr="0034039E">
        <w:t xml:space="preserve">“I know you can but let's be honest, </w:t>
      </w:r>
      <w:r w:rsidR="00DC5BF6">
        <w:t>You look a bit like a zombie when you do,</w:t>
      </w:r>
      <w:r w:rsidR="000A2209">
        <w:t>”</w:t>
      </w:r>
      <w:r w:rsidRPr="0034039E">
        <w:t xml:space="preserve">  Tavia </w:t>
      </w:r>
      <w:r w:rsidR="00DC5BF6">
        <w:t xml:space="preserve">laughed </w:t>
      </w:r>
      <w:r w:rsidRPr="0034039E">
        <w:t>as she pinned an ALS button on me. </w:t>
      </w:r>
      <w:r w:rsidR="00DC5BF6">
        <w:t>“Besides I want you by my side, no dragging behind”</w:t>
      </w:r>
    </w:p>
    <w:p w14:paraId="56540EC3" w14:textId="141415ED" w:rsidR="0034039E" w:rsidRPr="0034039E" w:rsidRDefault="0034039E" w:rsidP="001F63E7">
      <w:pPr>
        <w:pStyle w:val="mainbody"/>
      </w:pPr>
      <w:r w:rsidRPr="0034039E">
        <w:t xml:space="preserve">“What is this for? </w:t>
      </w:r>
      <w:r w:rsidR="00DC5BF6">
        <w:t>As if people won’t know I am the one with ALS.</w:t>
      </w:r>
      <w:r w:rsidRPr="0034039E">
        <w:t>”</w:t>
      </w:r>
    </w:p>
    <w:p w14:paraId="7F737843" w14:textId="160D291D" w:rsidR="0034039E" w:rsidRPr="0034039E" w:rsidRDefault="00DC5BF6" w:rsidP="001F63E7">
      <w:pPr>
        <w:pStyle w:val="mainbody"/>
      </w:pPr>
      <w:r>
        <w:t>We wheeled around Point State Park, the start of the ALS walk and I couldn’t help but be nostalgic. The fountain sprayed its usual 150-foot cascade into the air. It reminded me of simpler days when I sat here as a kid with my French nanny, feet dangling in the water, blissfully unaware of life's cruelties. Now a statue of Mr. Rogers sat across the Ohio River, forever welcoming people to his neighborhood.</w:t>
      </w:r>
      <w:r w:rsidR="00C46F95">
        <w:t xml:space="preserve"> </w:t>
      </w:r>
    </w:p>
    <w:p w14:paraId="0BD98D44" w14:textId="61D8F1B6" w:rsidR="0034039E" w:rsidRPr="0034039E" w:rsidRDefault="0034039E" w:rsidP="001F63E7">
      <w:pPr>
        <w:pStyle w:val="mainbody"/>
      </w:pPr>
      <w:r w:rsidRPr="0034039E">
        <w:t xml:space="preserve">“There you are.” Tavia </w:t>
      </w:r>
      <w:r w:rsidR="0016784F">
        <w:t>scampered</w:t>
      </w:r>
      <w:r w:rsidRPr="0034039E">
        <w:t xml:space="preserve"> up behind me.“Thought we lost you.”</w:t>
      </w:r>
    </w:p>
    <w:p w14:paraId="340D24F9" w14:textId="7B9D8781" w:rsidR="0034039E" w:rsidRPr="0034039E" w:rsidRDefault="0034039E" w:rsidP="001F63E7">
      <w:pPr>
        <w:pStyle w:val="mainbody"/>
      </w:pPr>
      <w:r w:rsidRPr="0034039E">
        <w:t>“</w:t>
      </w:r>
      <w:r w:rsidR="00B85CD2">
        <w:t>St</w:t>
      </w:r>
      <w:r w:rsidRPr="0034039E">
        <w:t>rolling down memory lane. “ I patted the wheels of my wheelchair.</w:t>
      </w:r>
    </w:p>
    <w:p w14:paraId="775031EE" w14:textId="47B96A9D" w:rsidR="0034039E" w:rsidRPr="0034039E" w:rsidRDefault="0034039E" w:rsidP="001F63E7">
      <w:pPr>
        <w:pStyle w:val="mainbody"/>
      </w:pPr>
      <w:r w:rsidRPr="0034039E">
        <w:t>“</w:t>
      </w:r>
      <w:r w:rsidR="0056427C">
        <w:t>I’m</w:t>
      </w:r>
      <w:r w:rsidRPr="0034039E">
        <w:t xml:space="preserve"> so proud of you.” She grabbed the handles of my wheelchair and wheeled me back to the start of the walk. “This race is important to me, to you, and to the cause. It raises </w:t>
      </w:r>
      <w:r w:rsidR="00B01154">
        <w:t>funds</w:t>
      </w:r>
      <w:r w:rsidRPr="0034039E">
        <w:t xml:space="preserve"> for research like the trial you are doing now.”</w:t>
      </w:r>
    </w:p>
    <w:p w14:paraId="5A98709E" w14:textId="77777777" w:rsidR="0034039E" w:rsidRPr="0034039E" w:rsidRDefault="0034039E" w:rsidP="001F63E7">
      <w:pPr>
        <w:pStyle w:val="mainbody"/>
      </w:pPr>
      <w:r w:rsidRPr="0034039E">
        <w:t>“I’m not cured,” I grumbled.</w:t>
      </w:r>
    </w:p>
    <w:p w14:paraId="252552AA" w14:textId="35AB63A5" w:rsidR="0034039E" w:rsidRPr="0034039E" w:rsidRDefault="0034039E" w:rsidP="001F63E7">
      <w:pPr>
        <w:pStyle w:val="mainbody"/>
      </w:pPr>
      <w:r w:rsidRPr="0034039E">
        <w:t xml:space="preserve">“We talked about this. The trial never promised </w:t>
      </w:r>
      <w:r w:rsidR="006A5093">
        <w:t xml:space="preserve">a </w:t>
      </w:r>
      <w:r w:rsidRPr="0034039E">
        <w:t>cure</w:t>
      </w:r>
      <w:r w:rsidR="006A5093">
        <w:t>,</w:t>
      </w:r>
      <w:r w:rsidRPr="0034039E">
        <w:t xml:space="preserve"> just slow things down.”</w:t>
      </w:r>
    </w:p>
    <w:p w14:paraId="23E10180" w14:textId="77777777" w:rsidR="0034039E" w:rsidRPr="0034039E" w:rsidRDefault="0034039E" w:rsidP="001F63E7">
      <w:pPr>
        <w:pStyle w:val="mainbody"/>
      </w:pPr>
      <w:r w:rsidRPr="0034039E">
        <w:t>“I still have trouble walking.”</w:t>
      </w:r>
    </w:p>
    <w:p w14:paraId="0A0358C1" w14:textId="6FA2BBCC" w:rsidR="0034039E" w:rsidRPr="0034039E" w:rsidRDefault="0034039E" w:rsidP="001F63E7">
      <w:pPr>
        <w:pStyle w:val="mainbody"/>
      </w:pPr>
      <w:r w:rsidRPr="0034039E">
        <w:lastRenderedPageBreak/>
        <w:t xml:space="preserve">“Yes, but your vitals are </w:t>
      </w:r>
      <w:r w:rsidR="008A2F11">
        <w:t>encouraging</w:t>
      </w:r>
      <w:r w:rsidRPr="0034039E">
        <w:t>. As long as you keep improving you can stay in the trial.” Tavia</w:t>
      </w:r>
      <w:r w:rsidR="009F254B">
        <w:t xml:space="preserve">’s dedication was admirable. </w:t>
      </w:r>
      <w:r w:rsidRPr="0034039E">
        <w:t>Even though my ultimate end was </w:t>
      </w:r>
      <w:r w:rsidR="003807D0">
        <w:t>pre</w:t>
      </w:r>
      <w:r w:rsidRPr="0034039E">
        <w:t>determined she still wanted to help.</w:t>
      </w:r>
    </w:p>
    <w:p w14:paraId="3D70A201" w14:textId="3F4A55F7" w:rsidR="0034039E" w:rsidRPr="0034039E" w:rsidRDefault="0034039E" w:rsidP="001F63E7">
      <w:pPr>
        <w:pStyle w:val="mainbody"/>
      </w:pPr>
      <w:r w:rsidRPr="0034039E">
        <w:t>She readjusted my ALS pin. “Everyone wears a button, people with ALS </w:t>
      </w:r>
      <w:r w:rsidR="00506A7B">
        <w:t>sport</w:t>
      </w:r>
      <w:r w:rsidRPr="0034039E">
        <w:t xml:space="preserve"> a gold one. Mine's blue and says ‘Someone I care about has ALS’.”</w:t>
      </w:r>
    </w:p>
    <w:p w14:paraId="2503DB8E" w14:textId="77777777" w:rsidR="0034039E" w:rsidRPr="0034039E" w:rsidRDefault="0034039E" w:rsidP="001F63E7">
      <w:pPr>
        <w:pStyle w:val="mainbody"/>
      </w:pPr>
      <w:r w:rsidRPr="0034039E">
        <w:t>She had no idea how those words soothed my soul, ‘she cared about me’.</w:t>
      </w:r>
    </w:p>
    <w:p w14:paraId="200A8C3D" w14:textId="6C73C6FA" w:rsidR="0034039E" w:rsidRPr="0034039E" w:rsidRDefault="0034039E" w:rsidP="001F63E7">
      <w:pPr>
        <w:pStyle w:val="mainbody"/>
      </w:pPr>
      <w:r w:rsidRPr="0034039E">
        <w:t>“</w:t>
      </w:r>
      <w:r w:rsidR="00DC5BF6">
        <w:t xml:space="preserve">Great, I'm basically a wheeling pity party. </w:t>
      </w:r>
      <w:r w:rsidRPr="0034039E">
        <w:t>Look.” I pointed to some people wearing white pins</w:t>
      </w:r>
      <w:r w:rsidR="00F90695">
        <w:t xml:space="preserve"> </w:t>
      </w:r>
      <w:r w:rsidR="00BF6BE9">
        <w:t xml:space="preserve">that </w:t>
      </w:r>
      <w:r w:rsidRPr="0034039E">
        <w:t>read ‘ I lost a loved one to ALS’. “Go ask if you can borrow</w:t>
      </w:r>
      <w:r w:rsidR="00F90695">
        <w:t xml:space="preserve"> </w:t>
      </w:r>
      <w:r w:rsidR="00BF6BE9">
        <w:t xml:space="preserve">their </w:t>
      </w:r>
      <w:r w:rsidRPr="0034039E">
        <w:t xml:space="preserve">pin for the next run when </w:t>
      </w:r>
      <w:r w:rsidR="0056427C">
        <w:t>I’m</w:t>
      </w:r>
      <w:r w:rsidRPr="0034039E">
        <w:t xml:space="preserve"> already gone. </w:t>
      </w:r>
      <w:r w:rsidR="00BF6BE9">
        <w:t>“</w:t>
      </w:r>
    </w:p>
    <w:p w14:paraId="4FB2B5BC" w14:textId="67FA9B73" w:rsidR="0034039E" w:rsidRPr="0034039E" w:rsidRDefault="0034039E" w:rsidP="001F63E7">
      <w:pPr>
        <w:pStyle w:val="mainbody"/>
      </w:pPr>
      <w:r w:rsidRPr="0034039E">
        <w:t xml:space="preserve">“Stop it.” She commanded in a tone she normally </w:t>
      </w:r>
      <w:r w:rsidR="00A9794C">
        <w:t>didn’t</w:t>
      </w:r>
      <w:r w:rsidRPr="0034039E">
        <w:t xml:space="preserve"> use on me. “I’m not going to let you wallow away in self-pity. You are far better off than some other </w:t>
      </w:r>
      <w:r w:rsidR="00AA475C" w:rsidRPr="0034039E">
        <w:t>people.</w:t>
      </w:r>
      <w:r w:rsidR="00F90695">
        <w:t xml:space="preserve"> That </w:t>
      </w:r>
      <w:r w:rsidRPr="0034039E">
        <w:t>guy over there</w:t>
      </w:r>
      <w:r w:rsidR="00BF6BE9">
        <w:t>.” She pointed. “</w:t>
      </w:r>
      <w:r w:rsidRPr="0034039E">
        <w:t>needs a head brace</w:t>
      </w:r>
      <w:r w:rsidR="00BF6BE9">
        <w:t xml:space="preserve">, </w:t>
      </w:r>
      <w:r w:rsidR="00671165">
        <w:t>o</w:t>
      </w:r>
      <w:r w:rsidRPr="0034039E">
        <w:t>thers can’t talk.</w:t>
      </w:r>
      <w:r w:rsidR="00F90695">
        <w:t xml:space="preserve"> </w:t>
      </w:r>
      <w:r w:rsidR="00BF6BE9">
        <w:t xml:space="preserve">That </w:t>
      </w:r>
      <w:r w:rsidRPr="0034039E">
        <w:t xml:space="preserve">family </w:t>
      </w:r>
      <w:r w:rsidR="00BF6BE9">
        <w:t xml:space="preserve">over </w:t>
      </w:r>
      <w:r w:rsidRPr="0034039E">
        <w:t xml:space="preserve">by the picnic table had to lug a ventilator and other machinery to </w:t>
      </w:r>
      <w:r w:rsidR="00F90695">
        <w:t>attend but</w:t>
      </w:r>
      <w:r w:rsidRPr="0034039E">
        <w:t xml:space="preserve"> they still came</w:t>
      </w:r>
      <w:r w:rsidR="00F90695">
        <w:t>.</w:t>
      </w:r>
      <w:r w:rsidRPr="0034039E">
        <w:t xml:space="preserve"> See her smile?”</w:t>
      </w:r>
    </w:p>
    <w:p w14:paraId="15F2C245" w14:textId="20F2A725" w:rsidR="0034039E" w:rsidRPr="0034039E" w:rsidRDefault="00BF6BE9" w:rsidP="001F63E7">
      <w:pPr>
        <w:pStyle w:val="mainbody"/>
      </w:pPr>
      <w:r>
        <w:t>I know she thought she encouraging but e</w:t>
      </w:r>
      <w:r w:rsidR="0034039E" w:rsidRPr="0034039E">
        <w:t xml:space="preserve">ach person </w:t>
      </w:r>
      <w:r w:rsidR="002E454B">
        <w:t>was the</w:t>
      </w:r>
      <w:r w:rsidR="0034039E" w:rsidRPr="0034039E">
        <w:t xml:space="preserve"> sequel of my demise</w:t>
      </w:r>
      <w:r w:rsidR="008418E9">
        <w:t>.</w:t>
      </w:r>
    </w:p>
    <w:p w14:paraId="1D1383CC" w14:textId="2B419DC4" w:rsidR="0034039E" w:rsidRPr="0034039E" w:rsidRDefault="0034039E" w:rsidP="001F63E7">
      <w:pPr>
        <w:pStyle w:val="mainbody"/>
      </w:pPr>
      <w:r w:rsidRPr="0034039E">
        <w:t xml:space="preserve">“Some people aren’t here for anyone in particular, </w:t>
      </w:r>
      <w:r w:rsidR="00F90695">
        <w:t>just to</w:t>
      </w:r>
      <w:r w:rsidRPr="0034039E">
        <w:t> support.</w:t>
      </w:r>
      <w:r w:rsidR="002E454B">
        <w:t xml:space="preserve"> </w:t>
      </w:r>
      <w:r w:rsidRPr="0034039E">
        <w:t>Not many people know what ALS is even though every 90 minutes someone in the USA is diagnosed with it. “ Tavia cited.</w:t>
      </w:r>
    </w:p>
    <w:p w14:paraId="10B3DB77" w14:textId="0F4E3C20" w:rsidR="0034039E" w:rsidRPr="0034039E" w:rsidRDefault="0034039E" w:rsidP="001F63E7">
      <w:pPr>
        <w:pStyle w:val="mainbody"/>
      </w:pPr>
      <w:r w:rsidRPr="0034039E">
        <w:t xml:space="preserve">Why did I have to be one of those people? </w:t>
      </w:r>
    </w:p>
    <w:p w14:paraId="5EF71A1A" w14:textId="50E0C473" w:rsidR="0034039E" w:rsidRPr="0034039E" w:rsidRDefault="0034039E" w:rsidP="001F63E7">
      <w:pPr>
        <w:pStyle w:val="mainbody"/>
      </w:pPr>
      <w:r w:rsidRPr="0034039E">
        <w:t xml:space="preserve">Point State Park </w:t>
      </w:r>
      <w:r w:rsidR="009F254B">
        <w:t xml:space="preserve">swarmed with </w:t>
      </w:r>
      <w:r w:rsidRPr="0034039E">
        <w:t>supportive groups as they readied themselves for the walk-a-thon taking pictures wearing matching t-shirts and posing around their loved ones.</w:t>
      </w:r>
    </w:p>
    <w:p w14:paraId="48B1484A" w14:textId="091FAF40" w:rsidR="0034039E" w:rsidRPr="0034039E" w:rsidRDefault="0034039E" w:rsidP="001F63E7">
      <w:pPr>
        <w:pStyle w:val="mainbody"/>
      </w:pPr>
      <w:r w:rsidRPr="0034039E">
        <w:t>“And aren't I lucky, I get to push you around for</w:t>
      </w:r>
      <w:r w:rsidR="009F254B">
        <w:t xml:space="preserve"> the </w:t>
      </w:r>
      <w:r w:rsidRPr="0034039E">
        <w:t>whole time.“ Tavia alternated lifting her knees to her chest to stretch out for the walk. </w:t>
      </w:r>
    </w:p>
    <w:p w14:paraId="542F077D" w14:textId="74D985B5" w:rsidR="0034039E" w:rsidRPr="0034039E" w:rsidRDefault="0034039E" w:rsidP="001F63E7">
      <w:pPr>
        <w:pStyle w:val="mainbody"/>
      </w:pPr>
      <w:r w:rsidRPr="0034039E">
        <w:t xml:space="preserve">I </w:t>
      </w:r>
      <w:r w:rsidR="009F254B">
        <w:t xml:space="preserve">dreamed of this, </w:t>
      </w:r>
      <w:r w:rsidRPr="0034039E">
        <w:t xml:space="preserve">time with her but not in </w:t>
      </w:r>
      <w:r w:rsidR="00BF6BE9">
        <w:t>the</w:t>
      </w:r>
      <w:r w:rsidRPr="0034039E">
        <w:t xml:space="preserve"> contex</w:t>
      </w:r>
      <w:r w:rsidR="009F254B">
        <w:t>t</w:t>
      </w:r>
      <w:r w:rsidR="00BF6BE9">
        <w:t xml:space="preserve"> of</w:t>
      </w:r>
      <w:r w:rsidR="009F254B">
        <w:t xml:space="preserve"> </w:t>
      </w:r>
      <w:r w:rsidRPr="0034039E">
        <w:t>her helping me.</w:t>
      </w:r>
    </w:p>
    <w:p w14:paraId="2B3F20A0" w14:textId="7908B9E6" w:rsidR="0034039E" w:rsidRPr="0034039E" w:rsidRDefault="0034039E" w:rsidP="001F63E7">
      <w:pPr>
        <w:pStyle w:val="mainbody"/>
      </w:pPr>
      <w:r w:rsidRPr="0034039E">
        <w:t>“Oy vey,</w:t>
      </w:r>
      <w:r w:rsidR="00BF6BE9">
        <w:t xml:space="preserve">” </w:t>
      </w:r>
      <w:r w:rsidRPr="0034039E">
        <w:t>Rita complained. “I hope you know I violated our Sabbath rules to be here with you.” She put her hand on my shoulder. “It would have been easier if I’d done the Ice-Bucket Challenge.”</w:t>
      </w:r>
    </w:p>
    <w:p w14:paraId="2FD36847" w14:textId="77777777" w:rsidR="0034039E" w:rsidRPr="0034039E" w:rsidRDefault="0034039E" w:rsidP="001F63E7">
      <w:pPr>
        <w:pStyle w:val="mainbody"/>
      </w:pPr>
      <w:r w:rsidRPr="0034039E">
        <w:t>“Ice-Bucket Challenge?”</w:t>
      </w:r>
    </w:p>
    <w:p w14:paraId="5C543093" w14:textId="5BDDB69C" w:rsidR="0034039E" w:rsidRPr="0034039E" w:rsidRDefault="0034039E" w:rsidP="001F63E7">
      <w:pPr>
        <w:pStyle w:val="mainbody"/>
      </w:pPr>
      <w:r w:rsidRPr="0034039E">
        <w:t>“You never heard of that?” She pointed to a booth offering</w:t>
      </w:r>
      <w:r w:rsidR="00A71CBC">
        <w:t xml:space="preserve"> that </w:t>
      </w:r>
      <w:r w:rsidRPr="0034039E">
        <w:t>option.</w:t>
      </w:r>
    </w:p>
    <w:p w14:paraId="24D86DDE" w14:textId="226A2AE2" w:rsidR="0034039E" w:rsidRPr="0034039E" w:rsidRDefault="0034039E" w:rsidP="001F63E7">
      <w:pPr>
        <w:pStyle w:val="mainbody"/>
      </w:pPr>
      <w:r w:rsidRPr="0034039E">
        <w:t xml:space="preserve">“No, but I </w:t>
      </w:r>
      <w:r w:rsidR="00873715">
        <w:t>suspect</w:t>
      </w:r>
      <w:r w:rsidRPr="0034039E">
        <w:t xml:space="preserve"> I </w:t>
      </w:r>
      <w:r w:rsidR="00873715">
        <w:t>will</w:t>
      </w:r>
      <w:r w:rsidRPr="0034039E">
        <w:t xml:space="preserve"> now.” Even though I </w:t>
      </w:r>
      <w:r w:rsidR="00462743">
        <w:t>wasn’t</w:t>
      </w:r>
      <w:r w:rsidRPr="0034039E">
        <w:t xml:space="preserve"> </w:t>
      </w:r>
      <w:r w:rsidR="001F5B15">
        <w:t>enthused</w:t>
      </w:r>
      <w:r w:rsidRPr="0034039E">
        <w:t xml:space="preserve"> I had ALS, I </w:t>
      </w:r>
      <w:r w:rsidR="009F254B">
        <w:t>valued the</w:t>
      </w:r>
      <w:r w:rsidRPr="0034039E">
        <w:t xml:space="preserve"> people who cared about me. In a way, I felt undeserving. All my life I wrote checks to various charities not knowing what the causes were about. I donated to soothe my soul</w:t>
      </w:r>
      <w:r w:rsidR="00A71CBC">
        <w:t xml:space="preserve"> and convince myself </w:t>
      </w:r>
      <w:r w:rsidRPr="0034039E">
        <w:t xml:space="preserve">I was a </w:t>
      </w:r>
      <w:r w:rsidR="00726466">
        <w:t>caring</w:t>
      </w:r>
      <w:r w:rsidRPr="0034039E">
        <w:t xml:space="preserve"> person</w:t>
      </w:r>
      <w:r w:rsidR="00A71CBC">
        <w:t>.</w:t>
      </w:r>
      <w:r w:rsidRPr="0034039E">
        <w:t xml:space="preserve"> </w:t>
      </w:r>
      <w:r w:rsidR="005F161D">
        <w:t xml:space="preserve">But </w:t>
      </w:r>
      <w:r w:rsidRPr="0034039E">
        <w:t>Rita, Tavia, and all my book club and bunko friends</w:t>
      </w:r>
      <w:r w:rsidR="005F161D">
        <w:t xml:space="preserve"> </w:t>
      </w:r>
      <w:r w:rsidR="005141AB">
        <w:t>offered</w:t>
      </w:r>
      <w:r w:rsidR="005F161D">
        <w:t xml:space="preserve"> their tim</w:t>
      </w:r>
      <w:r w:rsidR="009F254B">
        <w:t xml:space="preserve">e, </w:t>
      </w:r>
      <w:r w:rsidR="00BF6BE9">
        <w:t xml:space="preserve">which was </w:t>
      </w:r>
      <w:r w:rsidRPr="0034039E">
        <w:t>far more valuable.</w:t>
      </w:r>
    </w:p>
    <w:p w14:paraId="1DFB97CC" w14:textId="3BF76DC4" w:rsidR="0034039E" w:rsidRPr="0034039E" w:rsidRDefault="0034039E" w:rsidP="001F63E7">
      <w:pPr>
        <w:pStyle w:val="mainbody"/>
      </w:pPr>
      <w:r w:rsidRPr="0034039E">
        <w:t>“People dumped a bucket, or had someone dump a bucket of ice water over their heads and g</w:t>
      </w:r>
      <w:r w:rsidR="00BF6BE9">
        <w:t>o</w:t>
      </w:r>
      <w:r w:rsidRPr="0034039E">
        <w:t>t sponsors,” Rita explained. “Want to try it?”</w:t>
      </w:r>
    </w:p>
    <w:p w14:paraId="57FB1EC9" w14:textId="77777777" w:rsidR="0034039E" w:rsidRPr="0034039E" w:rsidRDefault="0034039E" w:rsidP="001F63E7">
      <w:pPr>
        <w:pStyle w:val="mainbody"/>
      </w:pPr>
      <w:r w:rsidRPr="0034039E">
        <w:t>“Why an ice bucket?” I asked.</w:t>
      </w:r>
    </w:p>
    <w:p w14:paraId="57D8EF44" w14:textId="67815229" w:rsidR="0034039E" w:rsidRPr="0034039E" w:rsidRDefault="0034039E" w:rsidP="001F63E7">
      <w:pPr>
        <w:pStyle w:val="mainbody"/>
      </w:pPr>
      <w:r w:rsidRPr="0034039E">
        <w:t>“I have no idea. Maybe it represented shock, the </w:t>
      </w:r>
      <w:r w:rsidR="00873715">
        <w:t>jolt</w:t>
      </w:r>
      <w:r w:rsidRPr="0034039E">
        <w:t xml:space="preserve"> you </w:t>
      </w:r>
      <w:r w:rsidR="00873715">
        <w:t>experience</w:t>
      </w:r>
      <w:r w:rsidRPr="0034039E">
        <w:t xml:space="preserve"> when life dumps unexpected stuff on you. Like you</w:t>
      </w:r>
      <w:r w:rsidR="0056427C">
        <w:t>,</w:t>
      </w:r>
      <w:r w:rsidRPr="0034039E">
        <w:t>” she touched my shoulder, “when you found out you had ALS and there was no cure.”</w:t>
      </w:r>
    </w:p>
    <w:p w14:paraId="385FF346" w14:textId="0856379A" w:rsidR="0034039E" w:rsidRPr="0034039E" w:rsidRDefault="0034039E" w:rsidP="001F63E7">
      <w:pPr>
        <w:pStyle w:val="mainbody"/>
      </w:pPr>
      <w:r w:rsidRPr="0034039E">
        <w:t>“Rita, “ Tavia</w:t>
      </w:r>
      <w:r w:rsidR="005F161D">
        <w:t>’s jaw dropped.</w:t>
      </w:r>
      <w:r w:rsidRPr="0034039E">
        <w:t xml:space="preserve"> “Who knew you were so deep</w:t>
      </w:r>
      <w:r w:rsidR="00DF50F1">
        <w:t xml:space="preserve"> and profound</w:t>
      </w:r>
      <w:r w:rsidRPr="0034039E">
        <w:t>?</w:t>
      </w:r>
      <w:r w:rsidR="00DF50F1">
        <w:t>”</w:t>
      </w:r>
      <w:r w:rsidRPr="0034039E">
        <w:t xml:space="preserve"> </w:t>
      </w:r>
    </w:p>
    <w:p w14:paraId="540489AA" w14:textId="753FCEA3" w:rsidR="0034039E" w:rsidRPr="0034039E" w:rsidRDefault="0034039E" w:rsidP="001F63E7">
      <w:pPr>
        <w:pStyle w:val="mainbody"/>
      </w:pPr>
      <w:r w:rsidRPr="0034039E">
        <w:t>Rita </w:t>
      </w:r>
      <w:r w:rsidR="005F161D">
        <w:t>blushed</w:t>
      </w:r>
      <w:r w:rsidRPr="0034039E">
        <w:t xml:space="preserve">. “Yeah well, I have my moments.” She opened her bag. “ Look, I grabbed a bunch of bagels from the refreshment stand over there. Not as </w:t>
      </w:r>
      <w:r w:rsidR="00726466">
        <w:t>tasty</w:t>
      </w:r>
      <w:r w:rsidRPr="0034039E">
        <w:t xml:space="preserve"> as the ones I get in New York, but hey they will do.”</w:t>
      </w:r>
    </w:p>
    <w:p w14:paraId="5BE9479C" w14:textId="42BA97E6" w:rsidR="0034039E" w:rsidRDefault="0034039E" w:rsidP="001F63E7">
      <w:pPr>
        <w:pStyle w:val="mainbody"/>
      </w:pPr>
      <w:r w:rsidRPr="0034039E">
        <w:t xml:space="preserve">“So many people care about you.” She pointed to all my friends. “You are </w:t>
      </w:r>
      <w:r w:rsidR="00BF6BE9">
        <w:t xml:space="preserve">also </w:t>
      </w:r>
      <w:r w:rsidRPr="0034039E">
        <w:t xml:space="preserve">cherished by people you </w:t>
      </w:r>
      <w:r w:rsidR="00B55908">
        <w:t>don’t</w:t>
      </w:r>
      <w:r w:rsidRPr="0034039E">
        <w:t xml:space="preserve"> even know.”</w:t>
      </w:r>
    </w:p>
    <w:p w14:paraId="1682D927" w14:textId="38D3223C" w:rsidR="002E454B" w:rsidRPr="0034039E" w:rsidRDefault="002E454B" w:rsidP="001F63E7">
      <w:pPr>
        <w:pStyle w:val="mainbody"/>
      </w:pPr>
      <w:r>
        <w:t>Except Paul I uttered under my breath, He was nowhere to be seen.</w:t>
      </w:r>
    </w:p>
    <w:p w14:paraId="1F6D2283" w14:textId="77777777" w:rsidR="0034039E" w:rsidRPr="0034039E" w:rsidRDefault="0034039E" w:rsidP="001F63E7">
      <w:pPr>
        <w:pStyle w:val="mainbody"/>
      </w:pPr>
      <w:r w:rsidRPr="0034039E">
        <w:lastRenderedPageBreak/>
        <w:t>“Who?”</w:t>
      </w:r>
    </w:p>
    <w:p w14:paraId="38D1B237" w14:textId="79ED9345" w:rsidR="0034039E" w:rsidRPr="0034039E" w:rsidRDefault="0034039E" w:rsidP="001F63E7">
      <w:pPr>
        <w:pStyle w:val="mainbody"/>
      </w:pPr>
      <w:r w:rsidRPr="0034039E">
        <w:t>“I downloaded the ALS app.” Tavia pulled out her phone</w:t>
      </w:r>
      <w:r w:rsidR="00785F8E">
        <w:t>.</w:t>
      </w:r>
      <w:r w:rsidRPr="0034039E">
        <w:t xml:space="preserve"> “I got a ton of sponsors to donate to the cause. My parents are still a little </w:t>
      </w:r>
      <w:r w:rsidR="00416989">
        <w:t>ap</w:t>
      </w:r>
      <w:r w:rsidR="005C1FCB">
        <w:t>p</w:t>
      </w:r>
      <w:r w:rsidR="00416989">
        <w:t xml:space="preserve">rehensive about </w:t>
      </w:r>
      <w:r w:rsidRPr="0034039E">
        <w:t>the whole Covid stuff so they are supporting you virtually.”</w:t>
      </w:r>
    </w:p>
    <w:p w14:paraId="5FAEAB6A" w14:textId="77777777" w:rsidR="0034039E" w:rsidRPr="0034039E" w:rsidRDefault="0034039E" w:rsidP="001F63E7">
      <w:pPr>
        <w:pStyle w:val="mainbody"/>
      </w:pPr>
      <w:r w:rsidRPr="0034039E">
        <w:t>“Virtually?”</w:t>
      </w:r>
    </w:p>
    <w:p w14:paraId="4AF2EDA1" w14:textId="77777777" w:rsidR="0034039E" w:rsidRPr="0034039E" w:rsidRDefault="0034039E" w:rsidP="001F63E7">
      <w:pPr>
        <w:pStyle w:val="mainbody"/>
      </w:pPr>
      <w:r w:rsidRPr="0034039E">
        <w:t>“My mom and dad walk every night. Through Facebook, they log their miles in and sponsors donate for every mile.” She showed me their profile.</w:t>
      </w:r>
    </w:p>
    <w:p w14:paraId="64931772" w14:textId="01404D2E" w:rsidR="0034039E" w:rsidRPr="0034039E" w:rsidRDefault="0034039E" w:rsidP="001F63E7">
      <w:pPr>
        <w:pStyle w:val="mainbody"/>
      </w:pPr>
      <w:r w:rsidRPr="0034039E">
        <w:t>My heart stopped. Seeing their pictures made them real</w:t>
      </w:r>
      <w:r w:rsidR="005F161D">
        <w:t xml:space="preserve">, </w:t>
      </w:r>
      <w:r w:rsidRPr="0034039E">
        <w:t xml:space="preserve">happy, healthy, and like </w:t>
      </w:r>
      <w:r w:rsidR="00726466">
        <w:t>decent</w:t>
      </w:r>
      <w:r w:rsidRPr="0034039E">
        <w:t xml:space="preserve"> people</w:t>
      </w:r>
      <w:r w:rsidR="005F161D">
        <w:t xml:space="preserve">. It </w:t>
      </w:r>
      <w:r w:rsidRPr="0034039E">
        <w:t>comforted my soul.</w:t>
      </w:r>
    </w:p>
    <w:p w14:paraId="79F76812" w14:textId="7E8003EB" w:rsidR="0034039E" w:rsidRPr="0034039E" w:rsidRDefault="0034039E" w:rsidP="001F63E7">
      <w:pPr>
        <w:pStyle w:val="mainbody"/>
      </w:pPr>
      <w:r w:rsidRPr="0034039E">
        <w:t xml:space="preserve">“When the others </w:t>
      </w:r>
      <w:r w:rsidR="00220AA6">
        <w:t xml:space="preserve">scampered </w:t>
      </w:r>
      <w:r w:rsidRPr="0034039E">
        <w:t xml:space="preserve">away to fill their water bottles I pulled a box I had hidden under my wheelchair. “Tavia, I </w:t>
      </w:r>
      <w:r w:rsidR="0056427C">
        <w:t>can’t</w:t>
      </w:r>
      <w:r w:rsidRPr="0034039E">
        <w:t xml:space="preserve"> tell you how much you and all you have done means to me.” I handed her the box. “This is for you.”</w:t>
      </w:r>
    </w:p>
    <w:p w14:paraId="23607DD1" w14:textId="7205D8B6" w:rsidR="0034039E" w:rsidRPr="0034039E" w:rsidRDefault="0034039E" w:rsidP="001F63E7">
      <w:pPr>
        <w:pStyle w:val="mainbody"/>
      </w:pPr>
      <w:r w:rsidRPr="0034039E">
        <w:t xml:space="preserve">“You </w:t>
      </w:r>
      <w:r w:rsidR="00A9794C">
        <w:t>didn’t</w:t>
      </w:r>
      <w:r w:rsidRPr="0034039E">
        <w:t xml:space="preserve"> have to do anything. I’m doing this because I believe in the cause</w:t>
      </w:r>
      <w:r w:rsidR="00005B6F">
        <w:t xml:space="preserve"> and in you,</w:t>
      </w:r>
      <w:r w:rsidRPr="0034039E">
        <w:t xml:space="preserve"> inspired by your courage.”</w:t>
      </w:r>
    </w:p>
    <w:p w14:paraId="47C77765" w14:textId="5B626B5E" w:rsidR="0034039E" w:rsidRPr="0034039E" w:rsidRDefault="0034039E" w:rsidP="001F63E7">
      <w:pPr>
        <w:pStyle w:val="mainbody"/>
      </w:pPr>
      <w:r w:rsidRPr="0034039E">
        <w:t>“I want you to have this.” I nudged the box </w:t>
      </w:r>
      <w:r w:rsidR="00622403">
        <w:t>towards</w:t>
      </w:r>
      <w:r w:rsidRPr="0034039E">
        <w:t xml:space="preserve"> to her.</w:t>
      </w:r>
    </w:p>
    <w:p w14:paraId="4A3C2792" w14:textId="126BD655" w:rsidR="0034039E" w:rsidRPr="0034039E" w:rsidRDefault="00392A9C" w:rsidP="001F63E7">
      <w:pPr>
        <w:pStyle w:val="mainbody"/>
      </w:pPr>
      <w:r>
        <w:t xml:space="preserve">Her eyes ping-ponged between </w:t>
      </w:r>
      <w:r w:rsidR="0034039E" w:rsidRPr="0034039E">
        <w:t>me</w:t>
      </w:r>
      <w:r>
        <w:t xml:space="preserve"> and the box, then she</w:t>
      </w:r>
      <w:r w:rsidR="0034039E" w:rsidRPr="0034039E">
        <w:t xml:space="preserve"> slowly opened it. Her eyes shone </w:t>
      </w:r>
      <w:r w:rsidR="009E0164">
        <w:t xml:space="preserve">at </w:t>
      </w:r>
      <w:r w:rsidR="009F254B">
        <w:t>its contents</w:t>
      </w:r>
      <w:r w:rsidR="0034039E" w:rsidRPr="0034039E">
        <w:t>, exactly the reaction I hoped for.</w:t>
      </w:r>
    </w:p>
    <w:p w14:paraId="00C6E9A1" w14:textId="77777777" w:rsidR="0034039E" w:rsidRPr="0034039E" w:rsidRDefault="0034039E" w:rsidP="001F63E7">
      <w:pPr>
        <w:pStyle w:val="mainbody"/>
      </w:pPr>
      <w:r w:rsidRPr="0034039E">
        <w:t>“This is beautiful, “ she said as she lifted the necklace from the box.</w:t>
      </w:r>
    </w:p>
    <w:p w14:paraId="69FD73F1" w14:textId="77777777" w:rsidR="0034039E" w:rsidRPr="0034039E" w:rsidRDefault="0034039E" w:rsidP="001F63E7">
      <w:pPr>
        <w:pStyle w:val="mainbody"/>
      </w:pPr>
      <w:r w:rsidRPr="0034039E">
        <w:t>“It’s a blue coneflower, the symbol for ALS.”</w:t>
      </w:r>
    </w:p>
    <w:p w14:paraId="3B55D612" w14:textId="72D68330" w:rsidR="0034039E" w:rsidRPr="0034039E" w:rsidRDefault="0034039E" w:rsidP="001F63E7">
      <w:pPr>
        <w:pStyle w:val="mainbody"/>
      </w:pPr>
      <w:r w:rsidRPr="0034039E">
        <w:t xml:space="preserve">“I know.” She fastened the </w:t>
      </w:r>
      <w:r w:rsidR="00651637">
        <w:t xml:space="preserve">necklace </w:t>
      </w:r>
      <w:r w:rsidRPr="0034039E">
        <w:t>clasp</w:t>
      </w:r>
      <w:r w:rsidR="00651637">
        <w:t xml:space="preserve"> around her neck and w</w:t>
      </w:r>
      <w:r w:rsidRPr="0034039E">
        <w:t>rapped her hand around the pendant. “I will treasure this always.</w:t>
      </w:r>
      <w:r w:rsidR="000A2209">
        <w:t>”</w:t>
      </w:r>
    </w:p>
    <w:p w14:paraId="67023698" w14:textId="7AE7693D" w:rsidR="0034039E" w:rsidRPr="0034039E" w:rsidRDefault="0034039E" w:rsidP="001F63E7">
      <w:pPr>
        <w:pStyle w:val="mainbody"/>
      </w:pPr>
      <w:r w:rsidRPr="0034039E">
        <w:t>“Good, that’s what I wanted.” </w:t>
      </w:r>
      <w:r w:rsidR="0056427C">
        <w:t>A</w:t>
      </w:r>
      <w:r w:rsidRPr="0034039E">
        <w:t xml:space="preserve"> tear </w:t>
      </w:r>
      <w:r w:rsidR="0056427C">
        <w:t>formed</w:t>
      </w:r>
      <w:r w:rsidRPr="0034039E">
        <w:t>.</w:t>
      </w:r>
    </w:p>
    <w:p w14:paraId="5AF55F0D" w14:textId="44B426DB" w:rsidR="0034039E" w:rsidRPr="0034039E" w:rsidRDefault="0034039E" w:rsidP="001F63E7">
      <w:pPr>
        <w:pStyle w:val="mainbody"/>
      </w:pPr>
      <w:r w:rsidRPr="0034039E">
        <w:t>“You ready?” Tavia opened her jacket Superman-style and exposed her t-shirt</w:t>
      </w:r>
      <w:r w:rsidR="000A2209">
        <w:t xml:space="preserve"> which </w:t>
      </w:r>
      <w:r w:rsidRPr="0034039E">
        <w:t>read ‘Delilah’s Damsels in Success’</w:t>
      </w:r>
    </w:p>
    <w:p w14:paraId="124C5CE7" w14:textId="77777777" w:rsidR="0034039E" w:rsidRDefault="0034039E" w:rsidP="001F63E7">
      <w:pPr>
        <w:pStyle w:val="mainbody"/>
      </w:pPr>
      <w:r w:rsidRPr="0034039E">
        <w:t>“Let’s go.”</w:t>
      </w:r>
    </w:p>
    <w:p w14:paraId="71506312"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63E1F579" w14:textId="54B179F7" w:rsidR="0034039E" w:rsidRPr="00BF6BE9" w:rsidRDefault="00105646" w:rsidP="00105646">
      <w:pPr>
        <w:pStyle w:val="Heading1"/>
        <w:rPr>
          <w:rFonts w:ascii="Comic Sans MS" w:hAnsi="Comic Sans MS"/>
        </w:rPr>
      </w:pPr>
      <w:bookmarkStart w:id="48" w:name="_Toc155530391"/>
      <w:r w:rsidRPr="00BF6BE9">
        <w:rPr>
          <w:rFonts w:ascii="Comic Sans MS" w:hAnsi="Comic Sans MS"/>
        </w:rPr>
        <w:lastRenderedPageBreak/>
        <w:t>Chapter 47/ Will The Real</w:t>
      </w:r>
      <w:r w:rsidRPr="00BF6BE9">
        <w:rPr>
          <w:rFonts w:ascii="Comic Sans MS" w:hAnsi="Comic Sans MS" w:cs="Calibri"/>
        </w:rPr>
        <w:t> </w:t>
      </w:r>
      <w:r w:rsidRPr="00BF6BE9">
        <w:rPr>
          <w:rFonts w:ascii="Comic Sans MS" w:hAnsi="Comic Sans MS"/>
        </w:rPr>
        <w:t>Tavia</w:t>
      </w:r>
      <w:r w:rsidRPr="00BF6BE9">
        <w:rPr>
          <w:rFonts w:ascii="Comic Sans MS" w:hAnsi="Comic Sans MS" w:cs="Calibri"/>
        </w:rPr>
        <w:t> </w:t>
      </w:r>
      <w:r w:rsidRPr="00BF6BE9">
        <w:rPr>
          <w:rFonts w:ascii="Comic Sans MS" w:hAnsi="Comic Sans MS"/>
        </w:rPr>
        <w:t>Please Stand Up</w:t>
      </w:r>
      <w:bookmarkEnd w:id="48"/>
    </w:p>
    <w:p w14:paraId="6E930D81" w14:textId="5215AC36" w:rsidR="0034039E" w:rsidRPr="0034039E" w:rsidRDefault="0034039E" w:rsidP="00105646">
      <w:pPr>
        <w:pStyle w:val="Quote"/>
      </w:pPr>
      <w:r w:rsidRPr="0034039E">
        <w:t>OFFICER HENRY - PRESENT</w:t>
      </w:r>
      <w:r w:rsidR="000139F0">
        <w:t>-</w:t>
      </w:r>
      <w:r w:rsidRPr="0034039E">
        <w:t>DAY PITTSBURGH</w:t>
      </w:r>
    </w:p>
    <w:p w14:paraId="588695D4" w14:textId="77777777" w:rsidR="004E25D3" w:rsidRDefault="004E25D3" w:rsidP="00105646">
      <w:pPr>
        <w:pStyle w:val="FirstParagraph0"/>
      </w:pPr>
      <w:r>
        <w:t>I had no choice. Tavia—Alex, whatever her real name was—was now a person of interest. I had tried to ignore it, brush it aside, but the facts were creeping in on me like a tide I couldn’t hold back. She had a motive, plain and simple. Delilah’s death left Tavia a millionaire.</w:t>
      </w:r>
    </w:p>
    <w:p w14:paraId="1A79F2F2" w14:textId="7F63FEAE" w:rsidR="0034039E" w:rsidRPr="0034039E" w:rsidRDefault="004E25D3" w:rsidP="004E25D3">
      <w:pPr>
        <w:pStyle w:val="FirstParagraph0"/>
        <w:ind w:firstLine="432"/>
      </w:pPr>
      <w:r>
        <w:t>Could she have done it? Could she have slipped something into Delilah’s veins while I lay sleeping beside her? I searched for certainty but only found more questions. What did I really know about her? A woman who had lied about her name, who was sleeping with a married person—me. The woman I thought I knew was vanishing, and someone else was taking her place, piece by piece.</w:t>
      </w:r>
      <w:r w:rsidR="0034039E" w:rsidRPr="0034039E">
        <w:t>.Was the Sergeant right? I couldn’t handle it.</w:t>
      </w:r>
    </w:p>
    <w:p w14:paraId="5369E2BD" w14:textId="77777777" w:rsidR="0034039E" w:rsidRPr="0034039E" w:rsidRDefault="0034039E" w:rsidP="001F63E7">
      <w:pPr>
        <w:pStyle w:val="mainbody"/>
      </w:pPr>
      <w:r w:rsidRPr="0034039E">
        <w:t>I knocked on the door and Tavia answered.</w:t>
      </w:r>
    </w:p>
    <w:p w14:paraId="22E78917" w14:textId="77777777" w:rsidR="004E25D3" w:rsidRDefault="004E25D3" w:rsidP="001F63E7">
      <w:pPr>
        <w:pStyle w:val="mainbody"/>
      </w:pPr>
      <w:r>
        <w:t>“We have a warrant to search your premises.” I shoved the paper in her face, unable to make eye contact. If I looked at her, I might lose my nerve, and I couldn’t afford that. Not now.</w:t>
      </w:r>
    </w:p>
    <w:p w14:paraId="7D54C484" w14:textId="77777777" w:rsidR="004E25D3" w:rsidRDefault="0034039E" w:rsidP="001F63E7">
      <w:pPr>
        <w:pStyle w:val="mainbody"/>
      </w:pPr>
      <w:r w:rsidRPr="0034039E">
        <w:t xml:space="preserve"> Fred, one of my colleagues, entered the living room while I made my way to the bedroom. I </w:t>
      </w:r>
      <w:r w:rsidR="00220AA6">
        <w:t>marched</w:t>
      </w:r>
      <w:r w:rsidRPr="0034039E">
        <w:t xml:space="preserve"> into the room in police mode then paused</w:t>
      </w:r>
      <w:r w:rsidR="0056427C">
        <w:t xml:space="preserve"> at the </w:t>
      </w:r>
      <w:r w:rsidRPr="0034039E">
        <w:t>strange</w:t>
      </w:r>
      <w:r w:rsidR="0056427C">
        <w:t>ness of</w:t>
      </w:r>
      <w:r w:rsidRPr="0034039E">
        <w:t xml:space="preserve"> being in her </w:t>
      </w:r>
      <w:r w:rsidR="00AA5FC7">
        <w:t xml:space="preserve">private quarters. Her slippers were positioned at her bedside, and her flannel nightie folded near her pillow. Her nightstand had a pair of reading glasses on top of a book about ALS. </w:t>
      </w:r>
      <w:r w:rsidRPr="0034039E">
        <w:t xml:space="preserve"> I was her lover </w:t>
      </w:r>
      <w:r w:rsidR="004E25D3">
        <w:t>yet</w:t>
      </w:r>
      <w:r w:rsidRPr="0034039E">
        <w:t xml:space="preserve"> never </w:t>
      </w:r>
      <w:r w:rsidR="005865EB">
        <w:t>been privy to</w:t>
      </w:r>
      <w:r w:rsidRPr="0034039E">
        <w:t xml:space="preserve"> this </w:t>
      </w:r>
      <w:r w:rsidR="00AA5FC7" w:rsidRPr="0034039E">
        <w:t>personal</w:t>
      </w:r>
      <w:r w:rsidRPr="0034039E">
        <w:t xml:space="preserve"> side of her. I made a mental catalog of everything in the room. </w:t>
      </w:r>
    </w:p>
    <w:p w14:paraId="78BC8118" w14:textId="77777777" w:rsidR="004E25D3" w:rsidRDefault="004E25D3" w:rsidP="001F63E7">
      <w:pPr>
        <w:pStyle w:val="mainbody"/>
      </w:pPr>
      <w:r>
        <w:t>I opened her drawers, rummaging through them like a cop doing his duty, but my heart was somewhere else, lost. Hoping to find something to clear her, terrified I’d find something that damned her. When my hand touched a photo frame, I paused. It was a picture of Tavia, younger, beaming, standing between two proud parents on her graduation day. A part of her life I hadn’t been privy to. A part I had never even asked about. What else hadn’t I asked? What else hadn’t she told me?</w:t>
      </w:r>
    </w:p>
    <w:p w14:paraId="27B3081A" w14:textId="1A4A826C" w:rsidR="004E25D3" w:rsidRDefault="00AA5FC7" w:rsidP="001F63E7">
      <w:pPr>
        <w:pStyle w:val="mainbody"/>
      </w:pPr>
      <w:r>
        <w:lastRenderedPageBreak/>
        <w:t xml:space="preserve"> </w:t>
      </w:r>
      <w:r w:rsidR="004E25D3">
        <w:t>Next to that photo was one of her with Delilah, surrounded by other women in ALS t-shirts at some charity event. The scene seemed innocent enough, but then I noticed the necklace, the same blue coneflower pendant I found near Delilah’s bathroom the day we discovered her body. It felt like a punch in the gut.</w:t>
      </w:r>
    </w:p>
    <w:p w14:paraId="3D91B2EE" w14:textId="77777777" w:rsidR="004E25D3" w:rsidRDefault="0034039E" w:rsidP="001F63E7">
      <w:pPr>
        <w:pStyle w:val="mainbody"/>
      </w:pPr>
      <w:r w:rsidRPr="0034039E">
        <w:t xml:space="preserve">I </w:t>
      </w:r>
      <w:r w:rsidR="00651637">
        <w:t>shoved</w:t>
      </w:r>
      <w:r w:rsidR="00F625BD">
        <w:t xml:space="preserve"> the photo face down inside her drawer </w:t>
      </w:r>
      <w:r w:rsidRPr="0034039E">
        <w:t>then made my way to her bathroom.</w:t>
      </w:r>
      <w:r w:rsidR="004E25D3" w:rsidRPr="004E25D3">
        <w:t xml:space="preserve"> </w:t>
      </w:r>
      <w:r w:rsidR="004E25D3">
        <w:t>Fred called from the other room, breaking my thoughts. “Officer Henry, you need to see this.”</w:t>
      </w:r>
      <w:r w:rsidRPr="0034039E">
        <w:t xml:space="preserve"> </w:t>
      </w:r>
    </w:p>
    <w:p w14:paraId="0943B1FC" w14:textId="7F582FA0" w:rsidR="0034039E" w:rsidRPr="0034039E" w:rsidRDefault="004E25D3" w:rsidP="001F63E7">
      <w:pPr>
        <w:pStyle w:val="mainbody"/>
      </w:pPr>
      <w:r>
        <w:t>I turned, and there she was, standing in the doorway, watching me, her eyes hollow, almost pleading. How long had she been standing there? How much had she seen? How much had I missed? I brushed past her, not daring to speak. I couldn’t bear the hurt in her eyes, couldn’t deal with my own confusion. This wasn’t how it was supposed to be.</w:t>
      </w:r>
    </w:p>
    <w:p w14:paraId="050FC2E7" w14:textId="509728E7" w:rsidR="0034039E" w:rsidRPr="0034039E" w:rsidRDefault="0034039E" w:rsidP="001F63E7">
      <w:pPr>
        <w:pStyle w:val="mainbody"/>
      </w:pPr>
      <w:r w:rsidRPr="0034039E">
        <w:t xml:space="preserve">He handed me a folder. Inside </w:t>
      </w:r>
      <w:r w:rsidR="009F254B">
        <w:t>lay</w:t>
      </w:r>
      <w:r w:rsidRPr="0034039E">
        <w:t xml:space="preserve"> the last will and testament of Delilah Green. I flipped to the last page and clear as day it said “I bequeath… I didn’t bother to read the amount, there were too many zeros</w:t>
      </w:r>
      <w:r w:rsidR="00D03E40">
        <w:t>.</w:t>
      </w:r>
    </w:p>
    <w:p w14:paraId="48B4CDCB" w14:textId="49559866" w:rsidR="0034039E" w:rsidRPr="0034039E" w:rsidRDefault="0034039E" w:rsidP="001F63E7">
      <w:pPr>
        <w:pStyle w:val="mainbody"/>
      </w:pPr>
      <w:r w:rsidRPr="0034039E">
        <w:t xml:space="preserve">“You said you </w:t>
      </w:r>
      <w:r w:rsidR="00A9794C">
        <w:t>didn’t</w:t>
      </w:r>
      <w:r w:rsidRPr="0034039E">
        <w:t xml:space="preserve"> know.”</w:t>
      </w:r>
      <w:r w:rsidR="00D03E40">
        <w:t xml:space="preserve"> I shook the papers in her face.</w:t>
      </w:r>
    </w:p>
    <w:p w14:paraId="5B47AF39" w14:textId="77777777" w:rsidR="0034039E" w:rsidRPr="0034039E" w:rsidRDefault="0034039E" w:rsidP="001F63E7">
      <w:pPr>
        <w:pStyle w:val="mainbody"/>
      </w:pPr>
      <w:r w:rsidRPr="0034039E">
        <w:t>“I can explain”</w:t>
      </w:r>
    </w:p>
    <w:p w14:paraId="681A0CAC" w14:textId="77777777" w:rsidR="0034039E" w:rsidRPr="0034039E" w:rsidRDefault="0034039E" w:rsidP="001F63E7">
      <w:pPr>
        <w:pStyle w:val="mainbody"/>
      </w:pPr>
      <w:r w:rsidRPr="0034039E">
        <w:t>“I’m listening…”</w:t>
      </w:r>
    </w:p>
    <w:p w14:paraId="4A652310" w14:textId="574A4730" w:rsidR="0034039E" w:rsidRPr="0034039E" w:rsidRDefault="0034039E" w:rsidP="001F63E7">
      <w:pPr>
        <w:pStyle w:val="mainbody"/>
      </w:pPr>
      <w:r w:rsidRPr="0034039E">
        <w:t xml:space="preserve">“At first, I </w:t>
      </w:r>
      <w:r w:rsidR="00A9794C">
        <w:t>didn’t</w:t>
      </w:r>
      <w:r w:rsidRPr="0034039E">
        <w:t xml:space="preserve"> know, I swear. Everything I did for her was out of concern.”</w:t>
      </w:r>
    </w:p>
    <w:p w14:paraId="6A5CE563" w14:textId="77777777" w:rsidR="004E25D3" w:rsidRDefault="0034039E" w:rsidP="004E25D3">
      <w:pPr>
        <w:pStyle w:val="mainbody"/>
      </w:pPr>
      <w:r w:rsidRPr="0034039E">
        <w:t>Fred handed me some more papers. “Maybe this will help” </w:t>
      </w:r>
      <w:r w:rsidR="004E25D3">
        <w:t>I</w:t>
      </w:r>
      <w:r w:rsidRPr="0034039E">
        <w:t xml:space="preserve">nvoices from debt collectors. Final </w:t>
      </w:r>
      <w:r w:rsidR="00AA0585" w:rsidRPr="0034039E">
        <w:t>notifications</w:t>
      </w:r>
      <w:r w:rsidRPr="0034039E">
        <w:t>.</w:t>
      </w:r>
    </w:p>
    <w:p w14:paraId="7543BD5E" w14:textId="77A8F980" w:rsidR="004E25D3" w:rsidRPr="004E25D3" w:rsidRDefault="004E25D3" w:rsidP="004E25D3">
      <w:pPr>
        <w:pStyle w:val="mainbody"/>
        <w:rPr>
          <w:rFonts w:ascii="Times New Roman" w:eastAsia="Times New Roman" w:hAnsi="Times New Roman" w:cs="Times New Roman"/>
          <w:kern w:val="0"/>
          <w14:ligatures w14:val="none"/>
        </w:rPr>
      </w:pPr>
      <w:r w:rsidRPr="004E25D3">
        <w:rPr>
          <w:rFonts w:ascii="Times New Roman" w:eastAsia="Times New Roman" w:hAnsi="Times New Roman" w:cs="Times New Roman"/>
          <w:kern w:val="0"/>
          <w14:ligatures w14:val="none"/>
        </w:rPr>
        <w:t>“I didn’t want to</w:t>
      </w:r>
      <w:r>
        <w:rPr>
          <w:rFonts w:ascii="Times New Roman" w:eastAsia="Times New Roman" w:hAnsi="Times New Roman" w:cs="Times New Roman"/>
          <w:kern w:val="0"/>
          <w14:ligatures w14:val="none"/>
        </w:rPr>
        <w:t xml:space="preserve"> -</w:t>
      </w:r>
      <w:r w:rsidRPr="004E25D3">
        <w:rPr>
          <w:rFonts w:ascii="Times New Roman" w:eastAsia="Times New Roman" w:hAnsi="Times New Roman" w:cs="Times New Roman"/>
          <w:kern w:val="0"/>
          <w14:ligatures w14:val="none"/>
        </w:rPr>
        <w:t xml:space="preserve"> I didn’t want you to think—” Her words faltered, and I </w:t>
      </w:r>
      <w:r>
        <w:rPr>
          <w:rFonts w:ascii="Times New Roman" w:eastAsia="Times New Roman" w:hAnsi="Times New Roman" w:cs="Times New Roman"/>
          <w:kern w:val="0"/>
          <w14:ligatures w14:val="none"/>
        </w:rPr>
        <w:t>felt</w:t>
      </w:r>
      <w:r w:rsidRPr="004E25D3">
        <w:rPr>
          <w:rFonts w:ascii="Times New Roman" w:eastAsia="Times New Roman" w:hAnsi="Times New Roman" w:cs="Times New Roman"/>
          <w:kern w:val="0"/>
          <w14:ligatures w14:val="none"/>
        </w:rPr>
        <w:t xml:space="preserve"> the</w:t>
      </w:r>
      <w:r>
        <w:rPr>
          <w:rFonts w:ascii="Times New Roman" w:eastAsia="Times New Roman" w:hAnsi="Times New Roman" w:cs="Times New Roman"/>
          <w:kern w:val="0"/>
          <w14:ligatures w14:val="none"/>
        </w:rPr>
        <w:t xml:space="preserve">  </w:t>
      </w:r>
      <w:r w:rsidRPr="004E25D3">
        <w:rPr>
          <w:rFonts w:ascii="Times New Roman" w:eastAsia="Times New Roman" w:hAnsi="Times New Roman" w:cs="Times New Roman"/>
          <w:kern w:val="0"/>
          <w14:ligatures w14:val="none"/>
        </w:rPr>
        <w:t>panic in the air.</w:t>
      </w:r>
    </w:p>
    <w:p w14:paraId="2C518AFD" w14:textId="77777777" w:rsidR="004E25D3" w:rsidRDefault="00E53F9E" w:rsidP="001F63E7">
      <w:pPr>
        <w:pStyle w:val="mainbody"/>
      </w:pPr>
      <w:r>
        <w:t xml:space="preserve">The room dimmed, </w:t>
      </w:r>
      <w:r w:rsidR="004E25D3">
        <w:t xml:space="preserve">and </w:t>
      </w:r>
      <w:r w:rsidR="0034039E" w:rsidRPr="0034039E">
        <w:t>even the wallpaper darkened. </w:t>
      </w:r>
      <w:r w:rsidR="004E25D3">
        <w:t>“You’re telling me this has nothing to do with money?” I asked, my voice flat, dead. “You lied, Tavia. About everything.”</w:t>
      </w:r>
    </w:p>
    <w:p w14:paraId="5CFEA53B" w14:textId="474139C1" w:rsidR="0034039E" w:rsidRPr="0034039E" w:rsidRDefault="004E25D3" w:rsidP="001F63E7">
      <w:pPr>
        <w:pStyle w:val="mainbody"/>
      </w:pPr>
      <w:r w:rsidRPr="0034039E">
        <w:t xml:space="preserve"> </w:t>
      </w:r>
      <w:r w:rsidR="0034039E" w:rsidRPr="0034039E">
        <w:t xml:space="preserve">“With the whole Covid quarantine shit, I </w:t>
      </w:r>
      <w:r w:rsidR="000D235C">
        <w:t xml:space="preserve">lost </w:t>
      </w:r>
      <w:r w:rsidR="0034039E" w:rsidRPr="0034039E">
        <w:t>clients so I got behind in some of my bills. But now</w:t>
      </w:r>
      <w:r w:rsidR="000D235C">
        <w:t xml:space="preserve"> </w:t>
      </w:r>
      <w:r w:rsidR="0034039E" w:rsidRPr="0034039E">
        <w:t xml:space="preserve">everything is back to semi-normal, people </w:t>
      </w:r>
      <w:r w:rsidR="00873715">
        <w:t>are</w:t>
      </w:r>
      <w:r w:rsidR="0034039E" w:rsidRPr="0034039E">
        <w:t xml:space="preserve"> more </w:t>
      </w:r>
      <w:r w:rsidR="00873715">
        <w:t xml:space="preserve">open to </w:t>
      </w:r>
      <w:r w:rsidR="0034039E" w:rsidRPr="0034039E">
        <w:t>counseling sessions again.” She grabbed at the papers. “Some of those bills have been paid already.”</w:t>
      </w:r>
    </w:p>
    <w:p w14:paraId="4857A0BC" w14:textId="4F993AA1" w:rsidR="0034039E" w:rsidRPr="0034039E" w:rsidRDefault="0034039E" w:rsidP="001F63E7">
      <w:pPr>
        <w:pStyle w:val="mainbody"/>
      </w:pPr>
      <w:r w:rsidRPr="0034039E">
        <w:t xml:space="preserve">“You have to help me here. You said you </w:t>
      </w:r>
      <w:r w:rsidR="00A9794C">
        <w:t>didn’t</w:t>
      </w:r>
      <w:r w:rsidRPr="0034039E">
        <w:t xml:space="preserve"> know about the inheritance, but you did.” I held up the will. “You made it appear like you have no financial problems, but you do.” I </w:t>
      </w:r>
      <w:r w:rsidR="0031632D">
        <w:t xml:space="preserve">rattled </w:t>
      </w:r>
      <w:r w:rsidRPr="0034039E">
        <w:t>the past-due notices.</w:t>
      </w:r>
      <w:r w:rsidR="004E25D3">
        <w:t xml:space="preserve"> </w:t>
      </w:r>
      <w:r w:rsidRPr="0034039E">
        <w:t>You say you have never been in her house, but you have. Forensics can prove that</w:t>
      </w:r>
      <w:r w:rsidR="000A2209">
        <w:t xml:space="preserve">. </w:t>
      </w:r>
      <w:r w:rsidRPr="0034039E">
        <w:t xml:space="preserve">What else have you lied about?” </w:t>
      </w:r>
      <w:r w:rsidR="00A419D6">
        <w:t xml:space="preserve">Panic nipped at me the minute </w:t>
      </w:r>
      <w:r w:rsidRPr="0034039E">
        <w:t>those words came out of my mouth</w:t>
      </w:r>
      <w:r w:rsidR="00A419D6">
        <w:t xml:space="preserve">. </w:t>
      </w:r>
      <w:r w:rsidRPr="0034039E">
        <w:t xml:space="preserve">”…in respect to this case.” I </w:t>
      </w:r>
      <w:r w:rsidR="004E25D3">
        <w:t xml:space="preserve">quickly added not wanting her to reveal </w:t>
      </w:r>
      <w:r w:rsidRPr="0034039E">
        <w:t>our sordid affair</w:t>
      </w:r>
      <w:r w:rsidR="004E25D3">
        <w:t>.</w:t>
      </w:r>
    </w:p>
    <w:p w14:paraId="64BE2B3B" w14:textId="77777777" w:rsidR="0034039E" w:rsidRPr="0034039E" w:rsidRDefault="0034039E" w:rsidP="001F63E7">
      <w:pPr>
        <w:pStyle w:val="mainbody"/>
      </w:pPr>
      <w:r w:rsidRPr="0034039E">
        <w:t>“My name.” She replied.</w:t>
      </w:r>
    </w:p>
    <w:p w14:paraId="6E8D5597" w14:textId="77777777" w:rsidR="0034039E" w:rsidRPr="0034039E" w:rsidRDefault="0034039E" w:rsidP="001F63E7">
      <w:pPr>
        <w:pStyle w:val="mainbody"/>
      </w:pPr>
      <w:r w:rsidRPr="0034039E">
        <w:t>Oh shit, she was going to reveal our relationship.</w:t>
      </w:r>
    </w:p>
    <w:p w14:paraId="3F1975EB" w14:textId="2BAD0255" w:rsidR="0034039E" w:rsidRPr="0034039E" w:rsidRDefault="0034039E" w:rsidP="001F63E7">
      <w:pPr>
        <w:pStyle w:val="mainbody"/>
      </w:pPr>
      <w:r w:rsidRPr="0034039E">
        <w:t>“My name is</w:t>
      </w:r>
      <w:r w:rsidR="00B56FCC">
        <w:t>n’t</w:t>
      </w:r>
      <w:r w:rsidRPr="0034039E">
        <w:t> Tavia Thomas.”</w:t>
      </w:r>
    </w:p>
    <w:p w14:paraId="4ECDA025" w14:textId="77777777" w:rsidR="0034039E" w:rsidRPr="0034039E" w:rsidRDefault="0034039E" w:rsidP="001F63E7">
      <w:pPr>
        <w:pStyle w:val="mainbody"/>
      </w:pPr>
      <w:r w:rsidRPr="0034039E">
        <w:t>What the fuck? It really was Alex? I thought.</w:t>
      </w:r>
    </w:p>
    <w:p w14:paraId="41859B3C" w14:textId="77777777" w:rsidR="0034039E" w:rsidRPr="0034039E" w:rsidRDefault="0034039E" w:rsidP="001F63E7">
      <w:pPr>
        <w:pStyle w:val="mainbody"/>
      </w:pPr>
      <w:r w:rsidRPr="0034039E">
        <w:t>“My birth name is Tavia Davis.”</w:t>
      </w:r>
    </w:p>
    <w:p w14:paraId="3DA126F0" w14:textId="5FAA9917" w:rsidR="0034039E" w:rsidRPr="0034039E" w:rsidRDefault="0034039E" w:rsidP="001F63E7">
      <w:pPr>
        <w:pStyle w:val="mainbody"/>
      </w:pPr>
      <w:r w:rsidRPr="0034039E">
        <w:t>“Davis?” I didn’t know</w:t>
      </w:r>
      <w:r w:rsidR="009F254B">
        <w:t xml:space="preserve"> that </w:t>
      </w:r>
      <w:r w:rsidRPr="0034039E">
        <w:t>tidbit. “As in Delilah Davis?”</w:t>
      </w:r>
    </w:p>
    <w:p w14:paraId="6A5F8C5E" w14:textId="77777777" w:rsidR="0034039E" w:rsidRPr="0034039E" w:rsidRDefault="0034039E" w:rsidP="001F63E7">
      <w:pPr>
        <w:pStyle w:val="mainbody"/>
      </w:pPr>
      <w:r w:rsidRPr="0034039E">
        <w:t>“Who is Delilah Davis?” Officer Fred asked.</w:t>
      </w:r>
    </w:p>
    <w:p w14:paraId="6E98E16A" w14:textId="77777777" w:rsidR="0034039E" w:rsidRPr="0034039E" w:rsidRDefault="0034039E" w:rsidP="001F63E7">
      <w:pPr>
        <w:pStyle w:val="mainbody"/>
      </w:pPr>
      <w:r w:rsidRPr="0034039E">
        <w:t>“We know her as Delilah Green, our victim.”</w:t>
      </w:r>
    </w:p>
    <w:p w14:paraId="7A0C9597" w14:textId="772E6F8C" w:rsidR="0034039E" w:rsidRPr="0034039E" w:rsidRDefault="0034039E" w:rsidP="001F63E7">
      <w:pPr>
        <w:pStyle w:val="mainbody"/>
      </w:pPr>
      <w:r w:rsidRPr="0034039E">
        <w:t>Officer Fred</w:t>
      </w:r>
      <w:r w:rsidR="005F161D">
        <w:t xml:space="preserve">’s eyes </w:t>
      </w:r>
      <w:r w:rsidR="00277B1E">
        <w:t>pivoted</w:t>
      </w:r>
      <w:r w:rsidR="005F161D">
        <w:t xml:space="preserve"> between </w:t>
      </w:r>
      <w:r w:rsidRPr="0034039E">
        <w:t>both of us</w:t>
      </w:r>
      <w:r w:rsidR="005F161D">
        <w:t>.</w:t>
      </w:r>
      <w:r w:rsidRPr="0034039E">
        <w:t> “I’m confused.”</w:t>
      </w:r>
    </w:p>
    <w:p w14:paraId="4FD3CC3F" w14:textId="0B6CF5F9" w:rsidR="0034039E" w:rsidRPr="0034039E" w:rsidRDefault="0034039E" w:rsidP="001F63E7">
      <w:pPr>
        <w:pStyle w:val="mainbody"/>
      </w:pPr>
      <w:r w:rsidRPr="0034039E">
        <w:t>“So am I,” I </w:t>
      </w:r>
      <w:r w:rsidR="00277B1E">
        <w:t xml:space="preserve">turned to </w:t>
      </w:r>
      <w:r w:rsidRPr="0034039E">
        <w:t>Tavia</w:t>
      </w:r>
      <w:r w:rsidR="00277B1E">
        <w:t>.</w:t>
      </w:r>
    </w:p>
    <w:p w14:paraId="0B4F799C" w14:textId="3EF4C81E" w:rsidR="0034039E" w:rsidRPr="0034039E" w:rsidRDefault="0034039E" w:rsidP="001F63E7">
      <w:pPr>
        <w:pStyle w:val="mainbody"/>
      </w:pPr>
      <w:r w:rsidRPr="0034039E">
        <w:t>“</w:t>
      </w:r>
      <w:r w:rsidR="009F254B">
        <w:t xml:space="preserve">I had no idea </w:t>
      </w:r>
      <w:r w:rsidRPr="0034039E">
        <w:t>I had any relation to Delilah or</w:t>
      </w:r>
      <w:r w:rsidR="009F254B">
        <w:t xml:space="preserve"> </w:t>
      </w:r>
      <w:r w:rsidRPr="0034039E">
        <w:t>my</w:t>
      </w:r>
      <w:r w:rsidR="009F254B">
        <w:t xml:space="preserve"> original name </w:t>
      </w:r>
      <w:r w:rsidRPr="0034039E">
        <w:t xml:space="preserve"> Davis. </w:t>
      </w:r>
      <w:r w:rsidR="00F41597">
        <w:t xml:space="preserve">She was my birth mother, </w:t>
      </w:r>
      <w:r w:rsidRPr="0034039E">
        <w:t>I was adopted</w:t>
      </w:r>
      <w:r w:rsidR="00F41597">
        <w:t>.</w:t>
      </w:r>
      <w:r w:rsidR="00B85CD2">
        <w:t xml:space="preserve"> </w:t>
      </w:r>
      <w:r w:rsidRPr="0034039E">
        <w:t xml:space="preserve">I thought Delilah was a sweet rich lady </w:t>
      </w:r>
      <w:r w:rsidR="009F254B">
        <w:t>who</w:t>
      </w:r>
      <w:r w:rsidRPr="0034039E">
        <w:t xml:space="preserve"> doted on me because she </w:t>
      </w:r>
      <w:r w:rsidR="00A9794C">
        <w:t>didn’t</w:t>
      </w:r>
      <w:r w:rsidRPr="0034039E">
        <w:t xml:space="preserve"> have a daughter of her own. Everything I did for her was without</w:t>
      </w:r>
      <w:r w:rsidR="009F254B">
        <w:t xml:space="preserve"> that </w:t>
      </w:r>
      <w:r w:rsidRPr="0034039E">
        <w:t>knowledge</w:t>
      </w:r>
      <w:r w:rsidR="009F254B">
        <w:t xml:space="preserve">. I had </w:t>
      </w:r>
      <w:r w:rsidR="0056427C">
        <w:t xml:space="preserve">compassion for her </w:t>
      </w:r>
      <w:r w:rsidR="009F254B">
        <w:t>A</w:t>
      </w:r>
      <w:r w:rsidRPr="0034039E">
        <w:t xml:space="preserve">LS condition. Then one day I called my landlord to explain my financial </w:t>
      </w:r>
      <w:r w:rsidRPr="0034039E">
        <w:lastRenderedPageBreak/>
        <w:t>situation and found out it was Delilah who owned my building. It freaked me out. Was she a stalker? Why was she being so kind to me?”</w:t>
      </w:r>
    </w:p>
    <w:p w14:paraId="02F91EA8" w14:textId="469E228D" w:rsidR="0034039E" w:rsidRPr="0034039E" w:rsidRDefault="0034039E" w:rsidP="001F63E7">
      <w:pPr>
        <w:pStyle w:val="mainbody"/>
      </w:pPr>
      <w:r w:rsidRPr="0034039E">
        <w:t>“Wish someone was</w:t>
      </w:r>
      <w:r w:rsidR="009F254B">
        <w:t xml:space="preserve"> that </w:t>
      </w:r>
      <w:r w:rsidRPr="0034039E">
        <w:t>kind to me.” Officer Fred interjected.</w:t>
      </w:r>
    </w:p>
    <w:p w14:paraId="2A19C35D" w14:textId="55537628" w:rsidR="0034039E" w:rsidRPr="0034039E" w:rsidRDefault="0034039E" w:rsidP="001F63E7">
      <w:pPr>
        <w:pStyle w:val="mainbody"/>
      </w:pPr>
      <w:r w:rsidRPr="0034039E">
        <w:t>“When I confronted her, she admitted to me I was her daughter. She explained how she did a school semester abroad in Scotland, got pregnant, and wasn’t ready to be a mother so gave me up for adoption. When she got her ALS diagnosis it scared her. She wanted to right all her wrongs.”</w:t>
      </w:r>
    </w:p>
    <w:p w14:paraId="39688055" w14:textId="3AD0F1F6" w:rsidR="0034039E" w:rsidRPr="0034039E" w:rsidRDefault="0034039E" w:rsidP="001F63E7">
      <w:pPr>
        <w:pStyle w:val="mainbody"/>
      </w:pPr>
      <w:r w:rsidRPr="0034039E">
        <w:t xml:space="preserve">“Why didn’t she come right out with it, tell you? Tell everyone? Why hide it?” I asked. This discovery </w:t>
      </w:r>
      <w:r w:rsidR="00462743">
        <w:t>wasn’t</w:t>
      </w:r>
      <w:r w:rsidRPr="0034039E">
        <w:t xml:space="preserve"> helping Tavia. I wanted to unhear her words.</w:t>
      </w:r>
    </w:p>
    <w:p w14:paraId="79101A89" w14:textId="137F756A" w:rsidR="0034039E" w:rsidRPr="0034039E" w:rsidRDefault="0034039E" w:rsidP="001F63E7">
      <w:pPr>
        <w:pStyle w:val="mainbody"/>
      </w:pPr>
      <w:r w:rsidRPr="0034039E">
        <w:t xml:space="preserve">“She’s vain. She bought the house beside me so she could get to know me first and then gently let me know. But then her ALS got worse and she </w:t>
      </w:r>
      <w:r w:rsidR="00A9794C">
        <w:t>didn’t</w:t>
      </w:r>
      <w:r w:rsidRPr="0034039E">
        <w:t xml:space="preserve"> want to be a burden, </w:t>
      </w:r>
      <w:r w:rsidR="000D235C">
        <w:t xml:space="preserve">shied </w:t>
      </w:r>
      <w:r w:rsidR="00D03E40">
        <w:t xml:space="preserve">away </w:t>
      </w:r>
      <w:r w:rsidR="000D235C">
        <w:t>from people.”</w:t>
      </w:r>
    </w:p>
    <w:p w14:paraId="79D6FBEB" w14:textId="77777777" w:rsidR="0034039E" w:rsidRPr="0034039E" w:rsidRDefault="0034039E" w:rsidP="001F63E7">
      <w:pPr>
        <w:pStyle w:val="mainbody"/>
      </w:pPr>
      <w:r w:rsidRPr="0034039E">
        <w:t>“But you did see her like that.”</w:t>
      </w:r>
    </w:p>
    <w:p w14:paraId="478B53D7" w14:textId="5AE87DF5" w:rsidR="0034039E" w:rsidRPr="0034039E" w:rsidRDefault="0034039E" w:rsidP="001F63E7">
      <w:pPr>
        <w:pStyle w:val="mainbody"/>
      </w:pPr>
      <w:r w:rsidRPr="0034039E">
        <w:t>“Yes, but not as a daughter, as a concerned neighbor. She </w:t>
      </w:r>
      <w:r w:rsidR="00447408">
        <w:t xml:space="preserve">informed </w:t>
      </w:r>
      <w:r w:rsidRPr="0034039E">
        <w:t>me</w:t>
      </w:r>
      <w:r w:rsidR="00447408">
        <w:t xml:space="preserve"> </w:t>
      </w:r>
      <w:r w:rsidRPr="0034039E">
        <w:t xml:space="preserve">she was going to leave me some money. I told her she </w:t>
      </w:r>
      <w:r w:rsidR="00A9794C">
        <w:t>didn’t</w:t>
      </w:r>
      <w:r w:rsidRPr="0034039E">
        <w:t xml:space="preserve"> have to but she insisted. </w:t>
      </w:r>
    </w:p>
    <w:p w14:paraId="471C477B" w14:textId="4E3AAF5F" w:rsidR="0034039E" w:rsidRPr="0034039E" w:rsidRDefault="0034039E" w:rsidP="001F63E7">
      <w:pPr>
        <w:pStyle w:val="mainbody"/>
      </w:pPr>
      <w:r w:rsidRPr="0034039E">
        <w:t xml:space="preserve">I let Fred take over, </w:t>
      </w:r>
      <w:r w:rsidR="00D03E40">
        <w:t xml:space="preserve">I was </w:t>
      </w:r>
      <w:r w:rsidRPr="0034039E">
        <w:t xml:space="preserve">in no emotional state to </w:t>
      </w:r>
      <w:r w:rsidR="00481018">
        <w:t>be impartial.</w:t>
      </w:r>
    </w:p>
    <w:p w14:paraId="22EF1480" w14:textId="1675B373" w:rsidR="0034039E" w:rsidRPr="0034039E" w:rsidRDefault="0034039E" w:rsidP="001F63E7">
      <w:pPr>
        <w:pStyle w:val="mainbody"/>
      </w:pPr>
      <w:r w:rsidRPr="0034039E">
        <w:t>“Okay, “ Officer Fred concluded. “So the two of you get all mummzie-wummzie and reconnected then why not tell us? Why not admit</w:t>
      </w:r>
      <w:r w:rsidR="00603CF9">
        <w:t xml:space="preserve"> </w:t>
      </w:r>
      <w:r w:rsidRPr="0034039E">
        <w:t>you were in her house?”</w:t>
      </w:r>
    </w:p>
    <w:p w14:paraId="48F22BAC" w14:textId="460EEB57" w:rsidR="0034039E" w:rsidRPr="0034039E" w:rsidRDefault="0034039E" w:rsidP="001F63E7">
      <w:pPr>
        <w:pStyle w:val="mainbody"/>
      </w:pPr>
      <w:r w:rsidRPr="0034039E">
        <w:t xml:space="preserve">“I </w:t>
      </w:r>
      <w:r w:rsidR="00A9794C">
        <w:t>didn’t</w:t>
      </w:r>
      <w:r w:rsidRPr="0034039E">
        <w:t xml:space="preserve"> want to admit I knew about the will because it would </w:t>
      </w:r>
      <w:r w:rsidR="00603CF9">
        <w:t xml:space="preserve">implicate me and </w:t>
      </w:r>
      <w:r w:rsidRPr="0034039E">
        <w:t>negate any kindness towards her</w:t>
      </w:r>
      <w:r w:rsidR="00F41597">
        <w:t>.</w:t>
      </w:r>
      <w:r w:rsidRPr="0034039E">
        <w:t xml:space="preserve"> Besides, </w:t>
      </w:r>
      <w:r w:rsidR="0056427C">
        <w:t>I’m</w:t>
      </w:r>
      <w:r w:rsidRPr="0034039E">
        <w:t xml:space="preserve"> telling the truth, I have never been in her house.”</w:t>
      </w:r>
    </w:p>
    <w:p w14:paraId="0D822FAB" w14:textId="1F7E6F53" w:rsidR="0034039E" w:rsidRDefault="00005B6F" w:rsidP="001F63E7">
      <w:pPr>
        <w:pStyle w:val="mainbody"/>
      </w:pPr>
      <w:r>
        <w:t>If only that were true.</w:t>
      </w:r>
    </w:p>
    <w:p w14:paraId="1BC06AF5"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66B5FDA" w14:textId="4EA31C5E" w:rsidR="0034039E" w:rsidRPr="00D03E40" w:rsidRDefault="00A07D03" w:rsidP="00A07D03">
      <w:pPr>
        <w:pStyle w:val="Heading1"/>
        <w:rPr>
          <w:rFonts w:ascii="Comic Sans MS" w:hAnsi="Comic Sans MS"/>
        </w:rPr>
      </w:pPr>
      <w:bookmarkStart w:id="49" w:name="_Toc155530392"/>
      <w:r w:rsidRPr="00D03E40">
        <w:rPr>
          <w:rFonts w:ascii="Comic Sans MS" w:hAnsi="Comic Sans MS"/>
        </w:rPr>
        <w:lastRenderedPageBreak/>
        <w:t>Chapter 48/ Like Mother Like Daughter</w:t>
      </w:r>
      <w:bookmarkEnd w:id="49"/>
    </w:p>
    <w:p w14:paraId="704918E4" w14:textId="77777777" w:rsidR="0034039E" w:rsidRPr="0034039E" w:rsidRDefault="0034039E" w:rsidP="00A07D03">
      <w:pPr>
        <w:pStyle w:val="Quote"/>
      </w:pPr>
      <w:r w:rsidRPr="0034039E">
        <w:t>DELILAH - BEFORE</w:t>
      </w:r>
    </w:p>
    <w:p w14:paraId="3F4CD5D8" w14:textId="4FB4D2F8" w:rsidR="0034039E" w:rsidRPr="0034039E" w:rsidRDefault="003763CA" w:rsidP="00846BE4">
      <w:pPr>
        <w:pStyle w:val="FirstParagraph0"/>
      </w:pPr>
      <w:r w:rsidRPr="0034039E">
        <w:t xml:space="preserve">“AREN’T YOU GOING TO WISH ME HAPPY MOTHER’S DAY?” JOAN’S entrance was </w:t>
      </w:r>
      <w:r w:rsidR="0034039E" w:rsidRPr="0034039E">
        <w:t>punctuated by the click of her stiletto heels.</w:t>
      </w:r>
    </w:p>
    <w:p w14:paraId="01B4926B" w14:textId="6D63B57C" w:rsidR="0034039E" w:rsidRPr="0034039E" w:rsidRDefault="0034039E" w:rsidP="001F63E7">
      <w:pPr>
        <w:pStyle w:val="mainbody"/>
      </w:pPr>
      <w:r w:rsidRPr="0034039E">
        <w:t>“You’re not my mother.” I retorted as I poured myself a coffee, or struggled to. My hand bearly grasp</w:t>
      </w:r>
      <w:r w:rsidR="00756347">
        <w:t>ed</w:t>
      </w:r>
      <w:r w:rsidRPr="0034039E">
        <w:t xml:space="preserve"> the carafe. She was as welcome as </w:t>
      </w:r>
      <w:r w:rsidR="007A3508">
        <w:t xml:space="preserve">an ex-wife at a wedding. </w:t>
      </w:r>
    </w:p>
    <w:p w14:paraId="1AB4EA84" w14:textId="77777777" w:rsidR="0028194F" w:rsidRDefault="0034039E" w:rsidP="001F63E7">
      <w:pPr>
        <w:pStyle w:val="mainbody"/>
      </w:pPr>
      <w:r w:rsidRPr="0034039E">
        <w:t>“Funny, I could have sworn you c</w:t>
      </w:r>
      <w:r w:rsidR="009E0164">
        <w:t>a</w:t>
      </w:r>
      <w:r w:rsidRPr="0034039E">
        <w:t>me out of my vagina.” She </w:t>
      </w:r>
      <w:r w:rsidR="0028194F">
        <w:t xml:space="preserve">plopped herself into a chair. </w:t>
      </w:r>
      <w:r w:rsidR="00A55B80">
        <w:t>Damn, she looked good</w:t>
      </w:r>
      <w:r w:rsidR="0028194F">
        <w:t xml:space="preserve">. Her smile so perfect her teeth looked like Tic Tacs all in a row and </w:t>
      </w:r>
      <w:r w:rsidR="00A55B80">
        <w:t>her dress so form-fitting shaping her figure like a champagne flute</w:t>
      </w:r>
      <w:r w:rsidR="00F15F2E">
        <w:t xml:space="preserve"> making it obvious she wasn’t wearing any underwear</w:t>
      </w:r>
      <w:r w:rsidR="00A55B80">
        <w:t xml:space="preserve">. She crossed her legs Sharon Stone style. </w:t>
      </w:r>
    </w:p>
    <w:p w14:paraId="66ED21F8" w14:textId="517899E6" w:rsidR="00A55B80" w:rsidRPr="0034039E" w:rsidRDefault="00A55B80" w:rsidP="001F63E7">
      <w:pPr>
        <w:pStyle w:val="mainbody"/>
      </w:pPr>
      <w:r>
        <w:t xml:space="preserve">We </w:t>
      </w:r>
      <w:r w:rsidR="00712855">
        <w:t>stared</w:t>
      </w:r>
      <w:r>
        <w:t xml:space="preserve"> at each other like 2 awkward guests on a talk show, or maybe it was just me. </w:t>
      </w:r>
    </w:p>
    <w:p w14:paraId="4D7330F6" w14:textId="50481CBE" w:rsidR="0034039E" w:rsidRPr="0034039E" w:rsidRDefault="0034039E" w:rsidP="001F63E7">
      <w:pPr>
        <w:pStyle w:val="mainbody"/>
      </w:pPr>
      <w:r w:rsidRPr="0034039E">
        <w:t>“If</w:t>
      </w:r>
      <w:r w:rsidR="00DE1C94">
        <w:t xml:space="preserve"> that </w:t>
      </w:r>
      <w:r w:rsidRPr="0034039E">
        <w:t>is your only qualification for motherhood, then I guess you are eligible.” I grabbed a cloth to wipe the coffee I overpoured.</w:t>
      </w:r>
    </w:p>
    <w:p w14:paraId="572A367B" w14:textId="77777777" w:rsidR="0034039E" w:rsidRPr="0034039E" w:rsidRDefault="0034039E" w:rsidP="001F63E7">
      <w:pPr>
        <w:pStyle w:val="mainbody"/>
      </w:pPr>
      <w:r w:rsidRPr="0034039E">
        <w:t>“Didn’t you use the same qualification?”</w:t>
      </w:r>
    </w:p>
    <w:p w14:paraId="0978F789" w14:textId="145E66A8" w:rsidR="0034039E" w:rsidRPr="0034039E" w:rsidRDefault="0028194F" w:rsidP="001F63E7">
      <w:pPr>
        <w:pStyle w:val="mainbody"/>
      </w:pPr>
      <w:r>
        <w:t>I froze, and the blood drained from my face. She knew. Of course, she did. Joan never missed an opportunity to drop an emotional grenade. "I have no idea what you’re talking about," I shot back, my voice tight, as I turned away from her prying eyes.</w:t>
      </w:r>
      <w:r w:rsidR="00C46F95">
        <w:t xml:space="preserve"> </w:t>
      </w:r>
    </w:p>
    <w:p w14:paraId="2CCFFA05" w14:textId="77777777" w:rsidR="0028194F" w:rsidRDefault="0028194F" w:rsidP="001F63E7">
      <w:pPr>
        <w:pStyle w:val="mainbody"/>
      </w:pPr>
      <w:r w:rsidRPr="0028194F">
        <w:t xml:space="preserve">"Oh, please, darling. Don’t play dumb with me." She leaned in, her voice dripping with mock sweetness. "Your little Scottish fling? That </w:t>
      </w:r>
      <w:r w:rsidRPr="0028194F">
        <w:rPr>
          <w:i/>
          <w:iCs/>
        </w:rPr>
        <w:t>bagpipe baby</w:t>
      </w:r>
      <w:r w:rsidRPr="0028194F">
        <w:t xml:space="preserve"> you tossed aside like an old pair of shoes?"</w:t>
      </w:r>
    </w:p>
    <w:p w14:paraId="6C5C5F43" w14:textId="484C290F" w:rsidR="0034039E" w:rsidRPr="0034039E" w:rsidRDefault="003474DA" w:rsidP="001F63E7">
      <w:pPr>
        <w:pStyle w:val="mainbody"/>
      </w:pPr>
      <w:r w:rsidRPr="0028194F">
        <w:t>A razor sharp panic snaked up my spine</w:t>
      </w:r>
      <w:r w:rsidR="0034039E" w:rsidRPr="0028194F">
        <w:t xml:space="preserve"> as her words tore stitches from an old wound</w:t>
      </w:r>
      <w:r w:rsidR="00FF2905" w:rsidRPr="0028194F">
        <w:t>, gashes I had let scab over</w:t>
      </w:r>
      <w:r w:rsidR="0034039E" w:rsidRPr="0028194F">
        <w:t>. “I</w:t>
      </w:r>
      <w:r w:rsidR="0034039E" w:rsidRPr="0034039E">
        <w:t xml:space="preserve"> don’t know what you are talking about.”</w:t>
      </w:r>
    </w:p>
    <w:p w14:paraId="5512A6C6" w14:textId="49E2BB14" w:rsidR="0034039E" w:rsidRPr="0034039E" w:rsidRDefault="0034039E" w:rsidP="001F63E7">
      <w:pPr>
        <w:pStyle w:val="mainbody"/>
      </w:pPr>
      <w:r w:rsidRPr="0034039E">
        <w:t>“You think I don’t know about your little squeeze of a Scottish bagpipe? Your adventure beneath the kilt?</w:t>
      </w:r>
      <w:r w:rsidR="0028194F">
        <w:t xml:space="preserve"> </w:t>
      </w:r>
      <w:r w:rsidRPr="0034039E">
        <w:t xml:space="preserve">You got yourself pregnant by a Scottish lad then disposed of your offering at the nearest orphanage door. How can you call me a terrible mother when I at least stuck </w:t>
      </w:r>
      <w:r w:rsidRPr="0034039E">
        <w:lastRenderedPageBreak/>
        <w:t>around till you were 3 years old? You left before the first poop.” She pulled out a vape and inhaled.</w:t>
      </w:r>
    </w:p>
    <w:p w14:paraId="4794EB72" w14:textId="266B1C7B" w:rsidR="0034039E" w:rsidRPr="0034039E" w:rsidRDefault="0034039E" w:rsidP="001F63E7">
      <w:pPr>
        <w:pStyle w:val="mainbody"/>
      </w:pPr>
      <w:r w:rsidRPr="0034039E">
        <w:t xml:space="preserve">Viscerally angry I </w:t>
      </w:r>
      <w:r w:rsidR="00651637">
        <w:t>shoveled</w:t>
      </w:r>
      <w:r w:rsidRPr="0034039E">
        <w:t xml:space="preserve"> 2 extra sugars in my coffee. Her words bludgeoned my thoughts “How do you know that?” </w:t>
      </w:r>
    </w:p>
    <w:p w14:paraId="3719555F" w14:textId="2F8B58C3" w:rsidR="0034039E" w:rsidRPr="0034039E" w:rsidRDefault="0034039E" w:rsidP="001F63E7">
      <w:pPr>
        <w:pStyle w:val="mainbody"/>
      </w:pPr>
      <w:r w:rsidRPr="0034039E">
        <w:t>“</w:t>
      </w:r>
      <w:r w:rsidR="005E0B8F">
        <w:t>She inhaled from her vape pen, blowing out a cloud of blueberry smoke in my direction. "I know more than you think, sweetheart. Do you think you can hide your little dirty laundry from me? Please. I’ve been keeping tabs on you, just in case I needed some… leverage."</w:t>
      </w:r>
    </w:p>
    <w:p w14:paraId="61ECF8FF" w14:textId="130E774F" w:rsidR="0034039E" w:rsidRPr="0034039E" w:rsidRDefault="005E0B8F" w:rsidP="001F63E7">
      <w:pPr>
        <w:pStyle w:val="mainbody"/>
      </w:pPr>
      <w:r w:rsidRPr="0034039E">
        <w:t xml:space="preserve"> </w:t>
      </w:r>
      <w:r w:rsidR="0034039E" w:rsidRPr="0034039E">
        <w:t>“If you cared enough to keep tabs on me, then why didn’t you at least show up some of the times?”</w:t>
      </w:r>
    </w:p>
    <w:p w14:paraId="5B194685" w14:textId="5747AC6B" w:rsidR="0034039E" w:rsidRPr="0034039E" w:rsidRDefault="00846BE4" w:rsidP="001F63E7">
      <w:pPr>
        <w:pStyle w:val="mainbody"/>
      </w:pPr>
      <w:r>
        <w:t>“</w:t>
      </w:r>
      <w:r w:rsidR="0034039E" w:rsidRPr="0034039E">
        <w:t>Who said anything about caring? I kept tabs on you in case I needed a little something for blackmail. And you can bet your bottom dollar I will do everything in my power to make sure your </w:t>
      </w:r>
      <w:r w:rsidR="0034039E" w:rsidRPr="0034039E">
        <w:rPr>
          <w:i/>
          <w:iCs/>
        </w:rPr>
        <w:t>wee bairn, </w:t>
      </w:r>
      <w:r w:rsidR="0034039E" w:rsidRPr="0034039E">
        <w:t>as the Scottish say, doesn’t get a piece of my pie.” She waved me aside like I was some annoying mosquito.</w:t>
      </w:r>
    </w:p>
    <w:p w14:paraId="73B34E21" w14:textId="548A0DB2" w:rsidR="0034039E" w:rsidRPr="0034039E" w:rsidRDefault="002626DA" w:rsidP="001F63E7">
      <w:pPr>
        <w:pStyle w:val="mainbody"/>
      </w:pPr>
      <w:r>
        <w:t>Her personality was empty like a carnival without kids.</w:t>
      </w:r>
      <w:r w:rsidR="0034039E" w:rsidRPr="0034039E">
        <w:t>“You are evil. Do you even have a heart? Why did you marry my father?”</w:t>
      </w:r>
    </w:p>
    <w:p w14:paraId="40C944D2" w14:textId="77777777" w:rsidR="0034039E" w:rsidRPr="0034039E" w:rsidRDefault="0034039E" w:rsidP="001F63E7">
      <w:pPr>
        <w:pStyle w:val="mainbody"/>
      </w:pPr>
      <w:r w:rsidRPr="0034039E">
        <w:t>“That’s an easy one. Money.”</w:t>
      </w:r>
    </w:p>
    <w:p w14:paraId="0461F772" w14:textId="77777777" w:rsidR="0034039E" w:rsidRPr="0034039E" w:rsidRDefault="0034039E" w:rsidP="001F63E7">
      <w:pPr>
        <w:pStyle w:val="mainbody"/>
      </w:pPr>
      <w:r w:rsidRPr="0034039E">
        <w:t>“Then why didn’t you stay with him if he was the cash cow of your dreams?”</w:t>
      </w:r>
    </w:p>
    <w:p w14:paraId="3D5E8B02" w14:textId="526072A5" w:rsidR="0034039E" w:rsidRDefault="0034039E" w:rsidP="001F63E7">
      <w:pPr>
        <w:pStyle w:val="mainbody"/>
      </w:pPr>
      <w:r w:rsidRPr="0034039E">
        <w:t>“He wanted more children. I never </w:t>
      </w:r>
      <w:r w:rsidR="00745C4D">
        <w:t xml:space="preserve">wanted any pesky ankle biters. </w:t>
      </w:r>
      <w:r w:rsidRPr="0034039E">
        <w:t xml:space="preserve">To me, they are mere knick knacks of life, curious but served no purpose. I had you to appease him. One and done were my expectations, but he loved you so much, he wanted me to breed more. I hated being pregnant, fat, bloated, </w:t>
      </w:r>
      <w:r w:rsidR="005F161D">
        <w:t>with</w:t>
      </w:r>
      <w:r w:rsidRPr="0034039E">
        <w:t xml:space="preserve"> breasts</w:t>
      </w:r>
      <w:r w:rsidR="005F161D">
        <w:t xml:space="preserve"> that </w:t>
      </w:r>
      <w:r w:rsidRPr="0034039E">
        <w:t>looked like jugs, and not in a good way. He guilted me into breastfeeding you like I was a human cafeteria. Made my breasts sag like those fake snakes</w:t>
      </w:r>
      <w:r w:rsidR="006512BA">
        <w:t xml:space="preserve"> </w:t>
      </w:r>
      <w:r w:rsidR="007A3508">
        <w:t xml:space="preserve">that </w:t>
      </w:r>
      <w:r w:rsidRPr="0034039E">
        <w:t>popped out of peanut cans. It cost me a pretty penny to have them put back to their original shape</w:t>
      </w:r>
      <w:r w:rsidR="007A3508">
        <w:t>.</w:t>
      </w:r>
      <w:r w:rsidR="00651637">
        <w:t>”</w:t>
      </w:r>
      <w:r w:rsidR="007A3508">
        <w:t xml:space="preserve"> </w:t>
      </w:r>
      <w:r w:rsidR="007A3508" w:rsidRPr="0034039E">
        <w:t>She puffed them out as if they were a trophy.</w:t>
      </w:r>
      <w:r w:rsidR="007A3508">
        <w:t xml:space="preserve"> “That’s a lie, </w:t>
      </w:r>
      <w:r w:rsidRPr="0034039E">
        <w:t>I paid extra to have them enhanced.” </w:t>
      </w:r>
    </w:p>
    <w:p w14:paraId="2F3CBA94" w14:textId="4253FA34" w:rsidR="002C11E4" w:rsidRPr="0034039E" w:rsidRDefault="002C11E4" w:rsidP="001F63E7">
      <w:pPr>
        <w:pStyle w:val="mainbody"/>
      </w:pPr>
      <w:r>
        <w:t>Her breasts were immobile anyone would know they were manmade.</w:t>
      </w:r>
    </w:p>
    <w:p w14:paraId="6F07A736" w14:textId="28DA4EBD" w:rsidR="0034039E" w:rsidRPr="0034039E" w:rsidRDefault="0034039E" w:rsidP="001F63E7">
      <w:pPr>
        <w:pStyle w:val="mainbody"/>
      </w:pPr>
      <w:r w:rsidRPr="0034039E">
        <w:t xml:space="preserve">“Your father </w:t>
      </w:r>
      <w:r w:rsidR="006512BA">
        <w:t xml:space="preserve">pestered </w:t>
      </w:r>
      <w:r w:rsidRPr="0034039E">
        <w:t>me to stay healthy for the baby.</w:t>
      </w:r>
      <w:r w:rsidR="002C11E4">
        <w:t>” She rolled her eyes. “</w:t>
      </w:r>
      <w:r w:rsidRPr="0034039E">
        <w:t xml:space="preserve">He wouldn’t let me dye my hair,” she fluffed her coiffe, “and </w:t>
      </w:r>
      <w:r w:rsidR="0056427C">
        <w:t>I’m</w:t>
      </w:r>
      <w:r w:rsidRPr="0034039E">
        <w:t xml:space="preserve"> nothing without my signature femme fatale hairdo. </w:t>
      </w:r>
      <w:r w:rsidR="002C11E4">
        <w:t xml:space="preserve">He forbade me to </w:t>
      </w:r>
      <w:r w:rsidRPr="0034039E">
        <w:t xml:space="preserve">drink, as if a little vodka in the afternoon would hurt anybody.” She puffed her e-cigarette. “And he </w:t>
      </w:r>
      <w:r w:rsidR="002C11E4">
        <w:t xml:space="preserve">insisted I </w:t>
      </w:r>
      <w:r w:rsidRPr="0034039E">
        <w:t xml:space="preserve">stop smoking. Can you believe it? Said it would make you come out smaller. </w:t>
      </w:r>
      <w:r w:rsidR="006512BA">
        <w:t>F</w:t>
      </w:r>
      <w:r w:rsidRPr="0034039E">
        <w:t>ine with me. I wanted a petite baby, a miniature Audrey Hepburn.”</w:t>
      </w:r>
    </w:p>
    <w:p w14:paraId="13A6BA81" w14:textId="044CF4B0" w:rsidR="0034039E" w:rsidRPr="0034039E" w:rsidRDefault="0034039E" w:rsidP="001F63E7">
      <w:pPr>
        <w:pStyle w:val="mainbody"/>
      </w:pPr>
      <w:r w:rsidRPr="0034039E">
        <w:t>“What kind of logic is that? If I was </w:t>
      </w:r>
      <w:r w:rsidR="002C11E4" w:rsidRPr="0034039E">
        <w:t>tiny</w:t>
      </w:r>
      <w:r w:rsidRPr="0034039E">
        <w:t>, it would be for unhealthy reasons.”</w:t>
      </w:r>
    </w:p>
    <w:p w14:paraId="7E4DB250" w14:textId="66F631AF" w:rsidR="0034039E" w:rsidRPr="0034039E" w:rsidRDefault="0034039E" w:rsidP="001F63E7">
      <w:pPr>
        <w:pStyle w:val="mainbody"/>
      </w:pPr>
      <w:r w:rsidRPr="0034039E">
        <w:t>“Unhealthy </w:t>
      </w:r>
      <w:r w:rsidR="002C11E4">
        <w:t xml:space="preserve">yes </w:t>
      </w:r>
      <w:r w:rsidR="00542B38">
        <w:t xml:space="preserve">but </w:t>
      </w:r>
      <w:r w:rsidRPr="0034039E">
        <w:t>attractively slim</w:t>
      </w:r>
      <w:r w:rsidR="00542B38">
        <w:t>.</w:t>
      </w:r>
      <w:r w:rsidRPr="0034039E">
        <w:t xml:space="preserve"> I </w:t>
      </w:r>
      <w:r w:rsidR="00542B38">
        <w:t>smoked</w:t>
      </w:r>
      <w:r w:rsidRPr="0034039E">
        <w:t xml:space="preserve"> cigarettes behind his back, that’s probably why you are so slender </w:t>
      </w:r>
      <w:r w:rsidR="00AA475C" w:rsidRPr="0034039E">
        <w:t>now.</w:t>
      </w:r>
      <w:r w:rsidR="00846BE4">
        <w:t xml:space="preserve">” </w:t>
      </w:r>
      <w:r w:rsidR="00AA475C" w:rsidRPr="0034039E">
        <w:t>She</w:t>
      </w:r>
      <w:r w:rsidRPr="0034039E">
        <w:t xml:space="preserve"> scanned my emaciated body. “Well</w:t>
      </w:r>
      <w:r w:rsidR="00756347">
        <w:t xml:space="preserve"> that </w:t>
      </w:r>
      <w:r w:rsidRPr="0034039E">
        <w:t xml:space="preserve">and your disease.“ She </w:t>
      </w:r>
      <w:r w:rsidR="002A621B" w:rsidRPr="0034039E">
        <w:t>beamed</w:t>
      </w:r>
      <w:r w:rsidRPr="0034039E">
        <w:t xml:space="preserve"> like she had done me a favor. “ You’re welcome.”</w:t>
      </w:r>
    </w:p>
    <w:p w14:paraId="05BEA3E6" w14:textId="28A9AEEF" w:rsidR="0034039E" w:rsidRPr="0034039E" w:rsidRDefault="00C431C2" w:rsidP="001F63E7">
      <w:pPr>
        <w:pStyle w:val="mainbody"/>
      </w:pPr>
      <w:r>
        <w:t xml:space="preserve">She spoke as if I should roll over on my back with all four paws in the air. </w:t>
      </w:r>
      <w:r w:rsidR="002C11E4">
        <w:t>H</w:t>
      </w:r>
      <w:r w:rsidR="0034039E" w:rsidRPr="0034039E">
        <w:t>ow could I be from her loins?</w:t>
      </w:r>
    </w:p>
    <w:p w14:paraId="7DA25357" w14:textId="3863CBBB" w:rsidR="0034039E" w:rsidRPr="0034039E" w:rsidRDefault="0031632D" w:rsidP="001F63E7">
      <w:pPr>
        <w:pStyle w:val="mainbody"/>
      </w:pPr>
      <w:r>
        <w:t>A</w:t>
      </w:r>
      <w:r w:rsidR="0034039E" w:rsidRPr="0034039E">
        <w:t>ntsy</w:t>
      </w:r>
      <w:r>
        <w:t xml:space="preserve">, I stood. </w:t>
      </w:r>
      <w:r w:rsidR="0034039E" w:rsidRPr="0034039E">
        <w:t xml:space="preserve">I </w:t>
      </w:r>
      <w:r w:rsidR="00A9794C">
        <w:t>didn’t</w:t>
      </w:r>
      <w:r w:rsidR="0034039E" w:rsidRPr="0034039E">
        <w:t xml:space="preserve"> want to sit at the table with her. I didn’t even want to be in the same room or same house.</w:t>
      </w:r>
    </w:p>
    <w:p w14:paraId="576437ED" w14:textId="46B5F204" w:rsidR="0034039E" w:rsidRPr="0034039E" w:rsidRDefault="0034039E" w:rsidP="001F63E7">
      <w:pPr>
        <w:pStyle w:val="mainbody"/>
      </w:pPr>
      <w:r w:rsidRPr="0034039E">
        <w:t>“</w:t>
      </w:r>
      <w:r w:rsidR="00603CF9">
        <w:t xml:space="preserve">Wow, </w:t>
      </w:r>
      <w:r w:rsidRPr="0034039E">
        <w:t>all judgy</w:t>
      </w:r>
      <w:r w:rsidR="00603CF9">
        <w:t>. Y</w:t>
      </w:r>
      <w:r w:rsidRPr="0034039E">
        <w:t>ou and I are</w:t>
      </w:r>
      <w:r w:rsidR="00B56FCC">
        <w:t>n’t</w:t>
      </w:r>
      <w:r w:rsidR="00603CF9">
        <w:t xml:space="preserve"> </w:t>
      </w:r>
      <w:r w:rsidRPr="0034039E">
        <w:t>different.”</w:t>
      </w:r>
    </w:p>
    <w:p w14:paraId="3AC25ABC" w14:textId="4D125978" w:rsidR="0034039E" w:rsidRPr="0034039E" w:rsidRDefault="0034039E" w:rsidP="001F63E7">
      <w:pPr>
        <w:pStyle w:val="mainbody"/>
      </w:pPr>
      <w:r w:rsidRPr="0034039E">
        <w:t>I wanted to puke. If she thought</w:t>
      </w:r>
      <w:r w:rsidR="00603CF9">
        <w:t xml:space="preserve"> </w:t>
      </w:r>
      <w:r w:rsidRPr="0034039E">
        <w:t>we had similarities she was mistaken.</w:t>
      </w:r>
    </w:p>
    <w:p w14:paraId="4D1FBDC1" w14:textId="7C401F0A" w:rsidR="0034039E" w:rsidRPr="0034039E" w:rsidRDefault="0034039E" w:rsidP="001F63E7">
      <w:pPr>
        <w:pStyle w:val="mainbody"/>
      </w:pPr>
      <w:r w:rsidRPr="0034039E">
        <w:t>“You are vain, like me.”</w:t>
      </w:r>
    </w:p>
    <w:p w14:paraId="55BF7EB0" w14:textId="0FFD96F1" w:rsidR="0034039E" w:rsidRPr="0034039E" w:rsidRDefault="0034039E" w:rsidP="001F63E7">
      <w:pPr>
        <w:pStyle w:val="mainbody"/>
      </w:pPr>
      <w:r w:rsidRPr="0034039E">
        <w:t>“</w:t>
      </w:r>
      <w:r w:rsidR="0056427C">
        <w:t>I’m</w:t>
      </w:r>
      <w:r w:rsidRPr="0034039E">
        <w:t xml:space="preserve"> not.”</w:t>
      </w:r>
    </w:p>
    <w:p w14:paraId="7FDBAB7D" w14:textId="3557B3A4" w:rsidR="0034039E" w:rsidRPr="0034039E" w:rsidRDefault="0034039E" w:rsidP="001F63E7">
      <w:pPr>
        <w:pStyle w:val="mainbody"/>
      </w:pPr>
      <w:r w:rsidRPr="0034039E">
        <w:t xml:space="preserve">“Sweetheart, don’t apologize for it. We both pride ourselves on having style, </w:t>
      </w:r>
      <w:r w:rsidR="0056427C">
        <w:t>it’s</w:t>
      </w:r>
      <w:r w:rsidRPr="0034039E">
        <w:t xml:space="preserve"> a way to show everyone who we are without having to speak. In the words of Carly Simon, ‘You’re </w:t>
      </w:r>
      <w:r w:rsidRPr="0034039E">
        <w:lastRenderedPageBreak/>
        <w:t>so vain’. You still have a manicurist come into your house even though no one will see your hands.” She laughed. </w:t>
      </w:r>
      <w:r w:rsidR="005E0B8F">
        <w:t>Y</w:t>
      </w:r>
      <w:r w:rsidRPr="0034039E">
        <w:t xml:space="preserve">ou wear hair pieces </w:t>
      </w:r>
      <w:r w:rsidR="00481018">
        <w:t>to cover your thinning spots.</w:t>
      </w:r>
      <w:r w:rsidRPr="0034039E">
        <w:t xml:space="preserve"> That’s vanity.”</w:t>
      </w:r>
    </w:p>
    <w:p w14:paraId="294ED0F3" w14:textId="009379E4" w:rsidR="0034039E" w:rsidRPr="0034039E" w:rsidRDefault="00C46F95" w:rsidP="001F63E7">
      <w:pPr>
        <w:pStyle w:val="mainbody"/>
      </w:pPr>
      <w:r>
        <w:t>H</w:t>
      </w:r>
      <w:r w:rsidR="0034039E" w:rsidRPr="0034039E">
        <w:t>er perfectly manicured hand pulled open the fridge door. “Aw, you have nothing interesting in here.”</w:t>
      </w:r>
    </w:p>
    <w:p w14:paraId="4FB2BB8A" w14:textId="77777777" w:rsidR="0034039E" w:rsidRPr="0034039E" w:rsidRDefault="0034039E" w:rsidP="001F63E7">
      <w:pPr>
        <w:pStyle w:val="mainbody"/>
      </w:pPr>
      <w:r w:rsidRPr="0034039E">
        <w:t>“What were you looking for?”</w:t>
      </w:r>
    </w:p>
    <w:p w14:paraId="16D17EFE" w14:textId="7BB1B15D" w:rsidR="0034039E" w:rsidRPr="0034039E" w:rsidRDefault="0034039E" w:rsidP="001F63E7">
      <w:pPr>
        <w:pStyle w:val="mainbody"/>
      </w:pPr>
      <w:r w:rsidRPr="0034039E">
        <w:t>“Bailey’s. I like Bailey’s Irish Cream in my coffee. Never mind.” She </w:t>
      </w:r>
      <w:r w:rsidR="00220AA6">
        <w:t>strolled</w:t>
      </w:r>
      <w:r w:rsidRPr="0034039E">
        <w:t> over to her purse and pulled out a travel-sized bottle. “I always keep an emergency stash in case.” She poured the whole bottle into her coffee.</w:t>
      </w:r>
    </w:p>
    <w:p w14:paraId="7E01924A" w14:textId="5B78AD0A" w:rsidR="0034039E" w:rsidRPr="0034039E" w:rsidRDefault="0034039E" w:rsidP="001F63E7">
      <w:pPr>
        <w:pStyle w:val="mainbody"/>
      </w:pPr>
      <w:r w:rsidRPr="0034039E">
        <w:t>“</w:t>
      </w:r>
      <w:r w:rsidR="00603CF9">
        <w:t>This h</w:t>
      </w:r>
      <w:r w:rsidRPr="0034039E">
        <w:t>ouse</w:t>
      </w:r>
      <w:r w:rsidR="00603CF9">
        <w:t xml:space="preserve"> has</w:t>
      </w:r>
      <w:r w:rsidRPr="0034039E">
        <w:t xml:space="preserve"> the </w:t>
      </w:r>
      <w:r w:rsidR="00396F67">
        <w:t>premium</w:t>
      </w:r>
      <w:r w:rsidRPr="0034039E">
        <w:t xml:space="preserve"> of </w:t>
      </w:r>
      <w:r w:rsidR="00603CF9">
        <w:t>e</w:t>
      </w:r>
      <w:r w:rsidRPr="0034039E">
        <w:t>verything.” She </w:t>
      </w:r>
      <w:r w:rsidR="00220AA6">
        <w:t xml:space="preserve">pointed </w:t>
      </w:r>
      <w:r w:rsidRPr="0034039E">
        <w:t>to my Chihuly glass chandelier. “This, for instance, blue</w:t>
      </w:r>
      <w:r w:rsidR="00ED040A">
        <w:t>-</w:t>
      </w:r>
      <w:r w:rsidRPr="0034039E">
        <w:t>blown glass art deco style</w:t>
      </w:r>
      <w:r w:rsidR="00ED040A">
        <w:t xml:space="preserve"> </w:t>
      </w:r>
      <w:r w:rsidRPr="0034039E">
        <w:t xml:space="preserve">looks like the sperm of a whale gone wild. You can’t possibly tell me you love it, </w:t>
      </w:r>
      <w:r w:rsidR="0056427C">
        <w:t>it’s</w:t>
      </w:r>
      <w:r w:rsidRPr="0034039E">
        <w:t xml:space="preserve"> for show and I know you </w:t>
      </w:r>
      <w:r w:rsidR="00A9794C">
        <w:t>didn’t</w:t>
      </w:r>
      <w:r w:rsidRPr="0034039E">
        <w:t xml:space="preserve"> get</w:t>
      </w:r>
      <w:r w:rsidR="00481018">
        <w:t xml:space="preserve"> </w:t>
      </w:r>
      <w:r w:rsidRPr="0034039E">
        <w:t xml:space="preserve">at the Target Department store. It costs more than most people’s wages for a month, no, two months. I know because I have one too </w:t>
      </w:r>
      <w:r w:rsidR="00F23025">
        <w:t>but</w:t>
      </w:r>
      <w:r w:rsidRPr="0034039E">
        <w:t xml:space="preserve"> mine looks like </w:t>
      </w:r>
      <w:r w:rsidR="00846BE4">
        <w:t>a</w:t>
      </w:r>
      <w:r w:rsidRPr="0034039E">
        <w:t xml:space="preserve"> vulva in saffron orange.”</w:t>
      </w:r>
    </w:p>
    <w:p w14:paraId="1D560DAE" w14:textId="2C05CA64" w:rsidR="0034039E" w:rsidRPr="0034039E" w:rsidRDefault="0034039E" w:rsidP="001F63E7">
      <w:pPr>
        <w:pStyle w:val="mainbody"/>
      </w:pPr>
      <w:r w:rsidRPr="0034039E">
        <w:t xml:space="preserve">“I have it because I happen to like his art. He has </w:t>
      </w:r>
      <w:r w:rsidR="008C2153">
        <w:t>works</w:t>
      </w:r>
      <w:r w:rsidRPr="0034039E">
        <w:t xml:space="preserve"> at Phipps Conservatory, Oklahoma, Seattle, and even Japan.”</w:t>
      </w:r>
    </w:p>
    <w:p w14:paraId="09579C2A" w14:textId="5B306F35" w:rsidR="0034039E" w:rsidRPr="0034039E" w:rsidRDefault="0034039E" w:rsidP="001F63E7">
      <w:pPr>
        <w:pStyle w:val="mainbody"/>
      </w:pPr>
      <w:r w:rsidRPr="0034039E">
        <w:t xml:space="preserve">“You </w:t>
      </w:r>
      <w:r w:rsidR="0056427C">
        <w:t>can’t</w:t>
      </w:r>
      <w:r w:rsidRPr="0034039E">
        <w:t xml:space="preserve"> kid a kidder, you have it to impress. Don’t worry, you come by your vanity naturally. We care </w:t>
      </w:r>
      <w:r w:rsidR="00481018">
        <w:t xml:space="preserve">about other people’s opinions of us. </w:t>
      </w:r>
      <w:r w:rsidRPr="0034039E">
        <w:t xml:space="preserve">That’s why you </w:t>
      </w:r>
      <w:r w:rsidR="0031632D">
        <w:t>surrendered</w:t>
      </w:r>
      <w:r w:rsidRPr="0034039E">
        <w:t xml:space="preserve"> your Scottish offspring because it </w:t>
      </w:r>
      <w:r w:rsidR="00603CF9">
        <w:t>put a stain on your reputation.</w:t>
      </w:r>
      <w:r w:rsidRPr="0034039E">
        <w:t>”</w:t>
      </w:r>
    </w:p>
    <w:p w14:paraId="010EA378" w14:textId="77777777" w:rsidR="0034039E" w:rsidRPr="0034039E" w:rsidRDefault="0034039E" w:rsidP="001F63E7">
      <w:pPr>
        <w:pStyle w:val="mainbody"/>
      </w:pPr>
      <w:r w:rsidRPr="0034039E">
        <w:t>If I had the strength or agility I would have smacked her across the face. My anger bubbled inside me. Like a shaken can of Coke, I was ready to explode. She was outrageous, ruthless and a little bit correct.</w:t>
      </w:r>
    </w:p>
    <w:p w14:paraId="29A1EC84" w14:textId="637B6406" w:rsidR="0034039E" w:rsidRPr="0034039E" w:rsidRDefault="0034039E" w:rsidP="001F63E7">
      <w:pPr>
        <w:pStyle w:val="mainbody"/>
      </w:pPr>
      <w:r w:rsidRPr="0034039E">
        <w:t>“You are more like me than you want to admit. </w:t>
      </w:r>
      <w:r w:rsidR="002C11E4">
        <w:t>H</w:t>
      </w:r>
      <w:r w:rsidR="00005B6F">
        <w:t xml:space="preserve">ow have you </w:t>
      </w:r>
      <w:r w:rsidRPr="0034039E">
        <w:t>survived this long</w:t>
      </w:r>
      <w:r w:rsidR="00005B6F">
        <w:t>?</w:t>
      </w:r>
      <w:r w:rsidRPr="0034039E">
        <w:t xml:space="preserve"> I know I couldn’t. If I was unable to feed, bathe myself or wipe my ass, I’d be outta here. I would have offed myself faster than you could say ‘Louis Vuitton.’  You’d be doing yourself,</w:t>
      </w:r>
      <w:r w:rsidR="00005B6F">
        <w:t xml:space="preserve"> your </w:t>
      </w:r>
      <w:r w:rsidRPr="0034039E">
        <w:t>gorgeous husband, and quite frankly, me a favor.”</w:t>
      </w:r>
    </w:p>
    <w:p w14:paraId="43FB4717" w14:textId="0F30621C" w:rsidR="0034039E" w:rsidRPr="0034039E" w:rsidRDefault="006F50E9" w:rsidP="001F63E7">
      <w:pPr>
        <w:pStyle w:val="mainbody"/>
      </w:pPr>
      <w:r>
        <w:t>Disgusted,</w:t>
      </w:r>
      <w:r w:rsidR="005F161D">
        <w:t xml:space="preserve"> I wondered </w:t>
      </w:r>
      <w:r w:rsidR="0034039E" w:rsidRPr="0034039E">
        <w:t>how could she be so callous?</w:t>
      </w:r>
    </w:p>
    <w:p w14:paraId="19E3191C" w14:textId="62DC8DA8" w:rsidR="0034039E" w:rsidRPr="0034039E" w:rsidRDefault="0034039E" w:rsidP="001F63E7">
      <w:pPr>
        <w:pStyle w:val="mainbody"/>
      </w:pPr>
      <w:r w:rsidRPr="0034039E">
        <w:t xml:space="preserve">“It’s all your fault.” She </w:t>
      </w:r>
      <w:r w:rsidR="00712855">
        <w:t xml:space="preserve">grabbed a seat at </w:t>
      </w:r>
      <w:r w:rsidRPr="0034039E">
        <w:t xml:space="preserve">the table and sipped her Bailey’s infused coffee. “I was perfectly </w:t>
      </w:r>
      <w:r w:rsidR="001F5B15">
        <w:t>content</w:t>
      </w:r>
      <w:r w:rsidRPr="0034039E">
        <w:t xml:space="preserve"> with </w:t>
      </w:r>
      <w:r w:rsidR="005141AB">
        <w:t>your father’s monthly allowance</w:t>
      </w:r>
      <w:r w:rsidRPr="0034039E">
        <w:t xml:space="preserve"> </w:t>
      </w:r>
      <w:r w:rsidR="00084751">
        <w:t>but w</w:t>
      </w:r>
      <w:r w:rsidRPr="0034039E">
        <w:t xml:space="preserve">hen your father died I assumed my daughter would continue in the same vein of generosity. </w:t>
      </w:r>
      <w:r w:rsidR="00084751">
        <w:t>I</w:t>
      </w:r>
      <w:r w:rsidRPr="0034039E">
        <w:t>t appears not. You cut off my funds thus forcing me to come out of the woodwork. I counted on the fact</w:t>
      </w:r>
      <w:r w:rsidR="00506A7B">
        <w:t xml:space="preserve"> </w:t>
      </w:r>
      <w:r w:rsidRPr="0034039E">
        <w:t xml:space="preserve">your father hadn’t changed his beneficiaries and I was right, </w:t>
      </w:r>
      <w:r w:rsidR="00AE247E">
        <w:t xml:space="preserve">he was </w:t>
      </w:r>
      <w:r w:rsidR="00BA6D39">
        <w:t xml:space="preserve">not </w:t>
      </w:r>
      <w:r w:rsidRPr="0034039E">
        <w:t>one for details.”</w:t>
      </w:r>
    </w:p>
    <w:p w14:paraId="3846F794" w14:textId="37FA8205" w:rsidR="0034039E" w:rsidRPr="0034039E" w:rsidRDefault="0034039E" w:rsidP="001F63E7">
      <w:pPr>
        <w:pStyle w:val="mainbody"/>
      </w:pPr>
      <w:r w:rsidRPr="0034039E">
        <w:t>On that, I agreed</w:t>
      </w:r>
      <w:r w:rsidR="005E0B8F">
        <w:t>.</w:t>
      </w:r>
      <w:r w:rsidRPr="0034039E">
        <w:t xml:space="preserve"> This whole probate shit was a nightmare because of his inattention</w:t>
      </w:r>
      <w:r w:rsidR="00846BE4">
        <w:t>.</w:t>
      </w:r>
    </w:p>
    <w:p w14:paraId="1594A948" w14:textId="2F6EED80" w:rsidR="0034039E" w:rsidRPr="0034039E" w:rsidRDefault="0034039E" w:rsidP="001F63E7">
      <w:pPr>
        <w:pStyle w:val="mainbody"/>
      </w:pPr>
      <w:r w:rsidRPr="0034039E">
        <w:t>“Imagine my surprise when I found out</w:t>
      </w:r>
      <w:r w:rsidR="00F60212">
        <w:t xml:space="preserve"> </w:t>
      </w:r>
      <w:r w:rsidRPr="0034039E">
        <w:t xml:space="preserve">my daughter and I would split his wealth 50/50. Fifty percent of millions can keep me comfortable for a long time. I have my eye on his villa </w:t>
      </w:r>
      <w:r w:rsidR="00A171C4">
        <w:t>on the Amalfi Coast.</w:t>
      </w:r>
      <w:r w:rsidRPr="0034039E">
        <w:t> Imagine my additional surprise when I found out</w:t>
      </w:r>
      <w:r w:rsidR="00F60212">
        <w:t xml:space="preserve"> </w:t>
      </w:r>
      <w:r w:rsidR="00A171C4">
        <w:t>our</w:t>
      </w:r>
      <w:r w:rsidRPr="0034039E">
        <w:t> daughter already had one foot in the grave.”</w:t>
      </w:r>
    </w:p>
    <w:p w14:paraId="032EF1B2" w14:textId="77777777" w:rsidR="0034039E" w:rsidRPr="0034039E" w:rsidRDefault="0034039E" w:rsidP="001F63E7">
      <w:pPr>
        <w:pStyle w:val="mainbody"/>
      </w:pPr>
      <w:r w:rsidRPr="0034039E">
        <w:t>She came over and patted me on the cheek.</w:t>
      </w:r>
    </w:p>
    <w:p w14:paraId="3AFAF888" w14:textId="77777777" w:rsidR="0034039E" w:rsidRPr="0034039E" w:rsidRDefault="0034039E" w:rsidP="001F63E7">
      <w:pPr>
        <w:pStyle w:val="mainbody"/>
      </w:pPr>
      <w:r w:rsidRPr="0034039E">
        <w:t>“ALS is a bitch isn’t it sweetheart. If you die before the will is distributed, I will be the only living relative alive. I get it all.”</w:t>
      </w:r>
    </w:p>
    <w:p w14:paraId="491D3C18" w14:textId="77777777" w:rsidR="0034039E" w:rsidRPr="0034039E" w:rsidRDefault="0034039E" w:rsidP="001F63E7">
      <w:pPr>
        <w:pStyle w:val="mainbody"/>
      </w:pPr>
      <w:r w:rsidRPr="0034039E">
        <w:t>I half expected a </w:t>
      </w:r>
      <w:r w:rsidRPr="0034039E">
        <w:rPr>
          <w:i/>
          <w:iCs/>
        </w:rPr>
        <w:t>mwahaha ha</w:t>
      </w:r>
      <w:r w:rsidRPr="0034039E">
        <w:t> Coretta Deville style because she was definitely after my skin. There may not have been 101 Dalmatians in the picture, but I had 101 damnations for her. Mutual hate hung heavy in the room.</w:t>
      </w:r>
    </w:p>
    <w:p w14:paraId="01974887" w14:textId="247C716E" w:rsidR="0034039E" w:rsidRPr="0034039E" w:rsidRDefault="0034039E" w:rsidP="001F63E7">
      <w:pPr>
        <w:pStyle w:val="mainbody"/>
      </w:pPr>
      <w:r w:rsidRPr="0034039E">
        <w:t xml:space="preserve">“100% of millions is even sweeter,“ She sang as she swung her purse over her shoulder and </w:t>
      </w:r>
      <w:r w:rsidR="00220AA6">
        <w:t>strut</w:t>
      </w:r>
      <w:r w:rsidR="000139F0">
        <w:t>ted</w:t>
      </w:r>
      <w:r w:rsidRPr="0034039E">
        <w:t xml:space="preserve"> out the front door. </w:t>
      </w:r>
    </w:p>
    <w:p w14:paraId="23C6146C" w14:textId="4D9A22D6" w:rsidR="0034039E" w:rsidRDefault="0034039E" w:rsidP="001F63E7">
      <w:pPr>
        <w:pStyle w:val="mainbody"/>
      </w:pPr>
      <w:r w:rsidRPr="0034039E">
        <w:t>How was I spawned from such a DNA of evil?</w:t>
      </w:r>
    </w:p>
    <w:p w14:paraId="1B672D9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183E2DE" w14:textId="10721E40" w:rsidR="0034039E" w:rsidRPr="00811FCC" w:rsidRDefault="00A07D03" w:rsidP="00A07D03">
      <w:pPr>
        <w:pStyle w:val="Heading1"/>
        <w:rPr>
          <w:rFonts w:ascii="Comic Sans MS" w:hAnsi="Comic Sans MS"/>
        </w:rPr>
      </w:pPr>
      <w:bookmarkStart w:id="50" w:name="_Toc155530393"/>
      <w:r w:rsidRPr="00811FCC">
        <w:rPr>
          <w:rFonts w:ascii="Comic Sans MS" w:hAnsi="Comic Sans MS"/>
        </w:rPr>
        <w:lastRenderedPageBreak/>
        <w:t>Chapter 49/ Ring In The New Fear</w:t>
      </w:r>
      <w:bookmarkEnd w:id="50"/>
    </w:p>
    <w:p w14:paraId="3BA30AAC" w14:textId="519CD9F1" w:rsidR="0034039E" w:rsidRPr="0034039E" w:rsidRDefault="0034039E" w:rsidP="00A07D03">
      <w:pPr>
        <w:pStyle w:val="Quote"/>
      </w:pPr>
      <w:r w:rsidRPr="0034039E">
        <w:t>OFFICER HENRY - PRESENT</w:t>
      </w:r>
      <w:r w:rsidR="00811FCC">
        <w:t>-</w:t>
      </w:r>
      <w:r w:rsidRPr="0034039E">
        <w:t>DAY PITTSBURGH</w:t>
      </w:r>
    </w:p>
    <w:p w14:paraId="78DD2FA9" w14:textId="157D5407" w:rsidR="0034039E" w:rsidRPr="0034039E" w:rsidRDefault="002C29DB" w:rsidP="00846BE4">
      <w:pPr>
        <w:pStyle w:val="FirstParagraph0"/>
      </w:pPr>
      <w:r w:rsidRPr="0034039E">
        <w:t>DISHES PILED IN THE SINK</w:t>
      </w:r>
      <w:r w:rsidR="00BA6D39">
        <w:t xml:space="preserve"> AND </w:t>
      </w:r>
      <w:r w:rsidRPr="0034039E">
        <w:t xml:space="preserve">GROCERIES </w:t>
      </w:r>
      <w:r w:rsidR="002034C4">
        <w:t>half-forgotten on the counter and a</w:t>
      </w:r>
      <w:r w:rsidR="0034039E" w:rsidRPr="0034039E">
        <w:t xml:space="preserve"> frying pan filled with water </w:t>
      </w:r>
      <w:r w:rsidR="00712855">
        <w:t>remained</w:t>
      </w:r>
      <w:r w:rsidR="00BA6D39">
        <w:t xml:space="preserve"> </w:t>
      </w:r>
      <w:r w:rsidR="0034039E" w:rsidRPr="0034039E">
        <w:t>on the stove</w:t>
      </w:r>
      <w:r w:rsidR="008D6373">
        <w:t xml:space="preserve"> </w:t>
      </w:r>
      <w:r w:rsidR="00BA6D39">
        <w:t xml:space="preserve">where </w:t>
      </w:r>
      <w:r w:rsidR="0034039E" w:rsidRPr="0034039E">
        <w:t xml:space="preserve">I left </w:t>
      </w:r>
      <w:r w:rsidR="00BA6D39">
        <w:t xml:space="preserve">it </w:t>
      </w:r>
      <w:r w:rsidR="0034039E" w:rsidRPr="0034039E">
        <w:t>to soak, 2 days ago. I should be cleaning</w:t>
      </w:r>
      <w:r w:rsidR="002034C4">
        <w:t xml:space="preserve"> at least have something in order in my life </w:t>
      </w:r>
      <w:r w:rsidR="0034039E" w:rsidRPr="0034039E">
        <w:t>but instead, I pulled out a kitchen chair</w:t>
      </w:r>
      <w:r w:rsidR="002034C4">
        <w:t xml:space="preserve"> and</w:t>
      </w:r>
      <w:r w:rsidR="0034039E" w:rsidRPr="0034039E">
        <w:t xml:space="preserve"> </w:t>
      </w:r>
      <w:r w:rsidR="0016784F">
        <w:t>dragged</w:t>
      </w:r>
      <w:r w:rsidR="0034039E" w:rsidRPr="0034039E">
        <w:t xml:space="preserve"> my fingers through my hair pushing it off my forehead then rubbed my temples to alleviate my stress. I contemplated the mess I was in literally and professionally. The woman </w:t>
      </w:r>
      <w:r w:rsidR="0056427C">
        <w:t>I’m</w:t>
      </w:r>
      <w:r w:rsidR="0034039E" w:rsidRPr="0034039E">
        <w:t xml:space="preserve"> having an affair with is a suspect </w:t>
      </w:r>
      <w:r w:rsidR="008C2961">
        <w:t xml:space="preserve">my </w:t>
      </w:r>
      <w:r w:rsidR="0034039E" w:rsidRPr="0034039E">
        <w:t>investigati</w:t>
      </w:r>
      <w:r w:rsidR="008C2961">
        <w:t>on</w:t>
      </w:r>
      <w:r w:rsidR="0034039E" w:rsidRPr="0034039E">
        <w:t>. I have no business being on the case, with a clear conflict of interest, but I know Tavia didn’t do it. I swallowed my secret whole, certain its shape would protrude and give me away.</w:t>
      </w:r>
      <w:r w:rsidR="002034C4">
        <w:t xml:space="preserve"> Every instinct told me I should recuse myself, but my gut—and maybe something more dangerous—kept me anchored to the case.</w:t>
      </w:r>
    </w:p>
    <w:p w14:paraId="587A6506" w14:textId="665FE312" w:rsidR="0034039E" w:rsidRDefault="0034039E" w:rsidP="001F63E7">
      <w:pPr>
        <w:pStyle w:val="mainbody"/>
      </w:pPr>
      <w:r w:rsidRPr="0034039E">
        <w:t xml:space="preserve">“You okay?” Linford </w:t>
      </w:r>
      <w:r w:rsidR="002034C4">
        <w:t>jolted me out of my reverie.</w:t>
      </w:r>
    </w:p>
    <w:p w14:paraId="092CBF7F" w14:textId="448C5328" w:rsidR="00834F14" w:rsidRPr="0034039E" w:rsidRDefault="00834F14" w:rsidP="001F63E7">
      <w:pPr>
        <w:pStyle w:val="mainbody"/>
      </w:pPr>
      <w:r>
        <w:t>As Linford spoke, his calm, steady voice cut through my thoughts, but I couldn’t focus on what he was saying. My mind was stuck on the guilt—stuck on Tavia, on the lies I’d been telling for weeks now. It felt like a sharp, jagged edge, digging deeper every time Linford smiled at me, unaware of the weight I was carrying. He trusted me. God, how did it get this far?</w:t>
      </w:r>
    </w:p>
    <w:p w14:paraId="36908C07" w14:textId="77777777" w:rsidR="002034C4" w:rsidRDefault="002034C4" w:rsidP="001F63E7">
      <w:pPr>
        <w:pStyle w:val="mainbody"/>
      </w:pPr>
      <w:r>
        <w:t>I looked up, meeting his calm gaze, his body still confined to that damn chair. “Yeah, just thinking about work.”</w:t>
      </w:r>
      <w:r w:rsidRPr="0034039E">
        <w:t xml:space="preserve"> </w:t>
      </w:r>
    </w:p>
    <w:p w14:paraId="2914200B" w14:textId="176270DD" w:rsidR="0034039E" w:rsidRPr="0034039E" w:rsidRDefault="0034039E" w:rsidP="001F63E7">
      <w:pPr>
        <w:pStyle w:val="mainbody"/>
      </w:pPr>
      <w:r w:rsidRPr="0034039E">
        <w:t>“The ALS woman?”</w:t>
      </w:r>
    </w:p>
    <w:p w14:paraId="7CDE7F00" w14:textId="77777777" w:rsidR="002034C4" w:rsidRDefault="002034C4" w:rsidP="001F63E7">
      <w:pPr>
        <w:pStyle w:val="mainbody"/>
      </w:pPr>
      <w:r>
        <w:t>I felt my stomach drop. “Yeah... how did you know?”</w:t>
      </w:r>
      <w:r w:rsidRPr="0034039E">
        <w:t xml:space="preserve"> </w:t>
      </w:r>
    </w:p>
    <w:p w14:paraId="0E909645" w14:textId="50237F7B" w:rsidR="0034039E" w:rsidRPr="0034039E" w:rsidRDefault="0034039E" w:rsidP="001F63E7">
      <w:pPr>
        <w:pStyle w:val="mainbody"/>
      </w:pPr>
      <w:r w:rsidRPr="0034039E">
        <w:t>“You talk in your sleep.”</w:t>
      </w:r>
    </w:p>
    <w:p w14:paraId="5BE17E5A" w14:textId="77777777" w:rsidR="0034039E" w:rsidRPr="0034039E" w:rsidRDefault="0034039E" w:rsidP="001F63E7">
      <w:pPr>
        <w:pStyle w:val="mainbody"/>
      </w:pPr>
      <w:r w:rsidRPr="0034039E">
        <w:t>I froze, how much had I said?</w:t>
      </w:r>
    </w:p>
    <w:p w14:paraId="74B91FC1" w14:textId="021D5C60" w:rsidR="0034039E" w:rsidRPr="0034039E" w:rsidRDefault="0034039E" w:rsidP="001F63E7">
      <w:pPr>
        <w:pStyle w:val="mainbody"/>
      </w:pPr>
      <w:r w:rsidRPr="0034039E">
        <w:t>“Want to talk about it?” He asked in</w:t>
      </w:r>
      <w:r w:rsidR="00BA6D39">
        <w:t xml:space="preserve"> </w:t>
      </w:r>
      <w:r w:rsidR="00811FCC">
        <w:t xml:space="preserve">that </w:t>
      </w:r>
      <w:r w:rsidRPr="0034039E">
        <w:t>soothing voice I know and love.</w:t>
      </w:r>
    </w:p>
    <w:p w14:paraId="7D041FE1" w14:textId="1C524580" w:rsidR="0034039E" w:rsidRPr="0034039E" w:rsidRDefault="002034C4" w:rsidP="001F63E7">
      <w:pPr>
        <w:pStyle w:val="mainbody"/>
      </w:pPr>
      <w:r>
        <w:lastRenderedPageBreak/>
        <w:t>I hesitated. How much did he already know? How much could I hide from someone who knew me better than anyone?</w:t>
      </w:r>
      <w:r w:rsidR="0034039E" w:rsidRPr="0034039E">
        <w:t>.</w:t>
      </w:r>
    </w:p>
    <w:p w14:paraId="0CFA0CF5" w14:textId="77777777" w:rsidR="002034C4" w:rsidRDefault="002034C4" w:rsidP="001F63E7">
      <w:pPr>
        <w:pStyle w:val="mainbody"/>
      </w:pPr>
      <w:r>
        <w:t>“Come on," he urged, a wry smile tugging at his lips. "My mind still works, it’s the other parts that don’t.” He always knew how to bring a little humor to dark moments, but it didn’t stop the lump in my throat from growing.</w:t>
      </w:r>
      <w:r w:rsidRPr="0034039E">
        <w:t xml:space="preserve"> </w:t>
      </w:r>
    </w:p>
    <w:p w14:paraId="3AD52AF1" w14:textId="35AEC64B" w:rsidR="0034039E" w:rsidRPr="0034039E" w:rsidRDefault="0034039E" w:rsidP="001F63E7">
      <w:pPr>
        <w:pStyle w:val="mainbody"/>
      </w:pPr>
      <w:r w:rsidRPr="0034039E">
        <w:t xml:space="preserve">“That’s not true, the doctor said some of your functions had come back, and maybe more would.” I </w:t>
      </w:r>
      <w:r w:rsidR="008C2961">
        <w:t>reminded.</w:t>
      </w:r>
    </w:p>
    <w:p w14:paraId="1EDD302D" w14:textId="5BA2DF5B" w:rsidR="0034039E" w:rsidRPr="0034039E" w:rsidRDefault="0034039E" w:rsidP="001F63E7">
      <w:pPr>
        <w:pStyle w:val="mainbody"/>
      </w:pPr>
      <w:r w:rsidRPr="0034039E">
        <w:t xml:space="preserve">“I know, but I </w:t>
      </w:r>
      <w:r w:rsidR="00B55908">
        <w:t>don’t</w:t>
      </w:r>
      <w:r w:rsidRPr="0034039E">
        <w:t xml:space="preserve"> want to get my hopes up. I will never have full function but with luck and medical intervention, I may regain enough strength to squeeze your boobs again.”</w:t>
      </w:r>
    </w:p>
    <w:p w14:paraId="102F37AC" w14:textId="77777777" w:rsidR="002034C4" w:rsidRDefault="0034039E" w:rsidP="001F63E7">
      <w:pPr>
        <w:pStyle w:val="mainbody"/>
      </w:pPr>
      <w:r w:rsidRPr="0034039E">
        <w:t>Linford</w:t>
      </w:r>
      <w:r w:rsidR="00F60212">
        <w:t xml:space="preserve"> a</w:t>
      </w:r>
      <w:r w:rsidRPr="0034039E">
        <w:t>lways br</w:t>
      </w:r>
      <w:r w:rsidR="00F60212">
        <w:t>ought</w:t>
      </w:r>
      <w:r w:rsidRPr="0034039E">
        <w:t xml:space="preserve"> lightness to the situation. </w:t>
      </w:r>
    </w:p>
    <w:p w14:paraId="268DF2E9" w14:textId="1E923F16" w:rsidR="0034039E" w:rsidRPr="0034039E" w:rsidRDefault="002034C4" w:rsidP="001F63E7">
      <w:pPr>
        <w:pStyle w:val="mainbody"/>
      </w:pPr>
      <w:r>
        <w:t>A laugh escaped me, breaking the tension, but only for a moment. The cloud of guilt was still there, thick and suffocating. Linford was my anchor, my rock—how had I ended up betraying him like this?</w:t>
      </w:r>
      <w:r w:rsidRPr="0034039E">
        <w:t xml:space="preserve"> </w:t>
      </w:r>
      <w:r w:rsidR="0034039E" w:rsidRPr="0034039E">
        <w:t>“</w:t>
      </w:r>
      <w:r w:rsidR="0056427C">
        <w:t>I’m</w:t>
      </w:r>
      <w:r w:rsidR="0034039E" w:rsidRPr="0034039E">
        <w:t xml:space="preserve"> trying to figure something out.”</w:t>
      </w:r>
      <w:r>
        <w:t xml:space="preserve"> I shifted the focus to the case.</w:t>
      </w:r>
    </w:p>
    <w:p w14:paraId="2EAC8FD7" w14:textId="77777777" w:rsidR="0034039E" w:rsidRPr="0034039E" w:rsidRDefault="0034039E" w:rsidP="001F63E7">
      <w:pPr>
        <w:pStyle w:val="mainbody"/>
      </w:pPr>
      <w:r w:rsidRPr="0034039E">
        <w:t>“About what?”</w:t>
      </w:r>
    </w:p>
    <w:p w14:paraId="643FEAF3" w14:textId="387728B0" w:rsidR="0034039E" w:rsidRPr="0034039E" w:rsidRDefault="0034039E" w:rsidP="001F63E7">
      <w:pPr>
        <w:pStyle w:val="mainbody"/>
      </w:pPr>
      <w:r w:rsidRPr="0034039E">
        <w:t>I could</w:t>
      </w:r>
      <w:r w:rsidR="00B56FCC">
        <w:t>n’t</w:t>
      </w:r>
      <w:r w:rsidRPr="0034039E">
        <w:t xml:space="preserve"> expunge Tavia from my brain.</w:t>
      </w:r>
      <w:r w:rsidR="002034C4">
        <w:t xml:space="preserve"> </w:t>
      </w:r>
      <w:r w:rsidRPr="0034039E">
        <w:t>“I have a suspect seen walking around the victim’s house the morning of the murder.”</w:t>
      </w:r>
    </w:p>
    <w:p w14:paraId="03256118" w14:textId="4C6E2BF4" w:rsidR="0034039E" w:rsidRPr="0034039E" w:rsidRDefault="0034039E" w:rsidP="001F63E7">
      <w:pPr>
        <w:pStyle w:val="mainbody"/>
      </w:pPr>
      <w:r w:rsidRPr="0034039E">
        <w:t>“</w:t>
      </w:r>
      <w:r w:rsidR="008A2F11">
        <w:t>U</w:t>
      </w:r>
      <w:r w:rsidRPr="0034039E">
        <w:t>se that.”</w:t>
      </w:r>
    </w:p>
    <w:p w14:paraId="4C0A9003" w14:textId="2EC2D388" w:rsidR="0034039E" w:rsidRPr="0034039E" w:rsidRDefault="0034039E" w:rsidP="001F63E7">
      <w:pPr>
        <w:pStyle w:val="mainbody"/>
      </w:pPr>
      <w:r w:rsidRPr="0034039E">
        <w:t xml:space="preserve">I had to do some word wrestling to present this to Linford without </w:t>
      </w:r>
      <w:r w:rsidR="002034C4">
        <w:t>tipping my hand.</w:t>
      </w:r>
      <w:r w:rsidRPr="0034039E">
        <w:t xml:space="preserve"> “The problem is we have someone else who can prove she </w:t>
      </w:r>
      <w:r w:rsidR="00462743">
        <w:t>wasn’t</w:t>
      </w:r>
      <w:r w:rsidRPr="0034039E">
        <w:t xml:space="preserve"> there </w:t>
      </w:r>
      <w:r w:rsidR="00846BE4">
        <w:t>at</w:t>
      </w:r>
      <w:r w:rsidR="00CA721C">
        <w:t xml:space="preserve"> that </w:t>
      </w:r>
      <w:r w:rsidR="00846BE4">
        <w:t>time.</w:t>
      </w:r>
      <w:r w:rsidRPr="0034039E">
        <w:t>”</w:t>
      </w:r>
    </w:p>
    <w:p w14:paraId="4C43A912" w14:textId="41EAE47F" w:rsidR="0034039E" w:rsidRPr="0034039E" w:rsidRDefault="0034039E" w:rsidP="001F63E7">
      <w:pPr>
        <w:pStyle w:val="mainbody"/>
      </w:pPr>
      <w:r w:rsidRPr="0034039E">
        <w:t>“Did you question th</w:t>
      </w:r>
      <w:r w:rsidR="002034C4">
        <w:t>at</w:t>
      </w:r>
      <w:r w:rsidRPr="0034039E">
        <w:t> person</w:t>
      </w:r>
      <w:r w:rsidR="002034C4">
        <w:t>?</w:t>
      </w:r>
      <w:r w:rsidRPr="0034039E">
        <w:t>”</w:t>
      </w:r>
    </w:p>
    <w:p w14:paraId="11724B21" w14:textId="77777777" w:rsidR="002034C4" w:rsidRDefault="002034C4" w:rsidP="001F63E7">
      <w:pPr>
        <w:pStyle w:val="mainbody"/>
      </w:pPr>
      <w:r>
        <w:t xml:space="preserve">"It’s complicated," I muttered. And it was. Complicated because the alibi wasn't just someone else’s—it was mine. </w:t>
      </w:r>
      <w:r>
        <w:rPr>
          <w:rStyle w:val="Strong"/>
        </w:rPr>
        <w:t>I</w:t>
      </w:r>
      <w:r>
        <w:t xml:space="preserve"> was the alibi.</w:t>
      </w:r>
      <w:r w:rsidRPr="0034039E">
        <w:t xml:space="preserve"> </w:t>
      </w:r>
    </w:p>
    <w:p w14:paraId="2959F454" w14:textId="5F90F1E0" w:rsidR="0034039E" w:rsidRPr="0034039E" w:rsidRDefault="0034039E" w:rsidP="001F63E7">
      <w:pPr>
        <w:pStyle w:val="mainbody"/>
      </w:pPr>
      <w:r w:rsidRPr="0034039E">
        <w:t>“How so?”</w:t>
      </w:r>
      <w:r w:rsidR="002034C4">
        <w:t xml:space="preserve"> he pressed.</w:t>
      </w:r>
    </w:p>
    <w:p w14:paraId="13FBE7DE" w14:textId="77777777" w:rsidR="002034C4" w:rsidRDefault="002034C4" w:rsidP="001F63E7">
      <w:pPr>
        <w:pStyle w:val="mainbody"/>
      </w:pPr>
      <w:r>
        <w:t>“That person... they're hesitant to come forward because it might compromise them,” I said, my words slow and cautious. I couldn’t look him in the eye.</w:t>
      </w:r>
      <w:r w:rsidRPr="0034039E">
        <w:t xml:space="preserve"> </w:t>
      </w:r>
    </w:p>
    <w:p w14:paraId="68BE9426" w14:textId="77777777" w:rsidR="002034C4" w:rsidRDefault="002034C4" w:rsidP="001F63E7">
      <w:pPr>
        <w:pStyle w:val="mainbody"/>
      </w:pPr>
      <w:r>
        <w:t>Linford’s gaze softened, and for a moment, I thought I’d dodged a bullet. But then he spoke again, his voice low but steady. “But if coming forward is the right thing to do, then I think you should do it.</w:t>
      </w:r>
    </w:p>
    <w:p w14:paraId="7A8FA276" w14:textId="05C72E36" w:rsidR="0034039E" w:rsidRPr="0034039E" w:rsidRDefault="002034C4" w:rsidP="001F63E7">
      <w:pPr>
        <w:pStyle w:val="mainbody"/>
      </w:pPr>
      <w:r>
        <w:t xml:space="preserve">His words fell on me like a hammer. </w:t>
      </w:r>
      <w:r w:rsidR="0034039E" w:rsidRPr="0034039E">
        <w:t xml:space="preserve">“Me? I </w:t>
      </w:r>
      <w:r w:rsidR="00BA6D39">
        <w:t xml:space="preserve">meant </w:t>
      </w:r>
      <w:r w:rsidR="0034039E" w:rsidRPr="0034039E">
        <w:t>a friend of mine.”</w:t>
      </w:r>
    </w:p>
    <w:p w14:paraId="735890C9" w14:textId="52BA525D" w:rsidR="0034039E" w:rsidRPr="0034039E" w:rsidRDefault="0034039E" w:rsidP="001F63E7">
      <w:pPr>
        <w:pStyle w:val="mainbody"/>
      </w:pPr>
      <w:r w:rsidRPr="0034039E">
        <w:t xml:space="preserve">His eyes rested on mine. “I know </w:t>
      </w:r>
      <w:r w:rsidR="0056427C">
        <w:t>it’s</w:t>
      </w:r>
      <w:r w:rsidRPr="0034039E">
        <w:t xml:space="preserve"> you.”</w:t>
      </w:r>
    </w:p>
    <w:p w14:paraId="27B75C0B" w14:textId="77777777" w:rsidR="0034039E" w:rsidRPr="0034039E" w:rsidRDefault="0034039E" w:rsidP="001F63E7">
      <w:pPr>
        <w:pStyle w:val="mainbody"/>
      </w:pPr>
      <w:r w:rsidRPr="0034039E">
        <w:t>“How?”</w:t>
      </w:r>
    </w:p>
    <w:p w14:paraId="4052D090" w14:textId="77777777" w:rsidR="0034039E" w:rsidRDefault="0034039E" w:rsidP="001F63E7">
      <w:pPr>
        <w:pStyle w:val="mainbody"/>
      </w:pPr>
      <w:r w:rsidRPr="0034039E">
        <w:t>“I told you, you talk in your sleep.”</w:t>
      </w:r>
    </w:p>
    <w:p w14:paraId="6968AA33"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417F17D" w14:textId="64EB7FAF" w:rsidR="0034039E" w:rsidRPr="00811FCC" w:rsidRDefault="00A07D03" w:rsidP="00A07D03">
      <w:pPr>
        <w:pStyle w:val="Heading1"/>
        <w:rPr>
          <w:rFonts w:ascii="Comic Sans MS" w:hAnsi="Comic Sans MS"/>
        </w:rPr>
      </w:pPr>
      <w:bookmarkStart w:id="51" w:name="_Toc155530394"/>
      <w:r w:rsidRPr="00811FCC">
        <w:rPr>
          <w:rFonts w:ascii="Comic Sans MS" w:hAnsi="Comic Sans MS"/>
        </w:rPr>
        <w:lastRenderedPageBreak/>
        <w:t>Chapter 50/ Nursing A Grudge</w:t>
      </w:r>
      <w:bookmarkEnd w:id="51"/>
    </w:p>
    <w:p w14:paraId="659825B2" w14:textId="77777777" w:rsidR="0034039E" w:rsidRPr="0034039E" w:rsidRDefault="0034039E" w:rsidP="00A07D03">
      <w:pPr>
        <w:pStyle w:val="Quote"/>
      </w:pPr>
      <w:r w:rsidRPr="0034039E">
        <w:t>DELILAH - BEFORE</w:t>
      </w:r>
    </w:p>
    <w:p w14:paraId="18EAFCFA" w14:textId="1AFB8F1F" w:rsidR="0034039E" w:rsidRPr="0034039E" w:rsidRDefault="006418B0" w:rsidP="00A07D03">
      <w:pPr>
        <w:pStyle w:val="FirstParagraph0"/>
      </w:pPr>
      <w:r w:rsidRPr="0034039E">
        <w:t>“WHO THE HELL IS THIS TAVIAN PERSON?” LISA SCREAMED.</w:t>
      </w:r>
    </w:p>
    <w:p w14:paraId="09F7B819" w14:textId="55184C52" w:rsidR="0034039E" w:rsidRPr="0034039E" w:rsidRDefault="0034039E" w:rsidP="001F63E7">
      <w:pPr>
        <w:pStyle w:val="mainbody"/>
      </w:pPr>
      <w:r w:rsidRPr="0034039E">
        <w:t xml:space="preserve">“Tavia is her name, and she is the neighbor,” Paul said as he </w:t>
      </w:r>
      <w:r w:rsidR="00220AA6">
        <w:t>strut</w:t>
      </w:r>
      <w:r w:rsidR="000139F0">
        <w:t>ted</w:t>
      </w:r>
      <w:r w:rsidRPr="0034039E">
        <w:t xml:space="preserve"> out of the shower and grabbed a towel.</w:t>
      </w:r>
    </w:p>
    <w:p w14:paraId="7F5E502D" w14:textId="77777777" w:rsidR="0034039E" w:rsidRPr="0034039E" w:rsidRDefault="0034039E" w:rsidP="001F63E7">
      <w:pPr>
        <w:pStyle w:val="mainbody"/>
      </w:pPr>
      <w:r w:rsidRPr="0034039E">
        <w:t>“That old Jewish broad?”</w:t>
      </w:r>
    </w:p>
    <w:p w14:paraId="6036B7EC" w14:textId="77777777" w:rsidR="0034039E" w:rsidRPr="0034039E" w:rsidRDefault="0034039E" w:rsidP="001F63E7">
      <w:pPr>
        <w:pStyle w:val="mainbody"/>
      </w:pPr>
      <w:r w:rsidRPr="0034039E">
        <w:t>“No, on the other side. She’s some kind of therapist.” He toweled and dried his hair.</w:t>
      </w:r>
    </w:p>
    <w:p w14:paraId="2E3AB007" w14:textId="77777777" w:rsidR="0034039E" w:rsidRPr="0034039E" w:rsidRDefault="0034039E" w:rsidP="001F63E7">
      <w:pPr>
        <w:pStyle w:val="mainbody"/>
      </w:pPr>
      <w:r w:rsidRPr="0034039E">
        <w:t>“What the fuck is she doing taking Delilah on these ALS trial visits?” Lisa shrieked.</w:t>
      </w:r>
    </w:p>
    <w:p w14:paraId="1C7FC779" w14:textId="4C08B902" w:rsidR="0034039E" w:rsidRPr="0034039E" w:rsidRDefault="0034039E" w:rsidP="001F63E7">
      <w:pPr>
        <w:pStyle w:val="mainbody"/>
      </w:pPr>
      <w:r w:rsidRPr="0034039E">
        <w:t>“She found a study</w:t>
      </w:r>
      <w:r w:rsidR="00811FCC">
        <w:t xml:space="preserve"> that </w:t>
      </w:r>
      <w:r w:rsidRPr="0034039E">
        <w:t>is testing a new drug.”</w:t>
      </w:r>
    </w:p>
    <w:p w14:paraId="6D143902" w14:textId="77777777" w:rsidR="0034039E" w:rsidRPr="0034039E" w:rsidRDefault="0034039E" w:rsidP="001F63E7">
      <w:pPr>
        <w:pStyle w:val="mainbody"/>
      </w:pPr>
      <w:r w:rsidRPr="0034039E">
        <w:t>“For what?”</w:t>
      </w:r>
    </w:p>
    <w:p w14:paraId="3BDBE994" w14:textId="77777777" w:rsidR="0034039E" w:rsidRPr="0034039E" w:rsidRDefault="0034039E" w:rsidP="001F63E7">
      <w:pPr>
        <w:pStyle w:val="mainbody"/>
      </w:pPr>
      <w:r w:rsidRPr="0034039E">
        <w:t>“To help slow the decline from ALS.”</w:t>
      </w:r>
    </w:p>
    <w:p w14:paraId="7E9CA34F" w14:textId="7BFC9003" w:rsidR="0034039E" w:rsidRPr="0034039E" w:rsidRDefault="0034039E" w:rsidP="001F63E7">
      <w:pPr>
        <w:pStyle w:val="mainbody"/>
      </w:pPr>
      <w:r w:rsidRPr="0034039E">
        <w:t>“And is</w:t>
      </w:r>
      <w:r w:rsidR="00196535">
        <w:t xml:space="preserve"> that </w:t>
      </w:r>
      <w:r w:rsidRPr="0034039E">
        <w:t>what we want? She’s already </w:t>
      </w:r>
      <w:r w:rsidR="00196535">
        <w:t>behind our schedule.</w:t>
      </w:r>
      <w:r w:rsidRPr="0034039E">
        <w:t>” Lisa yanked the towel out of his hands</w:t>
      </w:r>
      <w:r w:rsidR="00834F14">
        <w:t>. “You are such a pushover, you let some neighbor waltz in and play nurse while you watch with your tail between your legs.”</w:t>
      </w:r>
    </w:p>
    <w:p w14:paraId="5A321804" w14:textId="227DCA34" w:rsidR="0034039E" w:rsidRPr="0034039E" w:rsidRDefault="0034039E" w:rsidP="001F63E7">
      <w:pPr>
        <w:pStyle w:val="mainbody"/>
      </w:pPr>
      <w:r w:rsidRPr="0034039E">
        <w:t xml:space="preserve">“There </w:t>
      </w:r>
      <w:r w:rsidR="00462743">
        <w:t>was</w:t>
      </w:r>
      <w:r w:rsidR="00811FCC">
        <w:t xml:space="preserve"> no</w:t>
      </w:r>
      <w:r w:rsidR="00462743">
        <w:t>t</w:t>
      </w:r>
      <w:r w:rsidRPr="0034039E">
        <w:t xml:space="preserve">hing I could </w:t>
      </w:r>
      <w:r w:rsidR="00AA475C" w:rsidRPr="0034039E">
        <w:t>do.</w:t>
      </w:r>
      <w:r w:rsidR="00811FCC">
        <w:t xml:space="preserve">” </w:t>
      </w:r>
      <w:r w:rsidR="00AA475C" w:rsidRPr="0034039E">
        <w:t>He</w:t>
      </w:r>
      <w:r w:rsidRPr="0034039E">
        <w:t xml:space="preserve"> grabbed the towel back. “I told them I would</w:t>
      </w:r>
      <w:r w:rsidR="00B56FCC">
        <w:t>n’t</w:t>
      </w:r>
      <w:r w:rsidRPr="0034039E">
        <w:t xml:space="preserve"> be a part of the study, and gave some cockamamie story of my moral principles about stem cell research.”</w:t>
      </w:r>
    </w:p>
    <w:p w14:paraId="4ED03748" w14:textId="77777777" w:rsidR="0034039E" w:rsidRPr="0034039E" w:rsidRDefault="0034039E" w:rsidP="001F63E7">
      <w:pPr>
        <w:pStyle w:val="mainbody"/>
      </w:pPr>
      <w:r w:rsidRPr="0034039E">
        <w:t>“What ethics? You have none.”</w:t>
      </w:r>
    </w:p>
    <w:p w14:paraId="24E5993A" w14:textId="3369014A" w:rsidR="0034039E" w:rsidRPr="0034039E" w:rsidRDefault="0034039E" w:rsidP="001F63E7">
      <w:pPr>
        <w:pStyle w:val="mainbody"/>
      </w:pPr>
      <w:r w:rsidRPr="0034039E">
        <w:t xml:space="preserve">“I know.” He cooed as he wrapped </w:t>
      </w:r>
      <w:r w:rsidR="00811FCC">
        <w:t>his</w:t>
      </w:r>
      <w:r w:rsidRPr="0034039E">
        <w:t> towel around Lisa and brought her body into his naked one.</w:t>
      </w:r>
    </w:p>
    <w:p w14:paraId="17341845" w14:textId="77777777" w:rsidR="0034039E" w:rsidRPr="0034039E" w:rsidRDefault="0034039E" w:rsidP="001F63E7">
      <w:pPr>
        <w:pStyle w:val="mainbody"/>
      </w:pPr>
      <w:r w:rsidRPr="0034039E">
        <w:t>“Stop it.” Lisa wiggled out of his embrace.</w:t>
      </w:r>
    </w:p>
    <w:p w14:paraId="4493CC82" w14:textId="7709FDBD" w:rsidR="0034039E" w:rsidRPr="0034039E" w:rsidRDefault="0034039E" w:rsidP="001F63E7">
      <w:pPr>
        <w:pStyle w:val="mainbody"/>
      </w:pPr>
      <w:r w:rsidRPr="0034039E">
        <w:t>“That’s all I could think of,” Paul said. “It’s quite a commitment to this study, flights, hotels, and 14 visits if her vitals stay consistent or get better. I thought if I refused to go, she would have to decline but th</w:t>
      </w:r>
      <w:r w:rsidR="00811FCC">
        <w:t>at</w:t>
      </w:r>
      <w:r w:rsidR="00481018">
        <w:t xml:space="preserve"> </w:t>
      </w:r>
      <w:r w:rsidRPr="0034039E">
        <w:t>dogooder of a neighbor volunteered. They have already gone quite a few times.”</w:t>
      </w:r>
    </w:p>
    <w:p w14:paraId="75196EF7" w14:textId="77777777" w:rsidR="0034039E" w:rsidRPr="0034039E" w:rsidRDefault="0034039E" w:rsidP="001F63E7">
      <w:pPr>
        <w:pStyle w:val="mainbody"/>
      </w:pPr>
      <w:r w:rsidRPr="0034039E">
        <w:lastRenderedPageBreak/>
        <w:t>“What does she get out of it?”</w:t>
      </w:r>
    </w:p>
    <w:p w14:paraId="6BC2EE77" w14:textId="77777777" w:rsidR="0034039E" w:rsidRPr="0034039E" w:rsidRDefault="0034039E" w:rsidP="001F63E7">
      <w:pPr>
        <w:pStyle w:val="mainbody"/>
      </w:pPr>
      <w:r w:rsidRPr="0034039E">
        <w:t>“Delilah? If the experimental drug works it could prolong her life.”</w:t>
      </w:r>
    </w:p>
    <w:p w14:paraId="30434B6F" w14:textId="77777777" w:rsidR="0034039E" w:rsidRPr="0034039E" w:rsidRDefault="0034039E" w:rsidP="001F63E7">
      <w:pPr>
        <w:pStyle w:val="mainbody"/>
      </w:pPr>
      <w:r w:rsidRPr="0034039E">
        <w:t>“No, you idiot. What does the dogooder get out of it?”</w:t>
      </w:r>
    </w:p>
    <w:p w14:paraId="20B1B313" w14:textId="10FA4CCC" w:rsidR="0034039E" w:rsidRPr="0034039E" w:rsidRDefault="0034039E" w:rsidP="001F63E7">
      <w:pPr>
        <w:pStyle w:val="mainbody"/>
      </w:pPr>
      <w:r w:rsidRPr="0034039E">
        <w:t>“Nothing. But of course, now Delilah</w:t>
      </w:r>
      <w:r w:rsidR="00811FCC">
        <w:t xml:space="preserve"> thinks </w:t>
      </w:r>
      <w:r w:rsidRPr="0034039E">
        <w:t>she</w:t>
      </w:r>
      <w:r w:rsidR="00130497">
        <w:t>’s</w:t>
      </w:r>
      <w:r w:rsidRPr="0034039E">
        <w:t xml:space="preserve"> an angel.” Paul </w:t>
      </w:r>
      <w:r w:rsidR="00220AA6">
        <w:t>strolled</w:t>
      </w:r>
      <w:r w:rsidRPr="0034039E">
        <w:t xml:space="preserve"> into the closet and Lisa followed</w:t>
      </w:r>
      <w:r w:rsidR="00846BE4">
        <w:t>.</w:t>
      </w:r>
    </w:p>
    <w:p w14:paraId="5C2F99E5" w14:textId="0689AB4D" w:rsidR="0034039E" w:rsidRPr="0034039E" w:rsidRDefault="00B1528B" w:rsidP="001F63E7">
      <w:pPr>
        <w:pStyle w:val="mainbody"/>
      </w:pPr>
      <w:r>
        <w:t xml:space="preserve">Lisa tossed the towel aside, staring Paul down. “You really think Tavia’s doing this out of the goodness of her heart? Please. No one is </w:t>
      </w:r>
      <w:r w:rsidRPr="00B1528B">
        <w:rPr>
          <w:rStyle w:val="Emphasis"/>
          <w:caps w:val="0"/>
          <w:sz w:val="24"/>
        </w:rPr>
        <w:t>that</w:t>
      </w:r>
      <w:r>
        <w:t xml:space="preserve"> selfless. She’s working her way into Delilah’s will, and you’re letting it happen.</w:t>
      </w:r>
      <w:r w:rsidR="0034039E" w:rsidRPr="0034039E">
        <w:t>”</w:t>
      </w:r>
    </w:p>
    <w:p w14:paraId="292FD6A9" w14:textId="49E3A4FC" w:rsidR="0034039E" w:rsidRPr="0034039E" w:rsidRDefault="0034039E" w:rsidP="001F63E7">
      <w:pPr>
        <w:pStyle w:val="mainbody"/>
      </w:pPr>
      <w:r w:rsidRPr="0034039E">
        <w:t>“</w:t>
      </w:r>
      <w:r w:rsidR="00B1528B">
        <w:t>You don’t know that for sure. She’s t</w:t>
      </w:r>
      <w:r w:rsidR="00603CF9">
        <w:t>oo p</w:t>
      </w:r>
      <w:r w:rsidRPr="0034039E">
        <w:t>rissy</w:t>
      </w:r>
      <w:r w:rsidR="00B91B3C">
        <w:t>.</w:t>
      </w:r>
      <w:r w:rsidRPr="0034039E">
        <w:t>” He grabbed a crisp white shirt.</w:t>
      </w:r>
    </w:p>
    <w:p w14:paraId="6550A4F5" w14:textId="77777777" w:rsidR="00B1528B" w:rsidRDefault="00B1528B" w:rsidP="001F63E7">
      <w:pPr>
        <w:pStyle w:val="mainbody"/>
      </w:pPr>
      <w:r>
        <w:t>“Oh, but I do,” Lisa countered, her tone icy. “Everyone has an angle, Paul. Tavia's no different. You’re just too blind to see it. She’s playing the long game, and when Delilah kicks the bucket, guess who’s going to swoop in and take everything?”</w:t>
      </w:r>
      <w:r w:rsidRPr="0034039E">
        <w:t xml:space="preserve"> </w:t>
      </w:r>
    </w:p>
    <w:p w14:paraId="72212622" w14:textId="6A7D55C7" w:rsidR="0034039E" w:rsidRPr="0034039E" w:rsidRDefault="0034039E" w:rsidP="001F63E7">
      <w:pPr>
        <w:pStyle w:val="mainbody"/>
      </w:pPr>
      <w:r w:rsidRPr="0034039E">
        <w:t>“</w:t>
      </w:r>
      <w:r w:rsidR="00130497">
        <w:t>Y</w:t>
      </w:r>
      <w:r w:rsidRPr="0034039E">
        <w:t>ou</w:t>
      </w:r>
      <w:r w:rsidR="00130497">
        <w:t>’re</w:t>
      </w:r>
      <w:r w:rsidRPr="0034039E">
        <w:t xml:space="preserve"> exaggerating.” He buttoned </w:t>
      </w:r>
      <w:r w:rsidR="00651637">
        <w:t>his shirt.</w:t>
      </w:r>
    </w:p>
    <w:p w14:paraId="7CC0D8FD" w14:textId="77777777" w:rsidR="0034039E" w:rsidRPr="0034039E" w:rsidRDefault="0034039E" w:rsidP="001F63E7">
      <w:pPr>
        <w:pStyle w:val="mainbody"/>
      </w:pPr>
      <w:r w:rsidRPr="0034039E">
        <w:t>“It’s fucking working you know.” Lisa spit out.</w:t>
      </w:r>
    </w:p>
    <w:p w14:paraId="0D515ED2" w14:textId="77777777" w:rsidR="0034039E" w:rsidRPr="0034039E" w:rsidRDefault="0034039E" w:rsidP="001F63E7">
      <w:pPr>
        <w:pStyle w:val="mainbody"/>
      </w:pPr>
      <w:r w:rsidRPr="0034039E">
        <w:t>“What is?”</w:t>
      </w:r>
    </w:p>
    <w:p w14:paraId="05AF49FA" w14:textId="77777777" w:rsidR="0034039E" w:rsidRPr="0034039E" w:rsidRDefault="0034039E" w:rsidP="001F63E7">
      <w:pPr>
        <w:pStyle w:val="mainbody"/>
      </w:pPr>
      <w:r w:rsidRPr="0034039E">
        <w:t>“The trial. Her vitals are good.” Lisa followed Paul as he searched for some underwear.</w:t>
      </w:r>
    </w:p>
    <w:p w14:paraId="30B5AB53" w14:textId="4D4ED782" w:rsidR="0034039E" w:rsidRPr="0034039E" w:rsidRDefault="0034039E" w:rsidP="001F63E7">
      <w:pPr>
        <w:pStyle w:val="mainbody"/>
      </w:pPr>
      <w:r w:rsidRPr="0034039E">
        <w:t>“How do you know?”</w:t>
      </w:r>
    </w:p>
    <w:p w14:paraId="447A6F23" w14:textId="77777777" w:rsidR="0034039E" w:rsidRPr="0034039E" w:rsidRDefault="0034039E" w:rsidP="001F63E7">
      <w:pPr>
        <w:pStyle w:val="mainbody"/>
      </w:pPr>
      <w:r w:rsidRPr="0034039E">
        <w:t>“They share all her results with our office. The doctors are all excited for her. “</w:t>
      </w:r>
    </w:p>
    <w:p w14:paraId="28065F58" w14:textId="77777777" w:rsidR="0034039E" w:rsidRPr="0034039E" w:rsidRDefault="0034039E" w:rsidP="001F63E7">
      <w:pPr>
        <w:pStyle w:val="mainbody"/>
      </w:pPr>
      <w:r w:rsidRPr="0034039E">
        <w:t>“Awesome,” Paul exclaimed as he slipped his legs into a fresh pair of jeans.</w:t>
      </w:r>
    </w:p>
    <w:p w14:paraId="17846D57" w14:textId="77777777" w:rsidR="0034039E" w:rsidRPr="0034039E" w:rsidRDefault="0034039E" w:rsidP="001F63E7">
      <w:pPr>
        <w:pStyle w:val="mainbody"/>
      </w:pPr>
      <w:r w:rsidRPr="0034039E">
        <w:t>“No, that’s not awesome you dumb shit. We want the opposite.”</w:t>
      </w:r>
    </w:p>
    <w:p w14:paraId="4E636930" w14:textId="188DB82E" w:rsidR="0034039E" w:rsidRPr="0034039E" w:rsidRDefault="0034039E" w:rsidP="001F63E7">
      <w:pPr>
        <w:pStyle w:val="mainbody"/>
      </w:pPr>
      <w:r w:rsidRPr="0034039E">
        <w:t xml:space="preserve">“What am I supposed to do about it? I already look like an arse for refusing to </w:t>
      </w:r>
      <w:r w:rsidR="00AA475C" w:rsidRPr="0034039E">
        <w:t>help</w:t>
      </w:r>
      <w:r w:rsidRPr="0034039E">
        <w:t>.” He grabbed his cowboy boots.</w:t>
      </w:r>
    </w:p>
    <w:p w14:paraId="56C73452" w14:textId="77777777" w:rsidR="0034039E" w:rsidRPr="0034039E" w:rsidRDefault="0034039E" w:rsidP="001F63E7">
      <w:pPr>
        <w:pStyle w:val="mainbody"/>
      </w:pPr>
      <w:r w:rsidRPr="0034039E">
        <w:t>“Since when have you cared about looking like a shit?” She snatched his boot out of his hand.</w:t>
      </w:r>
    </w:p>
    <w:p w14:paraId="332F1E7B" w14:textId="77777777" w:rsidR="0034039E" w:rsidRPr="0034039E" w:rsidRDefault="0034039E" w:rsidP="001F63E7">
      <w:pPr>
        <w:pStyle w:val="mainbody"/>
      </w:pPr>
      <w:r w:rsidRPr="0034039E">
        <w:t>“Told you, she treats me real good.” He grasped it back.</w:t>
      </w:r>
    </w:p>
    <w:p w14:paraId="31B135B8" w14:textId="35BC8F24" w:rsidR="0034039E" w:rsidRPr="0034039E" w:rsidRDefault="00834F14" w:rsidP="001F63E7">
      <w:pPr>
        <w:pStyle w:val="mainbody"/>
      </w:pPr>
      <w:r>
        <w:t xml:space="preserve">Lisa rolled her eyes and leaned in close, her voice dropping to a dangerous whisper. “And you think that will last once she finds out what you’ve been up to? Trust me, sweetie, when she knows the </w:t>
      </w:r>
      <w:r>
        <w:rPr>
          <w:rStyle w:val="Emphasis"/>
        </w:rPr>
        <w:t>whole</w:t>
      </w:r>
      <w:r>
        <w:t xml:space="preserve"> story, you can say goodbye to that inheritance.”</w:t>
      </w:r>
      <w:r w:rsidRPr="0034039E">
        <w:t xml:space="preserve"> </w:t>
      </w:r>
    </w:p>
    <w:p w14:paraId="76668FEF" w14:textId="1F993474" w:rsidR="0034039E" w:rsidRPr="0034039E" w:rsidRDefault="0034039E" w:rsidP="001F63E7">
      <w:pPr>
        <w:pStyle w:val="mainbody"/>
      </w:pPr>
      <w:r w:rsidRPr="0034039E">
        <w:t>“You wouldn’t – “ His lips pursed and his hand</w:t>
      </w:r>
      <w:r w:rsidR="00D013FE">
        <w:t>s</w:t>
      </w:r>
      <w:r w:rsidRPr="0034039E">
        <w:t xml:space="preserve"> tightened.</w:t>
      </w:r>
    </w:p>
    <w:p w14:paraId="57ACB796" w14:textId="707CE043" w:rsidR="0034039E" w:rsidRDefault="00834F14" w:rsidP="001F63E7">
      <w:pPr>
        <w:pStyle w:val="mainbody"/>
      </w:pPr>
      <w:r>
        <w:t xml:space="preserve">“Or,” she added, circling him like a predator, “you can play along, like a good boy, and maybe I’ll make sure she never finds out.” She paused. </w:t>
      </w:r>
      <w:r w:rsidR="0034039E" w:rsidRPr="0034039E">
        <w:t>“Do what I told you to do.”</w:t>
      </w:r>
    </w:p>
    <w:p w14:paraId="2869FA76"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21BFCA8" w14:textId="6399CE67" w:rsidR="0034039E" w:rsidRPr="00811FCC" w:rsidRDefault="00A07D03" w:rsidP="00A07D03">
      <w:pPr>
        <w:pStyle w:val="Heading1"/>
        <w:rPr>
          <w:rFonts w:ascii="Comic Sans MS" w:hAnsi="Comic Sans MS"/>
        </w:rPr>
      </w:pPr>
      <w:bookmarkStart w:id="52" w:name="_Toc155530396"/>
      <w:r w:rsidRPr="00811FCC">
        <w:rPr>
          <w:rFonts w:ascii="Comic Sans MS" w:hAnsi="Comic Sans MS"/>
        </w:rPr>
        <w:lastRenderedPageBreak/>
        <w:t>Chapter 5</w:t>
      </w:r>
      <w:r w:rsidR="00705B66" w:rsidRPr="00811FCC">
        <w:rPr>
          <w:rFonts w:ascii="Comic Sans MS" w:hAnsi="Comic Sans MS"/>
        </w:rPr>
        <w:t>1</w:t>
      </w:r>
      <w:r w:rsidRPr="00811FCC">
        <w:rPr>
          <w:rFonts w:ascii="Comic Sans MS" w:hAnsi="Comic Sans MS"/>
        </w:rPr>
        <w:t>/ Psych Mother Like Plotter</w:t>
      </w:r>
      <w:bookmarkEnd w:id="52"/>
    </w:p>
    <w:p w14:paraId="76B8951D" w14:textId="77777777" w:rsidR="0034039E" w:rsidRPr="0034039E" w:rsidRDefault="0034039E" w:rsidP="00A07D03">
      <w:pPr>
        <w:pStyle w:val="Quote"/>
      </w:pPr>
      <w:r w:rsidRPr="0034039E">
        <w:t>DELILAH - BEFORE</w:t>
      </w:r>
    </w:p>
    <w:p w14:paraId="6AD2DFD9" w14:textId="77777777" w:rsidR="0057281B" w:rsidRDefault="00D86107" w:rsidP="00A07D03">
      <w:pPr>
        <w:pStyle w:val="FirstParagraph0"/>
      </w:pPr>
      <w:r w:rsidRPr="0034039E">
        <w:t xml:space="preserve">“HELLO SWEETHEART,” JOAN GREETED ME IN </w:t>
      </w:r>
      <w:r w:rsidR="00130497">
        <w:t>A</w:t>
      </w:r>
      <w:r w:rsidRPr="0034039E">
        <w:t xml:space="preserve"> MARY </w:t>
      </w:r>
      <w:r>
        <w:t>P</w:t>
      </w:r>
      <w:r w:rsidR="00130497">
        <w:t>OPPINS</w:t>
      </w:r>
      <w:r w:rsidRPr="0034039E">
        <w:t xml:space="preserve"> </w:t>
      </w:r>
      <w:r w:rsidR="00130497" w:rsidRPr="0034039E">
        <w:t>SING-SONG</w:t>
      </w:r>
      <w:r w:rsidR="0057281B">
        <w:t xml:space="preserve">. </w:t>
      </w:r>
    </w:p>
    <w:p w14:paraId="223D82CE" w14:textId="30DA007F" w:rsidR="0034039E" w:rsidRPr="0034039E" w:rsidRDefault="00130497" w:rsidP="00A07D03">
      <w:pPr>
        <w:pStyle w:val="FirstParagraph0"/>
      </w:pPr>
      <w:r w:rsidRPr="0034039E">
        <w:t xml:space="preserve"> </w:t>
      </w:r>
      <w:r>
        <w:t xml:space="preserve">as she </w:t>
      </w:r>
      <w:r w:rsidR="00AC5127">
        <w:t>barged</w:t>
      </w:r>
      <w:r w:rsidR="0034039E" w:rsidRPr="0034039E">
        <w:t> in my front door</w:t>
      </w:r>
      <w:r w:rsidR="0057281B">
        <w:t xml:space="preserve"> with an armful of flowers</w:t>
      </w:r>
      <w:r w:rsidR="0034039E" w:rsidRPr="0034039E">
        <w:t>.</w:t>
      </w:r>
    </w:p>
    <w:p w14:paraId="2CCFE9AF" w14:textId="381EDF38" w:rsidR="0034039E" w:rsidRPr="0034039E" w:rsidRDefault="0034039E" w:rsidP="001F63E7">
      <w:pPr>
        <w:pStyle w:val="mainbody"/>
      </w:pPr>
      <w:r w:rsidRPr="0034039E">
        <w:t>“Hello Joan, “ I droned.</w:t>
      </w:r>
      <w:r w:rsidR="00B1528B">
        <w:t xml:space="preserve"> I hated how she strutted through my house like she owned the place. Did she really think she could waltz back into my life? I’ve lived my life without her, built my own walls, and yet, she still managed to find the cracks.</w:t>
      </w:r>
    </w:p>
    <w:p w14:paraId="3F44B80A" w14:textId="1A80913B" w:rsidR="0034039E" w:rsidRPr="0034039E" w:rsidRDefault="0034039E" w:rsidP="001F63E7">
      <w:pPr>
        <w:pStyle w:val="mainbody"/>
      </w:pPr>
      <w:r w:rsidRPr="0034039E">
        <w:t>“I prefer you call me mother.” </w:t>
      </w:r>
      <w:r w:rsidR="0057281B">
        <w:t xml:space="preserve">She </w:t>
      </w:r>
      <w:r w:rsidR="003A5540">
        <w:t>threw</w:t>
      </w:r>
      <w:r w:rsidR="0057281B">
        <w:t xml:space="preserve"> her </w:t>
      </w:r>
      <w:r w:rsidR="003A5540">
        <w:t>jacket</w:t>
      </w:r>
      <w:r w:rsidR="0057281B">
        <w:t xml:space="preserve"> on my couch and made her way into my kitchen. </w:t>
      </w:r>
    </w:p>
    <w:p w14:paraId="4A552CD3" w14:textId="3D0D6F41" w:rsidR="0034039E" w:rsidRPr="0034039E" w:rsidRDefault="0034039E" w:rsidP="001F63E7">
      <w:pPr>
        <w:pStyle w:val="mainbody"/>
      </w:pPr>
      <w:r w:rsidRPr="0034039E">
        <w:t>“Knock off the doting mother act</w:t>
      </w:r>
      <w:r w:rsidR="0057281B">
        <w:t>.” I limped behind her. “No</w:t>
      </w:r>
      <w:r w:rsidRPr="0034039E">
        <w:t xml:space="preserve"> one is here to enjoy it</w:t>
      </w:r>
      <w:r w:rsidR="001F5B15">
        <w:t>, don’t</w:t>
      </w:r>
      <w:r w:rsidRPr="0034039E">
        <w:t xml:space="preserve"> waste your monologue.”</w:t>
      </w:r>
    </w:p>
    <w:p w14:paraId="05992417" w14:textId="0D1B99D9" w:rsidR="0057281B" w:rsidRPr="0034039E" w:rsidRDefault="0034039E" w:rsidP="0057281B">
      <w:pPr>
        <w:pStyle w:val="mainbody"/>
      </w:pPr>
      <w:r w:rsidRPr="0034039E">
        <w:t xml:space="preserve">“Can’t a mother </w:t>
      </w:r>
      <w:r w:rsidR="00785F8E">
        <w:t>give</w:t>
      </w:r>
      <w:r w:rsidRPr="0034039E">
        <w:t xml:space="preserve"> her daughter some love?” </w:t>
      </w:r>
      <w:r w:rsidR="0057281B">
        <w:t>She opened a cupboard</w:t>
      </w:r>
      <w:r w:rsidR="005F161D">
        <w:t>.</w:t>
      </w:r>
      <w:r w:rsidR="0057281B">
        <w:t xml:space="preserve"> </w:t>
      </w:r>
      <w:r w:rsidR="0057281B" w:rsidRPr="0034039E">
        <w:t>“Where do you keep your vases?”</w:t>
      </w:r>
    </w:p>
    <w:p w14:paraId="297814A9" w14:textId="62B00CC5" w:rsidR="0034039E" w:rsidRPr="0034039E" w:rsidRDefault="0034039E" w:rsidP="001F63E7">
      <w:pPr>
        <w:pStyle w:val="mainbody"/>
      </w:pPr>
      <w:r w:rsidRPr="0034039E">
        <w:t xml:space="preserve">“We </w:t>
      </w:r>
      <w:r w:rsidR="00831698">
        <w:t xml:space="preserve">discussed this, </w:t>
      </w:r>
      <w:r w:rsidRPr="0034039E">
        <w:t>I’m not doing that. You don’t deserve</w:t>
      </w:r>
      <w:r w:rsidR="0052248E">
        <w:t xml:space="preserve"> that </w:t>
      </w:r>
      <w:r w:rsidRPr="0034039E">
        <w:t xml:space="preserve">title.” I </w:t>
      </w:r>
      <w:r w:rsidR="0057281B">
        <w:t xml:space="preserve">refrained from sharing the demonic title I nicknamed her. </w:t>
      </w:r>
    </w:p>
    <w:p w14:paraId="7EBD4E63" w14:textId="3B0DF76B" w:rsidR="0034039E" w:rsidRPr="0034039E" w:rsidRDefault="0034039E" w:rsidP="001F63E7">
      <w:pPr>
        <w:pStyle w:val="mainbody"/>
      </w:pPr>
      <w:r w:rsidRPr="0034039E">
        <w:t xml:space="preserve">“Suit yourself.” She opened </w:t>
      </w:r>
      <w:r w:rsidR="0057281B">
        <w:t xml:space="preserve">another </w:t>
      </w:r>
      <w:r w:rsidRPr="0034039E">
        <w:t>cupboard. </w:t>
      </w:r>
    </w:p>
    <w:p w14:paraId="3F75389B" w14:textId="673935CD" w:rsidR="0034039E" w:rsidRPr="0034039E" w:rsidRDefault="0034039E" w:rsidP="001F63E7">
      <w:pPr>
        <w:pStyle w:val="mainbody"/>
      </w:pPr>
      <w:r w:rsidRPr="0034039E">
        <w:t xml:space="preserve">“Am I in some kind of Twilight Zone?” I </w:t>
      </w:r>
      <w:r w:rsidR="00AD564F">
        <w:t>limped</w:t>
      </w:r>
      <w:r w:rsidRPr="0034039E">
        <w:t xml:space="preserve"> towards her. “</w:t>
      </w:r>
      <w:r w:rsidR="00AD564F">
        <w:t xml:space="preserve">You forget </w:t>
      </w:r>
      <w:r w:rsidRPr="0034039E">
        <w:t>our last conversation?”</w:t>
      </w:r>
    </w:p>
    <w:p w14:paraId="0F0969E7" w14:textId="7B926352" w:rsidR="0034039E" w:rsidRPr="0034039E" w:rsidRDefault="0034039E" w:rsidP="001F63E7">
      <w:pPr>
        <w:pStyle w:val="mainbody"/>
      </w:pPr>
      <w:r w:rsidRPr="0034039E">
        <w:t>“Sweetheart, mothers and daughters argue all the time.” </w:t>
      </w:r>
      <w:r w:rsidR="00AD564F">
        <w:t xml:space="preserve">I flinched when </w:t>
      </w:r>
      <w:r w:rsidR="0052248E">
        <w:t xml:space="preserve">she </w:t>
      </w:r>
      <w:r w:rsidR="00AD564F">
        <w:t xml:space="preserve">reached forward to caress my cheek as if we were in some Hallmark movie. </w:t>
      </w:r>
    </w:p>
    <w:p w14:paraId="7730835A" w14:textId="4D7D638B" w:rsidR="0034039E" w:rsidRPr="0034039E" w:rsidRDefault="0034039E" w:rsidP="001F63E7">
      <w:pPr>
        <w:pStyle w:val="mainbody"/>
      </w:pPr>
      <w:r w:rsidRPr="0034039E">
        <w:t>“Are you bipolar?</w:t>
      </w:r>
      <w:r w:rsidR="00AD564F">
        <w:t>” I backed away.</w:t>
      </w:r>
      <w:r w:rsidR="00AD564F">
        <w:br/>
      </w:r>
      <w:r w:rsidRPr="0034039E">
        <w:t xml:space="preserve"> </w:t>
      </w:r>
      <w:r w:rsidR="00AD564F">
        <w:t>“</w:t>
      </w:r>
      <w:r w:rsidR="00811FCC">
        <w:t>Y</w:t>
      </w:r>
      <w:r w:rsidRPr="0034039E">
        <w:t>ou vacillate between Coretta Deville and Tom Hanks</w:t>
      </w:r>
      <w:r w:rsidR="00811FCC">
        <w:t>.</w:t>
      </w:r>
      <w:r w:rsidRPr="0034039E">
        <w:t xml:space="preserve"> You fuckin did a victory dance in honor of my impending demise.</w:t>
      </w:r>
      <w:r w:rsidR="00795E39">
        <w:t xml:space="preserve"> That’s not a </w:t>
      </w:r>
      <w:r w:rsidRPr="0034039E">
        <w:t xml:space="preserve">fight, </w:t>
      </w:r>
      <w:r w:rsidR="00795E39">
        <w:t xml:space="preserve">that’s </w:t>
      </w:r>
      <w:r w:rsidRPr="0034039E">
        <w:t>spite and your cup runneth over</w:t>
      </w:r>
      <w:r w:rsidR="00AD564F">
        <w:t>.”</w:t>
      </w:r>
      <w:r w:rsidRPr="0034039E">
        <w:t> </w:t>
      </w:r>
    </w:p>
    <w:p w14:paraId="1B2C1BFE" w14:textId="5C0117B6" w:rsidR="0034039E" w:rsidRPr="0034039E" w:rsidRDefault="00AD564F" w:rsidP="001F63E7">
      <w:pPr>
        <w:pStyle w:val="mainbody"/>
      </w:pPr>
      <w:r>
        <w:lastRenderedPageBreak/>
        <w:t xml:space="preserve">She </w:t>
      </w:r>
      <w:r w:rsidRPr="0034039E">
        <w:t>grabbed a jug from the shelf and filled it with water.</w:t>
      </w:r>
      <w:r>
        <w:t xml:space="preserve"> </w:t>
      </w:r>
      <w:r w:rsidR="0034039E" w:rsidRPr="0034039E">
        <w:t>“</w:t>
      </w:r>
      <w:r w:rsidR="00CE5331">
        <w:t xml:space="preserve">Rumor has it </w:t>
      </w:r>
      <w:r w:rsidR="0034039E" w:rsidRPr="0034039E">
        <w:t>your levels are improving.” She continued as if I had said nothing and unwrapped a bouquet of cut flowers and put them in the vase.</w:t>
      </w:r>
    </w:p>
    <w:p w14:paraId="063AA257" w14:textId="4970BC32" w:rsidR="0034039E" w:rsidRPr="0034039E" w:rsidRDefault="0034039E" w:rsidP="001F63E7">
      <w:pPr>
        <w:pStyle w:val="mainbody"/>
      </w:pPr>
      <w:r w:rsidRPr="0034039E">
        <w:t xml:space="preserve">“How do you know that?” I </w:t>
      </w:r>
      <w:r w:rsidR="00AD564F" w:rsidRPr="0034039E">
        <w:t>hobbled</w:t>
      </w:r>
      <w:r w:rsidR="00AD564F">
        <w:t xml:space="preserve"> over to a chair and sat.</w:t>
      </w:r>
    </w:p>
    <w:p w14:paraId="5EE9B8D6" w14:textId="5892DB33" w:rsidR="00AD564F" w:rsidRDefault="00AD564F" w:rsidP="001F63E7">
      <w:pPr>
        <w:pStyle w:val="mainbody"/>
      </w:pPr>
      <w:r>
        <w:t xml:space="preserve">She set the vase on the table. “That’s better, this room </w:t>
      </w:r>
      <w:r w:rsidR="00062EC3">
        <w:t>is</w:t>
      </w:r>
      <w:r>
        <w:t xml:space="preserve"> depressing.”</w:t>
      </w:r>
    </w:p>
    <w:p w14:paraId="62E21476" w14:textId="1490E81B" w:rsidR="00AD564F" w:rsidRDefault="00AD564F" w:rsidP="001F63E7">
      <w:pPr>
        <w:pStyle w:val="mainbody"/>
      </w:pPr>
      <w:r>
        <w:t>“You didn’t answer, how do you know about my health?”</w:t>
      </w:r>
    </w:p>
    <w:p w14:paraId="12728686" w14:textId="65CA9EBD" w:rsidR="0034039E" w:rsidRPr="0034039E" w:rsidRDefault="0034039E" w:rsidP="001F63E7">
      <w:pPr>
        <w:pStyle w:val="mainbody"/>
      </w:pPr>
      <w:r w:rsidRPr="0034039E">
        <w:t xml:space="preserve">“Little birdy told me.“ She </w:t>
      </w:r>
      <w:r w:rsidR="00AD564F">
        <w:t xml:space="preserve">leaned against the wall with one leg bent </w:t>
      </w:r>
      <w:r w:rsidR="009365DA">
        <w:t>not caring</w:t>
      </w:r>
      <w:r w:rsidR="00062EC3">
        <w:t xml:space="preserve"> </w:t>
      </w:r>
      <w:r w:rsidR="005F161D">
        <w:t xml:space="preserve">that </w:t>
      </w:r>
      <w:r w:rsidR="009365DA">
        <w:t>her stiletto heels dug into my drywall</w:t>
      </w:r>
      <w:r w:rsidR="00B1528B">
        <w:t>. She</w:t>
      </w:r>
      <w:r w:rsidR="00AD564F">
        <w:t xml:space="preserve"> </w:t>
      </w:r>
      <w:r w:rsidR="005F161D">
        <w:t>canvassed</w:t>
      </w:r>
      <w:r w:rsidR="001F650A">
        <w:t xml:space="preserve"> me up and down.</w:t>
      </w:r>
      <w:r w:rsidR="00AD564F">
        <w:t xml:space="preserve"> </w:t>
      </w:r>
      <w:r w:rsidRPr="0034039E">
        <w:t> </w:t>
      </w:r>
    </w:p>
    <w:p w14:paraId="4E9F8EE2" w14:textId="3ECE150B" w:rsidR="0034039E" w:rsidRPr="0034039E" w:rsidRDefault="0034039E" w:rsidP="001F63E7">
      <w:pPr>
        <w:pStyle w:val="mainbody"/>
      </w:pPr>
      <w:r w:rsidRPr="0034039E">
        <w:t>“Yes, it seems to be working</w:t>
      </w:r>
      <w:r w:rsidR="001F650A">
        <w:t>, I boasted.</w:t>
      </w:r>
      <w:r w:rsidRPr="0034039E">
        <w:t xml:space="preserve"> </w:t>
      </w:r>
      <w:r w:rsidR="001F650A">
        <w:t>“</w:t>
      </w:r>
      <w:r w:rsidRPr="0034039E">
        <w:t>I walk</w:t>
      </w:r>
      <w:r w:rsidR="00795E39">
        <w:t>ed</w:t>
      </w:r>
      <w:r w:rsidRPr="0034039E">
        <w:t xml:space="preserve"> without my cane for a little while the other day. I’m still slow but at least </w:t>
      </w:r>
      <w:r w:rsidR="001F650A">
        <w:t>there’s some improvement.</w:t>
      </w:r>
      <w:r w:rsidRPr="0034039E">
        <w:t>”</w:t>
      </w:r>
    </w:p>
    <w:p w14:paraId="5A394386" w14:textId="5E85B03C" w:rsidR="0034039E" w:rsidRPr="0034039E" w:rsidRDefault="0034039E" w:rsidP="001F63E7">
      <w:pPr>
        <w:pStyle w:val="mainbody"/>
      </w:pPr>
      <w:r w:rsidRPr="0034039E">
        <w:t>“</w:t>
      </w:r>
      <w:r w:rsidR="00130497">
        <w:t>W</w:t>
      </w:r>
      <w:r w:rsidRPr="0034039E">
        <w:t xml:space="preserve">ill </w:t>
      </w:r>
      <w:r w:rsidR="00130497">
        <w:t xml:space="preserve">it </w:t>
      </w:r>
      <w:r w:rsidRPr="0034039E">
        <w:t>cure you?” Her eyes drilled into me.</w:t>
      </w:r>
    </w:p>
    <w:p w14:paraId="61E05A32" w14:textId="7F8675F8" w:rsidR="0034039E" w:rsidRPr="0034039E" w:rsidRDefault="0034039E" w:rsidP="001F63E7">
      <w:pPr>
        <w:pStyle w:val="mainbody"/>
      </w:pPr>
      <w:r w:rsidRPr="0034039E">
        <w:t xml:space="preserve">“Oh, I see where this is going. You came to </w:t>
      </w:r>
      <w:r w:rsidR="00B70DEC">
        <w:t xml:space="preserve">witness </w:t>
      </w:r>
      <w:r w:rsidRPr="0034039E">
        <w:t>for yourself how ‘improved ‘ I was. Are you afraid</w:t>
      </w:r>
      <w:r w:rsidR="00196535">
        <w:t xml:space="preserve"> </w:t>
      </w:r>
      <w:r w:rsidRPr="0034039E">
        <w:t>the drugs are going to work and I</w:t>
      </w:r>
      <w:r w:rsidR="00196535">
        <w:t>’ll</w:t>
      </w:r>
      <w:r w:rsidRPr="0034039E">
        <w:t xml:space="preserve"> live </w:t>
      </w:r>
      <w:r w:rsidR="00196535">
        <w:t>longer</w:t>
      </w:r>
      <w:r w:rsidRPr="0034039E">
        <w:t xml:space="preserve"> than you wanted.”</w:t>
      </w:r>
    </w:p>
    <w:p w14:paraId="76F12D4B" w14:textId="16942F51" w:rsidR="0034039E" w:rsidRPr="0034039E" w:rsidRDefault="0034039E" w:rsidP="001F63E7">
      <w:pPr>
        <w:pStyle w:val="mainbody"/>
      </w:pPr>
      <w:r w:rsidRPr="0034039E">
        <w:t>“Will they?”</w:t>
      </w:r>
      <w:r w:rsidR="00AD564F">
        <w:t xml:space="preserve"> She </w:t>
      </w:r>
      <w:r w:rsidR="00D824E5">
        <w:t>shuffled</w:t>
      </w:r>
      <w:r w:rsidR="00AD564F">
        <w:t xml:space="preserve"> her legs.</w:t>
      </w:r>
    </w:p>
    <w:p w14:paraId="1D637D20" w14:textId="330F99DA" w:rsidR="0034039E" w:rsidRPr="0034039E" w:rsidRDefault="0034039E" w:rsidP="001F63E7">
      <w:pPr>
        <w:pStyle w:val="mainbody"/>
      </w:pPr>
      <w:r w:rsidRPr="0034039E">
        <w:t>“I don’t know, that</w:t>
      </w:r>
      <w:r w:rsidR="00AD564F">
        <w:t>’s</w:t>
      </w:r>
      <w:r w:rsidRPr="0034039E">
        <w:t xml:space="preserve"> why </w:t>
      </w:r>
      <w:r w:rsidR="0056427C">
        <w:t>it’s</w:t>
      </w:r>
      <w:r w:rsidRPr="0034039E">
        <w:t xml:space="preserve"> called experimental.”</w:t>
      </w:r>
    </w:p>
    <w:p w14:paraId="0CC3F73D" w14:textId="77777777" w:rsidR="0034039E" w:rsidRPr="0034039E" w:rsidRDefault="0034039E" w:rsidP="001F63E7">
      <w:pPr>
        <w:pStyle w:val="mainbody"/>
      </w:pPr>
      <w:r w:rsidRPr="0034039E">
        <w:t>She pulled a lipstick from her purse and applied it to her lips.</w:t>
      </w:r>
    </w:p>
    <w:p w14:paraId="54F0A4FE" w14:textId="77777777" w:rsidR="0034039E" w:rsidRPr="0034039E" w:rsidRDefault="0034039E" w:rsidP="001F63E7">
      <w:pPr>
        <w:pStyle w:val="mainbody"/>
      </w:pPr>
      <w:r w:rsidRPr="0034039E">
        <w:t>I hated the smug expression on her face. “By the way, I talked to my lawyers and they are looking into Daddy’s will. I’m not so sure you get my share if I croak before you.” I taunted.</w:t>
      </w:r>
    </w:p>
    <w:p w14:paraId="2EF68934" w14:textId="77777777" w:rsidR="0034039E" w:rsidRPr="0034039E" w:rsidRDefault="0034039E" w:rsidP="001F63E7">
      <w:pPr>
        <w:pStyle w:val="mainbody"/>
      </w:pPr>
      <w:r w:rsidRPr="0034039E">
        <w:t>“Who does?”</w:t>
      </w:r>
    </w:p>
    <w:p w14:paraId="42FA5D11" w14:textId="77777777" w:rsidR="0034039E" w:rsidRPr="0034039E" w:rsidRDefault="0034039E" w:rsidP="001F63E7">
      <w:pPr>
        <w:pStyle w:val="mainbody"/>
      </w:pPr>
      <w:r w:rsidRPr="0034039E">
        <w:t>“I flashed my hand with my wedding ring on it.”</w:t>
      </w:r>
    </w:p>
    <w:p w14:paraId="19D13277" w14:textId="1B3B2004" w:rsidR="0034039E" w:rsidRPr="0034039E" w:rsidRDefault="0034039E" w:rsidP="001F63E7">
      <w:pPr>
        <w:pStyle w:val="mainbody"/>
      </w:pPr>
      <w:r w:rsidRPr="0034039E">
        <w:t xml:space="preserve">She </w:t>
      </w:r>
      <w:r w:rsidR="005F161D">
        <w:t xml:space="preserve">grabbed my hand to investigate </w:t>
      </w:r>
      <w:r w:rsidRPr="0034039E">
        <w:t>my diamond. “</w:t>
      </w:r>
      <w:r w:rsidR="00704B59">
        <w:t>T</w:t>
      </w:r>
      <w:r w:rsidRPr="0034039E">
        <w:t>hat</w:t>
      </w:r>
      <w:r w:rsidR="00D824E5">
        <w:t>’s</w:t>
      </w:r>
      <w:r w:rsidRPr="0034039E">
        <w:t xml:space="preserve"> the best your man could afford</w:t>
      </w:r>
      <w:r w:rsidR="00704B59">
        <w:t>?</w:t>
      </w:r>
      <w:r w:rsidR="00D824E5">
        <w:t xml:space="preserve"> </w:t>
      </w:r>
      <w:r w:rsidRPr="0034039E">
        <w:t xml:space="preserve"> I assume </w:t>
      </w:r>
      <w:r w:rsidR="0056427C">
        <w:t>it’s</w:t>
      </w:r>
      <w:r w:rsidRPr="0034039E">
        <w:t xml:space="preserve"> a man, right?”</w:t>
      </w:r>
    </w:p>
    <w:p w14:paraId="0989B82E" w14:textId="0F19CA28" w:rsidR="0034039E" w:rsidRPr="0034039E" w:rsidRDefault="0034039E" w:rsidP="001F63E7">
      <w:pPr>
        <w:pStyle w:val="mainbody"/>
      </w:pPr>
      <w:r w:rsidRPr="0034039E">
        <w:t xml:space="preserve">“Yes, </w:t>
      </w:r>
      <w:r w:rsidR="0056427C">
        <w:t>it’s</w:t>
      </w:r>
      <w:r w:rsidRPr="0034039E">
        <w:t xml:space="preserve"> a man and what’s wrong with this ring? </w:t>
      </w:r>
      <w:r w:rsidR="00130497">
        <w:t>I</w:t>
      </w:r>
      <w:r w:rsidR="0056427C">
        <w:t>t’s</w:t>
      </w:r>
      <w:r w:rsidRPr="0034039E">
        <w:t xml:space="preserve"> beautiful. One Carat I’ll have you know.”</w:t>
      </w:r>
    </w:p>
    <w:p w14:paraId="036B71FD" w14:textId="77777777" w:rsidR="0034039E" w:rsidRPr="0034039E" w:rsidRDefault="0034039E" w:rsidP="001F63E7">
      <w:pPr>
        <w:pStyle w:val="mainbody"/>
      </w:pPr>
      <w:r w:rsidRPr="0034039E">
        <w:t>“Why haven’t I met this man?” Joan asked.</w:t>
      </w:r>
    </w:p>
    <w:p w14:paraId="4C00B001" w14:textId="60B966AC" w:rsidR="0034039E" w:rsidRPr="0034039E" w:rsidRDefault="0034039E" w:rsidP="001F63E7">
      <w:pPr>
        <w:pStyle w:val="mainbody"/>
      </w:pPr>
      <w:r w:rsidRPr="0034039E">
        <w:t>“ Because I barely </w:t>
      </w:r>
      <w:r w:rsidR="00660DDA">
        <w:t>know</w:t>
      </w:r>
      <w:r w:rsidRPr="0034039E">
        <w:t> you, you have been gone all these years.”</w:t>
      </w:r>
    </w:p>
    <w:p w14:paraId="516CFFF0" w14:textId="77777777" w:rsidR="0034039E" w:rsidRPr="0034039E" w:rsidRDefault="0034039E" w:rsidP="001F63E7">
      <w:pPr>
        <w:pStyle w:val="mainbody"/>
      </w:pPr>
      <w:r w:rsidRPr="0034039E">
        <w:t>She pulled out a vape pen and pushed a button a few times to light it up.</w:t>
      </w:r>
    </w:p>
    <w:p w14:paraId="5DA37167" w14:textId="169E3E15" w:rsidR="0034039E" w:rsidRPr="0034039E" w:rsidRDefault="0034039E" w:rsidP="001F63E7">
      <w:pPr>
        <w:pStyle w:val="mainbody"/>
      </w:pPr>
      <w:r w:rsidRPr="0034039E">
        <w:t>“Seriously? You are into that?” </w:t>
      </w:r>
    </w:p>
    <w:p w14:paraId="624266BD" w14:textId="77777777" w:rsidR="0034039E" w:rsidRPr="0034039E" w:rsidRDefault="0034039E" w:rsidP="001F63E7">
      <w:pPr>
        <w:pStyle w:val="mainbody"/>
      </w:pPr>
      <w:r w:rsidRPr="0034039E">
        <w:t>“It’s my guilty pleasure.”</w:t>
      </w:r>
    </w:p>
    <w:p w14:paraId="286C5733" w14:textId="6800CCC7" w:rsidR="0034039E" w:rsidRPr="0034039E" w:rsidRDefault="0034039E" w:rsidP="001F63E7">
      <w:pPr>
        <w:pStyle w:val="mainbody"/>
      </w:pPr>
      <w:r w:rsidRPr="0034039E">
        <w:t>Not your only one I thought. “You know</w:t>
      </w:r>
      <w:r w:rsidR="000806AC">
        <w:t xml:space="preserve"> that </w:t>
      </w:r>
      <w:r w:rsidRPr="0034039E">
        <w:t>sh</w:t>
      </w:r>
      <w:r w:rsidR="0056427C">
        <w:t>it’s</w:t>
      </w:r>
      <w:r w:rsidRPr="0034039E">
        <w:t xml:space="preserve"> bad for you.”</w:t>
      </w:r>
    </w:p>
    <w:p w14:paraId="5F5A00A3" w14:textId="48C9B650" w:rsidR="0034039E" w:rsidRPr="0034039E" w:rsidRDefault="0034039E" w:rsidP="001F63E7">
      <w:pPr>
        <w:pStyle w:val="mainbody"/>
      </w:pPr>
      <w:r w:rsidRPr="0034039E">
        <w:t>“Better than smoking cigarettes</w:t>
      </w:r>
      <w:r w:rsidR="0031632D">
        <w:t>.” She held up 3 fingers. “</w:t>
      </w:r>
      <w:r w:rsidR="00811FCC">
        <w:t>I was u</w:t>
      </w:r>
      <w:r w:rsidR="008C2961">
        <w:t xml:space="preserve">p to </w:t>
      </w:r>
      <w:r w:rsidRPr="0034039E">
        <w:t>3 packs a day.”</w:t>
      </w:r>
    </w:p>
    <w:p w14:paraId="1AD76780" w14:textId="54E300FC" w:rsidR="0034039E" w:rsidRPr="0034039E" w:rsidRDefault="0034039E" w:rsidP="001F63E7">
      <w:pPr>
        <w:pStyle w:val="mainbody"/>
      </w:pPr>
      <w:r w:rsidRPr="0034039E">
        <w:t>Now I underst</w:t>
      </w:r>
      <w:r w:rsidR="00B1528B">
        <w:t>ood</w:t>
      </w:r>
      <w:r w:rsidRPr="0034039E">
        <w:t xml:space="preserve"> my aversion to cigarette smoke, it must have been a trigger to my pre-abandonment childhood days.</w:t>
      </w:r>
    </w:p>
    <w:p w14:paraId="54AA5DC2" w14:textId="6577EBBD" w:rsidR="0034039E" w:rsidRPr="0034039E" w:rsidRDefault="0034039E" w:rsidP="001F63E7">
      <w:pPr>
        <w:pStyle w:val="mainbody"/>
      </w:pPr>
      <w:r w:rsidRPr="0034039E">
        <w:t>“</w:t>
      </w:r>
      <w:r w:rsidR="00130497">
        <w:t>I’m not so sure</w:t>
      </w:r>
      <w:r w:rsidR="00D824E5">
        <w:t xml:space="preserve"> it's better. Th</w:t>
      </w:r>
      <w:r w:rsidR="00130497">
        <w:t xml:space="preserve">ey </w:t>
      </w:r>
      <w:r w:rsidRPr="0034039E">
        <w:t xml:space="preserve">said smoking wasn’t harmful back in the day. </w:t>
      </w:r>
      <w:r w:rsidR="00130497">
        <w:t>I bet i</w:t>
      </w:r>
      <w:r w:rsidRPr="0034039E">
        <w:t xml:space="preserve">n the future, we’ll read </w:t>
      </w:r>
      <w:r w:rsidR="00D824E5">
        <w:t>about</w:t>
      </w:r>
      <w:r w:rsidRPr="0034039E">
        <w:t xml:space="preserve"> irreversible damage or something</w:t>
      </w:r>
      <w:r w:rsidR="00811FCC">
        <w:t xml:space="preserve"> from those things” I waggled my hand towards her cancerous stick</w:t>
      </w:r>
      <w:r w:rsidRPr="0034039E">
        <w:t xml:space="preserve">. </w:t>
      </w:r>
      <w:r w:rsidR="00811FCC">
        <w:t>“</w:t>
      </w:r>
      <w:r w:rsidRPr="0034039E">
        <w:t xml:space="preserve">Research </w:t>
      </w:r>
      <w:r w:rsidR="00130497">
        <w:t xml:space="preserve">already </w:t>
      </w:r>
      <w:r w:rsidRPr="0034039E">
        <w:t>says vaping can cause popcorn lung and scarring in some of your airways.”</w:t>
      </w:r>
    </w:p>
    <w:p w14:paraId="26DBC786" w14:textId="7DA979CA" w:rsidR="0034039E" w:rsidRPr="0034039E" w:rsidRDefault="0034039E" w:rsidP="001F63E7">
      <w:pPr>
        <w:pStyle w:val="mainbody"/>
      </w:pPr>
      <w:r w:rsidRPr="0034039E">
        <w:t xml:space="preserve">“Aw, I didn’t know you cared.” She mocked me. “You should be happy. If I go before you </w:t>
      </w:r>
      <w:r w:rsidR="00846BE4">
        <w:t xml:space="preserve">then </w:t>
      </w:r>
      <w:r w:rsidRPr="0034039E">
        <w:t>you get all the money.”</w:t>
      </w:r>
    </w:p>
    <w:p w14:paraId="588236AC" w14:textId="56891BBF" w:rsidR="0034039E" w:rsidRPr="0034039E" w:rsidRDefault="0034039E" w:rsidP="001F63E7">
      <w:pPr>
        <w:pStyle w:val="mainbody"/>
      </w:pPr>
      <w:r w:rsidRPr="0034039E">
        <w:t>“We both know</w:t>
      </w:r>
      <w:r w:rsidR="00481018">
        <w:t xml:space="preserve"> that </w:t>
      </w:r>
      <w:r w:rsidRPr="0034039E">
        <w:t>won’t happen.”</w:t>
      </w:r>
    </w:p>
    <w:p w14:paraId="167839E8" w14:textId="64FA4D05" w:rsidR="0034039E" w:rsidRPr="0034039E" w:rsidRDefault="0034039E" w:rsidP="001F63E7">
      <w:pPr>
        <w:pStyle w:val="mainbody"/>
      </w:pPr>
      <w:r w:rsidRPr="0034039E">
        <w:t>“What?</w:t>
      </w:r>
      <w:r w:rsidR="00481018">
        <w:t xml:space="preserve"> </w:t>
      </w:r>
      <w:r w:rsidRPr="0034039E">
        <w:t>I will go before you or</w:t>
      </w:r>
      <w:r w:rsidR="00481018">
        <w:t xml:space="preserve"> </w:t>
      </w:r>
      <w:r w:rsidRPr="0034039E">
        <w:t>you will get all the money</w:t>
      </w:r>
      <w:r w:rsidR="00481018">
        <w:t>?</w:t>
      </w:r>
      <w:r w:rsidRPr="0034039E">
        <w:t>”</w:t>
      </w:r>
    </w:p>
    <w:p w14:paraId="1D522F75" w14:textId="2B55C1A5" w:rsidR="0034039E" w:rsidRPr="0034039E" w:rsidRDefault="0034039E" w:rsidP="001F63E7">
      <w:pPr>
        <w:pStyle w:val="mainbody"/>
      </w:pPr>
      <w:r w:rsidRPr="0034039E">
        <w:t xml:space="preserve">“What do you think?” I </w:t>
      </w:r>
      <w:r w:rsidR="00462743">
        <w:t>wasn’t</w:t>
      </w:r>
      <w:r w:rsidRPr="0034039E">
        <w:t xml:space="preserve"> going to indulge her.</w:t>
      </w:r>
    </w:p>
    <w:p w14:paraId="74F35B7D" w14:textId="588FF61E" w:rsidR="0034039E" w:rsidRPr="0034039E" w:rsidRDefault="0034039E" w:rsidP="001F63E7">
      <w:pPr>
        <w:pStyle w:val="mainbody"/>
      </w:pPr>
      <w:r w:rsidRPr="0034039E">
        <w:t xml:space="preserve">“I will make damn sure I </w:t>
      </w:r>
      <w:r w:rsidR="00B55908">
        <w:t>don’t</w:t>
      </w:r>
      <w:r w:rsidRPr="0034039E">
        <w:t xml:space="preserve"> go before you.”</w:t>
      </w:r>
    </w:p>
    <w:p w14:paraId="3709CF42" w14:textId="77777777" w:rsidR="0034039E" w:rsidRPr="0034039E" w:rsidRDefault="0034039E" w:rsidP="001F63E7">
      <w:pPr>
        <w:pStyle w:val="mainbody"/>
      </w:pPr>
      <w:r w:rsidRPr="0034039E">
        <w:t>“Meaning?”</w:t>
      </w:r>
    </w:p>
    <w:p w14:paraId="0E60F2C4" w14:textId="77777777" w:rsidR="0034039E" w:rsidRPr="0034039E" w:rsidRDefault="0034039E" w:rsidP="001F63E7">
      <w:pPr>
        <w:pStyle w:val="mainbody"/>
      </w:pPr>
      <w:r w:rsidRPr="0034039E">
        <w:t>She took a long inhale from her vape pen. “Take it any way you want. But there is no way I will let you outlive me.”</w:t>
      </w:r>
    </w:p>
    <w:p w14:paraId="384E103C" w14:textId="6CF785A8" w:rsidR="0034039E" w:rsidRPr="0034039E" w:rsidRDefault="0034039E" w:rsidP="001F63E7">
      <w:pPr>
        <w:pStyle w:val="mainbody"/>
      </w:pPr>
      <w:r w:rsidRPr="0034039E">
        <w:lastRenderedPageBreak/>
        <w:t xml:space="preserve">“Aww, Mother, you are showing your true colors and they all appear to be black. </w:t>
      </w:r>
      <w:r w:rsidR="0056427C">
        <w:t>I’m</w:t>
      </w:r>
      <w:r w:rsidRPr="0034039E">
        <w:t xml:space="preserve"> not the only one in this equation. My husband Paul will inherit my share if I go before you.”</w:t>
      </w:r>
    </w:p>
    <w:p w14:paraId="25D1AF21" w14:textId="77777777" w:rsidR="0034039E" w:rsidRPr="0034039E" w:rsidRDefault="0034039E" w:rsidP="001F63E7">
      <w:pPr>
        <w:pStyle w:val="mainbody"/>
      </w:pPr>
      <w:r w:rsidRPr="0034039E">
        <w:t>“You sure about that?” She took another long inhale of her vape.</w:t>
      </w:r>
    </w:p>
    <w:p w14:paraId="78385CF3" w14:textId="77777777" w:rsidR="0034039E" w:rsidRPr="0034039E" w:rsidRDefault="0034039E" w:rsidP="001F63E7">
      <w:pPr>
        <w:pStyle w:val="mainbody"/>
      </w:pPr>
      <w:r w:rsidRPr="0034039E">
        <w:t>“No. But either way, Paul is a pawn in this game of chess you are playing.“</w:t>
      </w:r>
    </w:p>
    <w:p w14:paraId="2552DFEC" w14:textId="7C8FF740" w:rsidR="0034039E" w:rsidRPr="0034039E" w:rsidRDefault="0034039E" w:rsidP="001F63E7">
      <w:pPr>
        <w:pStyle w:val="mainbody"/>
      </w:pPr>
      <w:r w:rsidRPr="0034039E">
        <w:t>Paul entered the kitchen.</w:t>
      </w:r>
    </w:p>
    <w:p w14:paraId="77652E22" w14:textId="77777777" w:rsidR="0034039E" w:rsidRPr="0034039E" w:rsidRDefault="0034039E" w:rsidP="001F63E7">
      <w:pPr>
        <w:pStyle w:val="mainbody"/>
      </w:pPr>
      <w:r w:rsidRPr="0034039E">
        <w:t>“Speak of the devil…” I introduced Paul.</w:t>
      </w:r>
    </w:p>
    <w:p w14:paraId="7FA7C08A" w14:textId="7CBC64B2" w:rsidR="0034039E" w:rsidRPr="0034039E" w:rsidRDefault="0034039E" w:rsidP="001F63E7">
      <w:pPr>
        <w:pStyle w:val="mainbody"/>
      </w:pPr>
      <w:r w:rsidRPr="0034039E">
        <w:t xml:space="preserve">My mother eyed him like he was a display and </w:t>
      </w:r>
      <w:r w:rsidR="0039219E">
        <w:t xml:space="preserve">obviously liked </w:t>
      </w:r>
      <w:r w:rsidR="00811FCC">
        <w:t xml:space="preserve">the view, </w:t>
      </w:r>
      <w:r w:rsidR="0039219E">
        <w:t xml:space="preserve">she practically purred. </w:t>
      </w:r>
    </w:p>
    <w:p w14:paraId="61926771" w14:textId="18776D3D" w:rsidR="0034039E" w:rsidRPr="0034039E" w:rsidRDefault="0034039E" w:rsidP="001F63E7">
      <w:pPr>
        <w:pStyle w:val="mainbody"/>
      </w:pPr>
      <w:r w:rsidRPr="0034039E">
        <w:t xml:space="preserve">She </w:t>
      </w:r>
      <w:r w:rsidR="00D824E5">
        <w:t xml:space="preserve">shoved off the wall with one foot leaving a black-heel mark </w:t>
      </w:r>
      <w:r w:rsidRPr="0034039E">
        <w:t>and extended her hand. “I’m Joan, Delilah’s mother.”</w:t>
      </w:r>
    </w:p>
    <w:p w14:paraId="489736E3" w14:textId="13B1CD68" w:rsidR="0034039E" w:rsidRPr="0034039E" w:rsidRDefault="0034039E" w:rsidP="001F63E7">
      <w:pPr>
        <w:pStyle w:val="mainbody"/>
      </w:pPr>
      <w:r w:rsidRPr="0034039E">
        <w:t>Paul </w:t>
      </w:r>
      <w:r w:rsidR="00BB7B7F">
        <w:t>pointed at my mother.</w:t>
      </w:r>
      <w:r w:rsidRPr="0034039E">
        <w:t> “ I thought you said…”</w:t>
      </w:r>
    </w:p>
    <w:p w14:paraId="6C217E53" w14:textId="6F028C84" w:rsidR="0034039E" w:rsidRPr="0034039E" w:rsidRDefault="0034039E" w:rsidP="001F63E7">
      <w:pPr>
        <w:pStyle w:val="mainbody"/>
      </w:pPr>
      <w:r w:rsidRPr="0034039E">
        <w:t>I cut him off. “I know, what a surprise. She</w:t>
      </w:r>
      <w:r w:rsidR="00811FCC">
        <w:t>’s</w:t>
      </w:r>
      <w:r w:rsidRPr="0034039E">
        <w:t> leaving town soon and wanted to say goodbye.”</w:t>
      </w:r>
    </w:p>
    <w:p w14:paraId="5BF82A84" w14:textId="76815E6F" w:rsidR="0034039E" w:rsidRPr="0034039E" w:rsidRDefault="0034039E" w:rsidP="001F63E7">
      <w:pPr>
        <w:pStyle w:val="mainbody"/>
      </w:pPr>
      <w:r w:rsidRPr="0034039E">
        <w:t>“Silly girl, “ my mother waved her hand to dismiss me. “I’m not leaving, I still have unfinished business to attend to.</w:t>
      </w:r>
      <w:r w:rsidR="00811FCC">
        <w:t>”</w:t>
      </w:r>
      <w:r w:rsidRPr="0034039E">
        <w:t xml:space="preserve"> She </w:t>
      </w:r>
      <w:r w:rsidR="00AC5127">
        <w:t>sauntered</w:t>
      </w:r>
      <w:r w:rsidRPr="0034039E">
        <w:t xml:space="preserve"> </w:t>
      </w:r>
      <w:r w:rsidR="00622403">
        <w:t>over</w:t>
      </w:r>
      <w:r w:rsidRPr="0034039E">
        <w:t xml:space="preserve"> to Paul and rested her hand on his chest longer than </w:t>
      </w:r>
      <w:r w:rsidR="0056427C">
        <w:t>necessary.</w:t>
      </w:r>
      <w:r w:rsidRPr="0034039E">
        <w:t xml:space="preserve"> “Besides, I need to get to know my new son-in-law.” She cooed.</w:t>
      </w:r>
    </w:p>
    <w:p w14:paraId="5A83E73D" w14:textId="3BFADAA6" w:rsidR="0034039E" w:rsidRPr="0034039E" w:rsidRDefault="00795E39" w:rsidP="001F63E7">
      <w:pPr>
        <w:pStyle w:val="mainbody"/>
      </w:pPr>
      <w:r>
        <w:t xml:space="preserve">How </w:t>
      </w:r>
      <w:r w:rsidR="0034039E" w:rsidRPr="0034039E">
        <w:t>disgusting, flirting with my husband in front of me</w:t>
      </w:r>
      <w:r w:rsidR="004E360F">
        <w:t xml:space="preserve">. </w:t>
      </w:r>
      <w:r w:rsidR="0034039E" w:rsidRPr="0034039E">
        <w:t xml:space="preserve">I hated to admit </w:t>
      </w:r>
      <w:r w:rsidR="00811FCC">
        <w:t xml:space="preserve">it but </w:t>
      </w:r>
      <w:r w:rsidR="0034039E" w:rsidRPr="0034039E">
        <w:t>my mother was a stunner. Exercise, cosmetic surgery, and Botox gave her th</w:t>
      </w:r>
      <w:r w:rsidR="00B91B3C">
        <w:t xml:space="preserve">at Wonder Woman sheen </w:t>
      </w:r>
      <w:r w:rsidR="0034039E" w:rsidRPr="0034039E">
        <w:t>men craved</w:t>
      </w:r>
      <w:r w:rsidR="00B91B3C">
        <w:t xml:space="preserve">. </w:t>
      </w:r>
      <w:r w:rsidR="00470D76">
        <w:t>Paul ate every line and curve of her body.</w:t>
      </w:r>
      <w:r w:rsidR="00470D76" w:rsidRPr="0034039E">
        <w:t xml:space="preserve"> </w:t>
      </w:r>
      <w:r w:rsidR="00470D76">
        <w:t xml:space="preserve">Bile foamed in my mouth but then I </w:t>
      </w:r>
      <w:r w:rsidR="00D013FE">
        <w:t>decided</w:t>
      </w:r>
      <w:r w:rsidR="00470D76">
        <w:t xml:space="preserve"> </w:t>
      </w:r>
      <w:r w:rsidR="00D013FE">
        <w:t>they deserve each other.</w:t>
      </w:r>
      <w:r w:rsidR="00394BC4">
        <w:t xml:space="preserve"> Paul may look yummy on the outside but he was scrap metal on the inside.</w:t>
      </w:r>
    </w:p>
    <w:p w14:paraId="114AEE79" w14:textId="324953AD" w:rsidR="0034039E" w:rsidRPr="0034039E" w:rsidRDefault="0034039E" w:rsidP="001F63E7">
      <w:pPr>
        <w:pStyle w:val="mainbody"/>
      </w:pPr>
      <w:r w:rsidRPr="0034039E">
        <w:t>“I’m</w:t>
      </w:r>
      <w:r w:rsidR="00B1528B">
        <w:t xml:space="preserve"> </w:t>
      </w:r>
      <w:r w:rsidRPr="0034039E">
        <w:t>sure Delilah told you</w:t>
      </w:r>
      <w:r w:rsidR="00B91B3C">
        <w:t xml:space="preserve"> </w:t>
      </w:r>
      <w:r w:rsidRPr="0034039E">
        <w:t>the probate of her father’s will, my late husband, is under consideration.”</w:t>
      </w:r>
    </w:p>
    <w:p w14:paraId="02AB4D3C" w14:textId="77777777" w:rsidR="0034039E" w:rsidRPr="0034039E" w:rsidRDefault="0034039E" w:rsidP="001F63E7">
      <w:pPr>
        <w:pStyle w:val="mainbody"/>
      </w:pPr>
      <w:r w:rsidRPr="0034039E">
        <w:t>“Consideration?” Paul asked.</w:t>
      </w:r>
    </w:p>
    <w:p w14:paraId="00BEAFE5" w14:textId="07290B28" w:rsidR="0034039E" w:rsidRPr="0034039E" w:rsidRDefault="0034039E" w:rsidP="001F63E7">
      <w:pPr>
        <w:pStyle w:val="mainbody"/>
      </w:pPr>
      <w:r w:rsidRPr="0034039E">
        <w:t xml:space="preserve">“My dear </w:t>
      </w:r>
      <w:r w:rsidR="0057184F">
        <w:t>daughter</w:t>
      </w:r>
      <w:r w:rsidRPr="0034039E">
        <w:t> Delilah was under the impression</w:t>
      </w:r>
      <w:r w:rsidR="00BB7B7F">
        <w:t xml:space="preserve"> </w:t>
      </w:r>
      <w:r w:rsidRPr="0034039E">
        <w:t>she got everything, but she forgot about me.”</w:t>
      </w:r>
      <w:r w:rsidR="00B1528B">
        <w:t xml:space="preserve"> </w:t>
      </w:r>
    </w:p>
    <w:p w14:paraId="2E6EA768" w14:textId="77777777" w:rsidR="0034039E" w:rsidRPr="0034039E" w:rsidRDefault="0034039E" w:rsidP="001F63E7">
      <w:pPr>
        <w:pStyle w:val="mainbody"/>
      </w:pPr>
      <w:r w:rsidRPr="0034039E">
        <w:t>Her manufactured mirth sickened me. “That’s because you forgot about us.” I retorted</w:t>
      </w:r>
    </w:p>
    <w:p w14:paraId="661908A1" w14:textId="61F15019" w:rsidR="0034039E" w:rsidRPr="0034039E" w:rsidRDefault="0034039E" w:rsidP="001F63E7">
      <w:pPr>
        <w:pStyle w:val="mainbody"/>
      </w:pPr>
      <w:r w:rsidRPr="0034039E">
        <w:t xml:space="preserve">“Don’t make me the villain. </w:t>
      </w:r>
      <w:r w:rsidR="00795E39">
        <w:t>Your</w:t>
      </w:r>
      <w:r w:rsidRPr="0034039E">
        <w:t xml:space="preserve"> father wrote the will. All his monies are to be split between </w:t>
      </w:r>
      <w:r w:rsidR="00795E39">
        <w:t>his</w:t>
      </w:r>
      <w:r w:rsidRPr="0034039E">
        <w:t xml:space="preserve"> living relatives.</w:t>
      </w:r>
      <w:r w:rsidR="00795E39">
        <w:t xml:space="preserve"> That’s </w:t>
      </w:r>
      <w:r w:rsidRPr="0034039E">
        <w:t>you and I.”</w:t>
      </w:r>
    </w:p>
    <w:p w14:paraId="696CFCF6" w14:textId="65F8AEED" w:rsidR="0034039E" w:rsidRPr="0034039E" w:rsidRDefault="0034039E" w:rsidP="001F63E7">
      <w:pPr>
        <w:pStyle w:val="mainbody"/>
      </w:pPr>
      <w:r w:rsidRPr="0034039E">
        <w:t>Paul </w:t>
      </w:r>
      <w:r w:rsidR="00BB7B7F">
        <w:t xml:space="preserve">shifted uncomfortably as </w:t>
      </w:r>
      <w:r w:rsidRPr="0034039E">
        <w:t xml:space="preserve">if he had made a mental calculation he </w:t>
      </w:r>
      <w:r w:rsidR="00A9794C">
        <w:t>didn’t</w:t>
      </w:r>
      <w:r w:rsidRPr="0034039E">
        <w:t xml:space="preserve"> like.</w:t>
      </w:r>
    </w:p>
    <w:p w14:paraId="15316441" w14:textId="12D5B12F" w:rsidR="0034039E" w:rsidRPr="0034039E" w:rsidRDefault="0034039E" w:rsidP="001F63E7">
      <w:pPr>
        <w:pStyle w:val="mainbody"/>
      </w:pPr>
      <w:r w:rsidRPr="0034039E">
        <w:t>“</w:t>
      </w:r>
      <w:r w:rsidR="00C14D2A">
        <w:t>W</w:t>
      </w:r>
      <w:r w:rsidRPr="0034039E">
        <w:t>e should</w:t>
      </w:r>
      <w:r w:rsidR="00C14D2A">
        <w:t>n’t</w:t>
      </w:r>
      <w:r w:rsidRPr="0034039E">
        <w:t xml:space="preserve"> talk about this in front of Paul.” I hissed at her.</w:t>
      </w:r>
    </w:p>
    <w:p w14:paraId="22DFC0E5" w14:textId="3A2398AC" w:rsidR="0034039E" w:rsidRPr="0034039E" w:rsidRDefault="0034039E" w:rsidP="001F63E7">
      <w:pPr>
        <w:pStyle w:val="mainbody"/>
      </w:pPr>
      <w:r w:rsidRPr="0034039E">
        <w:t>“Paul has a right to know</w:t>
      </w:r>
      <w:r w:rsidR="00F90695">
        <w:t xml:space="preserve"> </w:t>
      </w:r>
      <w:r w:rsidRPr="0034039E">
        <w:t xml:space="preserve">his </w:t>
      </w:r>
      <w:r w:rsidR="008C2153">
        <w:t>portion</w:t>
      </w:r>
      <w:r w:rsidRPr="0034039E">
        <w:t xml:space="preserve"> of the pie just got smaller.” She grabbed her purse and headed for the door.</w:t>
      </w:r>
    </w:p>
    <w:p w14:paraId="7CF7DC44" w14:textId="0D95A9FB" w:rsidR="0034039E" w:rsidRPr="0034039E" w:rsidRDefault="0034039E" w:rsidP="001F63E7">
      <w:pPr>
        <w:pStyle w:val="mainbody"/>
      </w:pPr>
      <w:r w:rsidRPr="0034039E">
        <w:t xml:space="preserve">“Let me </w:t>
      </w:r>
      <w:r w:rsidR="004A71A8">
        <w:t>accompany</w:t>
      </w:r>
      <w:r w:rsidRPr="0034039E">
        <w:t xml:space="preserve"> you to your car.” Paul rushed alongside her.</w:t>
      </w:r>
    </w:p>
    <w:p w14:paraId="4BCA1D0E" w14:textId="36B98863" w:rsidR="0034039E" w:rsidRDefault="0034039E" w:rsidP="001F63E7">
      <w:pPr>
        <w:pStyle w:val="mainbody"/>
      </w:pPr>
      <w:r w:rsidRPr="0034039E">
        <w:t>“I</w:t>
      </w:r>
      <w:r w:rsidR="00C14D2A">
        <w:t>’d</w:t>
      </w:r>
      <w:r w:rsidRPr="0034039E">
        <w:t xml:space="preserve"> enjoy that,” She hummed. “Enjoy the flowers.” She </w:t>
      </w:r>
      <w:r w:rsidR="0056427C">
        <w:t>called</w:t>
      </w:r>
      <w:r w:rsidRPr="0034039E">
        <w:t xml:space="preserve"> back </w:t>
      </w:r>
      <w:r w:rsidR="00B1528B">
        <w:t>to</w:t>
      </w:r>
      <w:r w:rsidRPr="0034039E">
        <w:t xml:space="preserve"> me as Paul and she </w:t>
      </w:r>
      <w:r w:rsidR="00AC5127">
        <w:t>strolled</w:t>
      </w:r>
      <w:r w:rsidRPr="0034039E">
        <w:t> out the front door.</w:t>
      </w:r>
    </w:p>
    <w:p w14:paraId="6F69BDC1"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23C981C5" w14:textId="1FA29608" w:rsidR="0034039E" w:rsidRPr="00811FCC" w:rsidRDefault="00A07D03" w:rsidP="00A07D03">
      <w:pPr>
        <w:pStyle w:val="Heading1"/>
        <w:rPr>
          <w:rFonts w:ascii="Comic Sans MS" w:hAnsi="Comic Sans MS"/>
        </w:rPr>
      </w:pPr>
      <w:bookmarkStart w:id="53" w:name="_Toc155530397"/>
      <w:r w:rsidRPr="00811FCC">
        <w:rPr>
          <w:rFonts w:ascii="Comic Sans MS" w:hAnsi="Comic Sans MS"/>
        </w:rPr>
        <w:lastRenderedPageBreak/>
        <w:t>Chapter 5</w:t>
      </w:r>
      <w:r w:rsidR="00817F62" w:rsidRPr="00811FCC">
        <w:rPr>
          <w:rFonts w:ascii="Comic Sans MS" w:hAnsi="Comic Sans MS"/>
        </w:rPr>
        <w:t>2</w:t>
      </w:r>
      <w:r w:rsidRPr="00811FCC">
        <w:rPr>
          <w:rFonts w:ascii="Comic Sans MS" w:hAnsi="Comic Sans MS"/>
        </w:rPr>
        <w:t>/ Frozen</w:t>
      </w:r>
      <w:bookmarkEnd w:id="53"/>
    </w:p>
    <w:p w14:paraId="04843AB0" w14:textId="245A61A2" w:rsidR="0034039E" w:rsidRPr="0034039E" w:rsidRDefault="0034039E" w:rsidP="00A07D03">
      <w:pPr>
        <w:pStyle w:val="Quote"/>
      </w:pPr>
      <w:r w:rsidRPr="0034039E">
        <w:t>OFFICER HENRY - PRESENT</w:t>
      </w:r>
      <w:r w:rsidR="000139F0">
        <w:t>-</w:t>
      </w:r>
      <w:r w:rsidRPr="0034039E">
        <w:t>DAY PITTSBURGH</w:t>
      </w:r>
    </w:p>
    <w:p w14:paraId="5FCC166D" w14:textId="198C7646" w:rsidR="0034039E" w:rsidRPr="0034039E" w:rsidRDefault="00D86107" w:rsidP="00A07D03">
      <w:pPr>
        <w:pStyle w:val="FirstParagraph0"/>
      </w:pPr>
      <w:r w:rsidRPr="0034039E">
        <w:t>I </w:t>
      </w:r>
      <w:r w:rsidR="00AC5127">
        <w:t xml:space="preserve">MARCHED UP </w:t>
      </w:r>
      <w:r w:rsidRPr="0034039E">
        <w:t xml:space="preserve"> TO THE </w:t>
      </w:r>
      <w:r w:rsidR="00AC5127" w:rsidRPr="0034039E">
        <w:t xml:space="preserve">FITNESS CENTER </w:t>
      </w:r>
      <w:r w:rsidRPr="0034039E">
        <w:t>SERVICE DESK and flashed my badge, </w:t>
      </w:r>
      <w:r w:rsidR="0034039E" w:rsidRPr="0034039E">
        <w:t>“Officer Henry, here to talk to Paul Green.”</w:t>
      </w:r>
    </w:p>
    <w:p w14:paraId="33853F0C" w14:textId="603CC955" w:rsidR="0034039E" w:rsidRPr="0034039E" w:rsidRDefault="0034039E" w:rsidP="001F63E7">
      <w:pPr>
        <w:pStyle w:val="mainbody"/>
      </w:pPr>
      <w:r w:rsidRPr="0034039E">
        <w:t>His colleague didn’t bat an eye</w:t>
      </w:r>
      <w:r w:rsidR="00960414">
        <w:t xml:space="preserve"> that </w:t>
      </w:r>
      <w:r w:rsidRPr="0034039E">
        <w:t>a police officer wanted to talk to Paul. Was it from disinterest or familiarity? He pointed towards the line of treadmills where Paul </w:t>
      </w:r>
      <w:r w:rsidR="00795E39">
        <w:t xml:space="preserve">talked </w:t>
      </w:r>
      <w:r w:rsidRPr="0034039E">
        <w:t>to a</w:t>
      </w:r>
      <w:r w:rsidR="00795E39">
        <w:t>n</w:t>
      </w:r>
      <w:r w:rsidRPr="0034039E">
        <w:t xml:space="preserve"> </w:t>
      </w:r>
      <w:r w:rsidR="00FA682A">
        <w:t>attractive</w:t>
      </w:r>
      <w:r w:rsidRPr="0034039E">
        <w:t xml:space="preserve"> blond</w:t>
      </w:r>
      <w:r w:rsidR="009E0164">
        <w:t xml:space="preserve"> and </w:t>
      </w:r>
      <w:r w:rsidRPr="0034039E">
        <w:t>made no effort to end his conversation.</w:t>
      </w:r>
    </w:p>
    <w:p w14:paraId="19D074F8" w14:textId="77777777" w:rsidR="0034039E" w:rsidRPr="0034039E" w:rsidRDefault="0034039E" w:rsidP="001F63E7">
      <w:pPr>
        <w:pStyle w:val="mainbody"/>
      </w:pPr>
      <w:r w:rsidRPr="0034039E">
        <w:t>”Officer Henry, “ I flashed my badge again.</w:t>
      </w:r>
    </w:p>
    <w:p w14:paraId="6D241E1D" w14:textId="5E93F85C" w:rsidR="0034039E" w:rsidRPr="0034039E" w:rsidRDefault="0034039E" w:rsidP="001F63E7">
      <w:pPr>
        <w:pStyle w:val="mainbody"/>
      </w:pPr>
      <w:r w:rsidRPr="0034039E">
        <w:t xml:space="preserve">“I know damn well who you are.” He </w:t>
      </w:r>
      <w:r w:rsidR="0031632D">
        <w:t xml:space="preserve">dismissed his </w:t>
      </w:r>
      <w:r w:rsidRPr="0034039E">
        <w:t>patron</w:t>
      </w:r>
      <w:r w:rsidR="0031632D">
        <w:t xml:space="preserve">. </w:t>
      </w:r>
      <w:r w:rsidRPr="0034039E">
        <w:t>“ What I don’t know is why the hell you are hassling me again. Why don’t you close the case, sign it off as ASL, and let me get on with my life.”</w:t>
      </w:r>
    </w:p>
    <w:p w14:paraId="1DA43E71" w14:textId="77777777" w:rsidR="0034039E" w:rsidRPr="0034039E" w:rsidRDefault="0034039E" w:rsidP="001F63E7">
      <w:pPr>
        <w:pStyle w:val="mainbody"/>
      </w:pPr>
      <w:r w:rsidRPr="0034039E">
        <w:t>“With Kaylene Burke?”</w:t>
      </w:r>
    </w:p>
    <w:p w14:paraId="40FC2AED" w14:textId="77777777" w:rsidR="0034039E" w:rsidRPr="0034039E" w:rsidRDefault="0034039E" w:rsidP="001F63E7">
      <w:pPr>
        <w:pStyle w:val="mainbody"/>
      </w:pPr>
      <w:r w:rsidRPr="0034039E">
        <w:t>“Who the hell is that?”</w:t>
      </w:r>
    </w:p>
    <w:p w14:paraId="25079094" w14:textId="5487F7D4" w:rsidR="0034039E" w:rsidRPr="0034039E" w:rsidRDefault="0034039E" w:rsidP="001F63E7">
      <w:pPr>
        <w:pStyle w:val="mainbody"/>
      </w:pPr>
      <w:r w:rsidRPr="0034039E">
        <w:t>“You have no idea?”</w:t>
      </w:r>
    </w:p>
    <w:p w14:paraId="2E42465F" w14:textId="7E49AFF0" w:rsidR="0034039E" w:rsidRPr="0034039E" w:rsidRDefault="0034039E" w:rsidP="001F63E7">
      <w:pPr>
        <w:pStyle w:val="mainbody"/>
      </w:pPr>
      <w:r w:rsidRPr="0034039E">
        <w:t>“N</w:t>
      </w:r>
      <w:r w:rsidR="0072682A">
        <w:t>ope.”</w:t>
      </w:r>
    </w:p>
    <w:p w14:paraId="3F9284BA" w14:textId="40BBE9D5" w:rsidR="0034039E" w:rsidRPr="0034039E" w:rsidRDefault="0034039E" w:rsidP="001F63E7">
      <w:pPr>
        <w:pStyle w:val="mainbody"/>
      </w:pPr>
      <w:r w:rsidRPr="0034039E">
        <w:t>“Then why did you book a cruise for the two of you</w:t>
      </w:r>
      <w:r w:rsidR="00B70DEC">
        <w:t xml:space="preserve"> </w:t>
      </w:r>
      <w:r w:rsidR="00960414">
        <w:t xml:space="preserve">that </w:t>
      </w:r>
      <w:r w:rsidRPr="0034039E">
        <w:t>leaves in a few days?”</w:t>
      </w:r>
    </w:p>
    <w:p w14:paraId="72FAA1B8" w14:textId="1732B12D" w:rsidR="0034039E" w:rsidRPr="0034039E" w:rsidRDefault="0034039E" w:rsidP="001F63E7">
      <w:pPr>
        <w:pStyle w:val="mainbody"/>
      </w:pPr>
      <w:r w:rsidRPr="0034039E">
        <w:t>“Are you shitting me? Wrong guy.” H</w:t>
      </w:r>
      <w:r w:rsidR="00000357">
        <w:t>is eyes skirted the gym for voyeurs.</w:t>
      </w:r>
    </w:p>
    <w:p w14:paraId="141AFAFF" w14:textId="77777777" w:rsidR="0034039E" w:rsidRPr="0034039E" w:rsidRDefault="0034039E" w:rsidP="001F63E7">
      <w:pPr>
        <w:pStyle w:val="mainbody"/>
      </w:pPr>
      <w:r w:rsidRPr="0034039E">
        <w:t>“We found a booking on your computer for you and Kaylene.”</w:t>
      </w:r>
    </w:p>
    <w:p w14:paraId="6A1BB285" w14:textId="1A5D8A40" w:rsidR="0034039E" w:rsidRPr="0034039E" w:rsidRDefault="0034039E" w:rsidP="001F63E7">
      <w:pPr>
        <w:pStyle w:val="mainbody"/>
      </w:pPr>
      <w:r w:rsidRPr="0034039E">
        <w:t>“I never use</w:t>
      </w:r>
      <w:r w:rsidR="00005B6F">
        <w:t xml:space="preserve"> that </w:t>
      </w:r>
      <w:r w:rsidRPr="0034039E">
        <w:t>computer,” He waved his hand dismissively. “Delilah bought it for me. Even if I did it I sure as hell wouldn’t book a cruise. I’m more of a private jet kinda guy.”</w:t>
      </w:r>
    </w:p>
    <w:p w14:paraId="439C86C3" w14:textId="2B3A9CAF" w:rsidR="0034039E" w:rsidRPr="0034039E" w:rsidRDefault="0034039E" w:rsidP="001F63E7">
      <w:pPr>
        <w:pStyle w:val="mainbody"/>
      </w:pPr>
      <w:r w:rsidRPr="0034039E">
        <w:t xml:space="preserve">Now. I wanted to add. </w:t>
      </w:r>
      <w:r w:rsidR="00960414">
        <w:t>Now y</w:t>
      </w:r>
      <w:r w:rsidRPr="0034039E">
        <w:t xml:space="preserve">ou are a private jet kinda guy, </w:t>
      </w:r>
      <w:r w:rsidR="00960414">
        <w:t>because of</w:t>
      </w:r>
      <w:r w:rsidRPr="0034039E">
        <w:t xml:space="preserve"> your wife’s money. He had come a long way since his D.U.I. days I thought.</w:t>
      </w:r>
    </w:p>
    <w:p w14:paraId="66EAB6A3" w14:textId="5235EAD4" w:rsidR="0034039E" w:rsidRPr="0034039E" w:rsidRDefault="0034039E" w:rsidP="001F63E7">
      <w:pPr>
        <w:pStyle w:val="mainbody"/>
      </w:pPr>
      <w:r w:rsidRPr="0034039E">
        <w:t>“</w:t>
      </w:r>
      <w:r w:rsidR="00005B6F">
        <w:t>I</w:t>
      </w:r>
      <w:r w:rsidRPr="0034039E">
        <w:t xml:space="preserve">t had your details and passport number </w:t>
      </w:r>
      <w:r w:rsidR="00005B6F">
        <w:t>and</w:t>
      </w:r>
      <w:r w:rsidRPr="0034039E">
        <w:t xml:space="preserve"> paid for </w:t>
      </w:r>
      <w:r w:rsidR="00005B6F">
        <w:t>with</w:t>
      </w:r>
      <w:r w:rsidRPr="0034039E">
        <w:t xml:space="preserve"> </w:t>
      </w:r>
      <w:r w:rsidR="00005B6F">
        <w:t xml:space="preserve">your </w:t>
      </w:r>
      <w:r w:rsidRPr="0034039E">
        <w:t>credit card.”</w:t>
      </w:r>
    </w:p>
    <w:p w14:paraId="556D7636" w14:textId="77777777" w:rsidR="0034039E" w:rsidRPr="0034039E" w:rsidRDefault="0034039E" w:rsidP="001F63E7">
      <w:pPr>
        <w:pStyle w:val="mainbody"/>
      </w:pPr>
      <w:r w:rsidRPr="0034039E">
        <w:t>“Like I said, wrong guy. Besides, I can’t do shit. You guys froze my bank accounts.“</w:t>
      </w:r>
    </w:p>
    <w:p w14:paraId="635CDE24" w14:textId="77777777" w:rsidR="0034039E" w:rsidRPr="0034039E" w:rsidRDefault="0034039E" w:rsidP="001F63E7">
      <w:pPr>
        <w:pStyle w:val="mainbody"/>
      </w:pPr>
      <w:r w:rsidRPr="0034039E">
        <w:t>“You booked and paid before your wife died and before your accounts were frozen.”</w:t>
      </w:r>
    </w:p>
    <w:p w14:paraId="7CC2F3D3" w14:textId="5CE68C72" w:rsidR="0034039E" w:rsidRPr="0034039E" w:rsidRDefault="0034039E" w:rsidP="001F63E7">
      <w:pPr>
        <w:pStyle w:val="mainbody"/>
      </w:pPr>
      <w:r w:rsidRPr="0034039E">
        <w:t>His smile disappeared.</w:t>
      </w:r>
    </w:p>
    <w:p w14:paraId="5E10E34E" w14:textId="77777777" w:rsidR="0034039E" w:rsidRPr="0034039E" w:rsidRDefault="0034039E" w:rsidP="001F63E7">
      <w:pPr>
        <w:pStyle w:val="mainbody"/>
      </w:pPr>
      <w:r w:rsidRPr="0034039E">
        <w:t>“Now, they will continue to be frozen until we find her murderer.”</w:t>
      </w:r>
    </w:p>
    <w:p w14:paraId="48ED18B4" w14:textId="77777777" w:rsidR="0034039E" w:rsidRPr="0034039E" w:rsidRDefault="0034039E" w:rsidP="001F63E7">
      <w:pPr>
        <w:pStyle w:val="mainbody"/>
      </w:pPr>
      <w:r w:rsidRPr="0034039E">
        <w:t>“She wasn’t fucking murdered, she died from ALS.”</w:t>
      </w:r>
    </w:p>
    <w:p w14:paraId="4AD98469" w14:textId="7C1AF92C" w:rsidR="0034039E" w:rsidRPr="0034039E" w:rsidRDefault="0034039E" w:rsidP="001F63E7">
      <w:pPr>
        <w:pStyle w:val="mainbody"/>
      </w:pPr>
      <w:r w:rsidRPr="0034039E">
        <w:lastRenderedPageBreak/>
        <w:t>“</w:t>
      </w:r>
      <w:r w:rsidR="00C14D2A">
        <w:t>That’s</w:t>
      </w:r>
      <w:r w:rsidRPr="0034039E">
        <w:t xml:space="preserve"> what you want us to </w:t>
      </w:r>
      <w:r w:rsidR="00A7692A">
        <w:t>believe</w:t>
      </w:r>
      <w:r w:rsidRPr="0034039E">
        <w:t xml:space="preserve">, but forensics says otherwise.” I </w:t>
      </w:r>
      <w:r w:rsidR="002C6A96">
        <w:t>cornered</w:t>
      </w:r>
      <w:r w:rsidRPr="0034039E">
        <w:t xml:space="preserve"> the swine. “Number one, you had a motive; a healthy spousal inheritance.” I held up one finger, “Two,” </w:t>
      </w:r>
      <w:r w:rsidR="00960414">
        <w:t xml:space="preserve">I held up a </w:t>
      </w:r>
      <w:r w:rsidRPr="0034039E">
        <w:t>second, “You had the opportunity, you admitted you were with her the morning she died. And three, “ I </w:t>
      </w:r>
      <w:r w:rsidR="0031632D">
        <w:t>waggled</w:t>
      </w:r>
      <w:r w:rsidRPr="0034039E">
        <w:t xml:space="preserve"> my third finger, “You had the means, your previous antics prove that, don’t they Mr. Grün?”</w:t>
      </w:r>
    </w:p>
    <w:p w14:paraId="15B993E1" w14:textId="5646861C" w:rsidR="0034039E" w:rsidRPr="0034039E" w:rsidRDefault="0034039E" w:rsidP="001F63E7">
      <w:pPr>
        <w:pStyle w:val="mainbody"/>
      </w:pPr>
      <w:r w:rsidRPr="0034039E">
        <w:t>He could</w:t>
      </w:r>
      <w:r w:rsidR="00B56FCC">
        <w:t>n’t</w:t>
      </w:r>
      <w:r w:rsidRPr="0034039E">
        <w:t xml:space="preserve"> hide his shock</w:t>
      </w:r>
      <w:r w:rsidR="00005B6F">
        <w:t xml:space="preserve"> </w:t>
      </w:r>
      <w:r w:rsidR="00960414">
        <w:t xml:space="preserve">that </w:t>
      </w:r>
      <w:r w:rsidRPr="0034039E">
        <w:t>I knew his alias.</w:t>
      </w:r>
    </w:p>
    <w:p w14:paraId="0B6AC927" w14:textId="77777777" w:rsidR="0034039E" w:rsidRPr="0034039E" w:rsidRDefault="0034039E" w:rsidP="001F63E7">
      <w:pPr>
        <w:pStyle w:val="mainbody"/>
      </w:pPr>
      <w:r w:rsidRPr="0034039E">
        <w:t>“Then there’s also the matter of the burner phone. We found one in your car.”</w:t>
      </w:r>
    </w:p>
    <w:p w14:paraId="1AB3894E" w14:textId="77777777" w:rsidR="0034039E" w:rsidRPr="0034039E" w:rsidRDefault="0034039E" w:rsidP="001F63E7">
      <w:pPr>
        <w:pStyle w:val="mainbody"/>
      </w:pPr>
      <w:r w:rsidRPr="0034039E">
        <w:t>“Why would I need a burner phone?”</w:t>
      </w:r>
    </w:p>
    <w:p w14:paraId="74A72849" w14:textId="77777777" w:rsidR="0034039E" w:rsidRPr="0034039E" w:rsidRDefault="0034039E" w:rsidP="001F63E7">
      <w:pPr>
        <w:pStyle w:val="mainbody"/>
      </w:pPr>
      <w:r w:rsidRPr="0034039E">
        <w:t>“My question exactly.”</w:t>
      </w:r>
    </w:p>
    <w:p w14:paraId="4BC16624" w14:textId="77777777" w:rsidR="0034039E" w:rsidRPr="0034039E" w:rsidRDefault="0034039E" w:rsidP="001F63E7">
      <w:pPr>
        <w:pStyle w:val="mainbody"/>
      </w:pPr>
      <w:r w:rsidRPr="0034039E">
        <w:t>“I never had one, shit, I don’t even know where to buy one.”</w:t>
      </w:r>
    </w:p>
    <w:p w14:paraId="55784307" w14:textId="201FB53B" w:rsidR="0034039E" w:rsidRPr="0034039E" w:rsidRDefault="0034039E" w:rsidP="001F63E7">
      <w:pPr>
        <w:pStyle w:val="mainbody"/>
      </w:pPr>
      <w:r w:rsidRPr="0034039E">
        <w:t>“I find</w:t>
      </w:r>
      <w:r w:rsidR="00005B6F">
        <w:t xml:space="preserve"> it </w:t>
      </w:r>
      <w:r w:rsidRPr="0034039E">
        <w:t>hard to believe</w:t>
      </w:r>
      <w:r w:rsidR="008C2961">
        <w:t>.</w:t>
      </w:r>
      <w:r w:rsidRPr="0034039E">
        <w:t xml:space="preserve"> Once we got beyond </w:t>
      </w:r>
      <w:r w:rsidR="00005B6F">
        <w:t>your</w:t>
      </w:r>
      <w:r w:rsidRPr="0034039E">
        <w:t xml:space="preserve"> lewd exchanges we found an interesting discussion about antifreeze.”</w:t>
      </w:r>
    </w:p>
    <w:p w14:paraId="01B0361E" w14:textId="77777777" w:rsidR="0034039E" w:rsidRPr="0034039E" w:rsidRDefault="0034039E" w:rsidP="001F63E7">
      <w:pPr>
        <w:pStyle w:val="mainbody"/>
      </w:pPr>
      <w:r w:rsidRPr="0034039E">
        <w:t>It was ever so slight, but his body twitched.</w:t>
      </w:r>
    </w:p>
    <w:p w14:paraId="6018D6D1" w14:textId="320365D0" w:rsidR="0034039E" w:rsidRPr="0034039E" w:rsidRDefault="0034039E" w:rsidP="001F63E7">
      <w:pPr>
        <w:pStyle w:val="mainbody"/>
      </w:pPr>
      <w:r w:rsidRPr="0034039E">
        <w:t xml:space="preserve">“Don’t know what the fuck you are talking about.” He </w:t>
      </w:r>
      <w:r w:rsidR="000C2503">
        <w:t>motioned to leave.</w:t>
      </w:r>
    </w:p>
    <w:p w14:paraId="33F5F96E" w14:textId="77777777" w:rsidR="0034039E" w:rsidRPr="0034039E" w:rsidRDefault="0034039E" w:rsidP="001F63E7">
      <w:pPr>
        <w:pStyle w:val="mainbody"/>
      </w:pPr>
      <w:r w:rsidRPr="0034039E">
        <w:t>“I’m not finished, Mr. Green. “</w:t>
      </w:r>
    </w:p>
    <w:p w14:paraId="7E6EB1D8" w14:textId="1CA1105D" w:rsidR="0034039E" w:rsidRPr="0034039E" w:rsidRDefault="0034039E" w:rsidP="001F63E7">
      <w:pPr>
        <w:pStyle w:val="mainbody"/>
      </w:pPr>
      <w:r w:rsidRPr="0034039E">
        <w:t xml:space="preserve">“What else because I have to get </w:t>
      </w:r>
      <w:r w:rsidR="00795E39">
        <w:t xml:space="preserve">back </w:t>
      </w:r>
      <w:r w:rsidRPr="0034039E">
        <w:t xml:space="preserve">to work </w:t>
      </w:r>
      <w:r w:rsidR="000139F0">
        <w:t xml:space="preserve">and </w:t>
      </w:r>
      <w:r w:rsidRPr="0034039E">
        <w:t>make a living now</w:t>
      </w:r>
      <w:r w:rsidR="00795E39">
        <w:t xml:space="preserve"> </w:t>
      </w:r>
      <w:r w:rsidRPr="0034039E">
        <w:t>you guys blocked my cash supply.”</w:t>
      </w:r>
    </w:p>
    <w:p w14:paraId="77A9B735" w14:textId="1936A6DE" w:rsidR="0034039E" w:rsidRPr="0034039E" w:rsidRDefault="0034039E" w:rsidP="001F63E7">
      <w:pPr>
        <w:pStyle w:val="mainbody"/>
      </w:pPr>
      <w:r w:rsidRPr="0034039E">
        <w:t>“We have footage of you on the RING camera climbing in the window of your home on the day of the murder.”</w:t>
      </w:r>
    </w:p>
    <w:p w14:paraId="44E66351" w14:textId="53CFD450" w:rsidR="0034039E" w:rsidRPr="0034039E" w:rsidRDefault="0034039E" w:rsidP="001F63E7">
      <w:pPr>
        <w:pStyle w:val="mainbody"/>
      </w:pPr>
      <w:r w:rsidRPr="0034039E">
        <w:t>“</w:t>
      </w:r>
      <w:r w:rsidR="00F60212">
        <w:t>B</w:t>
      </w:r>
      <w:r w:rsidRPr="0034039E">
        <w:t>ull shit. Those </w:t>
      </w:r>
      <w:r w:rsidR="002071C7">
        <w:t>porch</w:t>
      </w:r>
      <w:r w:rsidRPr="0034039E">
        <w:t> windows </w:t>
      </w:r>
      <w:r w:rsidR="00B55908">
        <w:t>don’t</w:t>
      </w:r>
      <w:r w:rsidRPr="0034039E">
        <w:t xml:space="preserve"> open.”</w:t>
      </w:r>
    </w:p>
    <w:p w14:paraId="557CE607" w14:textId="77777777" w:rsidR="0034039E" w:rsidRPr="0034039E" w:rsidRDefault="0034039E" w:rsidP="001F63E7">
      <w:pPr>
        <w:pStyle w:val="mainbody"/>
      </w:pPr>
      <w:r w:rsidRPr="0034039E">
        <w:t>“Not the front windows, your bathroom window in the back.”</w:t>
      </w:r>
    </w:p>
    <w:p w14:paraId="33917EF3" w14:textId="77777777" w:rsidR="0034039E" w:rsidRPr="0034039E" w:rsidRDefault="0034039E" w:rsidP="001F63E7">
      <w:pPr>
        <w:pStyle w:val="mainbody"/>
      </w:pPr>
      <w:r w:rsidRPr="0034039E">
        <w:t>He stood there frozen. “We don’t have a RING camera there.”</w:t>
      </w:r>
    </w:p>
    <w:p w14:paraId="6FBFF309" w14:textId="77777777" w:rsidR="0034039E" w:rsidRPr="0034039E" w:rsidRDefault="0034039E" w:rsidP="001F63E7">
      <w:pPr>
        <w:pStyle w:val="mainbody"/>
      </w:pPr>
      <w:r w:rsidRPr="0034039E">
        <w:t>“Yes, you do.”</w:t>
      </w:r>
    </w:p>
    <w:p w14:paraId="31DB9A67" w14:textId="77777777" w:rsidR="0034039E" w:rsidRPr="0034039E" w:rsidRDefault="0034039E" w:rsidP="001F63E7">
      <w:pPr>
        <w:pStyle w:val="mainbody"/>
      </w:pPr>
    </w:p>
    <w:p w14:paraId="46A1862E"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3C41F79" w14:textId="4D71BE91" w:rsidR="0034039E" w:rsidRPr="00960414" w:rsidRDefault="00A07D03" w:rsidP="00A07D03">
      <w:pPr>
        <w:pStyle w:val="Heading1"/>
        <w:rPr>
          <w:rFonts w:ascii="Comic Sans MS" w:hAnsi="Comic Sans MS"/>
        </w:rPr>
      </w:pPr>
      <w:bookmarkStart w:id="54" w:name="_Toc155530398"/>
      <w:r w:rsidRPr="00960414">
        <w:rPr>
          <w:rFonts w:ascii="Comic Sans MS" w:hAnsi="Comic Sans MS"/>
        </w:rPr>
        <w:lastRenderedPageBreak/>
        <w:t>Chapter 5</w:t>
      </w:r>
      <w:r w:rsidR="00817F62" w:rsidRPr="00960414">
        <w:rPr>
          <w:rFonts w:ascii="Comic Sans MS" w:hAnsi="Comic Sans MS"/>
        </w:rPr>
        <w:t>3</w:t>
      </w:r>
      <w:r w:rsidRPr="00960414">
        <w:rPr>
          <w:rFonts w:ascii="Comic Sans MS" w:hAnsi="Comic Sans MS"/>
        </w:rPr>
        <w:t>/ Up The Ante (Freeze)</w:t>
      </w:r>
      <w:bookmarkEnd w:id="54"/>
    </w:p>
    <w:p w14:paraId="25F85953" w14:textId="77777777" w:rsidR="0034039E" w:rsidRPr="0034039E" w:rsidRDefault="0034039E" w:rsidP="00A07D03">
      <w:pPr>
        <w:pStyle w:val="Quote"/>
      </w:pPr>
      <w:r w:rsidRPr="0034039E">
        <w:t>DELILAH - BEFORE</w:t>
      </w:r>
    </w:p>
    <w:p w14:paraId="43877C00" w14:textId="413AFC0A" w:rsidR="0034039E" w:rsidRPr="0034039E" w:rsidRDefault="00D86107" w:rsidP="00A07D03">
      <w:pPr>
        <w:pStyle w:val="FirstParagraph0"/>
      </w:pPr>
      <w:r w:rsidRPr="0034039E">
        <w:t>“WHAT THE FUCK? ONE MILLION DOLLARS?” LISA KICKED PAUL’S FEET</w:t>
      </w:r>
      <w:r w:rsidR="00837D3D">
        <w:t>.</w:t>
      </w:r>
      <w:r w:rsidR="0034039E" w:rsidRPr="0034039E">
        <w:t> “Take those fuck’n cowboy boots off my furniture.”</w:t>
      </w:r>
    </w:p>
    <w:p w14:paraId="3FACE457" w14:textId="25650D0E" w:rsidR="0034039E" w:rsidRPr="0034039E" w:rsidRDefault="0034039E" w:rsidP="001F63E7">
      <w:pPr>
        <w:pStyle w:val="mainbody"/>
      </w:pPr>
      <w:r w:rsidRPr="0034039E">
        <w:t>“</w:t>
      </w:r>
      <w:r w:rsidR="00837D3D">
        <w:t>Yeah.”</w:t>
      </w:r>
      <w:r w:rsidRPr="0034039E">
        <w:t> Paul scoffed as he pointed the remote at the TV.</w:t>
      </w:r>
    </w:p>
    <w:p w14:paraId="66C0BD5D" w14:textId="3498CFE1" w:rsidR="0034039E" w:rsidRPr="0034039E" w:rsidRDefault="002071C7" w:rsidP="001F63E7">
      <w:pPr>
        <w:pStyle w:val="mainbody"/>
      </w:pPr>
      <w:r>
        <w:t>“</w:t>
      </w:r>
      <w:r w:rsidRPr="0034039E">
        <w:t xml:space="preserve">She donated </w:t>
      </w:r>
      <w:r w:rsidR="00837D3D">
        <w:t xml:space="preserve">all that to </w:t>
      </w:r>
      <w:r w:rsidRPr="0034039E">
        <w:t>the ALS foundation</w:t>
      </w:r>
      <w:r w:rsidR="00837D3D">
        <w:t>?</w:t>
      </w:r>
      <w:r>
        <w:t>”</w:t>
      </w:r>
      <w:r w:rsidRPr="0034039E">
        <w:t> Lisa look</w:t>
      </w:r>
      <w:r>
        <w:t>ed</w:t>
      </w:r>
      <w:r w:rsidRPr="0034039E">
        <w:t xml:space="preserve"> like she was going to pop a vessel. </w:t>
      </w:r>
      <w:r>
        <w:t xml:space="preserve"> </w:t>
      </w:r>
      <w:r w:rsidR="00837D3D">
        <w:t>“</w:t>
      </w:r>
      <w:r>
        <w:t>You sit there flipping channels while she tosses our future away.</w:t>
      </w:r>
      <w:r w:rsidRPr="002071C7">
        <w:rPr>
          <w:rStyle w:val="Emphasis"/>
          <w:caps w:val="0"/>
          <w:sz w:val="24"/>
        </w:rPr>
        <w:t>”</w:t>
      </w:r>
      <w:r w:rsidRPr="002071C7">
        <w:t xml:space="preserve"> </w:t>
      </w:r>
      <w:r>
        <w:t>Paul wasn’t cooperating how she wanted. She would have to strike where it hurt to motivate him.</w:t>
      </w:r>
      <w:r w:rsidRPr="002071C7">
        <w:t xml:space="preserve"> </w:t>
      </w:r>
      <w:r w:rsidRPr="002071C7">
        <w:rPr>
          <w:rStyle w:val="Emphasis"/>
          <w:caps w:val="0"/>
          <w:sz w:val="24"/>
        </w:rPr>
        <w:t>“</w:t>
      </w:r>
      <w:r>
        <w:rPr>
          <w:rStyle w:val="Emphasis"/>
          <w:caps w:val="0"/>
          <w:sz w:val="24"/>
        </w:rPr>
        <w:t>S</w:t>
      </w:r>
      <w:r w:rsidRPr="002071C7">
        <w:rPr>
          <w:rStyle w:val="Emphasis"/>
          <w:caps w:val="0"/>
          <w:sz w:val="24"/>
        </w:rPr>
        <w:t xml:space="preserve">he’s making a fool of you, </w:t>
      </w:r>
      <w:r>
        <w:rPr>
          <w:rStyle w:val="Emphasis"/>
          <w:caps w:val="0"/>
          <w:sz w:val="24"/>
        </w:rPr>
        <w:t>P</w:t>
      </w:r>
      <w:r w:rsidRPr="002071C7">
        <w:rPr>
          <w:rStyle w:val="Emphasis"/>
          <w:caps w:val="0"/>
          <w:sz w:val="24"/>
        </w:rPr>
        <w:t>aul. You’re supposed to be her husband, not some clueless moron</w:t>
      </w:r>
      <w:r>
        <w:rPr>
          <w:rStyle w:val="Emphasis"/>
          <w:caps w:val="0"/>
          <w:sz w:val="24"/>
        </w:rPr>
        <w:t>.</w:t>
      </w:r>
      <w:r w:rsidRPr="0034039E">
        <w:t xml:space="preserve"> </w:t>
      </w:r>
      <w:r w:rsidR="0034039E" w:rsidRPr="0034039E">
        <w:t>That is your, correction,</w:t>
      </w:r>
      <w:r w:rsidR="00F60212">
        <w:t xml:space="preserve"> </w:t>
      </w:r>
      <w:r w:rsidR="0034039E" w:rsidRPr="0034039E">
        <w:t>is </w:t>
      </w:r>
      <w:r w:rsidR="0034039E" w:rsidRPr="0034039E">
        <w:rPr>
          <w:i/>
          <w:iCs/>
        </w:rPr>
        <w:t>our</w:t>
      </w:r>
      <w:r w:rsidR="0034039E" w:rsidRPr="0034039E">
        <w:t> money she is giving away. How did you let this happen?”</w:t>
      </w:r>
    </w:p>
    <w:p w14:paraId="0B2D77DF" w14:textId="77777777" w:rsidR="0034039E" w:rsidRPr="0034039E" w:rsidRDefault="0034039E" w:rsidP="001F63E7">
      <w:pPr>
        <w:pStyle w:val="mainbody"/>
      </w:pPr>
      <w:r w:rsidRPr="0034039E">
        <w:t>“Technically it’s not mine, I haven’t inherited it.” He flipped through a few channels. “Do you have YouTube TV or Prime Video?”</w:t>
      </w:r>
    </w:p>
    <w:p w14:paraId="6A5C6CBE" w14:textId="7F56F05F" w:rsidR="0034039E" w:rsidRPr="0034039E" w:rsidRDefault="0034039E" w:rsidP="001F63E7">
      <w:pPr>
        <w:pStyle w:val="mainbody"/>
      </w:pPr>
      <w:r w:rsidRPr="0034039E">
        <w:t xml:space="preserve">“No, I </w:t>
      </w:r>
      <w:r w:rsidR="00B55908">
        <w:t>don’t</w:t>
      </w:r>
      <w:r w:rsidRPr="0034039E">
        <w:t xml:space="preserve">, they are too expensive.” She grabbed the remote from him. “Pay attention to what </w:t>
      </w:r>
      <w:r w:rsidR="0056427C">
        <w:t>I’m</w:t>
      </w:r>
      <w:r w:rsidRPr="0034039E">
        <w:t xml:space="preserve"> saying. “ She threw the remote on the floor.</w:t>
      </w:r>
    </w:p>
    <w:p w14:paraId="705B66EB" w14:textId="2D9309BA" w:rsidR="0034039E" w:rsidRPr="0034039E" w:rsidRDefault="0034039E" w:rsidP="001F63E7">
      <w:pPr>
        <w:pStyle w:val="mainbody"/>
      </w:pPr>
      <w:r w:rsidRPr="0034039E">
        <w:t>“It’s not your money …</w:t>
      </w:r>
      <w:r w:rsidRPr="0034039E">
        <w:rPr>
          <w:i/>
          <w:iCs/>
        </w:rPr>
        <w:t>yet</w:t>
      </w:r>
      <w:r w:rsidRPr="0034039E">
        <w:t xml:space="preserve">…” Lisa emphasized. “ And if you don’t do something, she’ll give it all away. </w:t>
      </w:r>
      <w:r w:rsidR="002071C7" w:rsidRPr="002071C7">
        <w:t>Lisa step</w:t>
      </w:r>
      <w:r w:rsidR="00837D3D">
        <w:t>ped</w:t>
      </w:r>
      <w:r w:rsidR="002071C7" w:rsidRPr="002071C7">
        <w:t xml:space="preserve"> closer, leaning in so he c</w:t>
      </w:r>
      <w:r w:rsidR="00837D3D">
        <w:t>ould</w:t>
      </w:r>
      <w:r w:rsidR="002071C7" w:rsidRPr="002071C7">
        <w:t xml:space="preserve"> smell her perfume, the sharp edge of manipulation sweetened with seduction. “You don’t stop her by being Mr. Nice Guy. You stop her by controlling the situation. You make her rely on you for everything</w:t>
      </w:r>
      <w:r w:rsidR="00837D3D">
        <w:t>;</w:t>
      </w:r>
      <w:r w:rsidR="002071C7" w:rsidRPr="002071C7">
        <w:t xml:space="preserve"> when she can’t even open a jar, she’ll beg for your help. She’ll trust you to make the decisions, like bringing in a nurse—me.”</w:t>
      </w:r>
      <w:r w:rsidRPr="0034039E">
        <w:t xml:space="preserve">Lisa straddled Paul’s </w:t>
      </w:r>
      <w:r w:rsidR="00AA475C" w:rsidRPr="0034039E">
        <w:t>lap. “Did</w:t>
      </w:r>
      <w:r w:rsidRPr="0034039E">
        <w:t xml:space="preserve"> you do what I told you to do?”</w:t>
      </w:r>
    </w:p>
    <w:p w14:paraId="7D88274D" w14:textId="5D03A7D0" w:rsidR="0034039E" w:rsidRPr="0034039E" w:rsidRDefault="0034039E" w:rsidP="001F63E7">
      <w:pPr>
        <w:pStyle w:val="mainbody"/>
      </w:pPr>
      <w:r w:rsidRPr="0034039E">
        <w:t xml:space="preserve">“Yes, I raised all the thresholds between the rooms </w:t>
      </w:r>
      <w:r w:rsidR="00795E39">
        <w:t>to make it</w:t>
      </w:r>
      <w:r w:rsidRPr="0034039E">
        <w:t xml:space="preserve"> harder for her to slide her walker from room to room.”</w:t>
      </w:r>
    </w:p>
    <w:p w14:paraId="6B589E65" w14:textId="77777777" w:rsidR="0034039E" w:rsidRPr="0034039E" w:rsidRDefault="0034039E" w:rsidP="001F63E7">
      <w:pPr>
        <w:pStyle w:val="mainbody"/>
      </w:pPr>
      <w:r w:rsidRPr="0034039E">
        <w:t>“And the lids on the jars?”</w:t>
      </w:r>
    </w:p>
    <w:p w14:paraId="41C17869" w14:textId="60F7B279" w:rsidR="0034039E" w:rsidRPr="0034039E" w:rsidRDefault="0034039E" w:rsidP="001F63E7">
      <w:pPr>
        <w:pStyle w:val="mainbody"/>
      </w:pPr>
      <w:r w:rsidRPr="0034039E">
        <w:t xml:space="preserve">“Yes, I tightened them all, even hot glued a few. </w:t>
      </w:r>
      <w:r w:rsidR="00E664C1">
        <w:t>She</w:t>
      </w:r>
      <w:r w:rsidRPr="0034039E">
        <w:t xml:space="preserve"> panicked when she couldn’t open it.”</w:t>
      </w:r>
    </w:p>
    <w:p w14:paraId="36352764" w14:textId="77777777" w:rsidR="0034039E" w:rsidRPr="0034039E" w:rsidRDefault="0034039E" w:rsidP="001F63E7">
      <w:pPr>
        <w:pStyle w:val="mainbody"/>
      </w:pPr>
      <w:r w:rsidRPr="0034039E">
        <w:t>“What about the laxatives?”</w:t>
      </w:r>
    </w:p>
    <w:p w14:paraId="3034F99A" w14:textId="77777777" w:rsidR="0034039E" w:rsidRPr="0034039E" w:rsidRDefault="0034039E" w:rsidP="001F63E7">
      <w:pPr>
        <w:pStyle w:val="mainbody"/>
      </w:pPr>
      <w:r w:rsidRPr="0034039E">
        <w:lastRenderedPageBreak/>
        <w:t>“I slip some in her food each morning like you said. She doesn’t know it but I saw some soiled clothes in the garbage, they obviously did their doodie.” He laughed.</w:t>
      </w:r>
    </w:p>
    <w:p w14:paraId="7B584D5A" w14:textId="52405CE1" w:rsidR="0034039E" w:rsidRPr="0034039E" w:rsidRDefault="0034039E" w:rsidP="001F63E7">
      <w:pPr>
        <w:pStyle w:val="mainbody"/>
      </w:pPr>
      <w:r w:rsidRPr="0034039E">
        <w:t>“Did you suggest a care nurse?”</w:t>
      </w:r>
    </w:p>
    <w:p w14:paraId="059C6FAF" w14:textId="73DF290B" w:rsidR="0034039E" w:rsidRPr="0034039E" w:rsidRDefault="0034039E" w:rsidP="001F63E7">
      <w:pPr>
        <w:pStyle w:val="mainbody"/>
      </w:pPr>
      <w:r w:rsidRPr="0034039E">
        <w:t>“Yes, but she was hesitant until I told her you come highly recommended. I poured the loving concerned husband act on real thick.”</w:t>
      </w:r>
    </w:p>
    <w:p w14:paraId="5D7534F6" w14:textId="77777777" w:rsidR="0034039E" w:rsidRPr="0034039E" w:rsidRDefault="0034039E" w:rsidP="001F63E7">
      <w:pPr>
        <w:pStyle w:val="mainbody"/>
      </w:pPr>
      <w:r w:rsidRPr="0034039E">
        <w:t>“When do I start?”</w:t>
      </w:r>
    </w:p>
    <w:p w14:paraId="747D9788" w14:textId="7B5DB7A7" w:rsidR="0034039E" w:rsidRPr="0034039E" w:rsidRDefault="0034039E" w:rsidP="001F63E7">
      <w:pPr>
        <w:pStyle w:val="mainbody"/>
      </w:pPr>
      <w:r w:rsidRPr="0034039E">
        <w:t>“She asked me if I vetted you</w:t>
      </w:r>
      <w:r w:rsidR="005028C4">
        <w:t>.</w:t>
      </w:r>
      <w:r w:rsidRPr="0034039E">
        <w:t>” Paul</w:t>
      </w:r>
      <w:r w:rsidR="00270694" w:rsidRPr="0034039E">
        <w:t xml:space="preserve"> pinched her ass.</w:t>
      </w:r>
      <w:r w:rsidRPr="0034039E">
        <w:t> “I assured her I checked out every aspect of you.” </w:t>
      </w:r>
    </w:p>
    <w:p w14:paraId="112B3844" w14:textId="21DB9E53" w:rsidR="0034039E" w:rsidRPr="0034039E" w:rsidRDefault="0034039E" w:rsidP="001F63E7">
      <w:pPr>
        <w:pStyle w:val="mainbody"/>
      </w:pPr>
      <w:r w:rsidRPr="0034039E">
        <w:t>She wrapped her arms around his neck. “</w:t>
      </w:r>
      <w:r w:rsidR="008E3F62">
        <w:t xml:space="preserve">We make a formidable </w:t>
      </w:r>
      <w:r w:rsidRPr="0034039E">
        <w:t>team</w:t>
      </w:r>
      <w:r w:rsidR="008E3F62">
        <w:t>,</w:t>
      </w:r>
      <w:r w:rsidRPr="0034039E">
        <w:t>” Lisa cooed.</w:t>
      </w:r>
    </w:p>
    <w:p w14:paraId="421A45EB" w14:textId="709FF335" w:rsidR="0034039E" w:rsidRPr="0034039E" w:rsidRDefault="003D7925" w:rsidP="001F63E7">
      <w:pPr>
        <w:pStyle w:val="mainbody"/>
      </w:pPr>
      <w:r>
        <w:t xml:space="preserve">Paul’s body stiffened slightly. </w:t>
      </w:r>
      <w:r w:rsidR="0034039E" w:rsidRPr="0034039E">
        <w:t>“I’m feeling a bit guilty doing all this to her.</w:t>
      </w:r>
      <w:r w:rsidR="00846BE4">
        <w:t>”</w:t>
      </w:r>
    </w:p>
    <w:p w14:paraId="04F93193" w14:textId="77777777" w:rsidR="0034039E" w:rsidRPr="0034039E" w:rsidRDefault="0034039E" w:rsidP="001F63E7">
      <w:pPr>
        <w:pStyle w:val="mainbody"/>
      </w:pPr>
      <w:r w:rsidRPr="0034039E">
        <w:t>“Poor baby,” Lisa kissed his neck, “You’ll get over it when we are sipping margaritas at our new beach house. “</w:t>
      </w:r>
    </w:p>
    <w:p w14:paraId="66EF88C6" w14:textId="77777777" w:rsidR="0034039E" w:rsidRPr="0034039E" w:rsidRDefault="0034039E" w:rsidP="001F63E7">
      <w:pPr>
        <w:pStyle w:val="mainbody"/>
      </w:pPr>
      <w:r w:rsidRPr="0034039E">
        <w:t>“You keep forgetting I hate tequila.”</w:t>
      </w:r>
    </w:p>
    <w:p w14:paraId="0E5F12DD" w14:textId="2E8DDC5A" w:rsidR="0034039E" w:rsidRPr="0034039E" w:rsidRDefault="0034039E" w:rsidP="001F63E7">
      <w:pPr>
        <w:pStyle w:val="mainbody"/>
      </w:pPr>
      <w:r w:rsidRPr="0034039E">
        <w:t>“For fuck’s sake, work with me here, I’m painting our fantasy. You are such a moron.” She nibbled on his ear. “Now we need to ramp it to the next level.”</w:t>
      </w:r>
    </w:p>
    <w:p w14:paraId="70635038" w14:textId="3D00E5F1" w:rsidR="0034039E" w:rsidRPr="0034039E" w:rsidRDefault="0034039E" w:rsidP="001F63E7">
      <w:pPr>
        <w:pStyle w:val="mainbody"/>
      </w:pPr>
      <w:r w:rsidRPr="0034039E">
        <w:t>“What level?” Paul queried.</w:t>
      </w:r>
    </w:p>
    <w:p w14:paraId="2D096D6E" w14:textId="3932AB2C" w:rsidR="0034039E" w:rsidRPr="0034039E" w:rsidRDefault="0034039E" w:rsidP="001F63E7">
      <w:pPr>
        <w:pStyle w:val="mainbody"/>
      </w:pPr>
      <w:r w:rsidRPr="0034039E">
        <w:t>“You said</w:t>
      </w:r>
      <w:r w:rsidR="00795E39">
        <w:t xml:space="preserve"> </w:t>
      </w:r>
      <w:r w:rsidRPr="0034039E">
        <w:t>she could</w:t>
      </w:r>
      <w:r w:rsidR="00B56FCC">
        <w:t>n’t</w:t>
      </w:r>
      <w:r w:rsidRPr="0034039E">
        <w:t xml:space="preserve"> stay in the trial if her vitals were off, so we need to make</w:t>
      </w:r>
      <w:r w:rsidR="00795E39">
        <w:t xml:space="preserve"> </w:t>
      </w:r>
      <w:r w:rsidR="005028C4">
        <w:t xml:space="preserve">that </w:t>
      </w:r>
      <w:r w:rsidRPr="0034039E">
        <w:t>happen.”</w:t>
      </w:r>
    </w:p>
    <w:p w14:paraId="5DB7DCD1" w14:textId="77777777" w:rsidR="0034039E" w:rsidRPr="0034039E" w:rsidRDefault="0034039E" w:rsidP="001F63E7">
      <w:pPr>
        <w:pStyle w:val="mainbody"/>
      </w:pPr>
      <w:r w:rsidRPr="0034039E">
        <w:t>“How the fuck are we supposed to do that? They give her the needles or whatever the shit they do at the hospital. She fuck’n has to hang upside down for a few hours for it to take effect.” Paul complained.</w:t>
      </w:r>
    </w:p>
    <w:p w14:paraId="719F1F2E" w14:textId="77777777" w:rsidR="0034039E" w:rsidRPr="0034039E" w:rsidRDefault="0034039E" w:rsidP="001F63E7">
      <w:pPr>
        <w:pStyle w:val="mainbody"/>
      </w:pPr>
      <w:r w:rsidRPr="0034039E">
        <w:t>“Antifreeze.”</w:t>
      </w:r>
    </w:p>
    <w:p w14:paraId="007C1F13" w14:textId="6CCE78FA" w:rsidR="0034039E" w:rsidRPr="0034039E" w:rsidRDefault="0034039E" w:rsidP="001F63E7">
      <w:pPr>
        <w:pStyle w:val="mainbody"/>
      </w:pPr>
      <w:r w:rsidRPr="0034039E">
        <w:t>“Antifreeze? Like the shit  in cars?”</w:t>
      </w:r>
    </w:p>
    <w:p w14:paraId="34C0DD04" w14:textId="77777777" w:rsidR="0034039E" w:rsidRPr="0034039E" w:rsidRDefault="0034039E" w:rsidP="001F63E7">
      <w:pPr>
        <w:pStyle w:val="mainbody"/>
      </w:pPr>
      <w:r w:rsidRPr="0034039E">
        <w:t>“Yeah, load her up with that.”</w:t>
      </w:r>
    </w:p>
    <w:p w14:paraId="65EBB65F" w14:textId="14705618" w:rsidR="0034039E" w:rsidRPr="0034039E" w:rsidRDefault="0034039E" w:rsidP="001F63E7">
      <w:pPr>
        <w:pStyle w:val="mainbody"/>
      </w:pPr>
      <w:r w:rsidRPr="0034039E">
        <w:t>“What? I make her an antifreeze cocktail and have her drink it?”</w:t>
      </w:r>
    </w:p>
    <w:p w14:paraId="1EC050A3" w14:textId="745A42B8" w:rsidR="0034039E" w:rsidRPr="0034039E" w:rsidRDefault="0034039E" w:rsidP="001F63E7">
      <w:pPr>
        <w:pStyle w:val="mainbody"/>
      </w:pPr>
      <w:r w:rsidRPr="0034039E">
        <w:t>“Sort of. You mix a little in her morning drink each day. It</w:t>
      </w:r>
      <w:r w:rsidR="0088562C">
        <w:t>’s</w:t>
      </w:r>
      <w:r w:rsidRPr="0034039E">
        <w:t xml:space="preserve"> sweet, she will never know. It will slowly make her organs shut down. She’ll be out of</w:t>
      </w:r>
      <w:r w:rsidR="00F90695">
        <w:t xml:space="preserve">f the </w:t>
      </w:r>
      <w:r w:rsidRPr="0034039E">
        <w:t>drug tr</w:t>
      </w:r>
      <w:r w:rsidR="00873715">
        <w:t>ia</w:t>
      </w:r>
      <w:r w:rsidRPr="0034039E">
        <w:t>l before you can say ‘inheritance’.”</w:t>
      </w:r>
    </w:p>
    <w:p w14:paraId="52E25195" w14:textId="77777777" w:rsidR="0034039E" w:rsidRPr="0034039E" w:rsidRDefault="0034039E" w:rsidP="001F63E7">
      <w:pPr>
        <w:pStyle w:val="mainbody"/>
      </w:pPr>
      <w:r w:rsidRPr="0034039E">
        <w:t>“That’s cruel.”</w:t>
      </w:r>
    </w:p>
    <w:p w14:paraId="4F60AF33" w14:textId="77777777" w:rsidR="0034039E" w:rsidRPr="0034039E" w:rsidRDefault="0034039E" w:rsidP="001F63E7">
      <w:pPr>
        <w:pStyle w:val="mainbody"/>
      </w:pPr>
      <w:r w:rsidRPr="0034039E">
        <w:t>“Now you’re having a guilty conscience?”</w:t>
      </w:r>
    </w:p>
    <w:p w14:paraId="4B2E0AD9" w14:textId="77777777" w:rsidR="0034039E" w:rsidRPr="0034039E" w:rsidRDefault="0034039E" w:rsidP="001F63E7">
      <w:pPr>
        <w:pStyle w:val="mainbody"/>
      </w:pPr>
      <w:r w:rsidRPr="0034039E">
        <w:t>“Won’t they detect it in her blood?”</w:t>
      </w:r>
    </w:p>
    <w:p w14:paraId="40630012" w14:textId="3A86EDD6" w:rsidR="0034039E" w:rsidRPr="0034039E" w:rsidRDefault="0034039E" w:rsidP="001F63E7">
      <w:pPr>
        <w:pStyle w:val="mainbody"/>
      </w:pPr>
      <w:r w:rsidRPr="0034039E">
        <w:t>“No, that’s the beauty of it all. Ethylene glycol absorbs into the system</w:t>
      </w:r>
      <w:r w:rsidR="00E53F9E">
        <w:t>, undetectable</w:t>
      </w:r>
      <w:r w:rsidRPr="0034039E">
        <w:t xml:space="preserve"> unless they </w:t>
      </w:r>
      <w:r w:rsidR="00E53F9E">
        <w:t xml:space="preserve">know to </w:t>
      </w:r>
      <w:r w:rsidRPr="0034039E">
        <w:t>test for it right away.”</w:t>
      </w:r>
    </w:p>
    <w:p w14:paraId="31069931" w14:textId="77777777" w:rsidR="0034039E" w:rsidRPr="0034039E" w:rsidRDefault="0034039E" w:rsidP="001F63E7">
      <w:pPr>
        <w:pStyle w:val="mainbody"/>
      </w:pPr>
      <w:r w:rsidRPr="0034039E">
        <w:t>“How do you know so much about all this?”</w:t>
      </w:r>
    </w:p>
    <w:p w14:paraId="3F219241" w14:textId="07E01B24" w:rsidR="00E53F9E" w:rsidRDefault="0034039E" w:rsidP="001F63E7">
      <w:pPr>
        <w:pStyle w:val="mainbody"/>
      </w:pPr>
      <w:r w:rsidRPr="0034039E">
        <w:t>“</w:t>
      </w:r>
      <w:r w:rsidR="005028C4">
        <w:t xml:space="preserve">Let's just say </w:t>
      </w:r>
      <w:r w:rsidRPr="0034039E">
        <w:t>I was </w:t>
      </w:r>
      <w:r w:rsidR="00E53F9E">
        <w:t xml:space="preserve">real </w:t>
      </w:r>
      <w:r w:rsidRPr="0034039E">
        <w:t xml:space="preserve">sad when my mother </w:t>
      </w:r>
      <w:r w:rsidR="005028C4" w:rsidRPr="0034039E">
        <w:t xml:space="preserve">suddenly </w:t>
      </w:r>
      <w:r w:rsidRPr="0034039E">
        <w:t>died from organ failure.</w:t>
      </w:r>
      <w:r w:rsidR="00E53F9E">
        <w:t>”</w:t>
      </w:r>
    </w:p>
    <w:p w14:paraId="2490BE41" w14:textId="2D494271" w:rsidR="00E53F9E" w:rsidRDefault="0034039E" w:rsidP="001F63E7">
      <w:pPr>
        <w:pStyle w:val="mainbody"/>
      </w:pPr>
      <w:r w:rsidRPr="0034039E">
        <w:t xml:space="preserve"> </w:t>
      </w:r>
      <w:r w:rsidR="00E53F9E">
        <w:t>“Did she have a heart problem or severe illness or something?”</w:t>
      </w:r>
    </w:p>
    <w:p w14:paraId="5C4FABC7" w14:textId="056023D6" w:rsidR="00E53F9E" w:rsidRDefault="00E53F9E" w:rsidP="001F63E7">
      <w:pPr>
        <w:pStyle w:val="mainbody"/>
      </w:pPr>
      <w:r>
        <w:t xml:space="preserve">“She had a problem all right. Fucking making love to her vodka every night. Drunk ass,  </w:t>
      </w:r>
      <w:r w:rsidR="0034039E" w:rsidRPr="0034039E">
        <w:t>fried her liver</w:t>
      </w:r>
      <w:r>
        <w:t>.</w:t>
      </w:r>
      <w:r w:rsidR="005028C4">
        <w:t xml:space="preserve"> Or at least that’s the story I </w:t>
      </w:r>
      <w:r w:rsidR="006F50E9">
        <w:t>told</w:t>
      </w:r>
      <w:r w:rsidR="005028C4">
        <w:t xml:space="preserve"> the police.</w:t>
      </w:r>
      <w:r>
        <w:t>”</w:t>
      </w:r>
    </w:p>
    <w:p w14:paraId="0CEAA8D1" w14:textId="5126F3D2" w:rsidR="00E53F9E" w:rsidRDefault="0034039E" w:rsidP="001F63E7">
      <w:pPr>
        <w:pStyle w:val="mainbody"/>
      </w:pPr>
      <w:r w:rsidRPr="0034039E">
        <w:t xml:space="preserve"> </w:t>
      </w:r>
      <w:r w:rsidR="00E53F9E">
        <w:t>“What’s</w:t>
      </w:r>
      <w:r w:rsidR="00ED040A">
        <w:t xml:space="preserve"> that </w:t>
      </w:r>
      <w:r w:rsidR="00E53F9E">
        <w:t>got to do with Delilah?”</w:t>
      </w:r>
    </w:p>
    <w:p w14:paraId="652FC0CB" w14:textId="2C7E1677" w:rsidR="0034039E" w:rsidRPr="0034039E" w:rsidRDefault="00E53F9E" w:rsidP="001F63E7">
      <w:pPr>
        <w:pStyle w:val="mainbody"/>
      </w:pPr>
      <w:r>
        <w:t xml:space="preserve">“My momma fucked up my life. I had to do everything for her, </w:t>
      </w:r>
      <w:r w:rsidR="00B01154">
        <w:t>earn wages</w:t>
      </w:r>
      <w:r>
        <w:t xml:space="preserve">, clean the house, and even wipe her ass. One time she was so drunk she left a pot of water on the stove for hours and the range caught fire. </w:t>
      </w:r>
      <w:r w:rsidR="005028C4">
        <w:t>Another time a</w:t>
      </w:r>
      <w:r>
        <w:t>fter another drunken bender of infomercials, she ordered 10 cases of cat l</w:t>
      </w:r>
      <w:r w:rsidR="002C6A96">
        <w:t>itter</w:t>
      </w:r>
      <w:r>
        <w:t xml:space="preserve">, and we didn’t have a cat. What was I to do? Let her burn our house or make us broke. She was dying anyway, I </w:t>
      </w:r>
      <w:r w:rsidR="00B85CD2">
        <w:t>only</w:t>
      </w:r>
      <w:r>
        <w:t xml:space="preserve"> made it happen sooner.” Lisa proclaimed without an iota of guilt.</w:t>
      </w:r>
    </w:p>
    <w:p w14:paraId="74041D56" w14:textId="29050C5A" w:rsidR="0034039E" w:rsidRPr="0034039E" w:rsidRDefault="0034039E" w:rsidP="001F63E7">
      <w:pPr>
        <w:pStyle w:val="mainbody"/>
      </w:pPr>
      <w:r w:rsidRPr="0034039E">
        <w:t>“I can’t do that.”</w:t>
      </w:r>
      <w:r w:rsidR="00E53F9E">
        <w:t xml:space="preserve"> Paul proclaimed,  “This is a totally different situation.”</w:t>
      </w:r>
    </w:p>
    <w:p w14:paraId="5CE6542B" w14:textId="77777777" w:rsidR="0034039E" w:rsidRPr="0034039E" w:rsidRDefault="0034039E" w:rsidP="001F63E7">
      <w:pPr>
        <w:pStyle w:val="mainbody"/>
      </w:pPr>
      <w:r w:rsidRPr="0034039E">
        <w:lastRenderedPageBreak/>
        <w:t>“That or - “</w:t>
      </w:r>
    </w:p>
    <w:p w14:paraId="0B37CD11" w14:textId="77777777" w:rsidR="0034039E" w:rsidRPr="0034039E" w:rsidRDefault="0034039E" w:rsidP="001F63E7">
      <w:pPr>
        <w:pStyle w:val="mainbody"/>
      </w:pPr>
      <w:r w:rsidRPr="0034039E">
        <w:t>“But if anything goes awry they always suspect the husband.“</w:t>
      </w:r>
    </w:p>
    <w:p w14:paraId="76C2B7AD" w14:textId="58958D55" w:rsidR="0034039E" w:rsidRDefault="0034039E" w:rsidP="001F63E7">
      <w:pPr>
        <w:pStyle w:val="mainbody"/>
      </w:pPr>
      <w:r w:rsidRPr="0034039E">
        <w:t xml:space="preserve">“No one will know, and it won’t go wrong, they’ll </w:t>
      </w:r>
      <w:r w:rsidR="00C14D2A">
        <w:t xml:space="preserve">assume </w:t>
      </w:r>
      <w:r w:rsidRPr="0034039E">
        <w:t>ALS. Google it.”</w:t>
      </w:r>
    </w:p>
    <w:p w14:paraId="25CE8F1E"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270D5206" w14:textId="25644749" w:rsidR="0034039E" w:rsidRPr="005028C4" w:rsidRDefault="00A07D03" w:rsidP="00A07D03">
      <w:pPr>
        <w:pStyle w:val="Heading1"/>
        <w:rPr>
          <w:rFonts w:ascii="Comic Sans MS" w:hAnsi="Comic Sans MS"/>
        </w:rPr>
      </w:pPr>
      <w:bookmarkStart w:id="55" w:name="_Toc155530399"/>
      <w:r w:rsidRPr="005028C4">
        <w:rPr>
          <w:rFonts w:ascii="Comic Sans MS" w:hAnsi="Comic Sans MS"/>
        </w:rPr>
        <w:lastRenderedPageBreak/>
        <w:t>Chapter 5</w:t>
      </w:r>
      <w:r w:rsidR="00817F62" w:rsidRPr="005028C4">
        <w:rPr>
          <w:rFonts w:ascii="Comic Sans MS" w:hAnsi="Comic Sans MS"/>
        </w:rPr>
        <w:t>4</w:t>
      </w:r>
      <w:r w:rsidRPr="005028C4">
        <w:rPr>
          <w:rFonts w:ascii="Comic Sans MS" w:hAnsi="Comic Sans MS"/>
        </w:rPr>
        <w:t>/ The Vial Truth</w:t>
      </w:r>
      <w:bookmarkEnd w:id="55"/>
    </w:p>
    <w:p w14:paraId="4510727E" w14:textId="34E2FC48" w:rsidR="0034039E" w:rsidRPr="0034039E" w:rsidRDefault="0034039E" w:rsidP="00A07D03">
      <w:pPr>
        <w:pStyle w:val="Quote"/>
      </w:pPr>
      <w:r w:rsidRPr="0034039E">
        <w:t>OFFICER HENRY - PRESENT</w:t>
      </w:r>
      <w:r w:rsidR="0034242B">
        <w:t>-</w:t>
      </w:r>
      <w:r w:rsidRPr="0034039E">
        <w:t>DAY PITTSBURGH</w:t>
      </w:r>
    </w:p>
    <w:p w14:paraId="23051C19" w14:textId="639ADFA8" w:rsidR="0034039E" w:rsidRPr="0034039E" w:rsidRDefault="00D86107" w:rsidP="00A07D03">
      <w:pPr>
        <w:pStyle w:val="FirstParagraph0"/>
      </w:pPr>
      <w:r w:rsidRPr="0034039E">
        <w:t xml:space="preserve">THE CLERK </w:t>
      </w:r>
      <w:r w:rsidR="00A9794C">
        <w:t>DIDN’T</w:t>
      </w:r>
      <w:r w:rsidRPr="0034039E">
        <w:t xml:space="preserve"> EVEN </w:t>
      </w:r>
      <w:r w:rsidR="00B91B3C">
        <w:t>BUDGE</w:t>
      </w:r>
      <w:r w:rsidRPr="0034039E">
        <w:t xml:space="preserve"> WHEN </w:t>
      </w:r>
      <w:r w:rsidR="009E0164">
        <w:t xml:space="preserve">I </w:t>
      </w:r>
      <w:r w:rsidR="0034039E" w:rsidRPr="0034039E">
        <w:t>approach</w:t>
      </w:r>
      <w:r w:rsidR="009E0164">
        <w:t xml:space="preserve">ed </w:t>
      </w:r>
      <w:r w:rsidR="00A32466">
        <w:t>but</w:t>
      </w:r>
      <w:r w:rsidR="0034039E" w:rsidRPr="0034039E">
        <w:t xml:space="preserve"> pointed </w:t>
      </w:r>
      <w:r w:rsidR="00A32466">
        <w:t xml:space="preserve">to </w:t>
      </w:r>
      <w:r w:rsidR="0034039E" w:rsidRPr="0034039E">
        <w:t xml:space="preserve">where Paul </w:t>
      </w:r>
      <w:r w:rsidR="009E0164">
        <w:t>lifted</w:t>
      </w:r>
      <w:r w:rsidR="0034039E" w:rsidRPr="0034039E">
        <w:t xml:space="preserve"> weights.</w:t>
      </w:r>
    </w:p>
    <w:p w14:paraId="1613BA22" w14:textId="77777777" w:rsidR="0034039E" w:rsidRPr="0034039E" w:rsidRDefault="0034039E" w:rsidP="001F63E7">
      <w:pPr>
        <w:pStyle w:val="mainbody"/>
      </w:pPr>
      <w:r w:rsidRPr="0034039E">
        <w:t>“What the fuck do you want to know now?” He asked.</w:t>
      </w:r>
    </w:p>
    <w:p w14:paraId="0DD87608" w14:textId="73BA8E55" w:rsidR="0034039E" w:rsidRPr="0034039E" w:rsidRDefault="003D7925" w:rsidP="001F63E7">
      <w:pPr>
        <w:pStyle w:val="mainbody"/>
      </w:pPr>
      <w:r>
        <w:t xml:space="preserve">His dismissive tone grated on me, but I couldn’t let it show. Anger boiled beneath the surface. How could he act so callously? Did he truly believe he was above the law, or was this all a façade to hide his panic?  </w:t>
      </w:r>
      <w:r w:rsidR="0034039E" w:rsidRPr="0034039E">
        <w:t>“I have a few more questions.”</w:t>
      </w:r>
    </w:p>
    <w:p w14:paraId="4434D5EA" w14:textId="77777777" w:rsidR="0034039E" w:rsidRPr="0034039E" w:rsidRDefault="0034039E" w:rsidP="001F63E7">
      <w:pPr>
        <w:pStyle w:val="mainbody"/>
      </w:pPr>
      <w:r w:rsidRPr="0034039E">
        <w:t>“Who are you? Colombo?”</w:t>
      </w:r>
    </w:p>
    <w:p w14:paraId="39FF5703" w14:textId="7C5BD748" w:rsidR="0034039E" w:rsidRPr="0034039E" w:rsidRDefault="0034039E" w:rsidP="001F63E7">
      <w:pPr>
        <w:pStyle w:val="mainbody"/>
      </w:pPr>
      <w:r w:rsidRPr="0034039E">
        <w:t xml:space="preserve">“Columbo </w:t>
      </w:r>
      <w:r w:rsidR="00AA475C" w:rsidRPr="0034039E">
        <w:t>harassed</w:t>
      </w:r>
      <w:r w:rsidRPr="0034039E">
        <w:t xml:space="preserve"> whoever he thought guilty.”</w:t>
      </w:r>
    </w:p>
    <w:p w14:paraId="13B9E23D" w14:textId="36974E14" w:rsidR="0034039E" w:rsidRPr="0034039E" w:rsidRDefault="0034039E" w:rsidP="001F63E7">
      <w:pPr>
        <w:pStyle w:val="mainbody"/>
      </w:pPr>
      <w:r w:rsidRPr="0034039E">
        <w:t>“And you think that’s me?” He asked as if</w:t>
      </w:r>
      <w:r w:rsidR="00795E39">
        <w:t xml:space="preserve"> it </w:t>
      </w:r>
      <w:r w:rsidRPr="0034039E">
        <w:t>was the most inconceivable thought in the world.</w:t>
      </w:r>
    </w:p>
    <w:p w14:paraId="5D28F0F6" w14:textId="39FDBC09" w:rsidR="0034039E" w:rsidRPr="0034039E" w:rsidRDefault="0034039E" w:rsidP="001F63E7">
      <w:pPr>
        <w:pStyle w:val="mainbody"/>
      </w:pPr>
      <w:r w:rsidRPr="0034039E">
        <w:t xml:space="preserve">“We have all our test results back and the vial has your fingerprints on it. </w:t>
      </w:r>
      <w:r w:rsidR="00481018">
        <w:t>H</w:t>
      </w:r>
      <w:r w:rsidRPr="0034039E">
        <w:t>ow</w:t>
      </w:r>
      <w:r w:rsidR="00481018">
        <w:t xml:space="preserve"> </w:t>
      </w:r>
      <w:r w:rsidRPr="0034039E">
        <w:t xml:space="preserve">is </w:t>
      </w:r>
      <w:r w:rsidR="00481018">
        <w:t xml:space="preserve">that </w:t>
      </w:r>
      <w:r w:rsidRPr="0034039E">
        <w:t>possible?”</w:t>
      </w:r>
    </w:p>
    <w:p w14:paraId="06B0ED0E" w14:textId="06A90D23" w:rsidR="0034039E" w:rsidRPr="0034039E" w:rsidRDefault="0034039E" w:rsidP="001F63E7">
      <w:pPr>
        <w:pStyle w:val="mainbody"/>
      </w:pPr>
      <w:r w:rsidRPr="0034039E">
        <w:t xml:space="preserve">“How the fuck should I know, she takes a shit load of meds. I’m sure I </w:t>
      </w:r>
      <w:r w:rsidR="003B3045">
        <w:t>handled</w:t>
      </w:r>
      <w:r w:rsidRPr="0034039E">
        <w:t xml:space="preserve"> them all at some point. “</w:t>
      </w:r>
      <w:r w:rsidR="003D7925">
        <w:t xml:space="preserve"> I’m sure he thought he was covering his fear but I swear I saw the noose tighten around his neck. Good, time to pull in more slack.</w:t>
      </w:r>
    </w:p>
    <w:p w14:paraId="4C82E3D6" w14:textId="77777777" w:rsidR="0034039E" w:rsidRPr="0034039E" w:rsidRDefault="0034039E" w:rsidP="001F63E7">
      <w:pPr>
        <w:pStyle w:val="mainbody"/>
      </w:pPr>
      <w:r w:rsidRPr="0034039E">
        <w:t>“And we found your skin under her nails. “</w:t>
      </w:r>
    </w:p>
    <w:p w14:paraId="546B79F5" w14:textId="4ABF2AC4" w:rsidR="0034039E" w:rsidRPr="0034039E" w:rsidRDefault="0034039E" w:rsidP="001F63E7">
      <w:pPr>
        <w:pStyle w:val="mainbody"/>
      </w:pPr>
      <w:r w:rsidRPr="0034039E">
        <w:t xml:space="preserve">“I had to do everything for her, </w:t>
      </w:r>
      <w:r w:rsidR="00DC148D">
        <w:t>lift</w:t>
      </w:r>
      <w:r w:rsidRPr="0034039E">
        <w:t xml:space="preserve"> her arms, shift her head even wipe her ass a couple of times. Of course, my DNA will be all over her. “</w:t>
      </w:r>
    </w:p>
    <w:p w14:paraId="3A329774" w14:textId="4EEDBA1A" w:rsidR="0034039E" w:rsidRPr="0034039E" w:rsidRDefault="0034039E" w:rsidP="001F63E7">
      <w:pPr>
        <w:pStyle w:val="mainbody"/>
      </w:pPr>
      <w:r w:rsidRPr="0034039E">
        <w:t>“No, th</w:t>
      </w:r>
      <w:r w:rsidR="00795E39">
        <w:t>e</w:t>
      </w:r>
      <w:r w:rsidRPr="0034039E">
        <w:t xml:space="preserve"> collection under her nails </w:t>
      </w:r>
      <w:r w:rsidR="00795E39">
        <w:t xml:space="preserve">was not from a </w:t>
      </w:r>
      <w:r w:rsidRPr="0034039E">
        <w:t>love tap</w:t>
      </w:r>
      <w:r w:rsidR="00795E39">
        <w:t>.</w:t>
      </w:r>
      <w:r w:rsidRPr="0034039E">
        <w:t xml:space="preserve"> </w:t>
      </w:r>
      <w:r w:rsidR="0034242B">
        <w:t>There was s</w:t>
      </w:r>
      <w:r w:rsidRPr="0034039E">
        <w:t>erious carnage to get</w:t>
      </w:r>
      <w:r w:rsidR="00ED040A">
        <w:t xml:space="preserve"> that </w:t>
      </w:r>
      <w:r w:rsidRPr="0034039E">
        <w:t>deposit.</w:t>
      </w:r>
      <w:r w:rsidR="0034242B">
        <w:t>”</w:t>
      </w:r>
    </w:p>
    <w:p w14:paraId="41E902C0" w14:textId="3002327A" w:rsidR="0034039E" w:rsidRPr="0034039E" w:rsidRDefault="0034039E" w:rsidP="001F63E7">
      <w:pPr>
        <w:pStyle w:val="mainbody"/>
      </w:pPr>
      <w:r w:rsidRPr="0034039E">
        <w:t>“When I shift</w:t>
      </w:r>
      <w:r w:rsidR="00795E39">
        <w:t>ed</w:t>
      </w:r>
      <w:r w:rsidRPr="0034039E">
        <w:t xml:space="preserve"> her the other day she fell and grabbed my arm.“</w:t>
      </w:r>
    </w:p>
    <w:p w14:paraId="231B4FC7" w14:textId="55228A10" w:rsidR="0034039E" w:rsidRPr="0034039E" w:rsidRDefault="0034039E" w:rsidP="001F63E7">
      <w:pPr>
        <w:pStyle w:val="mainbody"/>
      </w:pPr>
      <w:r w:rsidRPr="0034039E">
        <w:t>“So that’s how you go</w:t>
      </w:r>
      <w:r w:rsidR="00ED040A">
        <w:t xml:space="preserve"> that </w:t>
      </w:r>
      <w:r w:rsidRPr="0034039E">
        <w:t>gouge on your arm,” I noted. “It’s deep.”</w:t>
      </w:r>
    </w:p>
    <w:p w14:paraId="69D03877" w14:textId="77777777" w:rsidR="0034039E" w:rsidRPr="0034039E" w:rsidRDefault="0034039E" w:rsidP="001F63E7">
      <w:pPr>
        <w:pStyle w:val="mainbody"/>
      </w:pPr>
      <w:r w:rsidRPr="0034039E">
        <w:t>I grabbed my notepad to make a memo.</w:t>
      </w:r>
    </w:p>
    <w:p w14:paraId="74132FC1" w14:textId="1C7A8A45" w:rsidR="0034039E" w:rsidRDefault="0034039E" w:rsidP="001F63E7">
      <w:pPr>
        <w:pStyle w:val="mainbody"/>
      </w:pPr>
      <w:r w:rsidRPr="0034039E">
        <w:t>“I admitted I was with Miss Brown, did you speak to her? Did she verify</w:t>
      </w:r>
      <w:r w:rsidR="00704B59">
        <w:t xml:space="preserve"> </w:t>
      </w:r>
      <w:r w:rsidR="00795E39">
        <w:t>it?</w:t>
      </w:r>
      <w:r w:rsidRPr="0034039E">
        <w:t>”</w:t>
      </w:r>
    </w:p>
    <w:p w14:paraId="0EBF99D9" w14:textId="58C4F513" w:rsidR="00780F20" w:rsidRDefault="00780F20" w:rsidP="001F63E7">
      <w:pPr>
        <w:pStyle w:val="mainbody"/>
      </w:pPr>
      <w:r>
        <w:t>“Nurse Brown?”</w:t>
      </w:r>
    </w:p>
    <w:p w14:paraId="2E8E6680" w14:textId="1C544AA8" w:rsidR="00780F20" w:rsidRPr="0034039E" w:rsidRDefault="00780F20" w:rsidP="001F63E7">
      <w:pPr>
        <w:pStyle w:val="mainbody"/>
      </w:pPr>
      <w:r>
        <w:t>“Yeah, Yeah, nurse Brown.”</w:t>
      </w:r>
    </w:p>
    <w:p w14:paraId="1F1BE8FD" w14:textId="6D33E580" w:rsidR="0034039E" w:rsidRPr="0034039E" w:rsidRDefault="0034039E" w:rsidP="001F63E7">
      <w:pPr>
        <w:pStyle w:val="mainbody"/>
      </w:pPr>
      <w:r w:rsidRPr="0034039E">
        <w:t>“She could</w:t>
      </w:r>
      <w:r w:rsidR="00B56FCC">
        <w:t>n’t</w:t>
      </w:r>
      <w:r w:rsidRPr="0034039E">
        <w:t> verify that. “</w:t>
      </w:r>
    </w:p>
    <w:p w14:paraId="0CC5FEB7" w14:textId="45EB8580" w:rsidR="0034039E" w:rsidRPr="0034039E" w:rsidRDefault="0034039E" w:rsidP="001F63E7">
      <w:pPr>
        <w:pStyle w:val="mainbody"/>
      </w:pPr>
      <w:r w:rsidRPr="0034039E">
        <w:lastRenderedPageBreak/>
        <w:t>“What the fuck are you talking about?</w:t>
      </w:r>
      <w:r w:rsidR="00ED040A">
        <w:t xml:space="preserve"> That </w:t>
      </w:r>
      <w:r w:rsidRPr="0034039E">
        <w:t xml:space="preserve">bitch denied </w:t>
      </w:r>
      <w:r w:rsidR="00795E39">
        <w:t>it?</w:t>
      </w:r>
      <w:r w:rsidRPr="0034039E">
        <w:t>”</w:t>
      </w:r>
    </w:p>
    <w:p w14:paraId="22C96CED" w14:textId="66245A11" w:rsidR="0034039E" w:rsidRPr="0034039E" w:rsidRDefault="0034039E" w:rsidP="001F63E7">
      <w:pPr>
        <w:pStyle w:val="mainbody"/>
      </w:pPr>
      <w:r w:rsidRPr="0034039E">
        <w:t>“</w:t>
      </w:r>
      <w:r w:rsidR="003D7925">
        <w:t>S</w:t>
      </w:r>
      <w:r w:rsidRPr="0034039E">
        <w:t>he said yes…”</w:t>
      </w:r>
    </w:p>
    <w:p w14:paraId="24648DA7" w14:textId="77777777" w:rsidR="0034039E" w:rsidRPr="0034039E" w:rsidRDefault="0034039E" w:rsidP="001F63E7">
      <w:pPr>
        <w:pStyle w:val="mainbody"/>
      </w:pPr>
      <w:r w:rsidRPr="0034039E">
        <w:t>“See, I told you.”</w:t>
      </w:r>
    </w:p>
    <w:p w14:paraId="409AF312" w14:textId="6C915AA2" w:rsidR="0034039E" w:rsidRPr="0034039E" w:rsidRDefault="0034039E" w:rsidP="001F63E7">
      <w:pPr>
        <w:pStyle w:val="mainbody"/>
      </w:pPr>
      <w:r w:rsidRPr="0034039E">
        <w:t>“</w:t>
      </w:r>
      <w:r w:rsidR="003D7925">
        <w:t xml:space="preserve">At first…. </w:t>
      </w:r>
      <w:r w:rsidRPr="0034039E">
        <w:t>But mysteriously changed her mind when certain facts came to light. Said she had the wrong dates and suggested</w:t>
      </w:r>
      <w:r w:rsidR="00704B59">
        <w:t xml:space="preserve"> </w:t>
      </w:r>
      <w:r w:rsidRPr="0034039E">
        <w:t>you were with the woman you booked the cruise with”.</w:t>
      </w:r>
    </w:p>
    <w:p w14:paraId="136BC43F" w14:textId="3FDF3D71" w:rsidR="0034039E" w:rsidRPr="0034039E" w:rsidRDefault="0034039E" w:rsidP="001F63E7">
      <w:pPr>
        <w:pStyle w:val="mainbody"/>
      </w:pPr>
      <w:r w:rsidRPr="0034039E">
        <w:t>“What fucking cruise</w:t>
      </w:r>
      <w:r w:rsidR="00945A42">
        <w:t>? T</w:t>
      </w:r>
      <w:r w:rsidRPr="0034039E">
        <w:t>old you I never booked that.”</w:t>
      </w:r>
    </w:p>
    <w:p w14:paraId="28545C09" w14:textId="77777777" w:rsidR="0034039E" w:rsidRPr="0034039E" w:rsidRDefault="0034039E" w:rsidP="001F63E7">
      <w:pPr>
        <w:pStyle w:val="mainbody"/>
      </w:pPr>
      <w:r w:rsidRPr="0034039E">
        <w:t>“You expect me to believe you when you already lied about hunting?”</w:t>
      </w:r>
    </w:p>
    <w:p w14:paraId="475B931F" w14:textId="77777777" w:rsidR="0034039E" w:rsidRPr="0034039E" w:rsidRDefault="0034039E" w:rsidP="001F63E7">
      <w:pPr>
        <w:pStyle w:val="mainbody"/>
      </w:pPr>
      <w:r w:rsidRPr="0034039E">
        <w:t>“Well, she’s fucking lying.”</w:t>
      </w:r>
    </w:p>
    <w:p w14:paraId="1F27DB8A" w14:textId="0DC9E2D3" w:rsidR="0034039E" w:rsidRPr="0034039E" w:rsidRDefault="0034039E" w:rsidP="001F63E7">
      <w:pPr>
        <w:pStyle w:val="mainbody"/>
      </w:pPr>
      <w:r w:rsidRPr="0034039E">
        <w:t>“Is she</w:t>
      </w:r>
      <w:r w:rsidR="00945A42">
        <w:t>? O</w:t>
      </w:r>
      <w:r w:rsidRPr="0034039E">
        <w:t>r is she not following the plan?”</w:t>
      </w:r>
    </w:p>
    <w:p w14:paraId="571DF75A" w14:textId="77777777" w:rsidR="0034039E" w:rsidRPr="0034039E" w:rsidRDefault="0034039E" w:rsidP="001F63E7">
      <w:pPr>
        <w:pStyle w:val="mainbody"/>
      </w:pPr>
      <w:r w:rsidRPr="0034039E">
        <w:t>He paused as if calculating his odds. “Okay,” He sighed like a little boy caught in a lie. “I wasn’t with Miss Brown, I was with someone else.”</w:t>
      </w:r>
    </w:p>
    <w:p w14:paraId="33A716B5" w14:textId="77777777" w:rsidR="0034039E" w:rsidRPr="0034039E" w:rsidRDefault="0034039E" w:rsidP="001F63E7">
      <w:pPr>
        <w:pStyle w:val="mainbody"/>
      </w:pPr>
      <w:r w:rsidRPr="0034039E">
        <w:t>“Who?” I asked. “Kaylene Burk?”</w:t>
      </w:r>
    </w:p>
    <w:p w14:paraId="2C1EDD85" w14:textId="6D15365F" w:rsidR="0034039E" w:rsidRPr="0034039E" w:rsidRDefault="0034039E" w:rsidP="001F63E7">
      <w:pPr>
        <w:pStyle w:val="mainbody"/>
      </w:pPr>
      <w:r w:rsidRPr="0034039E">
        <w:t>“Told you I don’t know who the hell</w:t>
      </w:r>
      <w:r w:rsidR="00704B59">
        <w:t xml:space="preserve"> </w:t>
      </w:r>
      <w:r w:rsidR="00945A42">
        <w:t xml:space="preserve">that </w:t>
      </w:r>
      <w:r w:rsidRPr="0034039E">
        <w:t>Kaylene chick is, it was someone else.”</w:t>
      </w:r>
    </w:p>
    <w:p w14:paraId="372500E6" w14:textId="77777777" w:rsidR="0034039E" w:rsidRPr="0034039E" w:rsidRDefault="0034039E" w:rsidP="001F63E7">
      <w:pPr>
        <w:pStyle w:val="mainbody"/>
      </w:pPr>
      <w:r w:rsidRPr="0034039E">
        <w:t>“Who?” I asked again.</w:t>
      </w:r>
    </w:p>
    <w:p w14:paraId="21A03945" w14:textId="77777777" w:rsidR="0034039E" w:rsidRPr="0034039E" w:rsidRDefault="0034039E" w:rsidP="001F63E7">
      <w:pPr>
        <w:pStyle w:val="mainbody"/>
      </w:pPr>
      <w:r w:rsidRPr="0034039E">
        <w:t>“I have plenty I can pick from I’ll have you know,” he stalled.</w:t>
      </w:r>
    </w:p>
    <w:p w14:paraId="1AC1CB02" w14:textId="77777777" w:rsidR="0034039E" w:rsidRPr="0034039E" w:rsidRDefault="0034039E" w:rsidP="001F63E7">
      <w:pPr>
        <w:pStyle w:val="mainbody"/>
      </w:pPr>
      <w:r w:rsidRPr="0034039E">
        <w:t>“Can you be more specific?” I asked.</w:t>
      </w:r>
    </w:p>
    <w:p w14:paraId="1795D562" w14:textId="39C30C7F" w:rsidR="0034039E" w:rsidRPr="0034039E" w:rsidRDefault="0034039E" w:rsidP="001F63E7">
      <w:pPr>
        <w:pStyle w:val="mainbody"/>
      </w:pPr>
      <w:r w:rsidRPr="0034039E">
        <w:t>“I didn’t want you to know because it looks bad.” He said as if it didn’t already.</w:t>
      </w:r>
    </w:p>
    <w:p w14:paraId="6A27D948" w14:textId="61D3C582" w:rsidR="0034039E" w:rsidRPr="0034039E" w:rsidRDefault="0034039E" w:rsidP="001F63E7">
      <w:pPr>
        <w:pStyle w:val="mainbody"/>
      </w:pPr>
      <w:r w:rsidRPr="0034039E">
        <w:t>“Mr. Green, tell me who it was.” </w:t>
      </w:r>
      <w:r w:rsidR="00795E39">
        <w:t>O</w:t>
      </w:r>
      <w:r w:rsidRPr="0034039E">
        <w:t>bvious</w:t>
      </w:r>
      <w:r w:rsidR="00795E39">
        <w:t>ly</w:t>
      </w:r>
      <w:r w:rsidRPr="0034039E">
        <w:t xml:space="preserve"> from his delaying tactics</w:t>
      </w:r>
      <w:r w:rsidR="00945A42">
        <w:t>,</w:t>
      </w:r>
      <w:r w:rsidR="00704B59">
        <w:t xml:space="preserve"> </w:t>
      </w:r>
      <w:r w:rsidRPr="0034039E">
        <w:t xml:space="preserve">it </w:t>
      </w:r>
      <w:r w:rsidR="00795E39">
        <w:t xml:space="preserve">must be </w:t>
      </w:r>
      <w:r w:rsidRPr="0034039E">
        <w:t>someone I knew.</w:t>
      </w:r>
    </w:p>
    <w:p w14:paraId="15C78057" w14:textId="77777777" w:rsidR="0034039E" w:rsidRPr="0034039E" w:rsidRDefault="0034039E" w:rsidP="001F63E7">
      <w:pPr>
        <w:pStyle w:val="mainbody"/>
      </w:pPr>
      <w:r w:rsidRPr="0034039E">
        <w:t>He let out a deep sigh as if deflating a balloon. “Her mother.”</w:t>
      </w:r>
    </w:p>
    <w:p w14:paraId="219353A3" w14:textId="77777777" w:rsidR="0034039E" w:rsidRPr="0034039E" w:rsidRDefault="0034039E" w:rsidP="001F63E7">
      <w:pPr>
        <w:pStyle w:val="mainbody"/>
      </w:pPr>
      <w:r w:rsidRPr="0034039E">
        <w:t>“Whose mother?”</w:t>
      </w:r>
    </w:p>
    <w:p w14:paraId="2BFC5960" w14:textId="77777777" w:rsidR="0034039E" w:rsidRPr="0034039E" w:rsidRDefault="0034039E" w:rsidP="001F63E7">
      <w:pPr>
        <w:pStyle w:val="mainbody"/>
      </w:pPr>
      <w:r w:rsidRPr="0034039E">
        <w:t>“Delilah’s”</w:t>
      </w:r>
    </w:p>
    <w:p w14:paraId="0AFD8475" w14:textId="77777777" w:rsidR="0034039E" w:rsidRPr="0034039E" w:rsidRDefault="0034039E" w:rsidP="001F63E7">
      <w:pPr>
        <w:pStyle w:val="mainbody"/>
      </w:pPr>
      <w:r w:rsidRPr="0034039E">
        <w:t>“Delilah? As in her 70-something mother, Joan Davis?”</w:t>
      </w:r>
    </w:p>
    <w:p w14:paraId="3ACF220B" w14:textId="1971DDE7" w:rsidR="0034039E" w:rsidRPr="0034039E" w:rsidRDefault="0034039E" w:rsidP="001F63E7">
      <w:pPr>
        <w:pStyle w:val="mainbody"/>
      </w:pPr>
      <w:r w:rsidRPr="0034039E">
        <w:t xml:space="preserve">“What? She’s hot. People like Lisa weren’t doing it for me anymore. Too pedestrian. Joan was dynamic, aggressive, and rich. Not my fault she came onto me. She mentioned Delilah wasn’t getting </w:t>
      </w:r>
      <w:r w:rsidR="00AA475C" w:rsidRPr="0034039E">
        <w:t>all</w:t>
      </w:r>
      <w:r w:rsidRPr="0034039E">
        <w:t xml:space="preserve"> her Daddy’s inheritance. Joan gets the other half since they were</w:t>
      </w:r>
      <w:r w:rsidR="00B56FCC">
        <w:t>n’t</w:t>
      </w:r>
      <w:r w:rsidRPr="0034039E">
        <w:t xml:space="preserve"> divorced at the time of his death. So I decided to do some double dipping.</w:t>
      </w:r>
      <w:r w:rsidR="00F60212">
        <w:t xml:space="preserve"> </w:t>
      </w:r>
      <w:r w:rsidR="00945A42">
        <w:t>Grab</w:t>
      </w:r>
      <w:r w:rsidRPr="0034039E">
        <w:t> the pot of gold at the end of her rainbow.”</w:t>
      </w:r>
    </w:p>
    <w:p w14:paraId="3759D9E9" w14:textId="5D5753AC" w:rsidR="0034039E" w:rsidRPr="0034039E" w:rsidRDefault="003D7925" w:rsidP="001F63E7">
      <w:pPr>
        <w:pStyle w:val="mainbody"/>
      </w:pPr>
      <w:r>
        <w:t>The image clawed at the corners of my mind, uninvited yet persistent. I</w:t>
      </w:r>
      <w:r w:rsidR="0034039E" w:rsidRPr="0034039E">
        <w:t xml:space="preserve"> </w:t>
      </w:r>
      <w:r w:rsidR="00A9794C">
        <w:t>didn’t</w:t>
      </w:r>
      <w:r w:rsidR="0034039E" w:rsidRPr="0034039E">
        <w:t xml:space="preserve"> </w:t>
      </w:r>
      <w:r>
        <w:t xml:space="preserve">need that vision haunting my head. </w:t>
      </w:r>
    </w:p>
    <w:p w14:paraId="0D09984A" w14:textId="3FF25A19" w:rsidR="0034039E" w:rsidRPr="0034039E" w:rsidRDefault="0034039E" w:rsidP="001F63E7">
      <w:pPr>
        <w:pStyle w:val="mainbody"/>
      </w:pPr>
      <w:r w:rsidRPr="0034039E">
        <w:t>“Go ask her, she</w:t>
      </w:r>
      <w:r w:rsidR="00945A42">
        <w:t>’ll</w:t>
      </w:r>
      <w:r w:rsidRPr="0034039E">
        <w:t xml:space="preserve"> verify it.” Paul encouraged.</w:t>
      </w:r>
    </w:p>
    <w:p w14:paraId="4423FDCA" w14:textId="2CF56341" w:rsidR="0034039E" w:rsidRPr="0034039E" w:rsidRDefault="0034039E" w:rsidP="001F63E7">
      <w:pPr>
        <w:pStyle w:val="mainbody"/>
      </w:pPr>
      <w:r w:rsidRPr="0034039E">
        <w:t>He disgusted me, a human cocktail of deceit. “How am I to believe you? First, you say</w:t>
      </w:r>
      <w:r w:rsidR="00005B6F">
        <w:t xml:space="preserve"> </w:t>
      </w:r>
      <w:r w:rsidRPr="0034039E">
        <w:t xml:space="preserve">you </w:t>
      </w:r>
      <w:r w:rsidR="00005B6F">
        <w:t>were</w:t>
      </w:r>
      <w:r w:rsidRPr="0034039E">
        <w:t xml:space="preserve"> on a hunting trip. Only after I disproved </w:t>
      </w:r>
      <w:r w:rsidR="008C2153">
        <w:t>it</w:t>
      </w:r>
      <w:r w:rsidRPr="0034039E">
        <w:t xml:space="preserve"> did you admit</w:t>
      </w:r>
      <w:r w:rsidR="00005B6F">
        <w:t xml:space="preserve"> </w:t>
      </w:r>
      <w:r w:rsidRPr="0034039E">
        <w:t xml:space="preserve">you were having an affair. Then your declared accomplice, </w:t>
      </w:r>
      <w:r w:rsidR="00780F20">
        <w:t>Nurse</w:t>
      </w:r>
      <w:r w:rsidRPr="0034039E">
        <w:t xml:space="preserve"> Brown denies it all. Now you present me with option #3 and expect me to believe</w:t>
      </w:r>
      <w:r w:rsidR="00005B6F">
        <w:t xml:space="preserve"> </w:t>
      </w:r>
      <w:r w:rsidRPr="0034039E">
        <w:t>you were with Joan Davis?” He had the moral backbone of a chocolate éclair.</w:t>
      </w:r>
    </w:p>
    <w:p w14:paraId="33CBFCFC" w14:textId="40961CB9" w:rsidR="0034039E" w:rsidRPr="0034039E" w:rsidRDefault="0034039E" w:rsidP="001F63E7">
      <w:pPr>
        <w:pStyle w:val="mainbody"/>
      </w:pPr>
      <w:r w:rsidRPr="0034039E">
        <w:t>He reached into his pocket and pulled out a receipt. “Here, I have</w:t>
      </w:r>
      <w:r w:rsidR="00005B6F">
        <w:t xml:space="preserve"> my hotel</w:t>
      </w:r>
      <w:r w:rsidRPr="0034039E">
        <w:t xml:space="preserve"> parking receipt</w:t>
      </w:r>
      <w:r w:rsidR="00005B6F">
        <w:t>.</w:t>
      </w:r>
      <w:r w:rsidRPr="0034039E">
        <w:t xml:space="preserve"> Security cameras record</w:t>
      </w:r>
      <w:r w:rsidR="00005B6F">
        <w:t>ed</w:t>
      </w:r>
      <w:r w:rsidRPr="0034039E">
        <w:t xml:space="preserve"> the time and date I </w:t>
      </w:r>
      <w:r w:rsidR="00795E39">
        <w:t xml:space="preserve">arrived and </w:t>
      </w:r>
      <w:r w:rsidRPr="0034039E">
        <w:t>left.”</w:t>
      </w:r>
    </w:p>
    <w:p w14:paraId="33B517C7" w14:textId="4A767848" w:rsidR="0034039E" w:rsidRPr="0034039E" w:rsidRDefault="001B1740" w:rsidP="001F63E7">
      <w:pPr>
        <w:pStyle w:val="mainbody"/>
      </w:pPr>
      <w:r>
        <w:t xml:space="preserve">Sure enough, </w:t>
      </w:r>
      <w:r w:rsidR="0034039E" w:rsidRPr="0034039E">
        <w:t>the parking receipt was time-stamped 10 a.m. Saturday morning and the photo show</w:t>
      </w:r>
      <w:r>
        <w:t>ed</w:t>
      </w:r>
      <w:r w:rsidR="0034039E" w:rsidRPr="0034039E">
        <w:t xml:space="preserve"> Paul driving. The exit point also showed Paul driving </w:t>
      </w:r>
      <w:r w:rsidR="00923EC9">
        <w:t>and</w:t>
      </w:r>
      <w:r w:rsidR="0034039E" w:rsidRPr="0034039E">
        <w:t xml:space="preserve"> was date-stamped late Sunday afternoon.</w:t>
      </w:r>
    </w:p>
    <w:p w14:paraId="00552C7F"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43D9EE4C" w14:textId="56BF6928" w:rsidR="0034039E" w:rsidRPr="00945A42" w:rsidRDefault="00A07D03" w:rsidP="00A07D03">
      <w:pPr>
        <w:pStyle w:val="Heading1"/>
        <w:rPr>
          <w:rFonts w:ascii="Comic Sans MS" w:hAnsi="Comic Sans MS"/>
        </w:rPr>
      </w:pPr>
      <w:bookmarkStart w:id="56" w:name="_Toc155530400"/>
      <w:r w:rsidRPr="00945A42">
        <w:rPr>
          <w:rFonts w:ascii="Comic Sans MS" w:hAnsi="Comic Sans MS"/>
        </w:rPr>
        <w:lastRenderedPageBreak/>
        <w:t>Chapter 5</w:t>
      </w:r>
      <w:r w:rsidR="00817F62" w:rsidRPr="00945A42">
        <w:rPr>
          <w:rFonts w:ascii="Comic Sans MS" w:hAnsi="Comic Sans MS"/>
        </w:rPr>
        <w:t>5</w:t>
      </w:r>
      <w:r w:rsidRPr="00945A42">
        <w:rPr>
          <w:rFonts w:ascii="Comic Sans MS" w:hAnsi="Comic Sans MS"/>
        </w:rPr>
        <w:t xml:space="preserve">/ Say </w:t>
      </w:r>
      <w:r w:rsidR="0056427C" w:rsidRPr="00945A42">
        <w:rPr>
          <w:rFonts w:ascii="Comic Sans MS" w:hAnsi="Comic Sans MS"/>
        </w:rPr>
        <w:t>It</w:t>
      </w:r>
      <w:r w:rsidR="0056427C" w:rsidRPr="00945A42">
        <w:rPr>
          <w:rFonts w:ascii="Comic Sans MS" w:hAnsi="Comic Sans MS" w:cs="Courier New"/>
        </w:rPr>
        <w:t>’</w:t>
      </w:r>
      <w:r w:rsidR="0056427C" w:rsidRPr="00945A42">
        <w:rPr>
          <w:rFonts w:ascii="Comic Sans MS" w:hAnsi="Comic Sans MS"/>
        </w:rPr>
        <w:t>s</w:t>
      </w:r>
      <w:r w:rsidRPr="00945A42">
        <w:rPr>
          <w:rFonts w:ascii="Comic Sans MS" w:hAnsi="Comic Sans MS"/>
        </w:rPr>
        <w:t>n</w:t>
      </w:r>
      <w:r w:rsidRPr="00945A42">
        <w:rPr>
          <w:rFonts w:ascii="Comic Sans MS" w:hAnsi="Comic Sans MS" w:cs="Courier New"/>
        </w:rPr>
        <w:t>’</w:t>
      </w:r>
      <w:r w:rsidRPr="00945A42">
        <w:rPr>
          <w:rFonts w:ascii="Comic Sans MS" w:hAnsi="Comic Sans MS"/>
        </w:rPr>
        <w:t>t So</w:t>
      </w:r>
      <w:bookmarkEnd w:id="56"/>
    </w:p>
    <w:p w14:paraId="1A97C2E3" w14:textId="77777777" w:rsidR="0034039E" w:rsidRPr="0034039E" w:rsidRDefault="0034039E" w:rsidP="00A07D03">
      <w:pPr>
        <w:pStyle w:val="Quote"/>
      </w:pPr>
      <w:r w:rsidRPr="0034039E">
        <w:t>DELILAH - BEFORE</w:t>
      </w:r>
    </w:p>
    <w:p w14:paraId="4B1C39CF" w14:textId="6C936BEA" w:rsidR="0034039E" w:rsidRPr="0034039E" w:rsidRDefault="00D86107" w:rsidP="00A07D03">
      <w:pPr>
        <w:pStyle w:val="FirstParagraph0"/>
      </w:pPr>
      <w:r>
        <w:t>“</w:t>
      </w:r>
      <w:r w:rsidRPr="0034039E">
        <w:t xml:space="preserve">I’M CALLING THEM BACK. THEY TAKE WAY TOO LONG TO DELIVER </w:t>
      </w:r>
      <w:r w:rsidR="0034039E" w:rsidRPr="0034039E">
        <w:t xml:space="preserve">the pizza and when it gets here it’s </w:t>
      </w:r>
      <w:r w:rsidR="006815DF">
        <w:t>colder than my ex’s heart.</w:t>
      </w:r>
      <w:r w:rsidR="0034039E" w:rsidRPr="0034039E">
        <w:t xml:space="preserve">” Rita </w:t>
      </w:r>
      <w:r w:rsidR="0031632D">
        <w:t>reached for</w:t>
      </w:r>
      <w:r w:rsidR="0034039E" w:rsidRPr="0034039E">
        <w:t xml:space="preserve"> the phone.</w:t>
      </w:r>
    </w:p>
    <w:p w14:paraId="14E28EA5" w14:textId="77777777" w:rsidR="0034039E" w:rsidRPr="0034039E" w:rsidRDefault="0034039E" w:rsidP="001F63E7">
      <w:pPr>
        <w:pStyle w:val="mainbody"/>
      </w:pPr>
      <w:r w:rsidRPr="0034039E">
        <w:t>“It’s okay. I like cold pizza.” I tried to calm her.</w:t>
      </w:r>
    </w:p>
    <w:p w14:paraId="52871E9E" w14:textId="32CA4F97" w:rsidR="0034039E" w:rsidRPr="0034039E" w:rsidRDefault="0034039E" w:rsidP="001F63E7">
      <w:pPr>
        <w:pStyle w:val="mainbody"/>
      </w:pPr>
      <w:r w:rsidRPr="0034039E">
        <w:t xml:space="preserve">“That’s a lie. Nobody tells the pizza man to take his time. If you </w:t>
      </w:r>
      <w:r w:rsidR="00ED040A">
        <w:t>crave</w:t>
      </w:r>
      <w:r w:rsidRPr="0034039E">
        <w:t> cold pizza why don’t you take a frozen one out of the freezer and let it thaw?“</w:t>
      </w:r>
    </w:p>
    <w:p w14:paraId="24AE629A" w14:textId="77777777" w:rsidR="0034039E" w:rsidRPr="0034039E" w:rsidRDefault="0034039E" w:rsidP="001F63E7">
      <w:pPr>
        <w:pStyle w:val="mainbody"/>
      </w:pPr>
      <w:r w:rsidRPr="0034039E">
        <w:t>“I hate to make a fuss.”</w:t>
      </w:r>
    </w:p>
    <w:p w14:paraId="51096132" w14:textId="6693AF2B" w:rsidR="0034039E" w:rsidRPr="0034039E" w:rsidRDefault="0034039E" w:rsidP="001F63E7">
      <w:pPr>
        <w:pStyle w:val="mainbody"/>
      </w:pPr>
      <w:r w:rsidRPr="0034039E">
        <w:t>“Oy vey, stand up for yourself.” </w:t>
      </w:r>
      <w:r w:rsidR="00A5245E">
        <w:t>Her eyes shifted to</w:t>
      </w:r>
      <w:r w:rsidR="00BB7B7F">
        <w:t xml:space="preserve"> </w:t>
      </w:r>
      <w:r w:rsidRPr="0034039E">
        <w:t xml:space="preserve">my walker </w:t>
      </w:r>
      <w:r w:rsidR="00BB7B7F">
        <w:t xml:space="preserve">now </w:t>
      </w:r>
      <w:r w:rsidRPr="0034039E">
        <w:t>a permanent appendage to my silhouette. “I didn’t mean it</w:t>
      </w:r>
      <w:r w:rsidR="00ED2020">
        <w:t xml:space="preserve"> that </w:t>
      </w:r>
      <w:r w:rsidRPr="0034039E">
        <w:t>way</w:t>
      </w:r>
      <w:r w:rsidR="00A5245E">
        <w:t xml:space="preserve">.” </w:t>
      </w:r>
      <w:r w:rsidR="00A5245E" w:rsidRPr="0034039E">
        <w:t xml:space="preserve">She </w:t>
      </w:r>
      <w:r w:rsidR="00651637">
        <w:t>set</w:t>
      </w:r>
      <w:r w:rsidR="00A5245E" w:rsidRPr="0034039E">
        <w:t xml:space="preserve"> the phone down.</w:t>
      </w:r>
      <w:r w:rsidR="00A5245E">
        <w:t xml:space="preserve"> “</w:t>
      </w:r>
      <w:r w:rsidR="00ED2020">
        <w:t xml:space="preserve"> </w:t>
      </w:r>
      <w:r w:rsidR="00F1431D">
        <w:t xml:space="preserve">I meant </w:t>
      </w:r>
      <w:r w:rsidR="0056427C">
        <w:t>it’s</w:t>
      </w:r>
      <w:r w:rsidRPr="0034039E">
        <w:t> okay to complain.” </w:t>
      </w:r>
    </w:p>
    <w:p w14:paraId="6FE29E4B" w14:textId="58E24027" w:rsidR="0034039E" w:rsidRPr="0034039E" w:rsidRDefault="0034039E" w:rsidP="001F63E7">
      <w:pPr>
        <w:pStyle w:val="mainbody"/>
      </w:pPr>
      <w:r w:rsidRPr="0034039E">
        <w:t>“Okay, I won’t make trouble because I know</w:t>
      </w:r>
      <w:r w:rsidR="00ED2020">
        <w:t xml:space="preserve"> that </w:t>
      </w:r>
      <w:r w:rsidRPr="0034039E">
        <w:t>makes you uncomfortable but I will skip back to my house for some Coke because the </w:t>
      </w:r>
      <w:r w:rsidRPr="0034039E">
        <w:rPr>
          <w:i/>
          <w:iCs/>
        </w:rPr>
        <w:t>dummkopf</w:t>
      </w:r>
      <w:r w:rsidRPr="0034039E">
        <w:t> forgot</w:t>
      </w:r>
      <w:r w:rsidR="00F1431D">
        <w:t xml:space="preserve"> that </w:t>
      </w:r>
      <w:r w:rsidRPr="0034039E">
        <w:t xml:space="preserve">too. Hope you didn’t tip him,” Rita </w:t>
      </w:r>
      <w:r w:rsidR="00EE2C7E">
        <w:t>called</w:t>
      </w:r>
      <w:r w:rsidRPr="0034039E">
        <w:t xml:space="preserve"> back as she </w:t>
      </w:r>
      <w:r w:rsidR="0016784F">
        <w:t>exited</w:t>
      </w:r>
      <w:r w:rsidRPr="0034039E">
        <w:t xml:space="preserve"> the back door.</w:t>
      </w:r>
      <w:r w:rsidR="006815DF">
        <w:t xml:space="preserve"> </w:t>
      </w:r>
    </w:p>
    <w:p w14:paraId="348F6D98" w14:textId="28C5DA9D" w:rsidR="00480AD9" w:rsidRDefault="006815DF" w:rsidP="001F63E7">
      <w:pPr>
        <w:pStyle w:val="mainbody"/>
      </w:pPr>
      <w:r>
        <w:t xml:space="preserve">“Too late, “ I called back as </w:t>
      </w:r>
      <w:r w:rsidR="0034039E" w:rsidRPr="0034039E">
        <w:t xml:space="preserve">I </w:t>
      </w:r>
      <w:r>
        <w:t xml:space="preserve">feebly </w:t>
      </w:r>
      <w:r w:rsidR="0034039E" w:rsidRPr="0034039E">
        <w:t xml:space="preserve">got off the couch and </w:t>
      </w:r>
      <w:r>
        <w:t>struggled</w:t>
      </w:r>
      <w:r w:rsidR="0034039E" w:rsidRPr="0034039E">
        <w:t xml:space="preserve"> towards the kitchen table, </w:t>
      </w:r>
      <w:r w:rsidR="00923EC9">
        <w:t>my flaccid r</w:t>
      </w:r>
      <w:r w:rsidR="0034039E" w:rsidRPr="0034039E">
        <w:t xml:space="preserve">ight hand </w:t>
      </w:r>
      <w:r w:rsidR="00923EC9">
        <w:t>hung</w:t>
      </w:r>
      <w:r w:rsidR="0034039E" w:rsidRPr="0034039E">
        <w:t xml:space="preserve"> like it was a prop for a Halloween costume. I grabbed my walker with my </w:t>
      </w:r>
      <w:r w:rsidR="00726466">
        <w:t xml:space="preserve">strong </w:t>
      </w:r>
      <w:r w:rsidR="0034039E" w:rsidRPr="0034039E">
        <w:t>hand and dragged myself exhausted</w:t>
      </w:r>
      <w:r w:rsidR="001529C1">
        <w:t xml:space="preserve"> by the task. </w:t>
      </w:r>
      <w:r w:rsidR="0034039E" w:rsidRPr="0034039E">
        <w:t>I tried to stand or at least as straight as I could</w:t>
      </w:r>
      <w:r w:rsidR="0056427C">
        <w:t xml:space="preserve"> but</w:t>
      </w:r>
      <w:r w:rsidR="00A51181">
        <w:t xml:space="preserve"> </w:t>
      </w:r>
      <w:r w:rsidR="0034039E" w:rsidRPr="0034039E">
        <w:t xml:space="preserve">my neurons pulsated like they were on a death spiral and had set up shop in a spasm in my left leg. I should be joyous for this involuntary breakdance under my skin, it meant my neurons were still </w:t>
      </w:r>
      <w:r w:rsidR="004033C3">
        <w:t>fighting b</w:t>
      </w:r>
      <w:r w:rsidR="0034039E" w:rsidRPr="0034039E">
        <w:t xml:space="preserve">ut it also foreshadowed things to come, my neurons' last hurrah. ALS </w:t>
      </w:r>
      <w:r w:rsidR="00923EC9">
        <w:t>re</w:t>
      </w:r>
      <w:r w:rsidR="0034039E" w:rsidRPr="0034039E">
        <w:t>cruit</w:t>
      </w:r>
      <w:r w:rsidR="00923EC9">
        <w:t>ed</w:t>
      </w:r>
      <w:r w:rsidR="0034039E" w:rsidRPr="0034039E">
        <w:t xml:space="preserve"> more body parts. I had a sudden crushing sense of how real this was. I inched my walker forward one step, escalating my heart pulse to</w:t>
      </w:r>
      <w:r w:rsidR="00923EC9">
        <w:t xml:space="preserve"> that </w:t>
      </w:r>
      <w:r w:rsidR="0034039E" w:rsidRPr="0034039E">
        <w:t xml:space="preserve">of a marathon runner who had finished their race. My arms advanced with the walker while my legs were content to remain a few steps behind. With all my might I flung the walker another step, leaving two or three more to go. I swear there were magnets in the flooring because it took all my strength to push the walker forward. </w:t>
      </w:r>
      <w:r w:rsidR="004033C3">
        <w:t>I found myself staring at the no man’s land between me and the pizza, mere footsteps away but felt like a chasm too wide to cross. Memories flooded back—hiking the Indus Valley, biking the Great Divide, skiing in France. Those feats now felt like someone else’s life.</w:t>
      </w:r>
    </w:p>
    <w:p w14:paraId="63DF88FF" w14:textId="773862A5" w:rsidR="0034039E" w:rsidRPr="0034039E" w:rsidRDefault="0034039E" w:rsidP="001F63E7">
      <w:pPr>
        <w:pStyle w:val="mainbody"/>
      </w:pPr>
      <w:r w:rsidRPr="0034039E">
        <w:lastRenderedPageBreak/>
        <w:t xml:space="preserve"> I was jealous</w:t>
      </w:r>
      <w:r w:rsidR="00BB7B7F">
        <w:t xml:space="preserve"> </w:t>
      </w:r>
      <w:r w:rsidRPr="0034039E">
        <w:t xml:space="preserve">Rita could sprint downstairs, open a window, or </w:t>
      </w:r>
      <w:r w:rsidR="00923EC9">
        <w:t>p</w:t>
      </w:r>
      <w:r w:rsidR="00873715">
        <w:t>our a glass of wine</w:t>
      </w:r>
      <w:r w:rsidR="00480AD9">
        <w:t xml:space="preserve">, </w:t>
      </w:r>
      <w:r w:rsidRPr="0034039E">
        <w:t>for me it was a major feat.</w:t>
      </w:r>
      <w:r w:rsidR="00480AD9">
        <w:t xml:space="preserve"> </w:t>
      </w:r>
      <w:r w:rsidRPr="0034039E">
        <w:t xml:space="preserve">I inched another step </w:t>
      </w:r>
      <w:r w:rsidR="00480AD9">
        <w:t xml:space="preserve">but </w:t>
      </w:r>
      <w:r w:rsidRPr="0034039E">
        <w:t xml:space="preserve">my walker caught on the threshold between the kitchen and the living room and flew out from beneath me. </w:t>
      </w:r>
      <w:r w:rsidR="0056427C">
        <w:t xml:space="preserve">My </w:t>
      </w:r>
      <w:r w:rsidRPr="0034039E">
        <w:t>body drop</w:t>
      </w:r>
      <w:r w:rsidR="0056427C">
        <w:t>ped</w:t>
      </w:r>
      <w:r w:rsidRPr="0034039E">
        <w:t xml:space="preserve"> powerless to break my fall. </w:t>
      </w:r>
      <w:r w:rsidR="00923EC9">
        <w:t xml:space="preserve">Where was </w:t>
      </w:r>
      <w:r w:rsidRPr="0034039E">
        <w:t>Rita</w:t>
      </w:r>
      <w:r w:rsidR="00923EC9">
        <w:t>?</w:t>
      </w:r>
      <w:r w:rsidRPr="0034039E">
        <w:t xml:space="preserve"> I fell with a thud as my head </w:t>
      </w:r>
      <w:r w:rsidR="002B2097">
        <w:t>smashed</w:t>
      </w:r>
      <w:r w:rsidRPr="0034039E">
        <w:t xml:space="preserve"> the edge of the table and bounced with a force</w:t>
      </w:r>
      <w:r w:rsidR="00F90695">
        <w:t xml:space="preserve"> </w:t>
      </w:r>
      <w:r w:rsidR="00923EC9">
        <w:t xml:space="preserve">that </w:t>
      </w:r>
      <w:r w:rsidRPr="0034039E">
        <w:t>almost knocked me out.  Disoriented, I prayed I didn't have a concussion or a broken hip.</w:t>
      </w:r>
      <w:r w:rsidR="00480AD9">
        <w:t xml:space="preserve"> This was not just a physical fall, metaphorically it represented my life.</w:t>
      </w:r>
    </w:p>
    <w:p w14:paraId="11979241" w14:textId="54EC884C" w:rsidR="0034039E" w:rsidRPr="0034039E" w:rsidRDefault="0034039E" w:rsidP="001F63E7">
      <w:pPr>
        <w:pStyle w:val="mainbody"/>
      </w:pPr>
      <w:r w:rsidRPr="0034039E">
        <w:t>“Hosanna, Hosanna, are you okay?” Rita’s looming figure came into view. “What happened?” she helped me from the floor.</w:t>
      </w:r>
    </w:p>
    <w:p w14:paraId="045AFD6C" w14:textId="58B0AA17" w:rsidR="00391302" w:rsidRDefault="0034039E" w:rsidP="001F63E7">
      <w:pPr>
        <w:pStyle w:val="mainbody"/>
      </w:pPr>
      <w:r w:rsidRPr="0034039E">
        <w:t>“I lost my footing</w:t>
      </w:r>
      <w:r w:rsidR="00E3478C">
        <w:t>,</w:t>
      </w:r>
      <w:r w:rsidR="00391302">
        <w:t xml:space="preserve">” </w:t>
      </w:r>
      <w:r w:rsidR="00391302" w:rsidRPr="0034039E">
        <w:t>I said between labored breaths</w:t>
      </w:r>
      <w:r w:rsidR="00391302">
        <w:t>. “</w:t>
      </w:r>
      <w:r w:rsidRPr="0034039E">
        <w:t>Sorry. I’m okay now.” </w:t>
      </w:r>
    </w:p>
    <w:p w14:paraId="6D58810C" w14:textId="344ED315" w:rsidR="0034039E" w:rsidRPr="0034039E" w:rsidRDefault="0034039E" w:rsidP="001F63E7">
      <w:pPr>
        <w:pStyle w:val="mainbody"/>
      </w:pPr>
      <w:r w:rsidRPr="0034039E">
        <w:t>“I thought the trial meds were helping?”</w:t>
      </w:r>
    </w:p>
    <w:p w14:paraId="775BABCE" w14:textId="2FCC0BB9" w:rsidR="0034039E" w:rsidRPr="0034039E" w:rsidRDefault="0034039E" w:rsidP="001F63E7">
      <w:pPr>
        <w:pStyle w:val="mainbody"/>
      </w:pPr>
      <w:r w:rsidRPr="0034039E">
        <w:t xml:space="preserve">“They were, but now I’m dizzy again, </w:t>
      </w:r>
      <w:r w:rsidR="00873715" w:rsidRPr="0034039E">
        <w:t>wobblier</w:t>
      </w:r>
      <w:r w:rsidRPr="0034039E">
        <w:t xml:space="preserve"> than before.”</w:t>
      </w:r>
    </w:p>
    <w:p w14:paraId="12DB072F" w14:textId="77777777" w:rsidR="0034039E" w:rsidRPr="0034039E" w:rsidRDefault="0034039E" w:rsidP="001F63E7">
      <w:pPr>
        <w:pStyle w:val="mainbody"/>
      </w:pPr>
      <w:r w:rsidRPr="0034039E">
        <w:t>“What did the doctor say?”</w:t>
      </w:r>
    </w:p>
    <w:p w14:paraId="77AF4799" w14:textId="77777777" w:rsidR="0034039E" w:rsidRPr="0034039E" w:rsidRDefault="0034039E" w:rsidP="001F63E7">
      <w:pPr>
        <w:pStyle w:val="mainbody"/>
      </w:pPr>
      <w:r w:rsidRPr="0034039E">
        <w:t>“I didn’t tell him yet.”</w:t>
      </w:r>
    </w:p>
    <w:p w14:paraId="1A5ABB42" w14:textId="162B85D9" w:rsidR="0034039E" w:rsidRPr="0034039E" w:rsidRDefault="0034039E" w:rsidP="001F63E7">
      <w:pPr>
        <w:pStyle w:val="mainbody"/>
      </w:pPr>
      <w:r w:rsidRPr="0034039E">
        <w:t>“What are you waiting for?” </w:t>
      </w:r>
      <w:r w:rsidR="001C4F55">
        <w:t>She</w:t>
      </w:r>
      <w:r w:rsidRPr="0034039E">
        <w:t xml:space="preserve"> </w:t>
      </w:r>
      <w:r w:rsidR="00923EC9">
        <w:t>challenged</w:t>
      </w:r>
      <w:r w:rsidR="001C4F55">
        <w:t>.</w:t>
      </w:r>
    </w:p>
    <w:p w14:paraId="25CEA46D" w14:textId="7D3E63EF" w:rsidR="0034039E" w:rsidRPr="0034039E" w:rsidRDefault="0034039E" w:rsidP="001F63E7">
      <w:pPr>
        <w:pStyle w:val="mainbody"/>
      </w:pPr>
      <w:r w:rsidRPr="0034039E">
        <w:t xml:space="preserve">“If they know </w:t>
      </w:r>
      <w:r w:rsidR="001C4F55">
        <w:t xml:space="preserve">about my </w:t>
      </w:r>
      <w:r w:rsidRPr="0034039E">
        <w:t>dizz</w:t>
      </w:r>
      <w:r w:rsidR="001C4F55">
        <w:t>iness</w:t>
      </w:r>
      <w:r w:rsidRPr="0034039E">
        <w:t> I w</w:t>
      </w:r>
      <w:r w:rsidR="00196535">
        <w:t>on’t</w:t>
      </w:r>
      <w:r w:rsidRPr="0034039E">
        <w:t xml:space="preserve"> qualify </w:t>
      </w:r>
      <w:r w:rsidR="001C4F55">
        <w:t>anymore.</w:t>
      </w:r>
      <w:r w:rsidRPr="0034039E">
        <w:t xml:space="preserve"> They test me every two weeks and if anything </w:t>
      </w:r>
      <w:r w:rsidR="001C4F55">
        <w:t>my levels are</w:t>
      </w:r>
      <w:r w:rsidRPr="0034039E">
        <w:t xml:space="preserve"> off I’m out of the trial. I can’t blow this.” My head pounded. “I don’t know what happened, I</w:t>
      </w:r>
      <w:r w:rsidR="00873715">
        <w:t>’m</w:t>
      </w:r>
      <w:r w:rsidRPr="0034039E">
        <w:t> </w:t>
      </w:r>
      <w:r w:rsidR="00873715">
        <w:t xml:space="preserve">improving </w:t>
      </w:r>
      <w:r w:rsidRPr="0034039E">
        <w:t>then I</w:t>
      </w:r>
      <w:r w:rsidR="00873715">
        <w:t>’m not.</w:t>
      </w:r>
      <w:r w:rsidRPr="0034039E">
        <w:t xml:space="preserve"> </w:t>
      </w:r>
      <w:r w:rsidR="00873715">
        <w:t>Wh</w:t>
      </w:r>
      <w:r w:rsidRPr="0034039E">
        <w:t>at changed</w:t>
      </w:r>
      <w:r w:rsidR="00506A7B">
        <w:t>?</w:t>
      </w:r>
      <w:r w:rsidR="00846BE4">
        <w:t>”</w:t>
      </w:r>
    </w:p>
    <w:p w14:paraId="0386AE16" w14:textId="4C4882A5" w:rsidR="0034039E" w:rsidRPr="0034039E" w:rsidRDefault="0034039E" w:rsidP="001F63E7">
      <w:pPr>
        <w:pStyle w:val="mainbody"/>
      </w:pPr>
      <w:r w:rsidRPr="0034039E">
        <w:t>Rita digest</w:t>
      </w:r>
      <w:r w:rsidR="00622403">
        <w:t>ed</w:t>
      </w:r>
      <w:r w:rsidRPr="0034039E">
        <w:t xml:space="preserve"> my words then picked up my walker and led me over to the kitchen chair. She </w:t>
      </w:r>
      <w:r w:rsidR="00277B1E">
        <w:t xml:space="preserve">examined the surface </w:t>
      </w:r>
      <w:r w:rsidRPr="0034039E">
        <w:t>in search of the culprit</w:t>
      </w:r>
      <w:r w:rsidR="00BB7B7F">
        <w:t xml:space="preserve"> </w:t>
      </w:r>
      <w:r w:rsidR="00277B1E">
        <w:t xml:space="preserve">that </w:t>
      </w:r>
      <w:r w:rsidRPr="0034039E">
        <w:t xml:space="preserve">made me fall. “Of course, you fell, anyone would.” She pointed to the threshold between the rooms. “Why is there such a high lip on the entrance between the kitchen and the living room? She </w:t>
      </w:r>
      <w:r w:rsidR="00A738FB">
        <w:t>investigated</w:t>
      </w:r>
      <w:r w:rsidRPr="0034039E">
        <w:t xml:space="preserve"> another room. “They’re all high, they</w:t>
      </w:r>
      <w:r w:rsidR="002C6A96">
        <w:t xml:space="preserve"> should</w:t>
      </w:r>
      <w:r w:rsidRPr="0034039E">
        <w:t xml:space="preserve"> be flat. Mine are. Why are yours raised?“</w:t>
      </w:r>
    </w:p>
    <w:p w14:paraId="60D13637" w14:textId="77777777" w:rsidR="0034039E" w:rsidRPr="0034039E" w:rsidRDefault="0034039E" w:rsidP="001F63E7">
      <w:pPr>
        <w:pStyle w:val="mainbody"/>
      </w:pPr>
      <w:r w:rsidRPr="0034039E">
        <w:t>“I’ll get Paul to fix them.”</w:t>
      </w:r>
    </w:p>
    <w:p w14:paraId="5519CCF9" w14:textId="0152B602" w:rsidR="0034039E" w:rsidRPr="0034039E" w:rsidRDefault="0034039E" w:rsidP="001F63E7">
      <w:pPr>
        <w:pStyle w:val="mainbody"/>
      </w:pPr>
      <w:r w:rsidRPr="0034039E">
        <w:t xml:space="preserve">The mere mention of his name </w:t>
      </w:r>
      <w:r w:rsidR="00646969">
        <w:t>made Rita’s butt pucker.</w:t>
      </w:r>
    </w:p>
    <w:p w14:paraId="59D942FF" w14:textId="0341C824" w:rsidR="0034039E" w:rsidRPr="0034039E" w:rsidRDefault="0034039E" w:rsidP="001F63E7">
      <w:pPr>
        <w:pStyle w:val="mainbody"/>
      </w:pPr>
      <w:r w:rsidRPr="0034039E">
        <w:t xml:space="preserve">“She </w:t>
      </w:r>
      <w:r w:rsidR="003B3045">
        <w:t>examined</w:t>
      </w:r>
      <w:r w:rsidRPr="0034039E">
        <w:t xml:space="preserve"> the bump, this wood is new, it’s not the same coloring as the baseboards, Whoever put these in is either an imbecile or did it on purpose.” Her words hung in the air, </w:t>
      </w:r>
      <w:r w:rsidR="00F800C7">
        <w:t xml:space="preserve">with </w:t>
      </w:r>
      <w:r w:rsidRPr="0034039E">
        <w:t>both of us nursing our own answer</w:t>
      </w:r>
      <w:r w:rsidR="000139F0">
        <w:t>s</w:t>
      </w:r>
      <w:r w:rsidRPr="0034039E">
        <w:t>.</w:t>
      </w:r>
    </w:p>
    <w:p w14:paraId="7EEC28F8" w14:textId="04D4753A" w:rsidR="0034039E" w:rsidRPr="0034039E" w:rsidRDefault="0034039E" w:rsidP="001F63E7">
      <w:pPr>
        <w:pStyle w:val="mainbody"/>
      </w:pPr>
      <w:r w:rsidRPr="0034039E">
        <w:t xml:space="preserve">“You know </w:t>
      </w:r>
      <w:r w:rsidR="0056427C">
        <w:t>I’m</w:t>
      </w:r>
      <w:r w:rsidRPr="0034039E">
        <w:t xml:space="preserve"> not part of the Paul fan club</w:t>
      </w:r>
      <w:r w:rsidR="001F5B15">
        <w:t>. He’s</w:t>
      </w:r>
      <w:r w:rsidRPr="0034039E">
        <w:t xml:space="preserve"> selfish living the high life, on your dime I might add, and does nothing to ease your pain. You shouldn't have to ask him to do that, he should’ve thought of</w:t>
      </w:r>
      <w:r w:rsidR="00745C4D">
        <w:t xml:space="preserve"> that </w:t>
      </w:r>
      <w:r w:rsidRPr="0034039E">
        <w:t>already and a lot of other things to help you out, like a ramp to your front door to make things easier for you and your scooter. He makes me sick.”</w:t>
      </w:r>
    </w:p>
    <w:p w14:paraId="44ECA75B" w14:textId="5BDC50E2" w:rsidR="0034039E" w:rsidRPr="0034039E" w:rsidRDefault="0034039E" w:rsidP="001F63E7">
      <w:pPr>
        <w:pStyle w:val="mainbody"/>
      </w:pPr>
      <w:r w:rsidRPr="0034039E">
        <w:t xml:space="preserve">“That’s not his fault. I’m the one who didn’t want a ramp. It would </w:t>
      </w:r>
      <w:r w:rsidR="0031632D">
        <w:t>consume</w:t>
      </w:r>
      <w:r w:rsidRPr="0034039E">
        <w:t xml:space="preserve"> the whole front yard</w:t>
      </w:r>
      <w:r w:rsidR="00846BE4">
        <w:t xml:space="preserve"> </w:t>
      </w:r>
      <w:r w:rsidR="00F1431D">
        <w:t xml:space="preserve">and be </w:t>
      </w:r>
      <w:r w:rsidRPr="0034039E">
        <w:t xml:space="preserve">a beacon </w:t>
      </w:r>
      <w:r w:rsidR="00745C4D">
        <w:t xml:space="preserve">that </w:t>
      </w:r>
      <w:r w:rsidRPr="0034039E">
        <w:t>an invalid live</w:t>
      </w:r>
      <w:r w:rsidR="00745C4D">
        <w:t>d</w:t>
      </w:r>
      <w:r w:rsidRPr="0034039E">
        <w:t xml:space="preserve"> </w:t>
      </w:r>
      <w:r w:rsidR="00745C4D">
        <w:t>t</w:t>
      </w:r>
      <w:r w:rsidRPr="0034039E">
        <w:t>here.”</w:t>
      </w:r>
    </w:p>
    <w:p w14:paraId="45DD323D" w14:textId="1036651D" w:rsidR="0034039E" w:rsidRPr="0034039E" w:rsidRDefault="0034039E" w:rsidP="001F63E7">
      <w:pPr>
        <w:pStyle w:val="mainbody"/>
      </w:pPr>
      <w:r w:rsidRPr="0034039E">
        <w:t>“What’s wrong with people knowing</w:t>
      </w:r>
      <w:r w:rsidR="00B01154">
        <w:t xml:space="preserve"> y</w:t>
      </w:r>
      <w:r w:rsidRPr="0034039E">
        <w:t>ou have ALS</w:t>
      </w:r>
      <w:r w:rsidR="00B01154">
        <w:t>?</w:t>
      </w:r>
      <w:r w:rsidRPr="0034039E">
        <w:t xml:space="preserve"> If anything it would make people </w:t>
      </w:r>
      <w:r w:rsidR="00F1431D">
        <w:t xml:space="preserve">more </w:t>
      </w:r>
      <w:r w:rsidRPr="0034039E">
        <w:t>compassionate toward you.”</w:t>
      </w:r>
    </w:p>
    <w:p w14:paraId="51DD2261" w14:textId="77777777" w:rsidR="0034039E" w:rsidRPr="0034039E" w:rsidRDefault="0034039E" w:rsidP="001F63E7">
      <w:pPr>
        <w:pStyle w:val="mainbody"/>
      </w:pPr>
      <w:r w:rsidRPr="0034039E">
        <w:t>“I don’t want pity,” I said.</w:t>
      </w:r>
    </w:p>
    <w:p w14:paraId="2B7CC35F" w14:textId="72E4FC5A" w:rsidR="0034039E" w:rsidRPr="0034039E" w:rsidRDefault="0034039E" w:rsidP="001F63E7">
      <w:pPr>
        <w:pStyle w:val="mainbody"/>
      </w:pPr>
      <w:r w:rsidRPr="0034039E">
        <w:t>“</w:t>
      </w:r>
      <w:r w:rsidR="0056427C">
        <w:t>It’s</w:t>
      </w:r>
      <w:r w:rsidRPr="0034039E">
        <w:t xml:space="preserve"> not pity, it</w:t>
      </w:r>
      <w:r w:rsidR="00B01154">
        <w:t>’s</w:t>
      </w:r>
      <w:r w:rsidRPr="0034039E">
        <w:t xml:space="preserve"> concern. Why do you always defend him? He’s dumb as paint and does shit for you except spend your money.”</w:t>
      </w:r>
    </w:p>
    <w:p w14:paraId="6C5FEF12" w14:textId="77777777" w:rsidR="0034039E" w:rsidRPr="0034039E" w:rsidRDefault="0034039E" w:rsidP="001F63E7">
      <w:pPr>
        <w:pStyle w:val="mainbody"/>
      </w:pPr>
      <w:r w:rsidRPr="0034039E">
        <w:t>“I love him and you can’t unlove someone.”</w:t>
      </w:r>
    </w:p>
    <w:p w14:paraId="37638465" w14:textId="4454B208" w:rsidR="0034039E" w:rsidRPr="0034039E" w:rsidRDefault="0034039E" w:rsidP="001F63E7">
      <w:pPr>
        <w:pStyle w:val="mainbody"/>
      </w:pPr>
      <w:r w:rsidRPr="0034039E">
        <w:t>“What kind of Harlequin horsecrap is that? Of course, you can unlove him. There is a billion-dollar industry</w:t>
      </w:r>
      <w:r w:rsidR="00B01154">
        <w:t xml:space="preserve"> </w:t>
      </w:r>
      <w:r w:rsidR="00745C4D">
        <w:t xml:space="preserve">that </w:t>
      </w:r>
      <w:r w:rsidRPr="0034039E">
        <w:t>counts on that. It’s called divorce court.”</w:t>
      </w:r>
    </w:p>
    <w:p w14:paraId="7FDADE18" w14:textId="77777777" w:rsidR="0034039E" w:rsidRPr="0034039E" w:rsidRDefault="0034039E" w:rsidP="001F63E7">
      <w:pPr>
        <w:pStyle w:val="mainbody"/>
      </w:pPr>
      <w:r w:rsidRPr="0034039E">
        <w:t>“Even if I did divorce him, he would drag it out in court till I’m dead.”</w:t>
      </w:r>
    </w:p>
    <w:p w14:paraId="0A8742E5" w14:textId="77777777" w:rsidR="0034039E" w:rsidRPr="0034039E" w:rsidRDefault="0034039E" w:rsidP="001F63E7">
      <w:pPr>
        <w:pStyle w:val="mainbody"/>
      </w:pPr>
      <w:r w:rsidRPr="0034039E">
        <w:t>“Write him out of your will. “</w:t>
      </w:r>
    </w:p>
    <w:p w14:paraId="021E0E8E" w14:textId="12BF958D" w:rsidR="0034039E" w:rsidRPr="0034039E" w:rsidRDefault="0034039E" w:rsidP="001F63E7">
      <w:pPr>
        <w:pStyle w:val="mainbody"/>
      </w:pPr>
      <w:r w:rsidRPr="0034039E">
        <w:t>“</w:t>
      </w:r>
      <w:r w:rsidR="00F1431D">
        <w:t xml:space="preserve">Can’t according to </w:t>
      </w:r>
      <w:r w:rsidRPr="0034039E">
        <w:t>Pennsylvania</w:t>
      </w:r>
      <w:r w:rsidR="00F1431D">
        <w:t>n law</w:t>
      </w:r>
      <w:r w:rsidRPr="0034039E">
        <w:t>, because he is my spouse, even if I disinherit him, legally he will still get 1/3 of my </w:t>
      </w:r>
      <w:r w:rsidR="00B01154">
        <w:t>estate</w:t>
      </w:r>
      <w:r w:rsidRPr="0034039E">
        <w:t>.”</w:t>
      </w:r>
    </w:p>
    <w:p w14:paraId="56211C60" w14:textId="3C91C58B" w:rsidR="0034039E" w:rsidRPr="0034039E" w:rsidRDefault="0034039E" w:rsidP="001F63E7">
      <w:pPr>
        <w:pStyle w:val="mainbody"/>
      </w:pPr>
      <w:r w:rsidRPr="0034039E">
        <w:lastRenderedPageBreak/>
        <w:t>“How much we talking about anyway?”</w:t>
      </w:r>
    </w:p>
    <w:p w14:paraId="4F4A70F5" w14:textId="4E790D47" w:rsidR="0034039E" w:rsidRPr="0034039E" w:rsidRDefault="0034039E" w:rsidP="001F63E7">
      <w:pPr>
        <w:pStyle w:val="mainbody"/>
      </w:pPr>
      <w:r w:rsidRPr="0034039E">
        <w:t>“</w:t>
      </w:r>
      <w:r w:rsidR="00F1431D">
        <w:t xml:space="preserve">A lot. </w:t>
      </w:r>
      <w:r w:rsidRPr="0034039E">
        <w:t>Daddy left me a house on every continent.”</w:t>
      </w:r>
    </w:p>
    <w:p w14:paraId="75DC4EED" w14:textId="77777777" w:rsidR="0034039E" w:rsidRPr="0034039E" w:rsidRDefault="0034039E" w:rsidP="001F63E7">
      <w:pPr>
        <w:pStyle w:val="mainbody"/>
      </w:pPr>
      <w:r w:rsidRPr="0034039E">
        <w:t>She raised her eyebrows. “Then why the hell do you live here?”</w:t>
      </w:r>
    </w:p>
    <w:p w14:paraId="1FCCD7D4" w14:textId="4A8A4F9E" w:rsidR="0034039E" w:rsidRPr="0034039E" w:rsidRDefault="0034039E" w:rsidP="001F63E7">
      <w:pPr>
        <w:pStyle w:val="mainbody"/>
      </w:pPr>
      <w:r w:rsidRPr="0034039E">
        <w:t>“I have my reasons.</w:t>
      </w:r>
      <w:r w:rsidR="00F1431D">
        <w:t>”</w:t>
      </w:r>
    </w:p>
    <w:p w14:paraId="1080B211" w14:textId="61995615" w:rsidR="0034039E" w:rsidRPr="0034039E" w:rsidRDefault="0034039E" w:rsidP="001F63E7">
      <w:pPr>
        <w:pStyle w:val="mainbody"/>
      </w:pPr>
      <w:r w:rsidRPr="0034039E">
        <w:t>“Okay, this is where we are at an impasse. I don’t know what to say</w:t>
      </w:r>
      <w:r w:rsidR="00873715">
        <w:t>.</w:t>
      </w:r>
      <w:r w:rsidRPr="0034039E">
        <w:t xml:space="preserve"> There’s no how-to book out there on this stuff.”</w:t>
      </w:r>
    </w:p>
    <w:p w14:paraId="343BE5AE" w14:textId="6DDF37E8" w:rsidR="0034039E" w:rsidRPr="0034039E" w:rsidRDefault="0034039E" w:rsidP="001F63E7">
      <w:pPr>
        <w:pStyle w:val="mainbody"/>
      </w:pPr>
      <w:r w:rsidRPr="0034039E">
        <w:t xml:space="preserve">“You don’t have to do anything.” I </w:t>
      </w:r>
      <w:r w:rsidR="0031632D">
        <w:t xml:space="preserve">grabbed </w:t>
      </w:r>
      <w:r w:rsidRPr="0034039E">
        <w:t>a </w:t>
      </w:r>
      <w:r w:rsidR="008C2153">
        <w:t>slice</w:t>
      </w:r>
      <w:r w:rsidRPr="0034039E">
        <w:t> of cold pizza.</w:t>
      </w:r>
    </w:p>
    <w:p w14:paraId="78E72431" w14:textId="4EA3BF71" w:rsidR="0034039E" w:rsidRPr="0034039E" w:rsidRDefault="0034039E" w:rsidP="001F63E7">
      <w:pPr>
        <w:pStyle w:val="mainbody"/>
      </w:pPr>
      <w:r w:rsidRPr="0034039E">
        <w:t>“I’ll be damned if I’m going to sit by while my bestie whittles away.” She took pizza out of my hand.” I have something better</w:t>
      </w:r>
      <w:r w:rsidR="00B01154">
        <w:t xml:space="preserve"> </w:t>
      </w:r>
      <w:r w:rsidRPr="0034039E">
        <w:t>you will enjoy.”</w:t>
      </w:r>
    </w:p>
    <w:p w14:paraId="56645FCA" w14:textId="77777777" w:rsidR="0034039E" w:rsidRPr="0034039E" w:rsidRDefault="0034039E" w:rsidP="001F63E7">
      <w:pPr>
        <w:pStyle w:val="mainbody"/>
      </w:pPr>
      <w:r w:rsidRPr="0034039E">
        <w:t>“A male stripper?”</w:t>
      </w:r>
    </w:p>
    <w:p w14:paraId="3153AA7B" w14:textId="78559C0F" w:rsidR="0034039E" w:rsidRPr="0034039E" w:rsidRDefault="0034039E" w:rsidP="001F63E7">
      <w:pPr>
        <w:pStyle w:val="mainbody"/>
      </w:pPr>
      <w:r w:rsidRPr="0034039E">
        <w:t>“Awe sweetie,</w:t>
      </w:r>
      <w:r w:rsidR="00CE5331">
        <w:t xml:space="preserve"> that </w:t>
      </w:r>
      <w:r w:rsidRPr="0034039E">
        <w:t>never crossed my mind. At my age, a stripper would make me as excited as a vegetarian at a Texas BBQ. I have something better.”</w:t>
      </w:r>
    </w:p>
    <w:p w14:paraId="71C00E91" w14:textId="0C80F456" w:rsidR="0034039E" w:rsidRPr="0034039E" w:rsidRDefault="00CE5331" w:rsidP="001F63E7">
      <w:pPr>
        <w:pStyle w:val="mainbody"/>
      </w:pPr>
      <w:r>
        <w:t>What</w:t>
      </w:r>
      <w:r w:rsidR="0034039E" w:rsidRPr="0034039E">
        <w:t>?</w:t>
      </w:r>
    </w:p>
    <w:p w14:paraId="6FFBC15E" w14:textId="5BB7E6D8" w:rsidR="0034039E" w:rsidRPr="0034039E" w:rsidRDefault="0034039E" w:rsidP="001F63E7">
      <w:pPr>
        <w:pStyle w:val="mainbody"/>
      </w:pPr>
      <w:r w:rsidRPr="0034039E">
        <w:t>“</w:t>
      </w:r>
      <w:r w:rsidR="00F1431D">
        <w:t xml:space="preserve">Marijuana. </w:t>
      </w:r>
      <w:r w:rsidRPr="0034039E">
        <w:t>I can get some</w:t>
      </w:r>
      <w:r w:rsidR="00F1431D">
        <w:t>. T</w:t>
      </w:r>
      <w:r w:rsidRPr="0034039E">
        <w:t>he guy who did my colonoscopy is a friend of mine and said he knew where I could get some. </w:t>
      </w:r>
    </w:p>
    <w:p w14:paraId="2836142F" w14:textId="77777777" w:rsidR="0034039E" w:rsidRPr="0034039E" w:rsidRDefault="0034039E" w:rsidP="001F63E7">
      <w:pPr>
        <w:pStyle w:val="mainbody"/>
      </w:pPr>
      <w:r w:rsidRPr="0034039E">
        <w:t>“You smoke pot?”</w:t>
      </w:r>
    </w:p>
    <w:p w14:paraId="3DB10B3E" w14:textId="77777777" w:rsidR="0034039E" w:rsidRPr="0034039E" w:rsidRDefault="0034039E" w:rsidP="001F63E7">
      <w:pPr>
        <w:pStyle w:val="mainbody"/>
      </w:pPr>
      <w:r w:rsidRPr="0034039E">
        <w:t>“Okay, that’s a lie. I have my own stash.” She opened her purse pulled out a tampon holder and opened it. “I keep it in here because if a cop stops me and searches my purse and sees a tampon holder, he will avoid it like men avoid doing the dishes.”</w:t>
      </w:r>
    </w:p>
    <w:p w14:paraId="4C091DE4" w14:textId="5A3FC14E" w:rsidR="0034039E" w:rsidRPr="0034039E" w:rsidRDefault="0034039E" w:rsidP="001F63E7">
      <w:pPr>
        <w:pStyle w:val="mainbody"/>
      </w:pPr>
      <w:r w:rsidRPr="0034039E">
        <w:t xml:space="preserve">“What if </w:t>
      </w:r>
      <w:r w:rsidR="0056427C">
        <w:t>it’s</w:t>
      </w:r>
      <w:r w:rsidRPr="0034039E">
        <w:t xml:space="preserve"> a female cop?”</w:t>
      </w:r>
    </w:p>
    <w:p w14:paraId="14CCA1E7" w14:textId="77777777" w:rsidR="0034039E" w:rsidRPr="0034039E" w:rsidRDefault="0034039E" w:rsidP="001F63E7">
      <w:pPr>
        <w:pStyle w:val="mainbody"/>
      </w:pPr>
      <w:r w:rsidRPr="0034039E">
        <w:t>“I’ll take my chances.” She pulled a rolled joint out.</w:t>
      </w:r>
    </w:p>
    <w:p w14:paraId="096BC7E1" w14:textId="1F7D91B2" w:rsidR="0034039E" w:rsidRPr="0034039E" w:rsidRDefault="0034039E" w:rsidP="001F63E7">
      <w:pPr>
        <w:pStyle w:val="mainbody"/>
      </w:pPr>
      <w:r w:rsidRPr="0034039E">
        <w:t xml:space="preserve">“So all this time I </w:t>
      </w:r>
      <w:r w:rsidR="00A9794C">
        <w:t>didn’t</w:t>
      </w:r>
      <w:r w:rsidRPr="0034039E">
        <w:t xml:space="preserve"> know</w:t>
      </w:r>
      <w:r w:rsidR="002E518D">
        <w:t xml:space="preserve"> </w:t>
      </w:r>
      <w:r w:rsidRPr="0034039E">
        <w:t>you were a pothead.”</w:t>
      </w:r>
    </w:p>
    <w:p w14:paraId="06DFB59E" w14:textId="77777777" w:rsidR="0034039E" w:rsidRPr="0034039E" w:rsidRDefault="0034039E" w:rsidP="001F63E7">
      <w:pPr>
        <w:pStyle w:val="mainbody"/>
      </w:pPr>
      <w:r w:rsidRPr="0034039E">
        <w:t>“I prefer to call it an ‘herbal pipe’, my effort towards a plant-based life. Sometimes I smoke it and other times I make ‘mariJEWwatzoh balls’. My version of Matzo Ball soup, with an added secret ingredient.” She nudged me.</w:t>
      </w:r>
    </w:p>
    <w:p w14:paraId="4F472EB0" w14:textId="4073CA4B" w:rsidR="0034039E" w:rsidRPr="0034039E" w:rsidRDefault="0034039E" w:rsidP="001F63E7">
      <w:pPr>
        <w:pStyle w:val="mainbody"/>
      </w:pPr>
      <w:r w:rsidRPr="0034039E">
        <w:t>“I don’t need it, I’m not in</w:t>
      </w:r>
      <w:r w:rsidR="002E518D">
        <w:t xml:space="preserve"> that </w:t>
      </w:r>
      <w:r w:rsidRPr="0034039E">
        <w:t xml:space="preserve">much pain. Why the hell do you have marijuana anyway? Thought Judaism </w:t>
      </w:r>
      <w:r w:rsidR="00F1431D">
        <w:t>forbade</w:t>
      </w:r>
      <w:r w:rsidRPr="0034039E">
        <w:t xml:space="preserve"> it.”</w:t>
      </w:r>
    </w:p>
    <w:p w14:paraId="78D6E9EE" w14:textId="072736F1" w:rsidR="0034039E" w:rsidRPr="0034039E" w:rsidRDefault="0034039E" w:rsidP="001F63E7">
      <w:pPr>
        <w:pStyle w:val="mainbody"/>
      </w:pPr>
      <w:r w:rsidRPr="0034039E">
        <w:t xml:space="preserve">“They do and they don’t. If </w:t>
      </w:r>
      <w:r w:rsidR="0056427C">
        <w:t>it’s</w:t>
      </w:r>
      <w:r w:rsidRPr="0034039E">
        <w:t xml:space="preserve"> for medicinal reasons,” she air quoted, “then you can.’</w:t>
      </w:r>
    </w:p>
    <w:p w14:paraId="67D9410D" w14:textId="77777777" w:rsidR="0034039E" w:rsidRPr="0034039E" w:rsidRDefault="0034039E" w:rsidP="001F63E7">
      <w:pPr>
        <w:pStyle w:val="mainbody"/>
      </w:pPr>
      <w:r w:rsidRPr="0034039E">
        <w:t>“You have a medical reason?”</w:t>
      </w:r>
    </w:p>
    <w:p w14:paraId="14A177A7" w14:textId="77777777" w:rsidR="0034039E" w:rsidRPr="0034039E" w:rsidRDefault="0034039E" w:rsidP="001F63E7">
      <w:pPr>
        <w:pStyle w:val="mainbody"/>
      </w:pPr>
      <w:r w:rsidRPr="0034039E">
        <w:t>“Long story.“</w:t>
      </w:r>
    </w:p>
    <w:p w14:paraId="1177F2AD" w14:textId="7DF49537" w:rsidR="0034039E" w:rsidRPr="0034039E" w:rsidRDefault="0034039E" w:rsidP="001F63E7">
      <w:pPr>
        <w:pStyle w:val="mainbody"/>
      </w:pPr>
      <w:r w:rsidRPr="0034039E">
        <w:t xml:space="preserve">“Try me.” I </w:t>
      </w:r>
      <w:r w:rsidR="00B21332">
        <w:t>coaxed</w:t>
      </w:r>
      <w:r w:rsidRPr="0034039E">
        <w:t>.</w:t>
      </w:r>
    </w:p>
    <w:p w14:paraId="41A58262" w14:textId="32F876CE" w:rsidR="0034039E" w:rsidRPr="0034039E" w:rsidRDefault="0034039E" w:rsidP="001F63E7">
      <w:pPr>
        <w:pStyle w:val="mainbody"/>
      </w:pPr>
      <w:r w:rsidRPr="0034039E">
        <w:t>“Okay, one day I found marijuana in my daughter's school bag. When her stepdad and I confronted her, she denied it</w:t>
      </w:r>
      <w:r w:rsidR="002E518D">
        <w:t>.</w:t>
      </w:r>
      <w:r w:rsidRPr="0034039E">
        <w:t xml:space="preserve"> Said someone must have </w:t>
      </w:r>
      <w:r w:rsidR="00F800C7">
        <w:t>shoved</w:t>
      </w:r>
      <w:r w:rsidRPr="0034039E">
        <w:t xml:space="preserve"> it in her backpack. </w:t>
      </w:r>
      <w:r w:rsidR="002C6B85">
        <w:t xml:space="preserve">What </w:t>
      </w:r>
      <w:r w:rsidRPr="0034039E">
        <w:t xml:space="preserve">gall, did she think we were fresh off the artichoke truck? We knew she </w:t>
      </w:r>
      <w:r w:rsidR="002E518D">
        <w:t>lied</w:t>
      </w:r>
      <w:r w:rsidRPr="0034039E">
        <w:t xml:space="preserve">. Her stepdad wanted to punish her but I told him to butt out. He was sexy as hell but built like a tree stump with a similar I.Q. She was my kid, and </w:t>
      </w:r>
      <w:r w:rsidR="002E518D">
        <w:t>in my opinion</w:t>
      </w:r>
      <w:r w:rsidRPr="0034039E">
        <w:t xml:space="preserve"> stepdads only had the kids on lease. I </w:t>
      </w:r>
      <w:r w:rsidR="002E518D">
        <w:t xml:space="preserve">wanted to </w:t>
      </w:r>
      <w:r w:rsidRPr="0034039E">
        <w:t>handle it my way.”</w:t>
      </w:r>
    </w:p>
    <w:p w14:paraId="0587B189" w14:textId="77777777" w:rsidR="0034039E" w:rsidRPr="0034039E" w:rsidRDefault="0034039E" w:rsidP="001F63E7">
      <w:pPr>
        <w:pStyle w:val="mainbody"/>
      </w:pPr>
      <w:r w:rsidRPr="0034039E">
        <w:t>“What did you do?”</w:t>
      </w:r>
    </w:p>
    <w:p w14:paraId="41B296A2" w14:textId="03F65929" w:rsidR="0034039E" w:rsidRPr="0034039E" w:rsidRDefault="0034039E" w:rsidP="001F63E7">
      <w:pPr>
        <w:pStyle w:val="mainbody"/>
      </w:pPr>
      <w:r w:rsidRPr="0034039E">
        <w:t xml:space="preserve">“I knew punishment would </w:t>
      </w:r>
      <w:r w:rsidR="00F1431D">
        <w:t xml:space="preserve">only </w:t>
      </w:r>
      <w:r w:rsidRPr="0034039E">
        <w:t>teach her to get better at lying and find sneakier hiding spots. I had a better idea. I made her </w:t>
      </w:r>
      <w:r w:rsidR="00C46F95">
        <w:t>witness</w:t>
      </w:r>
      <w:r w:rsidRPr="0034039E">
        <w:t> me smoke it all and forced her to </w:t>
      </w:r>
      <w:r w:rsidR="00C46F95">
        <w:t xml:space="preserve">sit through </w:t>
      </w:r>
      <w:r w:rsidRPr="0034039E">
        <w:t>old videos of her dance recitals</w:t>
      </w:r>
      <w:r w:rsidR="00846BE4">
        <w:t xml:space="preserve"> while I did</w:t>
      </w:r>
      <w:r w:rsidRPr="0034039E">
        <w:t>. I don’t know if</w:t>
      </w:r>
      <w:r w:rsidR="00DE1C94">
        <w:t xml:space="preserve"> </w:t>
      </w:r>
      <w:r w:rsidR="001F5409">
        <w:t xml:space="preserve">it </w:t>
      </w:r>
      <w:r w:rsidRPr="0034039E">
        <w:t>scared her straight or if she became smarter at concealing her contraband, but I do know I had a severe case of the munchies for a couple of days.”</w:t>
      </w:r>
    </w:p>
    <w:p w14:paraId="7B4991BA" w14:textId="0DAF87FC" w:rsidR="0034039E" w:rsidRPr="0034039E" w:rsidRDefault="0034039E" w:rsidP="001F63E7">
      <w:pPr>
        <w:pStyle w:val="mainbody"/>
      </w:pPr>
      <w:r w:rsidRPr="0034039E">
        <w:t xml:space="preserve">“Where’s the medicinal part of the story?” I </w:t>
      </w:r>
      <w:r w:rsidR="002E518D">
        <w:t>asked.</w:t>
      </w:r>
    </w:p>
    <w:p w14:paraId="50687458" w14:textId="5DD8A38E" w:rsidR="0034039E" w:rsidRPr="0034039E" w:rsidRDefault="0034039E" w:rsidP="001F63E7">
      <w:pPr>
        <w:pStyle w:val="mainbody"/>
      </w:pPr>
      <w:r w:rsidRPr="0034039E">
        <w:t>“To my amazement, it did get rid of my migraines, or maybe</w:t>
      </w:r>
      <w:r w:rsidR="00AA0585">
        <w:t xml:space="preserve"> that </w:t>
      </w:r>
      <w:r w:rsidRPr="0034039E">
        <w:t>was the divorce. Anyway, that’s how I justify my usage to circumnavigate the covenants. Now I</w:t>
      </w:r>
      <w:r w:rsidR="00104181">
        <w:t>’m</w:t>
      </w:r>
      <w:r w:rsidRPr="0034039E">
        <w:t xml:space="preserve"> </w:t>
      </w:r>
      <w:r w:rsidR="00104181">
        <w:t>addicted.</w:t>
      </w:r>
      <w:r w:rsidRPr="0034039E">
        <w:t xml:space="preserve"> </w:t>
      </w:r>
      <w:r w:rsidRPr="0034039E">
        <w:lastRenderedPageBreak/>
        <w:t>Helps take the edge off. Hubby at the time didn’t approve of my parenting tactics which might be one reason we are</w:t>
      </w:r>
      <w:r w:rsidR="00196535">
        <w:t>n’t</w:t>
      </w:r>
      <w:r w:rsidRPr="0034039E">
        <w:t xml:space="preserve"> married</w:t>
      </w:r>
      <w:r w:rsidR="00F1431D">
        <w:t xml:space="preserve"> now</w:t>
      </w:r>
      <w:r w:rsidRPr="0034039E">
        <w:t>. I’m sure he’s looking down on me right now.”</w:t>
      </w:r>
    </w:p>
    <w:p w14:paraId="524443D6" w14:textId="77777777" w:rsidR="0034039E" w:rsidRPr="0034039E" w:rsidRDefault="0034039E" w:rsidP="001F63E7">
      <w:pPr>
        <w:pStyle w:val="mainbody"/>
      </w:pPr>
      <w:r w:rsidRPr="0034039E">
        <w:t>“Is he dead?”</w:t>
      </w:r>
    </w:p>
    <w:p w14:paraId="1FEB49DA" w14:textId="77777777" w:rsidR="0034039E" w:rsidRPr="0034039E" w:rsidRDefault="0034039E" w:rsidP="001F63E7">
      <w:pPr>
        <w:pStyle w:val="mainbody"/>
      </w:pPr>
      <w:r w:rsidRPr="0034039E">
        <w:t>“No, just a condescending fellow.”</w:t>
      </w:r>
    </w:p>
    <w:p w14:paraId="207CF342" w14:textId="6A04E1EB" w:rsidR="0034039E" w:rsidRPr="0034039E" w:rsidRDefault="00D42766" w:rsidP="001F63E7">
      <w:pPr>
        <w:pStyle w:val="mainbody"/>
      </w:pPr>
      <w:r>
        <w:t>My mouth dropped open, lost for words.</w:t>
      </w:r>
    </w:p>
    <w:p w14:paraId="748CF441" w14:textId="78288832" w:rsidR="0034039E" w:rsidRDefault="0034039E" w:rsidP="001F63E7">
      <w:pPr>
        <w:pStyle w:val="mainbody"/>
      </w:pPr>
      <w:r w:rsidRPr="0034039E">
        <w:t>“</w:t>
      </w:r>
      <w:r w:rsidR="00704B59">
        <w:t>C</w:t>
      </w:r>
      <w:r w:rsidRPr="0034039E">
        <w:t>an I make you my special soup or brownies? You pick.”</w:t>
      </w:r>
    </w:p>
    <w:p w14:paraId="647BC81F"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6F413835" w14:textId="7FE361EA" w:rsidR="0034039E" w:rsidRPr="00DB71E2" w:rsidRDefault="00A07D03" w:rsidP="00A07D03">
      <w:pPr>
        <w:pStyle w:val="Heading1"/>
        <w:rPr>
          <w:rFonts w:ascii="Comic Sans MS" w:hAnsi="Comic Sans MS"/>
        </w:rPr>
      </w:pPr>
      <w:bookmarkStart w:id="57" w:name="_Toc155530401"/>
      <w:r w:rsidRPr="00DB71E2">
        <w:rPr>
          <w:rFonts w:ascii="Comic Sans MS" w:hAnsi="Comic Sans MS"/>
        </w:rPr>
        <w:lastRenderedPageBreak/>
        <w:t>Chapter 5</w:t>
      </w:r>
      <w:r w:rsidR="00817F62" w:rsidRPr="00DB71E2">
        <w:rPr>
          <w:rFonts w:ascii="Comic Sans MS" w:hAnsi="Comic Sans MS"/>
        </w:rPr>
        <w:t>6</w:t>
      </w:r>
      <w:r w:rsidRPr="00DB71E2">
        <w:rPr>
          <w:rFonts w:ascii="Comic Sans MS" w:hAnsi="Comic Sans MS"/>
        </w:rPr>
        <w:t xml:space="preserve">/ </w:t>
      </w:r>
      <w:r w:rsidR="00B63AE3" w:rsidRPr="00DB71E2">
        <w:rPr>
          <w:rFonts w:ascii="Comic Sans MS" w:hAnsi="Comic Sans MS"/>
        </w:rPr>
        <w:t>D</w:t>
      </w:r>
      <w:r w:rsidRPr="00DB71E2">
        <w:rPr>
          <w:rFonts w:ascii="Comic Sans MS" w:hAnsi="Comic Sans MS"/>
        </w:rPr>
        <w:t>o my eyes deceive me?</w:t>
      </w:r>
      <w:bookmarkEnd w:id="57"/>
    </w:p>
    <w:p w14:paraId="34163EBE" w14:textId="208EE64B" w:rsidR="0034039E" w:rsidRPr="0034039E" w:rsidRDefault="0034039E" w:rsidP="00A07D03">
      <w:pPr>
        <w:pStyle w:val="Quote"/>
      </w:pPr>
      <w:r w:rsidRPr="0034039E">
        <w:t>OFFICER HENRY - PRESENT</w:t>
      </w:r>
      <w:r w:rsidR="000139F0">
        <w:t>-</w:t>
      </w:r>
      <w:r w:rsidRPr="0034039E">
        <w:t>DAY PITTSBURGH</w:t>
      </w:r>
    </w:p>
    <w:p w14:paraId="5471D1AB" w14:textId="4C91EDF7" w:rsidR="0034039E" w:rsidRPr="0034039E" w:rsidRDefault="00D86107" w:rsidP="00A07D03">
      <w:pPr>
        <w:pStyle w:val="FirstParagraph0"/>
      </w:pPr>
      <w:r w:rsidRPr="0034039E">
        <w:t>“THERE’S BEEN AN ACCIDENT.” SERGEANT HAMISH SAID.</w:t>
      </w:r>
    </w:p>
    <w:p w14:paraId="2D857460" w14:textId="11C11333" w:rsidR="0034039E" w:rsidRPr="0034039E" w:rsidRDefault="0034039E" w:rsidP="001F63E7">
      <w:pPr>
        <w:pStyle w:val="mainbody"/>
      </w:pPr>
      <w:r w:rsidRPr="0034039E">
        <w:t xml:space="preserve">I </w:t>
      </w:r>
      <w:r w:rsidR="00277B1E">
        <w:t>stopped typing.</w:t>
      </w:r>
      <w:r w:rsidRPr="0034039E">
        <w:t> “Where?”</w:t>
      </w:r>
    </w:p>
    <w:p w14:paraId="73CE45E3" w14:textId="15386BBE" w:rsidR="0034039E" w:rsidRPr="0034039E" w:rsidRDefault="0034039E" w:rsidP="001F63E7">
      <w:pPr>
        <w:pStyle w:val="mainbody"/>
      </w:pPr>
      <w:r w:rsidRPr="0034039E">
        <w:t>“</w:t>
      </w:r>
      <w:r w:rsidR="0056427C">
        <w:t>It’s</w:t>
      </w:r>
      <w:r w:rsidRPr="0034039E">
        <w:t xml:space="preserve"> not so much as where, but who.” Sergeant Hamish grabbed his coat. “Let’s go. Officer Fred said he saw</w:t>
      </w:r>
      <w:r w:rsidR="00EE2C7E">
        <w:t xml:space="preserve">  that </w:t>
      </w:r>
      <w:r w:rsidRPr="0034039E">
        <w:t>Tavia lass in the hospital, apparently hit by a car.”</w:t>
      </w:r>
    </w:p>
    <w:p w14:paraId="4B5C0C73" w14:textId="7273938D" w:rsidR="0034039E" w:rsidRPr="0034039E" w:rsidRDefault="0034039E" w:rsidP="001F63E7">
      <w:pPr>
        <w:pStyle w:val="mainbody"/>
      </w:pPr>
      <w:r w:rsidRPr="0034039E">
        <w:t>“Tavia?”</w:t>
      </w:r>
      <w:r w:rsidR="00EE2C7E">
        <w:t xml:space="preserve"> </w:t>
      </w:r>
      <w:r w:rsidR="00F42F9B">
        <w:t xml:space="preserve">“Tavia? My heart sank. Maybe that was why she didn’t answer her phone—or perhaps there were a thousand other reasons, including the undeniable truth that our relationship was unraveling. Was she angry with me? Did she feel abandoned? Guilt wrapped around my chest like a vice, squeezing tighter. </w:t>
      </w:r>
      <w:r w:rsidRPr="0034039E">
        <w:t xml:space="preserve">Our </w:t>
      </w:r>
      <w:r w:rsidR="00F42F9B" w:rsidRPr="0034039E">
        <w:t>liaison</w:t>
      </w:r>
      <w:r w:rsidR="00DA1B1C">
        <w:t xml:space="preserve"> </w:t>
      </w:r>
      <w:r w:rsidR="00D42766">
        <w:t>now defunct</w:t>
      </w:r>
      <w:r w:rsidRPr="0034039E">
        <w:t xml:space="preserve">, </w:t>
      </w:r>
      <w:r w:rsidR="00DA1B1C">
        <w:t xml:space="preserve">but </w:t>
      </w:r>
      <w:r w:rsidRPr="0034039E">
        <w:t>I still care</w:t>
      </w:r>
      <w:r w:rsidR="00F42F9B">
        <w:t>d</w:t>
      </w:r>
      <w:r w:rsidRPr="0034039E">
        <w:t xml:space="preserve"> about her. </w:t>
      </w:r>
    </w:p>
    <w:p w14:paraId="255682B4" w14:textId="548864EC" w:rsidR="0034039E" w:rsidRPr="0034039E" w:rsidRDefault="0034039E" w:rsidP="001F63E7">
      <w:pPr>
        <w:pStyle w:val="mainbody"/>
      </w:pPr>
      <w:r w:rsidRPr="0034039E">
        <w:t>“What happened?”</w:t>
      </w:r>
      <w:r w:rsidR="00832563">
        <w:t xml:space="preserve"> The question hung in the air, thick with unspoken fears. Had Tavia truly been a victim of an accident, or was there something more sinister at play? A hit-and-run suggested carelessness, but what if it was deliberate?</w:t>
      </w:r>
    </w:p>
    <w:p w14:paraId="02E0EE97" w14:textId="455819CE" w:rsidR="0034039E" w:rsidRPr="0034039E" w:rsidRDefault="0034039E" w:rsidP="001F63E7">
      <w:pPr>
        <w:pStyle w:val="mainbody"/>
      </w:pPr>
      <w:r w:rsidRPr="0034039E">
        <w:t>“Ah dinnae ken but I can tell ye</w:t>
      </w:r>
      <w:r w:rsidR="00704B59">
        <w:t xml:space="preserve"> </w:t>
      </w:r>
      <w:r w:rsidRPr="0034039E">
        <w:t xml:space="preserve">someone’s arse will be in the sling for not calling and letting us know. Lucky for us Fred happened to be at the hospital visiting his mum-in-law </w:t>
      </w:r>
      <w:r w:rsidR="009E0164">
        <w:t xml:space="preserve"> when</w:t>
      </w:r>
      <w:r w:rsidRPr="0034039E">
        <w:t xml:space="preserve"> </w:t>
      </w:r>
      <w:r w:rsidR="00E50496">
        <w:t xml:space="preserve">they wheeled </w:t>
      </w:r>
      <w:r w:rsidRPr="0034039E">
        <w:t>Tavia</w:t>
      </w:r>
      <w:r w:rsidR="00E50496">
        <w:t xml:space="preserve"> in.</w:t>
      </w:r>
      <w:r w:rsidRPr="0034039E">
        <w:t xml:space="preserve"> The paramedics were yapping about a hit-and-run. Some red BMW with a FUCK U license plate.” Sergent said.</w:t>
      </w:r>
    </w:p>
    <w:p w14:paraId="0A2DB701" w14:textId="5FFE61AA" w:rsidR="0034039E" w:rsidRPr="0034039E" w:rsidRDefault="0034039E" w:rsidP="001F63E7">
      <w:pPr>
        <w:pStyle w:val="mainbody"/>
      </w:pPr>
      <w:r w:rsidRPr="0034039E">
        <w:t>“</w:t>
      </w:r>
      <w:r w:rsidR="008312BF">
        <w:t>They’ll be</w:t>
      </w:r>
      <w:r w:rsidRPr="0034039E">
        <w:t xml:space="preserve"> fucked when we find them. Could they have been any more obvious?” I asked.</w:t>
      </w:r>
    </w:p>
    <w:p w14:paraId="16D251EC" w14:textId="40D3C31E" w:rsidR="0034039E" w:rsidRPr="0034039E" w:rsidRDefault="0034039E" w:rsidP="001F63E7">
      <w:pPr>
        <w:pStyle w:val="mainbody"/>
      </w:pPr>
      <w:r w:rsidRPr="0034039E">
        <w:t xml:space="preserve">“I dinnae know how serious, Fred couldn’t get any bleed’n details because of you Americans and your HIPAA shite. </w:t>
      </w:r>
      <w:r w:rsidR="00B31093">
        <w:t xml:space="preserve">All he knew was </w:t>
      </w:r>
      <w:r w:rsidRPr="0034039E">
        <w:t>she winnae win any beauty contests</w:t>
      </w:r>
      <w:r w:rsidR="00B31093">
        <w:t>.</w:t>
      </w:r>
      <w:r w:rsidRPr="0034039E">
        <w:t xml:space="preserve">” Sergeant Hamish </w:t>
      </w:r>
      <w:r w:rsidR="00F800C7">
        <w:t>slapped</w:t>
      </w:r>
      <w:r w:rsidRPr="0034039E">
        <w:t xml:space="preserve"> the siren on </w:t>
      </w:r>
      <w:r w:rsidR="00DD7112">
        <w:t xml:space="preserve">the roof of my </w:t>
      </w:r>
      <w:r w:rsidRPr="0034039E">
        <w:t xml:space="preserve">car and </w:t>
      </w:r>
      <w:r w:rsidR="00DD7112">
        <w:t xml:space="preserve">we </w:t>
      </w:r>
      <w:r w:rsidRPr="0034039E">
        <w:t>sped towards UPMC Presbyterian Emergency Hospital.</w:t>
      </w:r>
    </w:p>
    <w:p w14:paraId="1D9D89D1" w14:textId="647FB3FB" w:rsidR="0034039E" w:rsidRPr="0034039E" w:rsidRDefault="0034039E" w:rsidP="001F63E7">
      <w:pPr>
        <w:pStyle w:val="mainbody"/>
      </w:pPr>
      <w:r w:rsidRPr="0034039E">
        <w:t>I tried to hide the panic in my voice. </w:t>
      </w:r>
      <w:r w:rsidR="00B31093">
        <w:t>W</w:t>
      </w:r>
      <w:r w:rsidRPr="0034039E">
        <w:t>hat if she doesn’t make it? “Who could</w:t>
      </w:r>
      <w:r w:rsidR="00A7692A">
        <w:t>’ve</w:t>
      </w:r>
      <w:r w:rsidRPr="0034039E">
        <w:t> tried to knock her off?” I asked.</w:t>
      </w:r>
    </w:p>
    <w:p w14:paraId="3FBCDF45" w14:textId="4DFEB412" w:rsidR="0034039E" w:rsidRPr="0034039E" w:rsidRDefault="0034039E" w:rsidP="001F63E7">
      <w:pPr>
        <w:pStyle w:val="mainbody"/>
      </w:pPr>
      <w:r w:rsidRPr="0034039E">
        <w:lastRenderedPageBreak/>
        <w:t>“First off, we dinnae know if someone was a doolally, and hit the lass on accident or if someone meant to use Tavia for target practice. Whatever the reason, they’ll get what they deserve when I get me grubbies on them for leaving the scene.” Sergeant Hamish said.</w:t>
      </w:r>
    </w:p>
    <w:p w14:paraId="4BCE2F12" w14:textId="0D118F3D" w:rsidR="0034039E" w:rsidRPr="0034039E" w:rsidRDefault="0034039E" w:rsidP="001F63E7">
      <w:pPr>
        <w:pStyle w:val="mainbody"/>
      </w:pPr>
      <w:r w:rsidRPr="0034039E">
        <w:t>“</w:t>
      </w:r>
      <w:r w:rsidR="00C14D2A">
        <w:t xml:space="preserve">Could </w:t>
      </w:r>
      <w:r w:rsidRPr="0034039E">
        <w:t xml:space="preserve">Paul </w:t>
      </w:r>
      <w:r w:rsidR="00D42766">
        <w:t>be</w:t>
      </w:r>
      <w:r w:rsidR="008C2153">
        <w:t xml:space="preserve"> </w:t>
      </w:r>
      <w:r w:rsidRPr="0034039E">
        <w:t xml:space="preserve">trying to </w:t>
      </w:r>
      <w:r w:rsidR="00622D25">
        <w:t xml:space="preserve">eliminate her </w:t>
      </w:r>
      <w:r w:rsidR="005E38E7">
        <w:t>to get</w:t>
      </w:r>
      <w:r w:rsidR="00622D25">
        <w:t xml:space="preserve"> </w:t>
      </w:r>
      <w:r w:rsidRPr="0034039E">
        <w:t>a bigger piece</w:t>
      </w:r>
      <w:r w:rsidR="00622D25">
        <w:t>?”</w:t>
      </w:r>
      <w:r w:rsidRPr="0034039E">
        <w:t> I suggested.</w:t>
      </w:r>
    </w:p>
    <w:p w14:paraId="3FF0B555" w14:textId="77777777" w:rsidR="0034039E" w:rsidRPr="0034039E" w:rsidRDefault="0034039E" w:rsidP="001F63E7">
      <w:pPr>
        <w:pStyle w:val="mainbody"/>
      </w:pPr>
      <w:r w:rsidRPr="0034039E">
        <w:t>“Rubbish, even if she dies…”</w:t>
      </w:r>
    </w:p>
    <w:p w14:paraId="10695805" w14:textId="77777777" w:rsidR="0034039E" w:rsidRPr="0034039E" w:rsidRDefault="0034039E" w:rsidP="001F63E7">
      <w:pPr>
        <w:pStyle w:val="mainbody"/>
      </w:pPr>
      <w:r w:rsidRPr="0034039E">
        <w:t>His words shot through me like a knife…if she dies.</w:t>
      </w:r>
    </w:p>
    <w:p w14:paraId="34627F00" w14:textId="150C5452" w:rsidR="0034039E" w:rsidRPr="0034039E" w:rsidRDefault="0034039E" w:rsidP="001F63E7">
      <w:pPr>
        <w:pStyle w:val="mainbody"/>
      </w:pPr>
      <w:r w:rsidRPr="0034039E">
        <w:t xml:space="preserve">“…if she dies, the money dinnae all go to him, it still goes to her bleed’n estate, and whoever </w:t>
      </w:r>
      <w:r w:rsidR="00900A23">
        <w:t>Tavia</w:t>
      </w:r>
      <w:r w:rsidRPr="0034039E">
        <w:t xml:space="preserve"> named.”</w:t>
      </w:r>
    </w:p>
    <w:p w14:paraId="41AEEBE8" w14:textId="77777777" w:rsidR="0034039E" w:rsidRPr="0034039E" w:rsidRDefault="0034039E" w:rsidP="001F63E7">
      <w:pPr>
        <w:pStyle w:val="mainbody"/>
      </w:pPr>
      <w:r w:rsidRPr="0034039E">
        <w:t>“Yeah, but does he know that?”</w:t>
      </w:r>
    </w:p>
    <w:p w14:paraId="6E9CF301" w14:textId="74527045" w:rsidR="0034039E" w:rsidRPr="0034039E" w:rsidRDefault="0034039E" w:rsidP="001F63E7">
      <w:pPr>
        <w:pStyle w:val="mainbody"/>
      </w:pPr>
      <w:r w:rsidRPr="0034039E">
        <w:t>“Maybe</w:t>
      </w:r>
      <w:r w:rsidR="000806AC">
        <w:t xml:space="preserve"> that </w:t>
      </w:r>
      <w:r w:rsidRPr="0034039E">
        <w:t>Tavia lass knows something the killer dinnae want us to know</w:t>
      </w:r>
      <w:r w:rsidR="009E0164">
        <w:t xml:space="preserve"> or saw </w:t>
      </w:r>
      <w:r w:rsidRPr="0034039E">
        <w:t>something?”</w:t>
      </w:r>
    </w:p>
    <w:p w14:paraId="16235165" w14:textId="10855020" w:rsidR="0034039E" w:rsidRPr="0034039E" w:rsidRDefault="0056427C" w:rsidP="001F63E7">
      <w:pPr>
        <w:pStyle w:val="mainbody"/>
      </w:pPr>
      <w:r>
        <w:t xml:space="preserve">Relieved, </w:t>
      </w:r>
      <w:r w:rsidR="0034039E" w:rsidRPr="0034039E">
        <w:t>Sergeant Hamish </w:t>
      </w:r>
      <w:r w:rsidR="00F800C7">
        <w:t xml:space="preserve">framed </w:t>
      </w:r>
      <w:r w:rsidR="0034039E" w:rsidRPr="0034039E">
        <w:t>the killer in 3</w:t>
      </w:r>
      <w:r w:rsidR="0034039E" w:rsidRPr="0034039E">
        <w:rPr>
          <w:sz w:val="18"/>
          <w:szCs w:val="18"/>
          <w:vertAlign w:val="superscript"/>
        </w:rPr>
        <w:t>rd</w:t>
      </w:r>
      <w:r w:rsidR="0034039E" w:rsidRPr="0034039E">
        <w:t> person, hinting he might not think it was Tavia.</w:t>
      </w:r>
    </w:p>
    <w:p w14:paraId="63F6560C" w14:textId="6A755A92" w:rsidR="0034039E" w:rsidRPr="0034039E" w:rsidRDefault="0034039E" w:rsidP="001F63E7">
      <w:pPr>
        <w:pStyle w:val="mainbody"/>
      </w:pPr>
      <w:r w:rsidRPr="0034039E">
        <w:t>“Or again, it could be some random arsehole.” Sergeant Hamish repeated.</w:t>
      </w:r>
    </w:p>
    <w:p w14:paraId="7C4FF9B3" w14:textId="6A29680B" w:rsidR="0034039E" w:rsidRPr="0034039E" w:rsidRDefault="0034039E" w:rsidP="001F63E7">
      <w:pPr>
        <w:pStyle w:val="mainbody"/>
      </w:pPr>
      <w:r w:rsidRPr="0034039E">
        <w:t>We parked in a handicapped spot. I urged the sergeant </w:t>
      </w:r>
      <w:r w:rsidR="00AA475C">
        <w:t>to</w:t>
      </w:r>
      <w:r w:rsidRPr="0034039E">
        <w:t xml:space="preserve"> </w:t>
      </w:r>
      <w:r w:rsidR="00591863">
        <w:t>park in is </w:t>
      </w:r>
      <w:r w:rsidR="00AE3671">
        <w:t>th</w:t>
      </w:r>
      <w:r w:rsidR="00E50496">
        <w:t>e</w:t>
      </w:r>
      <w:r w:rsidR="00AE3671">
        <w:t xml:space="preserve"> </w:t>
      </w:r>
      <w:r w:rsidRPr="0034039E">
        <w:t>spot </w:t>
      </w:r>
      <w:r w:rsidR="00E50496">
        <w:t>earmarked for those w</w:t>
      </w:r>
      <w:r w:rsidRPr="0034039E">
        <w:t>ho truly needed it. I</w:t>
      </w:r>
      <w:r w:rsidR="001F5B15">
        <w:t>t disturb</w:t>
      </w:r>
      <w:r w:rsidR="00E50496">
        <w:t>ed</w:t>
      </w:r>
      <w:r w:rsidR="001F5B15">
        <w:t xml:space="preserve"> me</w:t>
      </w:r>
      <w:r w:rsidRPr="0034039E">
        <w:t xml:space="preserve"> when able-bodied people park</w:t>
      </w:r>
      <w:r w:rsidR="00E50496">
        <w:t>ed</w:t>
      </w:r>
      <w:r w:rsidRPr="0034039E">
        <w:t> there and force</w:t>
      </w:r>
      <w:r w:rsidR="00D42766">
        <w:t>d</w:t>
      </w:r>
      <w:r w:rsidRPr="0034039E">
        <w:t xml:space="preserve"> Linford and me to park further away. We have the handicap placard for a reason. A parking attendant approached us but the sergeant flashed his badge as he hurried towards the hospital.</w:t>
      </w:r>
    </w:p>
    <w:p w14:paraId="232B4516" w14:textId="2B7BA137" w:rsidR="0034039E" w:rsidRPr="0034039E" w:rsidRDefault="0034039E" w:rsidP="001F63E7">
      <w:pPr>
        <w:pStyle w:val="mainbody"/>
      </w:pPr>
      <w:r w:rsidRPr="0034039E">
        <w:t>At the front desk, we tried to get some information on Tavia</w:t>
      </w:r>
      <w:r w:rsidR="00E50496">
        <w:t xml:space="preserve"> but were drowned out by the chaos in the </w:t>
      </w:r>
      <w:r w:rsidRPr="0034039E">
        <w:t>waiting room</w:t>
      </w:r>
      <w:r w:rsidR="00E50496">
        <w:t>.</w:t>
      </w:r>
      <w:r w:rsidRPr="0034039E">
        <w:t xml:space="preserve"> </w:t>
      </w:r>
      <w:r w:rsidR="00E50496">
        <w:t xml:space="preserve">Tavia </w:t>
      </w:r>
      <w:r w:rsidRPr="0034039E">
        <w:t xml:space="preserve">was in emergency surgery for a dislodged vertebrae. They had to do a spinal fusion with metal rods, screws, and a bone graft. This </w:t>
      </w:r>
      <w:r w:rsidR="00E50496">
        <w:t xml:space="preserve">would keep </w:t>
      </w:r>
      <w:r w:rsidRPr="0034039E">
        <w:t>her out of commission for a while, but at least she was alive.</w:t>
      </w:r>
    </w:p>
    <w:p w14:paraId="4E06169D" w14:textId="77777777" w:rsidR="0034039E" w:rsidRPr="0034039E" w:rsidRDefault="0034039E" w:rsidP="001F63E7">
      <w:pPr>
        <w:pStyle w:val="mainbody"/>
      </w:pPr>
      <w:r w:rsidRPr="0034039E">
        <w:t>“How long did they say the surgery would take?” I asked.</w:t>
      </w:r>
    </w:p>
    <w:p w14:paraId="5A9E52A9" w14:textId="5425FAD5" w:rsidR="0034039E" w:rsidRPr="0034039E" w:rsidRDefault="0034039E" w:rsidP="001F63E7">
      <w:pPr>
        <w:pStyle w:val="mainbody"/>
      </w:pPr>
      <w:r w:rsidRPr="0034039E">
        <w:t>“Depends on how bashed up she is. Anywhere from 3 to 7 hours. You dinnae have to stay. Go back to your flat, I got this.” He </w:t>
      </w:r>
      <w:r w:rsidR="00850F13">
        <w:t>suggested</w:t>
      </w:r>
      <w:r w:rsidRPr="0034039E">
        <w:t>.</w:t>
      </w:r>
    </w:p>
    <w:p w14:paraId="06D5FE21" w14:textId="74B8692B" w:rsidR="0034039E" w:rsidRPr="0034039E" w:rsidRDefault="0034039E" w:rsidP="001F63E7">
      <w:pPr>
        <w:pStyle w:val="mainbody"/>
      </w:pPr>
      <w:r w:rsidRPr="0034039E">
        <w:t>“</w:t>
      </w:r>
      <w:r w:rsidR="00900A23">
        <w:t>How about y</w:t>
      </w:r>
      <w:r w:rsidRPr="0034039E">
        <w:t>ou go home and I’ll wait.”</w:t>
      </w:r>
    </w:p>
    <w:p w14:paraId="5A82FE92" w14:textId="77777777" w:rsidR="0034039E" w:rsidRPr="0034039E" w:rsidRDefault="0034039E" w:rsidP="001F63E7">
      <w:pPr>
        <w:pStyle w:val="mainbody"/>
      </w:pPr>
      <w:r w:rsidRPr="0034039E">
        <w:t>“You sure?”</w:t>
      </w:r>
    </w:p>
    <w:p w14:paraId="6E6D04EC" w14:textId="77777777" w:rsidR="0034039E" w:rsidRPr="0034039E" w:rsidRDefault="0034039E" w:rsidP="001F63E7">
      <w:pPr>
        <w:pStyle w:val="mainbody"/>
      </w:pPr>
      <w:r w:rsidRPr="0034039E">
        <w:t>“Yeah, could be a while.”</w:t>
      </w:r>
    </w:p>
    <w:p w14:paraId="6762C26D" w14:textId="77777777" w:rsidR="0034039E" w:rsidRPr="0034039E" w:rsidRDefault="0034039E" w:rsidP="001F63E7">
      <w:pPr>
        <w:pStyle w:val="mainbody"/>
      </w:pPr>
      <w:r w:rsidRPr="0034039E">
        <w:t>“What about Linford?” He asked.</w:t>
      </w:r>
    </w:p>
    <w:p w14:paraId="52C9B0A1" w14:textId="551F7F7F" w:rsidR="0034039E" w:rsidRPr="0034039E" w:rsidRDefault="0034039E" w:rsidP="001F63E7">
      <w:pPr>
        <w:pStyle w:val="mainbody"/>
      </w:pPr>
      <w:r w:rsidRPr="0034039E">
        <w:t>“I’ll call his caregiver and ask her to stay a little longer.” I knew she would be pissed but Tavia </w:t>
      </w:r>
      <w:r w:rsidR="00D42766">
        <w:t>needed me.</w:t>
      </w:r>
    </w:p>
    <w:p w14:paraId="1E89F2F2" w14:textId="77777777" w:rsidR="0034039E" w:rsidRPr="0034039E" w:rsidRDefault="0034039E" w:rsidP="001F63E7">
      <w:pPr>
        <w:pStyle w:val="mainbody"/>
      </w:pPr>
      <w:r w:rsidRPr="0034039E">
        <w:t>“Suit yourself, ring me if ye have any updates.” He grabbed his keys and headed out the door.</w:t>
      </w:r>
    </w:p>
    <w:p w14:paraId="246B1E41" w14:textId="5F4DFFC9" w:rsidR="0034039E" w:rsidRPr="0034039E" w:rsidRDefault="0034039E" w:rsidP="001F63E7">
      <w:pPr>
        <w:pStyle w:val="mainbody"/>
      </w:pPr>
      <w:r w:rsidRPr="0034039E">
        <w:t xml:space="preserve">The surgery took a few hours which gave me plenty of time to </w:t>
      </w:r>
      <w:r w:rsidR="00C14D2A">
        <w:t>contemplate</w:t>
      </w:r>
      <w:r w:rsidRPr="0034039E">
        <w:t xml:space="preserve"> Tavia and me. </w:t>
      </w:r>
      <w:r w:rsidR="00D42766">
        <w:t>Our relationship served as a</w:t>
      </w:r>
      <w:r w:rsidR="00E50496">
        <w:t xml:space="preserve"> </w:t>
      </w:r>
      <w:r w:rsidRPr="0034039E">
        <w:t xml:space="preserve">diversion </w:t>
      </w:r>
      <w:r w:rsidR="00D42766">
        <w:t xml:space="preserve">from dealing with my guilt over </w:t>
      </w:r>
      <w:r w:rsidRPr="0034039E">
        <w:t xml:space="preserve">Linford and </w:t>
      </w:r>
      <w:r w:rsidR="00D42766">
        <w:t xml:space="preserve">my </w:t>
      </w:r>
      <w:r w:rsidRPr="0034039E">
        <w:t xml:space="preserve">cowardness. I </w:t>
      </w:r>
      <w:r w:rsidR="002254F3">
        <w:t>figured</w:t>
      </w:r>
      <w:r w:rsidR="00E50496">
        <w:t xml:space="preserve"> </w:t>
      </w:r>
      <w:r w:rsidRPr="0034039E">
        <w:t>since I wasn’t sleeping with a man, I wasn’t cheating</w:t>
      </w:r>
      <w:r w:rsidR="002254F3">
        <w:t>.</w:t>
      </w:r>
      <w:r w:rsidRPr="0034039E">
        <w:t xml:space="preserve"> I cared about Tavia, but my heart belonged to Linford. I contacted a counselor who specializes in couple therapy with quadriplegics. She explained </w:t>
      </w:r>
      <w:r w:rsidR="002254F3">
        <w:t xml:space="preserve">how </w:t>
      </w:r>
      <w:r w:rsidRPr="0034039E">
        <w:t xml:space="preserve">Linford had incomplete quadriplegia and </w:t>
      </w:r>
      <w:r w:rsidR="00DA1B1C">
        <w:t xml:space="preserve">that </w:t>
      </w:r>
      <w:r w:rsidRPr="0034039E">
        <w:t>some of his functions could come back</w:t>
      </w:r>
      <w:r w:rsidR="00DA1B1C">
        <w:t xml:space="preserve">. His accident is like a death, mourning what was and what will never be. Regardless of which functions return, he needed </w:t>
      </w:r>
      <w:r w:rsidR="00D8727B">
        <w:t>validation of</w:t>
      </w:r>
      <w:r w:rsidR="00DA1B1C">
        <w:t xml:space="preserve"> his</w:t>
      </w:r>
      <w:r w:rsidR="00DA1B1C" w:rsidRPr="0034039E">
        <w:t xml:space="preserve"> worth and potential</w:t>
      </w:r>
      <w:r w:rsidRPr="0034039E">
        <w:t xml:space="preserve">. </w:t>
      </w:r>
      <w:r w:rsidR="00DA1B1C">
        <w:t>She informed us</w:t>
      </w:r>
      <w:r w:rsidRPr="0034039E">
        <w:t xml:space="preserve"> there were many </w:t>
      </w:r>
      <w:r w:rsidR="00DA1B1C">
        <w:t>activities</w:t>
      </w:r>
      <w:r w:rsidRPr="0034039E">
        <w:t> </w:t>
      </w:r>
      <w:r w:rsidR="00DA1B1C">
        <w:t>we could do as a couple and individually to help us along our grief journey.</w:t>
      </w:r>
      <w:r w:rsidRPr="0034039E">
        <w:t xml:space="preserve"> </w:t>
      </w:r>
      <w:r w:rsidR="00DA1B1C">
        <w:t>She was kind in her counsel using words like</w:t>
      </w:r>
      <w:r w:rsidR="00E47A87">
        <w:t>; confused, depressed, angry, denial, afraid</w:t>
      </w:r>
      <w:r w:rsidR="00DA1B1C">
        <w:t xml:space="preserve"> for me, too polite to use the most applicable word </w:t>
      </w:r>
      <w:r w:rsidR="00D8727B">
        <w:t>–</w:t>
      </w:r>
      <w:r w:rsidR="00DA1B1C">
        <w:t xml:space="preserve"> s</w:t>
      </w:r>
      <w:r w:rsidR="00E47A87">
        <w:t>elfish</w:t>
      </w:r>
      <w:r w:rsidR="00D8727B">
        <w:t>.</w:t>
      </w:r>
      <w:r w:rsidR="00DA1B1C">
        <w:t xml:space="preserve"> I needed to stop </w:t>
      </w:r>
      <w:r w:rsidRPr="0034039E">
        <w:t>licking my wounds</w:t>
      </w:r>
      <w:r w:rsidR="00625F97">
        <w:t xml:space="preserve">, </w:t>
      </w:r>
      <w:r w:rsidR="00D8727B">
        <w:t xml:space="preserve">my </w:t>
      </w:r>
      <w:r w:rsidR="000C6C1E">
        <w:t>suffering</w:t>
      </w:r>
      <w:r w:rsidR="00D8727B">
        <w:t xml:space="preserve"> didn’t grant me a pass to inflict pain on those around me.</w:t>
      </w:r>
      <w:r w:rsidRPr="0034039E">
        <w:t xml:space="preserve"> </w:t>
      </w:r>
      <w:r w:rsidR="00D8727B">
        <w:t xml:space="preserve">I needed to be there for </w:t>
      </w:r>
      <w:r w:rsidR="00DA1B1C">
        <w:t xml:space="preserve">Linford. There are many adaptive equipment nowadays. Linford could </w:t>
      </w:r>
      <w:r w:rsidRPr="0034039E">
        <w:t>continue to bike</w:t>
      </w:r>
      <w:r w:rsidR="00104181">
        <w:t xml:space="preserve"> </w:t>
      </w:r>
      <w:r w:rsidRPr="0034039E">
        <w:t>with hand-cycling, like a normal bike but low</w:t>
      </w:r>
      <w:r w:rsidR="00FA682A">
        <w:t>er</w:t>
      </w:r>
      <w:r w:rsidRPr="0034039E">
        <w:t xml:space="preserve"> to </w:t>
      </w:r>
      <w:r w:rsidRPr="0034039E">
        <w:lastRenderedPageBreak/>
        <w:t>the ground</w:t>
      </w:r>
      <w:r w:rsidR="00DA1B1C">
        <w:t>, he</w:t>
      </w:r>
      <w:r w:rsidRPr="0034039E">
        <w:t> could pedal with his arms since they were gaining strength</w:t>
      </w:r>
      <w:r w:rsidR="00DA1B1C">
        <w:t>.</w:t>
      </w:r>
      <w:r w:rsidRPr="0034039E">
        <w:t xml:space="preserve"> Or he could take up a new hobby. With technology these days, they have a music glove, electrodes attached to each finger of the glove which coordinate with the computer for gaming, note playing, and hand exercises. They even had adaptive bowling or sled hockey if we wanted to. I left her office enlightened</w:t>
      </w:r>
      <w:r w:rsidR="002A621B">
        <w:t>.</w:t>
      </w:r>
    </w:p>
    <w:p w14:paraId="3C74768F" w14:textId="436E02F7" w:rsidR="0034039E" w:rsidRPr="0034039E" w:rsidRDefault="0034039E" w:rsidP="001F63E7">
      <w:pPr>
        <w:pStyle w:val="mainbody"/>
      </w:pPr>
      <w:r w:rsidRPr="0034039E">
        <w:t xml:space="preserve">She </w:t>
      </w:r>
      <w:r w:rsidR="006F50E9">
        <w:t>handed</w:t>
      </w:r>
      <w:r w:rsidRPr="0034039E">
        <w:t xml:space="preserve"> me a business card and suggested we see a sex therapist who </w:t>
      </w:r>
      <w:r w:rsidR="00FA6187" w:rsidRPr="0034039E">
        <w:t>concentrated</w:t>
      </w:r>
      <w:r w:rsidRPr="0034039E">
        <w:t xml:space="preserve"> </w:t>
      </w:r>
      <w:r w:rsidR="00FA6187">
        <w:t>o</w:t>
      </w:r>
      <w:r w:rsidRPr="0034039E">
        <w:t>n adaptive </w:t>
      </w:r>
      <w:r w:rsidR="00873715">
        <w:t>coupling, hinting the possibilit</w:t>
      </w:r>
      <w:r w:rsidR="00A71CBC">
        <w:t>i</w:t>
      </w:r>
      <w:r w:rsidR="00873715">
        <w:t>es were numerous.</w:t>
      </w:r>
    </w:p>
    <w:p w14:paraId="4439A387" w14:textId="1C3E6C17" w:rsidR="005E38E7" w:rsidRDefault="005E38E7" w:rsidP="001F63E7">
      <w:pPr>
        <w:pStyle w:val="mainbody"/>
      </w:pPr>
      <w:r>
        <w:t>I owed Linford honesty. Yet, how could I voice the tangled mess of my emotions? How could I confess my guilt and desire for freedom without shattering the delicate fabric of our shared life? We will have to talk tonight.</w:t>
      </w:r>
    </w:p>
    <w:p w14:paraId="0A27A304" w14:textId="0025C66B" w:rsidR="0034039E" w:rsidRPr="0034039E" w:rsidRDefault="005E38E7" w:rsidP="001F63E7">
      <w:pPr>
        <w:pStyle w:val="mainbody"/>
      </w:pPr>
      <w:r w:rsidRPr="0034039E">
        <w:t xml:space="preserve"> </w:t>
      </w:r>
      <w:r w:rsidR="0034039E" w:rsidRPr="0034039E">
        <w:t>“Officer Henry?” A nurse </w:t>
      </w:r>
      <w:r w:rsidR="00F24A1E" w:rsidRPr="0034039E">
        <w:t>called</w:t>
      </w:r>
      <w:r w:rsidR="0034039E" w:rsidRPr="0034039E">
        <w:t xml:space="preserve"> me.</w:t>
      </w:r>
    </w:p>
    <w:p w14:paraId="2DA57C36" w14:textId="5CA21A34" w:rsidR="0034039E" w:rsidRPr="0034039E" w:rsidRDefault="0034039E" w:rsidP="001F63E7">
      <w:pPr>
        <w:pStyle w:val="mainbody"/>
      </w:pPr>
      <w:r w:rsidRPr="0034039E">
        <w:t>“</w:t>
      </w:r>
      <w:r w:rsidR="00AE3671">
        <w:t>Your</w:t>
      </w:r>
      <w:r w:rsidRPr="0034039E">
        <w:t xml:space="preserve"> patient </w:t>
      </w:r>
      <w:r w:rsidR="00AE3671">
        <w:t>can</w:t>
      </w:r>
      <w:r w:rsidRPr="0034039E">
        <w:t xml:space="preserve"> have visitors now.”</w:t>
      </w:r>
    </w:p>
    <w:p w14:paraId="409B0074" w14:textId="0AEBEDFE" w:rsidR="0034039E" w:rsidRPr="0034039E" w:rsidRDefault="00DB06C1" w:rsidP="001F63E7">
      <w:pPr>
        <w:pStyle w:val="mainbody"/>
      </w:pPr>
      <w:r>
        <w:t xml:space="preserve">Queezy from standing up too fast, </w:t>
      </w:r>
      <w:r w:rsidR="00DA1B1C">
        <w:t xml:space="preserve">I swallowed my </w:t>
      </w:r>
      <w:r w:rsidR="0034039E" w:rsidRPr="0034039E">
        <w:t xml:space="preserve">anxiety </w:t>
      </w:r>
      <w:r w:rsidR="00DA1B1C">
        <w:t xml:space="preserve">and made my way to </w:t>
      </w:r>
      <w:r w:rsidR="0034039E" w:rsidRPr="0034039E">
        <w:t>Tavia</w:t>
      </w:r>
      <w:r w:rsidR="00DA1B1C">
        <w:t>’s room.</w:t>
      </w:r>
    </w:p>
    <w:p w14:paraId="156D3E01" w14:textId="221A04CE" w:rsidR="0034039E" w:rsidRPr="0034039E" w:rsidRDefault="0034039E" w:rsidP="001F63E7">
      <w:pPr>
        <w:pStyle w:val="mainbody"/>
      </w:pPr>
      <w:r w:rsidRPr="0034039E">
        <w:t>“You have to wear this,“ the nurse handed me a face mask. “I know Covid is supposed to be on its way out, but here in the hospital we need to be extra cautious.”</w:t>
      </w:r>
    </w:p>
    <w:p w14:paraId="7CDCEED7" w14:textId="022D693C" w:rsidR="00DA1B1C" w:rsidRDefault="0034039E" w:rsidP="001F63E7">
      <w:pPr>
        <w:pStyle w:val="mainbody"/>
      </w:pPr>
      <w:r w:rsidRPr="0034039E">
        <w:t>I grabbed the mask and tied it around my face</w:t>
      </w:r>
      <w:r w:rsidR="00DA1B1C">
        <w:t xml:space="preserve"> as I entered the a</w:t>
      </w:r>
      <w:r w:rsidR="008D6373">
        <w:t>ntiseptic</w:t>
      </w:r>
      <w:r w:rsidR="00DA1B1C">
        <w:t xml:space="preserve">-infused hospital room. My heart stopped briefly when I saw </w:t>
      </w:r>
      <w:r w:rsidRPr="0034039E">
        <w:t>Tavia </w:t>
      </w:r>
      <w:r w:rsidR="00DA1B1C">
        <w:t xml:space="preserve">stretched out with tubes attached and </w:t>
      </w:r>
      <w:r w:rsidRPr="0034039E">
        <w:t>her beautiful red hair splayed across her pillow. I </w:t>
      </w:r>
      <w:r w:rsidR="00DA1B1C">
        <w:t>had to regroup myself</w:t>
      </w:r>
      <w:r w:rsidR="00A738FB">
        <w:t>, m</w:t>
      </w:r>
      <w:r w:rsidR="00DA1B1C">
        <w:t>omentarily I forgot I was here in an official capacity and grabbed her hand and held it to my heart.</w:t>
      </w:r>
    </w:p>
    <w:p w14:paraId="5A4D33AC" w14:textId="77777777" w:rsidR="00DA1B1C" w:rsidRDefault="00DA1B1C" w:rsidP="001F63E7">
      <w:pPr>
        <w:pStyle w:val="mainbody"/>
      </w:pPr>
      <w:r>
        <w:t>“She did not stir.</w:t>
      </w:r>
    </w:p>
    <w:p w14:paraId="03F71D72" w14:textId="55D485AA" w:rsidR="00DA1B1C" w:rsidRDefault="00DA1B1C" w:rsidP="001F63E7">
      <w:pPr>
        <w:pStyle w:val="mainbody"/>
      </w:pPr>
      <w:r>
        <w:t xml:space="preserve">As the nurse </w:t>
      </w:r>
      <w:r w:rsidR="00A738FB">
        <w:t>advanced</w:t>
      </w:r>
      <w:r>
        <w:t xml:space="preserve"> I released Tavia’s hand wiped away a tear then pulled out my notepad.</w:t>
      </w:r>
    </w:p>
    <w:p w14:paraId="1AF07A5E" w14:textId="2F710A18" w:rsidR="0034039E" w:rsidRPr="0034039E" w:rsidRDefault="0034039E" w:rsidP="001F63E7">
      <w:pPr>
        <w:pStyle w:val="mainbody"/>
      </w:pPr>
      <w:r w:rsidRPr="0034039E">
        <w:t>“</w:t>
      </w:r>
      <w:r w:rsidR="00DA1B1C">
        <w:t>This is Officer Henry of the Pittsburgh police.”</w:t>
      </w:r>
    </w:p>
    <w:p w14:paraId="16931F00" w14:textId="787FD42C" w:rsidR="0034039E" w:rsidRPr="0034039E" w:rsidRDefault="0034039E" w:rsidP="001F63E7">
      <w:pPr>
        <w:pStyle w:val="mainbody"/>
      </w:pPr>
      <w:r w:rsidRPr="0034039E">
        <w:t xml:space="preserve">She </w:t>
      </w:r>
      <w:r w:rsidR="00A9794C">
        <w:t>didn’t</w:t>
      </w:r>
      <w:r w:rsidRPr="0034039E">
        <w:t xml:space="preserve"> answer.</w:t>
      </w:r>
    </w:p>
    <w:p w14:paraId="2518F4FB" w14:textId="7981DEFA" w:rsidR="0034039E" w:rsidRPr="0034039E" w:rsidRDefault="0034039E" w:rsidP="001F63E7">
      <w:pPr>
        <w:pStyle w:val="mainbody"/>
      </w:pPr>
      <w:r w:rsidRPr="0034039E">
        <w:t>“She may still be a bit groggy until the anesthesia wears off.”</w:t>
      </w:r>
      <w:r w:rsidR="008C2656">
        <w:t xml:space="preserve"> The nurse informed me.</w:t>
      </w:r>
    </w:p>
    <w:p w14:paraId="497AFA94" w14:textId="5BCDD782" w:rsidR="0034039E" w:rsidRPr="0034039E" w:rsidRDefault="0034039E" w:rsidP="001F63E7">
      <w:pPr>
        <w:pStyle w:val="mainbody"/>
      </w:pPr>
      <w:r w:rsidRPr="0034039E">
        <w:t>Tavia</w:t>
      </w:r>
      <w:r w:rsidR="00DB06C1">
        <w:t xml:space="preserve">’s expression showed </w:t>
      </w:r>
      <w:r w:rsidR="00746793">
        <w:t>no</w:t>
      </w:r>
      <w:r w:rsidRPr="0034039E">
        <w:t xml:space="preserve"> recognition</w:t>
      </w:r>
      <w:r w:rsidR="00746793">
        <w:t>.</w:t>
      </w:r>
      <w:r w:rsidRPr="0034039E">
        <w:t xml:space="preserve"> </w:t>
      </w:r>
      <w:r w:rsidR="00DB06C1">
        <w:t>W</w:t>
      </w:r>
      <w:r w:rsidRPr="0034039E">
        <w:t xml:space="preserve">as </w:t>
      </w:r>
      <w:r w:rsidR="00DB06C1">
        <w:t xml:space="preserve">she </w:t>
      </w:r>
      <w:r w:rsidRPr="0034039E">
        <w:t xml:space="preserve">scared? Confused? Or mad since the last time we spoke we fought. I accused her of - Oh God, </w:t>
      </w:r>
      <w:r w:rsidR="00961FF5">
        <w:t xml:space="preserve">the things </w:t>
      </w:r>
      <w:r w:rsidRPr="0034039E">
        <w:t>I accused </w:t>
      </w:r>
      <w:r w:rsidR="00961FF5">
        <w:t>her.</w:t>
      </w:r>
      <w:r w:rsidRPr="0034039E">
        <w:t xml:space="preserve"> Could she forgive me?</w:t>
      </w:r>
    </w:p>
    <w:p w14:paraId="0DEBDEDA" w14:textId="6F69C928" w:rsidR="0034039E" w:rsidRPr="0034039E" w:rsidRDefault="0034039E" w:rsidP="001F63E7">
      <w:pPr>
        <w:pStyle w:val="mainbody"/>
      </w:pPr>
      <w:r w:rsidRPr="0034039E">
        <w:t>“Tavia,” I said gently</w:t>
      </w:r>
      <w:r w:rsidR="009E0164">
        <w:t xml:space="preserve"> when she stirred</w:t>
      </w:r>
      <w:r w:rsidRPr="0034039E">
        <w:t xml:space="preserve">. </w:t>
      </w:r>
      <w:r w:rsidR="002D6690">
        <w:t xml:space="preserve">She was hardly recognizable with </w:t>
      </w:r>
      <w:r w:rsidRPr="0034039E">
        <w:t xml:space="preserve">swollen eyes and </w:t>
      </w:r>
      <w:r w:rsidR="002D6690">
        <w:t xml:space="preserve">a </w:t>
      </w:r>
      <w:r w:rsidRPr="0034039E">
        <w:t>Covid mask. “Tavia,” I repeated.</w:t>
      </w:r>
    </w:p>
    <w:p w14:paraId="6710B27B" w14:textId="0C7C5AD3" w:rsidR="002D6690" w:rsidRDefault="002D6690" w:rsidP="001F63E7">
      <w:pPr>
        <w:pStyle w:val="mainbody"/>
      </w:pPr>
      <w:r>
        <w:t>My heart accelerated as she tried to say something.</w:t>
      </w:r>
      <w:r w:rsidR="00CE5331">
        <w:t xml:space="preserve"> </w:t>
      </w:r>
      <w:r w:rsidR="0034039E" w:rsidRPr="0034039E">
        <w:t xml:space="preserve">I </w:t>
      </w:r>
      <w:r w:rsidR="002C6A96">
        <w:t>bent</w:t>
      </w:r>
      <w:r w:rsidR="0034039E" w:rsidRPr="0034039E">
        <w:t xml:space="preserve"> closer. </w:t>
      </w:r>
      <w:r>
        <w:t>I could hardly hear what she was saying.</w:t>
      </w:r>
    </w:p>
    <w:p w14:paraId="294D37BD" w14:textId="7000110E" w:rsidR="002D6690" w:rsidRDefault="002D6690" w:rsidP="001F63E7">
      <w:pPr>
        <w:pStyle w:val="mainbody"/>
      </w:pPr>
      <w:r>
        <w:t>“Give her a few more minutes for the drugs to wear off, “ the nurse suggested.</w:t>
      </w:r>
    </w:p>
    <w:p w14:paraId="2CD117EE" w14:textId="560669A7" w:rsidR="0034039E" w:rsidRPr="0034039E" w:rsidRDefault="00B242E1" w:rsidP="001F63E7">
      <w:pPr>
        <w:pStyle w:val="mainbody"/>
      </w:pPr>
      <w:r>
        <w:t xml:space="preserve">As I waited </w:t>
      </w:r>
      <w:r w:rsidR="0034039E" w:rsidRPr="0034039E">
        <w:t xml:space="preserve">I noticed a rash, or at least a healing rash on her neck. </w:t>
      </w:r>
      <w:r>
        <w:t xml:space="preserve">No, please no. </w:t>
      </w:r>
      <w:r w:rsidR="0034039E" w:rsidRPr="0034039E">
        <w:t>I knew</w:t>
      </w:r>
      <w:r w:rsidR="00CE5331">
        <w:t xml:space="preserve"> that </w:t>
      </w:r>
      <w:r w:rsidR="0034039E" w:rsidRPr="0034039E">
        <w:t>constellation of red dots</w:t>
      </w:r>
      <w:r w:rsidR="00CE5331">
        <w:t>,</w:t>
      </w:r>
      <w:r w:rsidR="0034039E" w:rsidRPr="0034039E">
        <w:t xml:space="preserve"> </w:t>
      </w:r>
      <w:r>
        <w:t>p</w:t>
      </w:r>
      <w:r w:rsidR="0034039E" w:rsidRPr="0034039E">
        <w:t>oison ivy</w:t>
      </w:r>
      <w:r w:rsidR="00CE5331">
        <w:t>.</w:t>
      </w:r>
    </w:p>
    <w:p w14:paraId="6C8FCAEB" w14:textId="0D0714E5" w:rsidR="0034039E" w:rsidRPr="0034039E" w:rsidRDefault="00B6145B" w:rsidP="001F63E7">
      <w:pPr>
        <w:pStyle w:val="mainbody"/>
      </w:pPr>
      <w:r>
        <w:t>Slowly Tavia</w:t>
      </w:r>
      <w:r w:rsidR="0034039E" w:rsidRPr="0034039E">
        <w:t xml:space="preserve"> lifted her arms to</w:t>
      </w:r>
      <w:r w:rsidR="003B3045">
        <w:t>wards</w:t>
      </w:r>
      <w:r w:rsidR="0034039E" w:rsidRPr="0034039E">
        <w:t xml:space="preserve"> me</w:t>
      </w:r>
      <w:r>
        <w:t xml:space="preserve">. When she did I </w:t>
      </w:r>
      <w:r w:rsidR="0034039E" w:rsidRPr="0034039E">
        <w:t>noticed a tatt</w:t>
      </w:r>
      <w:r w:rsidR="003603CF">
        <w:t>o</w:t>
      </w:r>
      <w:r w:rsidR="0034039E" w:rsidRPr="0034039E">
        <w:t>o</w:t>
      </w:r>
      <w:r w:rsidR="003603CF">
        <w:t>, not some sweet kitty but a snake swirling tattoo of Medusa</w:t>
      </w:r>
      <w:r w:rsidR="0034039E" w:rsidRPr="0034039E">
        <w:t>. </w:t>
      </w:r>
      <w:r w:rsidR="003603CF">
        <w:t>When the hell did she get that?</w:t>
      </w:r>
      <w:r w:rsidR="0034039E" w:rsidRPr="0034039E">
        <w:t xml:space="preserve"> I know because I kissed every surface of her body. </w:t>
      </w:r>
      <w:r w:rsidR="004113E1">
        <w:t>She always mocked them, calling them bumper stickers for the body.</w:t>
      </w:r>
      <w:r w:rsidR="0034039E" w:rsidRPr="0034039E">
        <w:t xml:space="preserve"> When could she have gotten it? </w:t>
      </w:r>
      <w:r w:rsidR="00DB06C1">
        <w:t>The</w:t>
      </w:r>
      <w:r w:rsidR="0034039E" w:rsidRPr="0034039E">
        <w:t> tattoo </w:t>
      </w:r>
      <w:r w:rsidR="00462743">
        <w:t>wasn’t</w:t>
      </w:r>
      <w:r w:rsidR="0034039E" w:rsidRPr="0034039E">
        <w:t xml:space="preserve"> raw or </w:t>
      </w:r>
      <w:r w:rsidR="00F24A1E" w:rsidRPr="0034039E">
        <w:t>scabbed,</w:t>
      </w:r>
      <w:r w:rsidR="0034039E" w:rsidRPr="0034039E">
        <w:t xml:space="preserve"> so it wasn’t recent.</w:t>
      </w:r>
    </w:p>
    <w:p w14:paraId="636881D2" w14:textId="7D689243" w:rsidR="0034039E" w:rsidRPr="0034039E" w:rsidRDefault="00B85CD2" w:rsidP="001F63E7">
      <w:pPr>
        <w:pStyle w:val="mainbody"/>
      </w:pPr>
      <w:r>
        <w:t>M</w:t>
      </w:r>
      <w:r w:rsidR="0034039E" w:rsidRPr="0034039E">
        <w:t xml:space="preserve">y phone rang. “Hello, Officer Henry,” I </w:t>
      </w:r>
      <w:r w:rsidR="008312BF">
        <w:t>clipped</w:t>
      </w:r>
      <w:r w:rsidR="0034039E" w:rsidRPr="0034039E">
        <w:t xml:space="preserve"> into the receiver.</w:t>
      </w:r>
    </w:p>
    <w:p w14:paraId="3B493739" w14:textId="77777777" w:rsidR="0034039E" w:rsidRPr="0034039E" w:rsidRDefault="0034039E" w:rsidP="001F63E7">
      <w:pPr>
        <w:pStyle w:val="mainbody"/>
      </w:pPr>
      <w:r w:rsidRPr="0034039E">
        <w:t>“You called me?”</w:t>
      </w:r>
    </w:p>
    <w:p w14:paraId="02D848B2" w14:textId="77777777" w:rsidR="0034039E" w:rsidRPr="0034039E" w:rsidRDefault="0034039E" w:rsidP="001F63E7">
      <w:pPr>
        <w:pStyle w:val="mainbody"/>
      </w:pPr>
      <w:r w:rsidRPr="0034039E">
        <w:t>“Tavia?”</w:t>
      </w:r>
    </w:p>
    <w:p w14:paraId="7BB9454B"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185027E" w14:textId="44A865C7" w:rsidR="0034039E" w:rsidRPr="00AE0EE9" w:rsidRDefault="00A07D03" w:rsidP="00A07D03">
      <w:pPr>
        <w:pStyle w:val="Heading1"/>
        <w:rPr>
          <w:rFonts w:ascii="Comic Sans MS" w:hAnsi="Comic Sans MS"/>
        </w:rPr>
      </w:pPr>
      <w:bookmarkStart w:id="58" w:name="_Toc155530402"/>
      <w:r w:rsidRPr="00AE0EE9">
        <w:rPr>
          <w:rFonts w:ascii="Comic Sans MS" w:hAnsi="Comic Sans MS"/>
        </w:rPr>
        <w:lastRenderedPageBreak/>
        <w:t>Chapter 5</w:t>
      </w:r>
      <w:r w:rsidR="00817F62" w:rsidRPr="00AE0EE9">
        <w:rPr>
          <w:rFonts w:ascii="Comic Sans MS" w:hAnsi="Comic Sans MS"/>
        </w:rPr>
        <w:t>7</w:t>
      </w:r>
      <w:r w:rsidRPr="00AE0EE9">
        <w:rPr>
          <w:rFonts w:ascii="Comic Sans MS" w:hAnsi="Comic Sans MS"/>
        </w:rPr>
        <w:t>/ Freeze Your Paul</w:t>
      </w:r>
      <w:r w:rsidRPr="00AE0EE9">
        <w:rPr>
          <w:rFonts w:ascii="Comic Sans MS" w:hAnsi="Comic Sans MS" w:cs="Courier New"/>
        </w:rPr>
        <w:t>’</w:t>
      </w:r>
      <w:r w:rsidRPr="00AE0EE9">
        <w:rPr>
          <w:rFonts w:ascii="Comic Sans MS" w:hAnsi="Comic Sans MS"/>
        </w:rPr>
        <w:t>s Off</w:t>
      </w:r>
      <w:bookmarkEnd w:id="58"/>
    </w:p>
    <w:p w14:paraId="76BD84E5" w14:textId="77777777" w:rsidR="0034039E" w:rsidRPr="0034039E" w:rsidRDefault="0034039E" w:rsidP="00A07D03">
      <w:pPr>
        <w:pStyle w:val="Quote"/>
      </w:pPr>
      <w:r w:rsidRPr="0034039E">
        <w:t>DELILAH - BEFORE</w:t>
      </w:r>
    </w:p>
    <w:p w14:paraId="5FA03F53" w14:textId="25259401" w:rsidR="0034039E" w:rsidRPr="0034039E" w:rsidRDefault="00D86107" w:rsidP="00A07D03">
      <w:pPr>
        <w:pStyle w:val="FirstParagraph0"/>
      </w:pPr>
      <w:r w:rsidRPr="0034039E">
        <w:t>I SAT AT MY KITCHEN TABLE ENJOYING THE SMOOTHIE</w:t>
      </w:r>
      <w:r w:rsidR="00E50496">
        <w:t xml:space="preserve"> </w:t>
      </w:r>
      <w:r w:rsidRPr="0034039E">
        <w:t xml:space="preserve">PAUL MADE </w:t>
      </w:r>
      <w:r w:rsidR="0034039E" w:rsidRPr="0034039E">
        <w:t>when his phone li</w:t>
      </w:r>
      <w:r w:rsidR="009E0164">
        <w:t>t</w:t>
      </w:r>
      <w:r w:rsidR="0034039E" w:rsidRPr="0034039E">
        <w:t xml:space="preserve"> up. </w:t>
      </w:r>
      <w:r w:rsidR="00DC148D">
        <w:t xml:space="preserve">“Paul -, “ I started but then </w:t>
      </w:r>
      <w:r w:rsidR="009E0164">
        <w:t xml:space="preserve">noticed </w:t>
      </w:r>
      <w:r w:rsidR="0034039E" w:rsidRPr="0034039E">
        <w:t>it was from </w:t>
      </w:r>
      <w:r w:rsidR="00DC148D">
        <w:t>Nurse</w:t>
      </w:r>
      <w:r w:rsidR="0034039E" w:rsidRPr="0034039E">
        <w:t xml:space="preserve"> Brown. What </w:t>
      </w:r>
      <w:r w:rsidR="00DC148D">
        <w:t xml:space="preserve">did </w:t>
      </w:r>
      <w:r w:rsidR="0034039E" w:rsidRPr="0034039E">
        <w:t xml:space="preserve">she want? </w:t>
      </w:r>
      <w:r w:rsidR="00DC148D">
        <w:t xml:space="preserve">Was she bypassing me and talking to Paul about my medical needs? </w:t>
      </w:r>
      <w:r w:rsidR="00DB06C1">
        <w:t>My hair prickled</w:t>
      </w:r>
      <w:r w:rsidR="009D7902">
        <w:t xml:space="preserve"> because I k</w:t>
      </w:r>
      <w:r w:rsidR="00DC148D">
        <w:t>new we shouldn’t have hired her but Paul insisted.</w:t>
      </w:r>
      <w:r w:rsidR="00DB06C1">
        <w:t xml:space="preserve"> </w:t>
      </w:r>
      <w:r w:rsidR="00DC148D" w:rsidRPr="0034039E">
        <w:t>I could</w:t>
      </w:r>
      <w:r w:rsidR="00DC148D">
        <w:t>’ve</w:t>
      </w:r>
      <w:r w:rsidR="00DC148D" w:rsidRPr="0034039E">
        <w:t xml:space="preserve"> had my law firm arrange everything, but Paul</w:t>
      </w:r>
      <w:r w:rsidR="00DC148D">
        <w:t xml:space="preserve"> wined </w:t>
      </w:r>
      <w:r w:rsidR="00DC148D" w:rsidRPr="0034039E">
        <w:t>I was too controlling</w:t>
      </w:r>
      <w:r w:rsidR="00DC148D">
        <w:t xml:space="preserve"> so I let him take the reins to appease him. </w:t>
      </w:r>
      <w:r w:rsidR="0034039E" w:rsidRPr="0034039E">
        <w:t xml:space="preserve"> </w:t>
      </w:r>
    </w:p>
    <w:p w14:paraId="1C544FE4" w14:textId="724C4372" w:rsidR="005854B1" w:rsidRDefault="00C0468D" w:rsidP="001F63E7">
      <w:pPr>
        <w:pStyle w:val="mainbody"/>
      </w:pPr>
      <w:r>
        <w:t>I couldn’t put my finger on it, but something about Nurse Brown gnawed at me, like a persistent itch. Was her overly saccharine demeanor an act or was it my insecurities bubbling to the surface?</w:t>
      </w:r>
      <w:r w:rsidR="009D7902">
        <w:t xml:space="preserve"> Was I </w:t>
      </w:r>
      <w:r w:rsidR="00DB06C1">
        <w:t>jealous</w:t>
      </w:r>
      <w:r w:rsidR="009D7902">
        <w:t xml:space="preserve"> </w:t>
      </w:r>
      <w:r w:rsidR="00412D2F">
        <w:t xml:space="preserve">of her </w:t>
      </w:r>
      <w:r w:rsidR="009D7902">
        <w:t>attractive</w:t>
      </w:r>
      <w:r w:rsidR="00412D2F">
        <w:t>ness</w:t>
      </w:r>
      <w:r w:rsidR="009D7902">
        <w:t xml:space="preserve"> </w:t>
      </w:r>
      <w:r w:rsidR="00412D2F">
        <w:t>making me feel like a faded photograph?</w:t>
      </w:r>
      <w:r>
        <w:t xml:space="preserve"> She</w:t>
      </w:r>
      <w:r w:rsidR="009D7902">
        <w:t xml:space="preserve"> was </w:t>
      </w:r>
      <w:r w:rsidR="0034039E" w:rsidRPr="0034039E">
        <w:t>thorough and prompt</w:t>
      </w:r>
      <w:r>
        <w:t>.</w:t>
      </w:r>
      <w:r w:rsidR="005854B1">
        <w:t xml:space="preserve"> </w:t>
      </w:r>
      <w:r w:rsidR="0034039E" w:rsidRPr="0034039E">
        <w:t>Whatever my bias, I made it clear to </w:t>
      </w:r>
      <w:r w:rsidR="00780F20">
        <w:t>Nurse</w:t>
      </w:r>
      <w:r w:rsidR="0034039E" w:rsidRPr="0034039E">
        <w:t> Brown</w:t>
      </w:r>
      <w:r w:rsidR="00542B38">
        <w:t xml:space="preserve"> </w:t>
      </w:r>
      <w:r w:rsidR="009D7902">
        <w:t xml:space="preserve">that </w:t>
      </w:r>
      <w:r w:rsidR="0034039E" w:rsidRPr="0034039E">
        <w:t xml:space="preserve">all my health concerns were to be directly communicated to me. </w:t>
      </w:r>
      <w:r w:rsidR="005854B1">
        <w:t>What could she possibly have to say to Paul?</w:t>
      </w:r>
    </w:p>
    <w:p w14:paraId="21AA2FFE" w14:textId="255D0BBD" w:rsidR="0034039E" w:rsidRPr="0034039E" w:rsidRDefault="0034039E" w:rsidP="001F63E7">
      <w:pPr>
        <w:pStyle w:val="mainbody"/>
      </w:pPr>
      <w:r w:rsidRPr="0034039E">
        <w:t xml:space="preserve">I grabbed the phone and </w:t>
      </w:r>
      <w:r w:rsidR="009636F0">
        <w:t>read</w:t>
      </w:r>
      <w:r w:rsidRPr="0034039E">
        <w:t xml:space="preserve"> the message ‘Don’t forget the antifreeze’. Antifreeze?</w:t>
      </w:r>
    </w:p>
    <w:p w14:paraId="18FFD8C6" w14:textId="25C56A6C" w:rsidR="0034039E" w:rsidRPr="0034039E" w:rsidRDefault="0034039E" w:rsidP="001F63E7">
      <w:pPr>
        <w:pStyle w:val="mainbody"/>
      </w:pPr>
      <w:r w:rsidRPr="0034039E">
        <w:t>“Paul,</w:t>
      </w:r>
      <w:r w:rsidR="009636F0">
        <w:t>”</w:t>
      </w:r>
      <w:r w:rsidRPr="0034039E">
        <w:t xml:space="preserve"> I </w:t>
      </w:r>
      <w:r w:rsidR="00EE2C7E">
        <w:t>called</w:t>
      </w:r>
      <w:r w:rsidRPr="0034039E">
        <w:t xml:space="preserve"> out to him in the other room. “Why did </w:t>
      </w:r>
      <w:r w:rsidR="00780F20">
        <w:t>Nurse</w:t>
      </w:r>
      <w:r w:rsidRPr="0034039E">
        <w:t> Brown tell you to ‘not forget the antifreeze’?”</w:t>
      </w:r>
    </w:p>
    <w:p w14:paraId="2A2BF1EF" w14:textId="1876FBB8" w:rsidR="0034039E" w:rsidRPr="0034039E" w:rsidRDefault="0034039E" w:rsidP="001F63E7">
      <w:pPr>
        <w:pStyle w:val="mainbody"/>
      </w:pPr>
      <w:r w:rsidRPr="0034039E">
        <w:t xml:space="preserve">He </w:t>
      </w:r>
      <w:r w:rsidR="00FA5CD0">
        <w:t xml:space="preserve">flew </w:t>
      </w:r>
      <w:r w:rsidRPr="0034039E">
        <w:t xml:space="preserve">into the room </w:t>
      </w:r>
      <w:r w:rsidR="00FA5CD0">
        <w:t xml:space="preserve">and grabbed the phone. </w:t>
      </w:r>
      <w:r w:rsidRPr="0034039E">
        <w:t>“What the fuck are you doing screening my texts?”</w:t>
      </w:r>
    </w:p>
    <w:p w14:paraId="72ED14AB" w14:textId="727683B1" w:rsidR="0034039E" w:rsidRPr="0034039E" w:rsidRDefault="0034039E" w:rsidP="001F63E7">
      <w:pPr>
        <w:pStyle w:val="mainbody"/>
      </w:pPr>
      <w:r w:rsidRPr="0034039E">
        <w:t xml:space="preserve">“I </w:t>
      </w:r>
      <w:r w:rsidR="00F24A1E" w:rsidRPr="0034039E">
        <w:t>wasn’t.</w:t>
      </w:r>
      <w:r w:rsidR="00F24A1E">
        <w:t>“</w:t>
      </w:r>
      <w:r w:rsidRPr="0034039E">
        <w:t xml:space="preserve"> I </w:t>
      </w:r>
      <w:r w:rsidR="0056427C">
        <w:t>defended</w:t>
      </w:r>
      <w:r w:rsidRPr="0034039E">
        <w:t>. “Your phone </w:t>
      </w:r>
      <w:r w:rsidR="00AA0585">
        <w:t>lit up.</w:t>
      </w:r>
      <w:r w:rsidR="00AE3671">
        <w:t>”</w:t>
      </w:r>
    </w:p>
    <w:p w14:paraId="0C3EE2D4" w14:textId="1F08C9B8" w:rsidR="0034039E" w:rsidRPr="0034039E" w:rsidRDefault="0034039E" w:rsidP="001F63E7">
      <w:pPr>
        <w:pStyle w:val="mainbody"/>
      </w:pPr>
      <w:r w:rsidRPr="0034039E">
        <w:t>He </w:t>
      </w:r>
      <w:r w:rsidR="00F800C7">
        <w:t>stuffed</w:t>
      </w:r>
      <w:r w:rsidR="00FA5CD0">
        <w:t xml:space="preserve"> the </w:t>
      </w:r>
      <w:r w:rsidRPr="0034039E">
        <w:t>phone </w:t>
      </w:r>
      <w:r w:rsidR="00FA5CD0">
        <w:t>in his back pocket.</w:t>
      </w:r>
    </w:p>
    <w:p w14:paraId="6390987C" w14:textId="77777777" w:rsidR="0034039E" w:rsidRPr="0034039E" w:rsidRDefault="0034039E" w:rsidP="001F63E7">
      <w:pPr>
        <w:pStyle w:val="mainbody"/>
      </w:pPr>
      <w:r w:rsidRPr="0034039E">
        <w:t>“What did she mean?” I repeated.</w:t>
      </w:r>
    </w:p>
    <w:p w14:paraId="3D36B31A" w14:textId="77777777" w:rsidR="0034039E" w:rsidRPr="0034039E" w:rsidRDefault="0034039E" w:rsidP="001F63E7">
      <w:pPr>
        <w:pStyle w:val="mainbody"/>
      </w:pPr>
      <w:r w:rsidRPr="0034039E">
        <w:t>“‘Bout what?” He reached for his coat.</w:t>
      </w:r>
    </w:p>
    <w:p w14:paraId="7681AF0E" w14:textId="77777777" w:rsidR="0034039E" w:rsidRPr="0034039E" w:rsidRDefault="0034039E" w:rsidP="001F63E7">
      <w:pPr>
        <w:pStyle w:val="mainbody"/>
      </w:pPr>
      <w:r w:rsidRPr="0034039E">
        <w:t>“The antifreeze?”</w:t>
      </w:r>
    </w:p>
    <w:p w14:paraId="68259848" w14:textId="11CDAC58" w:rsidR="0034039E" w:rsidRPr="0034039E" w:rsidRDefault="0034039E" w:rsidP="001F63E7">
      <w:pPr>
        <w:pStyle w:val="mainbody"/>
      </w:pPr>
      <w:r w:rsidRPr="0034039E">
        <w:t xml:space="preserve">“Oh, that.” He </w:t>
      </w:r>
      <w:r w:rsidR="00F800C7">
        <w:t>shoved</w:t>
      </w:r>
      <w:r w:rsidRPr="0034039E">
        <w:t xml:space="preserve"> his arm through his jacket.</w:t>
      </w:r>
    </w:p>
    <w:p w14:paraId="054FE717" w14:textId="77777777" w:rsidR="0034039E" w:rsidRPr="0034039E" w:rsidRDefault="0034039E" w:rsidP="001F63E7">
      <w:pPr>
        <w:pStyle w:val="mainbody"/>
      </w:pPr>
      <w:r w:rsidRPr="0034039E">
        <w:t>“What did she mean?”</w:t>
      </w:r>
    </w:p>
    <w:p w14:paraId="6561042B" w14:textId="466AB1EE" w:rsidR="0034039E" w:rsidRPr="0034039E" w:rsidRDefault="0034039E" w:rsidP="001F63E7">
      <w:pPr>
        <w:pStyle w:val="mainbody"/>
      </w:pPr>
      <w:r w:rsidRPr="0034039E">
        <w:lastRenderedPageBreak/>
        <w:t>“I don’t have to explain myself to you,” he buttoned his coat.</w:t>
      </w:r>
    </w:p>
    <w:p w14:paraId="55E9C2E8" w14:textId="2BE4603B" w:rsidR="0034039E" w:rsidRPr="0034039E" w:rsidRDefault="0034039E" w:rsidP="001F63E7">
      <w:pPr>
        <w:pStyle w:val="mainbody"/>
      </w:pPr>
      <w:r w:rsidRPr="0034039E">
        <w:t>“Yeah, but the fact</w:t>
      </w:r>
      <w:r w:rsidR="00DB06C1">
        <w:t xml:space="preserve"> </w:t>
      </w:r>
      <w:r w:rsidRPr="0034039E">
        <w:t>you are avoiding my question makes me uneasy.”</w:t>
      </w:r>
    </w:p>
    <w:p w14:paraId="03E71D98" w14:textId="77777777" w:rsidR="0034039E" w:rsidRPr="0034039E" w:rsidRDefault="0034039E" w:rsidP="001F63E7">
      <w:pPr>
        <w:pStyle w:val="mainbody"/>
      </w:pPr>
      <w:r w:rsidRPr="0034039E">
        <w:t>“If you have to know, I told her I - uh - I could get her some from a place I know for a discount.”</w:t>
      </w:r>
    </w:p>
    <w:p w14:paraId="5467057E" w14:textId="77777777" w:rsidR="0034039E" w:rsidRPr="0034039E" w:rsidRDefault="0034039E" w:rsidP="001F63E7">
      <w:pPr>
        <w:pStyle w:val="mainbody"/>
      </w:pPr>
      <w:r w:rsidRPr="0034039E">
        <w:t>“Antifreeze isn’t expensive, how much does she need?”</w:t>
      </w:r>
    </w:p>
    <w:p w14:paraId="0F4A923C" w14:textId="48F0D6FE" w:rsidR="0034039E" w:rsidRPr="0034039E" w:rsidRDefault="0034039E" w:rsidP="001F63E7">
      <w:pPr>
        <w:pStyle w:val="mainbody"/>
      </w:pPr>
      <w:r w:rsidRPr="0034039E">
        <w:t>“How the fuck would I know?” He grabbed his keys and made his way to the door.</w:t>
      </w:r>
    </w:p>
    <w:p w14:paraId="3AD8CB02" w14:textId="5DFC3F1C" w:rsidR="0034039E" w:rsidRPr="0034039E" w:rsidRDefault="0034039E" w:rsidP="001F63E7">
      <w:pPr>
        <w:pStyle w:val="mainbody"/>
      </w:pPr>
      <w:r w:rsidRPr="0034039E">
        <w:t xml:space="preserve">I seethed inside. I knew our marriage had problems and Paul </w:t>
      </w:r>
      <w:r w:rsidR="00F24A1E" w:rsidRPr="0034039E">
        <w:t>had been</w:t>
      </w:r>
      <w:r w:rsidRPr="0034039E">
        <w:t xml:space="preserve"> distant lately, but now </w:t>
      </w:r>
      <w:r w:rsidR="009D7902">
        <w:t xml:space="preserve">he showed </w:t>
      </w:r>
      <w:r w:rsidRPr="0034039E">
        <w:t>open hostil</w:t>
      </w:r>
      <w:r w:rsidR="00DB06C1">
        <w:t>ity</w:t>
      </w:r>
      <w:r w:rsidRPr="0034039E">
        <w:t>. “Why do you talk to me like that? You never talk </w:t>
      </w:r>
      <w:r w:rsidR="0057184F">
        <w:t>respectful</w:t>
      </w:r>
      <w:r w:rsidR="00DB06C1">
        <w:t>ly</w:t>
      </w:r>
      <w:r w:rsidRPr="0034039E">
        <w:t xml:space="preserve"> to me </w:t>
      </w:r>
      <w:r w:rsidR="00F24A1E" w:rsidRPr="0034039E">
        <w:t>anymore. “</w:t>
      </w:r>
    </w:p>
    <w:p w14:paraId="29F0E2F2" w14:textId="2764F704" w:rsidR="0034039E" w:rsidRPr="0034039E" w:rsidRDefault="0034039E" w:rsidP="001F63E7">
      <w:pPr>
        <w:pStyle w:val="mainbody"/>
      </w:pPr>
      <w:r w:rsidRPr="0034039E">
        <w:t>“Yeah well, there are a few things you don’t </w:t>
      </w:r>
      <w:r w:rsidR="008C2961">
        <w:t xml:space="preserve">do </w:t>
      </w:r>
      <w:r w:rsidRPr="0034039E">
        <w:t>anymore </w:t>
      </w:r>
      <w:r w:rsidR="00F24A1E" w:rsidRPr="0034039E">
        <w:t>either, “</w:t>
      </w:r>
      <w:r w:rsidRPr="0034039E">
        <w:t xml:space="preserve"> he countered as he reached for the door</w:t>
      </w:r>
      <w:r w:rsidR="00FA5CD0">
        <w:t>knob</w:t>
      </w:r>
      <w:r w:rsidRPr="0034039E">
        <w:t>. </w:t>
      </w:r>
    </w:p>
    <w:p w14:paraId="193F21E0" w14:textId="27A171F3" w:rsidR="0034039E" w:rsidRPr="0034039E" w:rsidRDefault="0034039E" w:rsidP="001F63E7">
      <w:pPr>
        <w:pStyle w:val="mainbody"/>
      </w:pPr>
      <w:r w:rsidRPr="0034039E">
        <w:t xml:space="preserve">My eyes </w:t>
      </w:r>
      <w:r w:rsidR="009636F0">
        <w:t>surveyed</w:t>
      </w:r>
      <w:r w:rsidRPr="0034039E">
        <w:t xml:space="preserve"> his face as if seeing him for the first time.</w:t>
      </w:r>
      <w:r w:rsidR="00E50496">
        <w:t xml:space="preserve"> </w:t>
      </w:r>
      <w:r w:rsidR="00DB06C1">
        <w:t>How d</w:t>
      </w:r>
      <w:r w:rsidR="00E50496">
        <w:t>espicable,</w:t>
      </w:r>
      <w:r w:rsidRPr="0034039E">
        <w:t xml:space="preserve"> making a dig at me because I </w:t>
      </w:r>
      <w:r w:rsidR="00DB06C1">
        <w:t>couldn’t</w:t>
      </w:r>
      <w:r w:rsidRPr="0034039E">
        <w:t xml:space="preserve"> perform my bedroom duties anymore.</w:t>
      </w:r>
    </w:p>
    <w:p w14:paraId="26035E8D" w14:textId="7B5D68FA" w:rsidR="0034039E" w:rsidRPr="0034039E" w:rsidRDefault="0034039E" w:rsidP="001F63E7">
      <w:pPr>
        <w:pStyle w:val="mainbody"/>
      </w:pPr>
      <w:r w:rsidRPr="0034039E">
        <w:t>“Stop </w:t>
      </w:r>
      <w:r w:rsidR="001820DF">
        <w:t>blowing this out of proportion.</w:t>
      </w:r>
      <w:r w:rsidRPr="0034039E">
        <w:t xml:space="preserve"> She asked and I said I could get it for her, that’s all I know.” He abruptly exited</w:t>
      </w:r>
      <w:r w:rsidR="00FA5CD0">
        <w:t>.</w:t>
      </w:r>
    </w:p>
    <w:p w14:paraId="11C162EF" w14:textId="77777777" w:rsidR="00C761EA" w:rsidRDefault="00C761EA" w:rsidP="001F63E7">
      <w:pPr>
        <w:pStyle w:val="mainbody"/>
      </w:pPr>
      <w:r>
        <w:t xml:space="preserve">My meds had turned my emotions into a rollercoaster, twisting and turning with every interaction. Was I overreacting? Had my anxiety distorted the reality of our relationship? I wanted to give Paul the benefit of the doubt, to see the man I married beneath the layers of frustration and neglect. Yet, each dismissive comment chipped away at my patience, forcing me to confront the unspoken resentment brewing between us. </w:t>
      </w:r>
    </w:p>
    <w:p w14:paraId="29D186FB" w14:textId="662E34B2" w:rsidR="00B862FB" w:rsidRDefault="009636F0" w:rsidP="001F63E7">
      <w:pPr>
        <w:pStyle w:val="mainbody"/>
      </w:pPr>
      <w:r>
        <w:t xml:space="preserve"> </w:t>
      </w:r>
      <w:r w:rsidR="00FA5CD0">
        <w:t>W</w:t>
      </w:r>
      <w:r>
        <w:t xml:space="preserve">e never </w:t>
      </w:r>
      <w:r w:rsidR="002C6A96">
        <w:t>make love</w:t>
      </w:r>
      <w:r w:rsidR="00992245">
        <w:t xml:space="preserve"> anymore</w:t>
      </w:r>
      <w:r w:rsidR="009D7902">
        <w:t>, maybe he is</w:t>
      </w:r>
      <w:r w:rsidR="00992245">
        <w:t xml:space="preserve"> sexually frustrated. </w:t>
      </w:r>
      <w:r w:rsidR="00771CF7">
        <w:t>C</w:t>
      </w:r>
      <w:r w:rsidR="009D7902">
        <w:t xml:space="preserve">ould </w:t>
      </w:r>
      <w:r w:rsidR="00992245">
        <w:t>his boycott of my trials</w:t>
      </w:r>
      <w:r w:rsidR="00FA5CD0">
        <w:t xml:space="preserve"> </w:t>
      </w:r>
      <w:r w:rsidR="00771CF7">
        <w:t>be</w:t>
      </w:r>
      <w:r w:rsidR="00992245">
        <w:t xml:space="preserve"> </w:t>
      </w:r>
      <w:r w:rsidR="003D3D79">
        <w:t>diverted</w:t>
      </w:r>
      <w:r w:rsidR="00FA5CD0">
        <w:t xml:space="preserve"> angst</w:t>
      </w:r>
      <w:r w:rsidR="000139F0">
        <w:t>?</w:t>
      </w:r>
      <w:r w:rsidR="003D3D79">
        <w:t xml:space="preserve"> </w:t>
      </w:r>
      <w:r w:rsidR="00DE36BE">
        <w:t>I had to remind myself that this was hard for Paul too. His mother’s illness, my diagnosis—it was a lot to bear. Was he so consumed by his own grief and frustration that he couldn’t acknowledge mine?  I felt a pang of guilt,  he</w:t>
      </w:r>
      <w:r w:rsidR="00C14D2A">
        <w:t xml:space="preserve"> </w:t>
      </w:r>
      <w:r w:rsidR="00DE36BE">
        <w:t>offered</w:t>
      </w:r>
      <w:r w:rsidR="00C14D2A">
        <w:t xml:space="preserve"> to make me smoothies when he saw improvement</w:t>
      </w:r>
      <w:r w:rsidR="00DE36BE">
        <w:t xml:space="preserve">, was that </w:t>
      </w:r>
      <w:r w:rsidR="009D7902">
        <w:t xml:space="preserve">his </w:t>
      </w:r>
      <w:r w:rsidR="00C14D2A">
        <w:t xml:space="preserve">way to </w:t>
      </w:r>
      <w:r w:rsidR="00B862FB">
        <w:t>make amends</w:t>
      </w:r>
      <w:r w:rsidR="00C14D2A">
        <w:t>?</w:t>
      </w:r>
      <w:r w:rsidR="00B862FB">
        <w:t xml:space="preserve"> </w:t>
      </w:r>
    </w:p>
    <w:p w14:paraId="7B52EABB" w14:textId="21CA19B9" w:rsidR="005941C3" w:rsidRDefault="005941C3" w:rsidP="001F63E7">
      <w:pPr>
        <w:pStyle w:val="mainbody"/>
      </w:pPr>
      <w:r>
        <w:t xml:space="preserve">I slowly got up </w:t>
      </w:r>
      <w:r w:rsidR="00F800C7">
        <w:t>and set</w:t>
      </w:r>
      <w:r>
        <w:t xml:space="preserve"> my glass in the </w:t>
      </w:r>
      <w:r w:rsidR="00771CF7">
        <w:t>overloaded sink that Pual neglected to clean.  A bile of anger crawled up my throat as I saw a</w:t>
      </w:r>
      <w:r>
        <w:t xml:space="preserve">pple peelings, strawberry stems, and an empty </w:t>
      </w:r>
      <w:r w:rsidR="00282DCF">
        <w:t xml:space="preserve">spinach </w:t>
      </w:r>
      <w:r>
        <w:t>bag</w:t>
      </w:r>
      <w:r w:rsidR="00771CF7">
        <w:t xml:space="preserve">. </w:t>
      </w:r>
      <w:r>
        <w:t xml:space="preserve"> </w:t>
      </w:r>
      <w:r w:rsidR="00C741E8">
        <w:t>I guess I should be thankful</w:t>
      </w:r>
      <w:r w:rsidR="00EE2C7E">
        <w:t xml:space="preserve"> </w:t>
      </w:r>
      <w:r w:rsidR="00C741E8">
        <w:t xml:space="preserve">he took the time to make my </w:t>
      </w:r>
      <w:r>
        <w:t>smoothie</w:t>
      </w:r>
      <w:r w:rsidR="00C741E8">
        <w:t xml:space="preserve">s. </w:t>
      </w:r>
      <w:r>
        <w:t xml:space="preserve">I grabbed </w:t>
      </w:r>
      <w:r w:rsidR="00C741E8">
        <w:t xml:space="preserve">the spinach </w:t>
      </w:r>
      <w:r>
        <w:t xml:space="preserve">bag </w:t>
      </w:r>
      <w:r w:rsidR="00AA0585">
        <w:t>a</w:t>
      </w:r>
      <w:r w:rsidR="00771CF7">
        <w:t>n</w:t>
      </w:r>
      <w:r w:rsidR="00AA0585">
        <w:t xml:space="preserve">d shoved it in the </w:t>
      </w:r>
      <w:r>
        <w:t>trash</w:t>
      </w:r>
      <w:r w:rsidR="00771CF7">
        <w:t xml:space="preserve">. I paused, there was </w:t>
      </w:r>
      <w:r w:rsidR="00AA0585">
        <w:t>an</w:t>
      </w:r>
      <w:r>
        <w:t xml:space="preserve"> empty </w:t>
      </w:r>
      <w:r w:rsidR="00771CF7">
        <w:t xml:space="preserve">Antifreeze </w:t>
      </w:r>
      <w:r>
        <w:t>container</w:t>
      </w:r>
      <w:r w:rsidR="00771CF7">
        <w:t>.</w:t>
      </w:r>
      <w:r>
        <w:t xml:space="preserve"> Antifreeze? Wh</w:t>
      </w:r>
      <w:r w:rsidR="00A63AAB">
        <w:t xml:space="preserve">y </w:t>
      </w:r>
      <w:r w:rsidR="00771CF7">
        <w:t xml:space="preserve">would there be that container </w:t>
      </w:r>
      <w:r w:rsidR="00A63AAB">
        <w:t xml:space="preserve">in </w:t>
      </w:r>
      <w:r>
        <w:t>the kitchen</w:t>
      </w:r>
      <w:r w:rsidR="005D0B4B">
        <w:t xml:space="preserve"> and</w:t>
      </w:r>
      <w:r w:rsidR="00507D81">
        <w:t xml:space="preserve"> </w:t>
      </w:r>
      <w:r w:rsidR="00861BF7">
        <w:t xml:space="preserve">in </w:t>
      </w:r>
      <w:r>
        <w:t>the summer?</w:t>
      </w:r>
    </w:p>
    <w:p w14:paraId="79EA3D78" w14:textId="0058431C" w:rsidR="005D0B4B" w:rsidRDefault="00771CF7" w:rsidP="001F63E7">
      <w:pPr>
        <w:pStyle w:val="mainbody"/>
      </w:pPr>
      <w:r>
        <w:t xml:space="preserve">My mind exploded with possibilities. Was it my meds in overdrive or had I watched too many </w:t>
      </w:r>
      <w:r w:rsidR="005941C3">
        <w:t>‘true crime’ dramas</w:t>
      </w:r>
      <w:r>
        <w:t xml:space="preserve">? The more I thought about it, the more things did not add up or did add up to a conclusion I did not like. </w:t>
      </w:r>
      <w:r w:rsidR="00873715">
        <w:t xml:space="preserve">The medical trials </w:t>
      </w:r>
      <w:r>
        <w:t xml:space="preserve">were working great, I could walk without my cane and had more energy. </w:t>
      </w:r>
      <w:r w:rsidR="00364247">
        <w:t>Then there were the smoothies. At first, I saw them as a sweet gesture, a way for Paul to feel involved in my care. But now, the question lingered: contribute to my health or to my demise? The unsettling thought slithered into my mind, Was I so desperate for normalcy that I ignored the subtle signs. Had I blinded myself to the reality right in front of me?</w:t>
      </w:r>
    </w:p>
    <w:p w14:paraId="3011FC5F" w14:textId="36525BB4" w:rsidR="006F03A5" w:rsidRDefault="005941C3" w:rsidP="001F63E7">
      <w:pPr>
        <w:pStyle w:val="mainbody"/>
      </w:pPr>
      <w:r>
        <w:t>The text made sense now</w:t>
      </w:r>
      <w:r w:rsidR="006F03A5">
        <w:t xml:space="preserve"> and as if </w:t>
      </w:r>
      <w:r w:rsidR="0034039E" w:rsidRPr="0034039E">
        <w:t xml:space="preserve">I </w:t>
      </w:r>
      <w:r w:rsidR="00E50496">
        <w:t xml:space="preserve">held </w:t>
      </w:r>
      <w:r w:rsidR="0034039E" w:rsidRPr="0034039E">
        <w:t>a Polaroid photo everything slowly came into focus; the empty antifreeze container</w:t>
      </w:r>
      <w:r w:rsidR="006F03A5">
        <w:t>,</w:t>
      </w:r>
      <w:r w:rsidR="0034039E" w:rsidRPr="0034039E">
        <w:t xml:space="preserve"> his sudden willingness to make my smoothies, my vitals deteriorating, his late nights</w:t>
      </w:r>
      <w:r w:rsidR="000139F0">
        <w:t>,</w:t>
      </w:r>
      <w:r w:rsidR="0034039E" w:rsidRPr="0034039E">
        <w:t xml:space="preserve"> </w:t>
      </w:r>
      <w:r w:rsidR="00E50496">
        <w:t xml:space="preserve">and </w:t>
      </w:r>
      <w:r w:rsidR="00780F20">
        <w:t>Nurse</w:t>
      </w:r>
      <w:r w:rsidR="006F03A5">
        <w:t xml:space="preserve"> Brown’s text</w:t>
      </w:r>
      <w:r w:rsidR="0034039E" w:rsidRPr="0034039E">
        <w:t xml:space="preserve">. </w:t>
      </w:r>
    </w:p>
    <w:p w14:paraId="625C4211" w14:textId="77777777" w:rsidR="00343220" w:rsidRDefault="00343220" w:rsidP="001F63E7">
      <w:pPr>
        <w:pStyle w:val="mainbody"/>
      </w:pPr>
      <w:r>
        <w:t xml:space="preserve">With a surge of resolve, I knew I had to uncover the truth. It felt like a betrayal, yet the stakes were too high to ignore. My heart raced as I approached Paul’s computer, fearful of the labyrinth of deceit I may uncover. </w:t>
      </w:r>
    </w:p>
    <w:p w14:paraId="6A4F0855" w14:textId="48A53558" w:rsidR="0034039E" w:rsidRDefault="00343220" w:rsidP="001F63E7">
      <w:pPr>
        <w:pStyle w:val="mainbody"/>
      </w:pPr>
      <w:r>
        <w:t>I opened his Google search. ”</w:t>
      </w:r>
      <w:r w:rsidR="0034039E" w:rsidRPr="0034039E">
        <w:t>Stupid Paul, didn’t he know</w:t>
      </w:r>
      <w:r w:rsidR="00C46F95">
        <w:t xml:space="preserve"> </w:t>
      </w:r>
      <w:r w:rsidR="0034039E" w:rsidRPr="0034039E">
        <w:t>emails and texts were the modern-day version of lipstick on the collar.</w:t>
      </w:r>
    </w:p>
    <w:p w14:paraId="0AEA70B2"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D89D285" w14:textId="62AC6C80" w:rsidR="0034039E" w:rsidRPr="000D5A40" w:rsidRDefault="008148FF" w:rsidP="008148FF">
      <w:pPr>
        <w:pStyle w:val="Heading1"/>
        <w:rPr>
          <w:rFonts w:ascii="Comic Sans MS" w:hAnsi="Comic Sans MS"/>
        </w:rPr>
      </w:pPr>
      <w:bookmarkStart w:id="59" w:name="_Toc155530403"/>
      <w:r w:rsidRPr="000D5A40">
        <w:rPr>
          <w:rFonts w:ascii="Comic Sans MS" w:hAnsi="Comic Sans MS"/>
        </w:rPr>
        <w:lastRenderedPageBreak/>
        <w:t>Chapter 5</w:t>
      </w:r>
      <w:r w:rsidR="00817F62" w:rsidRPr="000D5A40">
        <w:rPr>
          <w:rFonts w:ascii="Comic Sans MS" w:hAnsi="Comic Sans MS"/>
        </w:rPr>
        <w:t>8</w:t>
      </w:r>
      <w:r w:rsidRPr="000D5A40">
        <w:rPr>
          <w:rFonts w:ascii="Comic Sans MS" w:hAnsi="Comic Sans MS"/>
        </w:rPr>
        <w:t>/ In A Double Bind</w:t>
      </w:r>
      <w:bookmarkEnd w:id="59"/>
    </w:p>
    <w:p w14:paraId="7B5DFE12" w14:textId="3B083F7C" w:rsidR="0034039E" w:rsidRPr="0034039E" w:rsidRDefault="0034039E" w:rsidP="008148FF">
      <w:pPr>
        <w:pStyle w:val="Quote"/>
      </w:pPr>
      <w:r w:rsidRPr="0034039E">
        <w:t>OFFICER HENRY - PRESENT</w:t>
      </w:r>
      <w:r w:rsidR="000139F0">
        <w:t>-</w:t>
      </w:r>
      <w:r w:rsidRPr="0034039E">
        <w:t>DAY PITTSBURGH</w:t>
      </w:r>
    </w:p>
    <w:p w14:paraId="5FE8FCDC" w14:textId="4EA2C5E9" w:rsidR="0034039E" w:rsidRPr="0034039E" w:rsidRDefault="00D86107" w:rsidP="008148FF">
      <w:pPr>
        <w:pStyle w:val="FirstParagraph0"/>
      </w:pPr>
      <w:r w:rsidRPr="0034039E">
        <w:t xml:space="preserve">I GRABBED TAVIA’S CHART </w:t>
      </w:r>
      <w:r w:rsidR="00296705">
        <w:t xml:space="preserve">AND </w:t>
      </w:r>
      <w:r w:rsidRPr="0034039E">
        <w:t>READ THE NAME</w:t>
      </w:r>
      <w:r w:rsidR="0034039E" w:rsidRPr="0034039E">
        <w:t>, Teva</w:t>
      </w:r>
      <w:r w:rsidR="00296705">
        <w:t>?</w:t>
      </w:r>
      <w:r w:rsidR="0034039E" w:rsidRPr="0034039E">
        <w:t xml:space="preserve"> Did they spell her name wrong? </w:t>
      </w:r>
    </w:p>
    <w:p w14:paraId="08397BBC" w14:textId="1CEED0B5" w:rsidR="0034039E" w:rsidRPr="0034039E" w:rsidRDefault="00296705" w:rsidP="00296705">
      <w:pPr>
        <w:pStyle w:val="mainbody"/>
        <w:ind w:left="432" w:firstLine="0"/>
      </w:pPr>
      <w:r>
        <w:t>A</w:t>
      </w:r>
      <w:r w:rsidR="00B8330C">
        <w:t xml:space="preserve"> commotion at the door </w:t>
      </w:r>
      <w:r>
        <w:t xml:space="preserve">diverted my attention. The sergeant was </w:t>
      </w:r>
      <w:r w:rsidR="0034039E" w:rsidRPr="0034039E">
        <w:t xml:space="preserve">arguing with </w:t>
      </w:r>
      <w:r>
        <w:t>the</w:t>
      </w:r>
      <w:r w:rsidR="0034039E" w:rsidRPr="0034039E">
        <w:t xml:space="preserve"> nurse. </w:t>
      </w:r>
      <w:r>
        <w:t>She</w:t>
      </w:r>
      <w:r w:rsidR="0034039E" w:rsidRPr="0034039E">
        <w:t> wore gloves, a mask, and a shield like she was about to deactivate a bomb. “You are</w:t>
      </w:r>
      <w:r w:rsidR="00B56FCC">
        <w:t>n’t</w:t>
      </w:r>
      <w:r>
        <w:t xml:space="preserve"> </w:t>
      </w:r>
      <w:r w:rsidR="0034039E" w:rsidRPr="0034039E">
        <w:t xml:space="preserve">allowed in the room without a mask on. Covid rules.” She </w:t>
      </w:r>
      <w:r>
        <w:t>held</w:t>
      </w:r>
      <w:r w:rsidR="0034039E" w:rsidRPr="0034039E">
        <w:t xml:space="preserve"> up a mask for him to wear.</w:t>
      </w:r>
    </w:p>
    <w:p w14:paraId="3778C634" w14:textId="0F22E352" w:rsidR="00DB06C1" w:rsidRDefault="0034039E" w:rsidP="001F63E7">
      <w:pPr>
        <w:pStyle w:val="mainbody"/>
      </w:pPr>
      <w:r w:rsidRPr="0034039E">
        <w:t xml:space="preserve">I </w:t>
      </w:r>
      <w:r w:rsidR="001F67EB">
        <w:t>hastily</w:t>
      </w:r>
      <w:r w:rsidR="00D251B0">
        <w:t xml:space="preserve"> </w:t>
      </w:r>
      <w:r w:rsidRPr="0034039E">
        <w:t xml:space="preserve">pulled my mask over my nose. </w:t>
      </w:r>
    </w:p>
    <w:p w14:paraId="204C9FC9" w14:textId="61C33EBC" w:rsidR="0034039E" w:rsidRPr="0034039E" w:rsidRDefault="00DB06C1" w:rsidP="001F63E7">
      <w:pPr>
        <w:pStyle w:val="mainbody"/>
      </w:pPr>
      <w:r>
        <w:t>T</w:t>
      </w:r>
      <w:r w:rsidR="0034039E" w:rsidRPr="0034039E">
        <w:t>iny but feisty</w:t>
      </w:r>
      <w:r w:rsidR="00E50496">
        <w:t xml:space="preserve"> </w:t>
      </w:r>
      <w:r>
        <w:t xml:space="preserve">the </w:t>
      </w:r>
      <w:r w:rsidR="00296705">
        <w:t>commandant-like nurse</w:t>
      </w:r>
      <w:r w:rsidR="0034039E" w:rsidRPr="0034039E">
        <w:t xml:space="preserve"> blocked the doorway when Sergeant tried to bypass her. Reluctantly he grabbed the mask but </w:t>
      </w:r>
      <w:r w:rsidR="00A9794C">
        <w:t>didn’t</w:t>
      </w:r>
      <w:r w:rsidR="0034039E" w:rsidRPr="0034039E">
        <w:t> put it on.</w:t>
      </w:r>
    </w:p>
    <w:p w14:paraId="369A963F" w14:textId="3109CBC0" w:rsidR="0034039E" w:rsidRPr="0034039E" w:rsidRDefault="0034039E" w:rsidP="001F63E7">
      <w:pPr>
        <w:pStyle w:val="mainbody"/>
      </w:pPr>
      <w:r w:rsidRPr="0034039E">
        <w:t xml:space="preserve">The nurse stood </w:t>
      </w:r>
      <w:r w:rsidR="00F24A1E" w:rsidRPr="0034039E">
        <w:t>firm</w:t>
      </w:r>
      <w:r w:rsidR="00296705">
        <w:t xml:space="preserve"> and guarded the door</w:t>
      </w:r>
      <w:r w:rsidR="00F24A1E" w:rsidRPr="0034039E">
        <w:t>;</w:t>
      </w:r>
      <w:r w:rsidRPr="0034039E">
        <w:t xml:space="preserve"> </w:t>
      </w:r>
      <w:r w:rsidR="00DB06C1">
        <w:t xml:space="preserve">he had to obey or </w:t>
      </w:r>
      <w:r w:rsidRPr="0034039E">
        <w:t xml:space="preserve">she </w:t>
      </w:r>
      <w:r w:rsidR="00DB06C1">
        <w:t>wouldn’t allow him in.</w:t>
      </w:r>
      <w:r w:rsidRPr="0034039E">
        <w:t xml:space="preserve"> Even with her mask on I knew</w:t>
      </w:r>
      <w:r w:rsidR="00BB7B7F">
        <w:t xml:space="preserve"> </w:t>
      </w:r>
      <w:r w:rsidRPr="0034039E">
        <w:t xml:space="preserve">her lips were firmly pressed </w:t>
      </w:r>
      <w:r w:rsidR="00F24A1E" w:rsidRPr="0034039E">
        <w:t>together</w:t>
      </w:r>
      <w:r w:rsidR="00296705">
        <w:t>.</w:t>
      </w:r>
      <w:r w:rsidRPr="0034039E">
        <w:t xml:space="preserve"> I enjoyed seeing another person make </w:t>
      </w:r>
      <w:r w:rsidR="00296705">
        <w:t xml:space="preserve">the </w:t>
      </w:r>
      <w:r w:rsidRPr="0034039E">
        <w:t>Sergeant kowtow to someone else’s demands.</w:t>
      </w:r>
    </w:p>
    <w:p w14:paraId="4613B77E" w14:textId="57C2B8D7" w:rsidR="00296705" w:rsidRDefault="000139F0" w:rsidP="001F63E7">
      <w:pPr>
        <w:pStyle w:val="mainbody"/>
      </w:pPr>
      <w:r>
        <w:t>The s</w:t>
      </w:r>
      <w:r w:rsidR="0034039E" w:rsidRPr="0034039E">
        <w:t>ergeant conceded and </w:t>
      </w:r>
      <w:r w:rsidR="00F800C7">
        <w:t>donned</w:t>
      </w:r>
      <w:r>
        <w:t xml:space="preserve"> </w:t>
      </w:r>
      <w:r w:rsidR="0034039E" w:rsidRPr="0034039E">
        <w:t>the mask</w:t>
      </w:r>
      <w:r w:rsidR="00296705">
        <w:t>.</w:t>
      </w:r>
    </w:p>
    <w:p w14:paraId="6382B983" w14:textId="5380A299" w:rsidR="0034039E" w:rsidRPr="0034039E" w:rsidRDefault="00296705" w:rsidP="001F63E7">
      <w:pPr>
        <w:pStyle w:val="mainbody"/>
      </w:pPr>
      <w:r>
        <w:t xml:space="preserve">Giving the sergeant the stick eye, she slowly </w:t>
      </w:r>
      <w:r w:rsidR="0034039E" w:rsidRPr="0034039E">
        <w:t>step</w:t>
      </w:r>
      <w:r>
        <w:t>ped</w:t>
      </w:r>
      <w:r w:rsidR="0034039E" w:rsidRPr="0034039E">
        <w:t xml:space="preserve"> aside.</w:t>
      </w:r>
    </w:p>
    <w:p w14:paraId="2913D37F" w14:textId="2FFB13A1" w:rsidR="0034039E" w:rsidRPr="0034039E" w:rsidRDefault="0034039E" w:rsidP="001F63E7">
      <w:pPr>
        <w:pStyle w:val="mainbody"/>
      </w:pPr>
      <w:r w:rsidRPr="0034039E">
        <w:t>“Did ye get a statement?” Sergeant Hamish </w:t>
      </w:r>
      <w:r w:rsidR="00DC611A">
        <w:t xml:space="preserve">approached the bedside. </w:t>
      </w:r>
      <w:r w:rsidRPr="0034039E">
        <w:t>“I hustled me butt as soon as the nurse rang me to let me know the lass was out of surgery.”</w:t>
      </w:r>
    </w:p>
    <w:p w14:paraId="78A5811B" w14:textId="2FD9A8C4" w:rsidR="0034039E" w:rsidRPr="0034039E" w:rsidRDefault="0034039E" w:rsidP="001F63E7">
      <w:pPr>
        <w:pStyle w:val="mainbody"/>
      </w:pPr>
      <w:r w:rsidRPr="0034039E">
        <w:t xml:space="preserve">I </w:t>
      </w:r>
      <w:r w:rsidR="00A9794C">
        <w:t>didn’t</w:t>
      </w:r>
      <w:r w:rsidRPr="0034039E">
        <w:t xml:space="preserve"> know what to say. This </w:t>
      </w:r>
      <w:r w:rsidR="00462743">
        <w:t>wasn’t</w:t>
      </w:r>
      <w:r w:rsidRPr="0034039E">
        <w:t> Tavia.</w:t>
      </w:r>
    </w:p>
    <w:p w14:paraId="0056DE13" w14:textId="16E52DF8" w:rsidR="0034039E" w:rsidRPr="0034039E" w:rsidRDefault="0034039E" w:rsidP="001F63E7">
      <w:pPr>
        <w:pStyle w:val="mainbody"/>
      </w:pPr>
      <w:r w:rsidRPr="0034039E">
        <w:t xml:space="preserve">“It’s…it’s…it’s not Tavia,” I </w:t>
      </w:r>
      <w:r w:rsidR="00663ED7">
        <w:t>sputtered.</w:t>
      </w:r>
    </w:p>
    <w:p w14:paraId="1F923CB8" w14:textId="4635A11C" w:rsidR="0034039E" w:rsidRPr="0034039E" w:rsidRDefault="0034039E" w:rsidP="001F63E7">
      <w:pPr>
        <w:pStyle w:val="mainbody"/>
      </w:pPr>
      <w:r w:rsidRPr="0034039E">
        <w:t>“Yer bum’s oot the windae woman, you’re not talking sense.” He inspected her as if she were an exhibit. “</w:t>
      </w:r>
      <w:r w:rsidR="00062EC3">
        <w:t>It’s her.</w:t>
      </w:r>
      <w:r w:rsidRPr="0034039E">
        <w:t xml:space="preserve"> Is her COVID mask  throwing you off?”</w:t>
      </w:r>
    </w:p>
    <w:p w14:paraId="48303310" w14:textId="77777777" w:rsidR="0034039E" w:rsidRPr="0034039E" w:rsidRDefault="0034039E" w:rsidP="001F63E7">
      <w:pPr>
        <w:pStyle w:val="mainbody"/>
      </w:pPr>
      <w:r w:rsidRPr="0034039E">
        <w:t>“No, it’s not that.”</w:t>
      </w:r>
    </w:p>
    <w:p w14:paraId="7C23DB54" w14:textId="77777777" w:rsidR="0034039E" w:rsidRPr="0034039E" w:rsidRDefault="0034039E" w:rsidP="001F63E7">
      <w:pPr>
        <w:pStyle w:val="mainbody"/>
      </w:pPr>
      <w:r w:rsidRPr="0034039E">
        <w:t>“What is it, lass?”</w:t>
      </w:r>
    </w:p>
    <w:p w14:paraId="06A222A6" w14:textId="77777777" w:rsidR="0034039E" w:rsidRPr="0034039E" w:rsidRDefault="0034039E" w:rsidP="001F63E7">
      <w:pPr>
        <w:pStyle w:val="mainbody"/>
      </w:pPr>
      <w:r w:rsidRPr="0034039E">
        <w:t>“She has a tattoo on her arm.”</w:t>
      </w:r>
    </w:p>
    <w:p w14:paraId="1517FAF9" w14:textId="02644800" w:rsidR="0034039E" w:rsidRPr="0034039E" w:rsidRDefault="0034039E" w:rsidP="001F63E7">
      <w:pPr>
        <w:pStyle w:val="mainbody"/>
      </w:pPr>
      <w:r w:rsidRPr="0034039E">
        <w:lastRenderedPageBreak/>
        <w:t xml:space="preserve">“So what? Lots of </w:t>
      </w:r>
      <w:r w:rsidR="002E5FFB">
        <w:t>lasses</w:t>
      </w:r>
      <w:r w:rsidRPr="0034039E">
        <w:t xml:space="preserve"> have tattoos, it’s </w:t>
      </w:r>
      <w:r w:rsidR="00CA721C">
        <w:t>the fad</w:t>
      </w:r>
      <w:r w:rsidRPr="0034039E">
        <w:t xml:space="preserve"> nowadays to use your body as a canvas, although I cannae understand it. </w:t>
      </w:r>
      <w:r w:rsidR="002E5FFB">
        <w:t xml:space="preserve">When </w:t>
      </w:r>
      <w:r w:rsidRPr="0034039E">
        <w:t xml:space="preserve">their body is old and wrinkly </w:t>
      </w:r>
      <w:r w:rsidR="002E5FFB">
        <w:t xml:space="preserve">that </w:t>
      </w:r>
      <w:r w:rsidRPr="0034039E">
        <w:t>tattoo</w:t>
      </w:r>
      <w:r w:rsidR="00A63AAB">
        <w:t xml:space="preserve"> that </w:t>
      </w:r>
      <w:r w:rsidRPr="0034039E">
        <w:t>once read ‘I love you Erica’ </w:t>
      </w:r>
      <w:r w:rsidR="00663ED7">
        <w:t>sags</w:t>
      </w:r>
      <w:r w:rsidRPr="0034039E">
        <w:t xml:space="preserve"> and </w:t>
      </w:r>
      <w:r w:rsidR="00F24A1E" w:rsidRPr="0034039E">
        <w:t>say</w:t>
      </w:r>
      <w:r w:rsidR="00663ED7">
        <w:t>s</w:t>
      </w:r>
      <w:r w:rsidR="00F24A1E" w:rsidRPr="0034039E">
        <w:t>,</w:t>
      </w:r>
      <w:r w:rsidRPr="0034039E">
        <w:t xml:space="preserve"> ‘I love you Eric” which </w:t>
      </w:r>
      <w:r w:rsidR="00873715">
        <w:t>is</w:t>
      </w:r>
      <w:r w:rsidRPr="0034039E">
        <w:t xml:space="preserve"> a whole new batch of haggis.”</w:t>
      </w:r>
    </w:p>
    <w:p w14:paraId="5403CC91" w14:textId="77777777" w:rsidR="0034039E" w:rsidRPr="0034039E" w:rsidRDefault="0034039E" w:rsidP="001F63E7">
      <w:pPr>
        <w:pStyle w:val="mainbody"/>
      </w:pPr>
      <w:r w:rsidRPr="0034039E">
        <w:t>“She never had one before.”</w:t>
      </w:r>
    </w:p>
    <w:p w14:paraId="30CBB3AA" w14:textId="77777777" w:rsidR="0034039E" w:rsidRPr="0034039E" w:rsidRDefault="0034039E" w:rsidP="001F63E7">
      <w:pPr>
        <w:pStyle w:val="mainbody"/>
      </w:pPr>
      <w:r w:rsidRPr="0034039E">
        <w:t>“How do you know? Did you scour her body?”</w:t>
      </w:r>
    </w:p>
    <w:p w14:paraId="11B84432" w14:textId="77777777" w:rsidR="0034039E" w:rsidRPr="0034039E" w:rsidRDefault="0034039E" w:rsidP="001F63E7">
      <w:pPr>
        <w:pStyle w:val="mainbody"/>
      </w:pPr>
      <w:r w:rsidRPr="0034039E">
        <w:t>Yes, I knew every inch of her body, I wanted to say.</w:t>
      </w:r>
    </w:p>
    <w:p w14:paraId="651CF7EC" w14:textId="376AF716" w:rsidR="0034039E" w:rsidRPr="0034039E" w:rsidRDefault="00663ED7" w:rsidP="001F63E7">
      <w:pPr>
        <w:pStyle w:val="mainbody"/>
      </w:pPr>
      <w:r>
        <w:t>The s</w:t>
      </w:r>
      <w:r w:rsidR="0034039E" w:rsidRPr="0034039E">
        <w:t>ergeant </w:t>
      </w:r>
      <w:r w:rsidR="00DC148D">
        <w:t>reached</w:t>
      </w:r>
      <w:r w:rsidR="0034039E" w:rsidRPr="0034039E">
        <w:t xml:space="preserve"> to take Teva’s mask down but the nurse </w:t>
      </w:r>
      <w:r w:rsidR="00DB06C1">
        <w:t xml:space="preserve">intercepted </w:t>
      </w:r>
      <w:r w:rsidR="0034039E" w:rsidRPr="0034039E">
        <w:t>like he held the last package of toilet paper during the pandemic. “I already told you</w:t>
      </w:r>
      <w:r w:rsidR="00E50496">
        <w:t xml:space="preserve"> </w:t>
      </w:r>
      <w:r w:rsidR="0034039E" w:rsidRPr="0034039E">
        <w:t xml:space="preserve">we need to keep those on,” she </w:t>
      </w:r>
      <w:r w:rsidR="006F50E9">
        <w:t>shot</w:t>
      </w:r>
      <w:r w:rsidR="0034039E" w:rsidRPr="0034039E">
        <w:t xml:space="preserve"> him </w:t>
      </w:r>
      <w:r w:rsidR="006F50E9">
        <w:t>an</w:t>
      </w:r>
      <w:r w:rsidR="0034039E" w:rsidRPr="0034039E">
        <w:t xml:space="preserve"> evil eye. “</w:t>
      </w:r>
      <w:r w:rsidR="00F24A1E" w:rsidRPr="0034039E">
        <w:t>Especially</w:t>
      </w:r>
      <w:r w:rsidR="0034039E" w:rsidRPr="0034039E">
        <w:t xml:space="preserve"> here."</w:t>
      </w:r>
    </w:p>
    <w:p w14:paraId="235FF6B2" w14:textId="28A69283" w:rsidR="0034039E" w:rsidRPr="0034039E" w:rsidRDefault="0034039E" w:rsidP="001F63E7">
      <w:pPr>
        <w:pStyle w:val="mainbody"/>
      </w:pPr>
      <w:r w:rsidRPr="0034039E">
        <w:t xml:space="preserve">“What you say?” The sergeant pretended he </w:t>
      </w:r>
      <w:r w:rsidR="00A9794C">
        <w:t>didn’t</w:t>
      </w:r>
      <w:r w:rsidRPr="0034039E">
        <w:t xml:space="preserve"> </w:t>
      </w:r>
      <w:r w:rsidR="00E50496">
        <w:t>understand her.</w:t>
      </w:r>
      <w:r w:rsidRPr="0034039E">
        <w:t> </w:t>
      </w:r>
      <w:r w:rsidR="00F24A1E" w:rsidRPr="0034039E">
        <w:t>“Cannae</w:t>
      </w:r>
      <w:r w:rsidRPr="0034039E">
        <w:t xml:space="preserve"> understand you with</w:t>
      </w:r>
      <w:r w:rsidR="00A63AAB">
        <w:t xml:space="preserve"> </w:t>
      </w:r>
      <w:r w:rsidRPr="0034039E">
        <w:t>Covid mask on.”</w:t>
      </w:r>
    </w:p>
    <w:p w14:paraId="3387DBF6" w14:textId="5F2CDBA0" w:rsidR="0034039E" w:rsidRPr="0034039E" w:rsidRDefault="0034039E" w:rsidP="001F63E7">
      <w:pPr>
        <w:pStyle w:val="mainbody"/>
      </w:pPr>
      <w:r w:rsidRPr="0034039E">
        <w:t xml:space="preserve">She lowered it slightly and through her pursed lips repeated herself. “For health reasons, we </w:t>
      </w:r>
      <w:r w:rsidR="0056427C">
        <w:t>can’t</w:t>
      </w:r>
      <w:r w:rsidRPr="0034039E">
        <w:t xml:space="preserve"> and you must back away from the bed</w:t>
      </w:r>
      <w:r w:rsidR="00F24A1E" w:rsidRPr="0034039E">
        <w:t>,”</w:t>
      </w:r>
      <w:r w:rsidRPr="0034039E">
        <w:t xml:space="preserve"> she said as she </w:t>
      </w:r>
      <w:r w:rsidR="0031632D">
        <w:t>shooed us backward.</w:t>
      </w:r>
      <w:r w:rsidRPr="0034039E">
        <w:t> “6-foot radius.”</w:t>
      </w:r>
    </w:p>
    <w:p w14:paraId="7E0E4946" w14:textId="281A4BA7" w:rsidR="0034039E" w:rsidRPr="0034039E" w:rsidRDefault="0034039E" w:rsidP="001F63E7">
      <w:pPr>
        <w:pStyle w:val="mainbody"/>
      </w:pPr>
      <w:r w:rsidRPr="0034039E">
        <w:t xml:space="preserve">“If I had a face like hers I’d want to wear a mask too,” he cloaked his mouth, “even </w:t>
      </w:r>
      <w:r w:rsidR="00E50496">
        <w:t xml:space="preserve">after the </w:t>
      </w:r>
      <w:r w:rsidRPr="0034039E">
        <w:t>pandemic</w:t>
      </w:r>
      <w:r w:rsidR="00E50496">
        <w:t>.</w:t>
      </w:r>
      <w:r w:rsidRPr="0034039E">
        <w:t>“ Sergeant mumbled under his breath.</w:t>
      </w:r>
    </w:p>
    <w:p w14:paraId="051E0BA1" w14:textId="77777777" w:rsidR="0034039E" w:rsidRPr="0034039E" w:rsidRDefault="0034039E" w:rsidP="001F63E7">
      <w:pPr>
        <w:pStyle w:val="mainbody"/>
      </w:pPr>
      <w:r w:rsidRPr="0034039E">
        <w:t>With her gloved hand, the nurse led Sergeant away from the side of the bed.</w:t>
      </w:r>
    </w:p>
    <w:p w14:paraId="6CB0C314" w14:textId="09E173F5" w:rsidR="0034039E" w:rsidRPr="0034039E" w:rsidRDefault="0034039E" w:rsidP="001F63E7">
      <w:pPr>
        <w:pStyle w:val="mainbody"/>
      </w:pPr>
      <w:r w:rsidRPr="0034039E">
        <w:t>“How the bloody hell am I  to make an identification if I cannae get a good look at her?”</w:t>
      </w:r>
    </w:p>
    <w:p w14:paraId="5438BAD2" w14:textId="4EFB8F64" w:rsidR="0034039E" w:rsidRPr="0034039E" w:rsidRDefault="0034039E" w:rsidP="001F63E7">
      <w:pPr>
        <w:pStyle w:val="mainbody"/>
      </w:pPr>
      <w:r w:rsidRPr="0034039E">
        <w:t xml:space="preserve">This </w:t>
      </w:r>
      <w:r w:rsidR="00DB06C1">
        <w:t xml:space="preserve">battle of </w:t>
      </w:r>
      <w:r w:rsidR="00B65B2F">
        <w:t xml:space="preserve">who was </w:t>
      </w:r>
      <w:r w:rsidR="00DB06C1">
        <w:t xml:space="preserve">the most </w:t>
      </w:r>
      <w:r w:rsidR="00E50496">
        <w:t xml:space="preserve">stubborn </w:t>
      </w:r>
      <w:r w:rsidRPr="0034039E">
        <w:t xml:space="preserve">wasn’t getting us anywhere. </w:t>
      </w:r>
      <w:r w:rsidR="00E50496">
        <w:t>I</w:t>
      </w:r>
      <w:r w:rsidRPr="0034039E">
        <w:t>f we were going to get anything done a little honey needed to be added to the mix.</w:t>
      </w:r>
    </w:p>
    <w:p w14:paraId="1F63DB24" w14:textId="277820DD" w:rsidR="0034039E" w:rsidRPr="0034039E" w:rsidRDefault="0034039E" w:rsidP="001F63E7">
      <w:pPr>
        <w:pStyle w:val="mainbody"/>
      </w:pPr>
      <w:r w:rsidRPr="0034039E">
        <w:t>“Thank you for taking care of, Teva is it?” I said to the nurse.</w:t>
      </w:r>
    </w:p>
    <w:p w14:paraId="54DAA72E" w14:textId="03B35069" w:rsidR="0034039E" w:rsidRPr="0034039E" w:rsidRDefault="0034039E" w:rsidP="001F63E7">
      <w:pPr>
        <w:pStyle w:val="mainbody"/>
      </w:pPr>
      <w:r w:rsidRPr="0034039E">
        <w:t>“</w:t>
      </w:r>
      <w:r w:rsidRPr="0034039E">
        <w:rPr>
          <w:i/>
          <w:iCs/>
        </w:rPr>
        <w:t>You</w:t>
      </w:r>
      <w:r w:rsidRPr="0034039E">
        <w:t> are welcome”, she emphasized the </w:t>
      </w:r>
      <w:r w:rsidRPr="0034039E">
        <w:rPr>
          <w:i/>
          <w:iCs/>
        </w:rPr>
        <w:t>you</w:t>
      </w:r>
      <w:r w:rsidRPr="0034039E">
        <w:t> </w:t>
      </w:r>
      <w:r w:rsidR="00B65B2F">
        <w:t xml:space="preserve">excluding the </w:t>
      </w:r>
      <w:r w:rsidRPr="0034039E">
        <w:t>Sergeant</w:t>
      </w:r>
      <w:r w:rsidR="00B65B2F">
        <w:t>.</w:t>
      </w:r>
    </w:p>
    <w:p w14:paraId="634C64E7" w14:textId="3B1A90BA" w:rsidR="0034039E" w:rsidRPr="0034039E" w:rsidRDefault="0034039E" w:rsidP="001F63E7">
      <w:pPr>
        <w:pStyle w:val="mainbody"/>
      </w:pPr>
      <w:r w:rsidRPr="0034039E">
        <w:t>“</w:t>
      </w:r>
      <w:r w:rsidR="00F66AC0">
        <w:t xml:space="preserve">Could </w:t>
      </w:r>
      <w:r w:rsidRPr="0034039E">
        <w:t xml:space="preserve">you remove the mask for a few moments, for identification reasons? </w:t>
      </w:r>
      <w:r w:rsidR="00F66AC0">
        <w:t xml:space="preserve">This is a possible </w:t>
      </w:r>
      <w:r w:rsidRPr="0034039E">
        <w:t xml:space="preserve">hit-and-run and </w:t>
      </w:r>
      <w:r w:rsidR="00F66AC0">
        <w:t>we need to confirm the victim’s identity.</w:t>
      </w:r>
      <w:r w:rsidRPr="0034039E">
        <w:t>” I placed my hand on her shoulder. She immediately eyed my hand as if I had p</w:t>
      </w:r>
      <w:r w:rsidR="00D251B0">
        <w:t xml:space="preserve">laced a </w:t>
      </w:r>
      <w:r w:rsidRPr="0034039E">
        <w:t xml:space="preserve">bomb </w:t>
      </w:r>
      <w:r w:rsidR="00D251B0">
        <w:t xml:space="preserve">there then </w:t>
      </w:r>
      <w:r w:rsidRPr="0034039E">
        <w:t>I remembered the Covid mandate and stepped back from her.</w:t>
      </w:r>
    </w:p>
    <w:p w14:paraId="04C7DFEB" w14:textId="67BB8057" w:rsidR="0034039E" w:rsidRPr="0034039E" w:rsidRDefault="0034039E" w:rsidP="001F63E7">
      <w:pPr>
        <w:pStyle w:val="mainbody"/>
      </w:pPr>
      <w:r w:rsidRPr="0034039E">
        <w:t xml:space="preserve">She exhaled dramatically as if her deed was a </w:t>
      </w:r>
      <w:r w:rsidR="008E3F62">
        <w:t>momentous</w:t>
      </w:r>
      <w:r w:rsidRPr="0034039E">
        <w:t xml:space="preserve"> favor to us. When she </w:t>
      </w:r>
      <w:r w:rsidR="0041756D">
        <w:t>lowered</w:t>
      </w:r>
      <w:r w:rsidRPr="0034039E">
        <w:t xml:space="preserve"> Teva’s mask we </w:t>
      </w:r>
      <w:r w:rsidR="00BB7B7F">
        <w:t>held our breath.</w:t>
      </w:r>
    </w:p>
    <w:p w14:paraId="02E5E05D" w14:textId="56F262BD" w:rsidR="0034039E" w:rsidRPr="0034039E" w:rsidRDefault="0034039E" w:rsidP="001F63E7">
      <w:pPr>
        <w:pStyle w:val="mainbody"/>
      </w:pPr>
      <w:r w:rsidRPr="0034039E">
        <w:t>“If it weren’t for the tattoo…”.</w:t>
      </w:r>
    </w:p>
    <w:p w14:paraId="47DD06C8" w14:textId="45191455" w:rsidR="0034039E" w:rsidRPr="0034039E" w:rsidRDefault="0034039E" w:rsidP="001F63E7">
      <w:pPr>
        <w:pStyle w:val="mainbody"/>
      </w:pPr>
      <w:r w:rsidRPr="0034039E">
        <w:t>“Give me</w:t>
      </w:r>
      <w:r w:rsidR="00D36598">
        <w:t xml:space="preserve"> that </w:t>
      </w:r>
      <w:r w:rsidRPr="0034039E">
        <w:t>chart.” </w:t>
      </w:r>
      <w:r w:rsidR="000139F0">
        <w:t>The s</w:t>
      </w:r>
      <w:r w:rsidRPr="0034039E">
        <w:t>ergeant grabbed it out of my hand. </w:t>
      </w:r>
      <w:r w:rsidR="00B46F96" w:rsidRPr="0034039E">
        <w:t>“Teva</w:t>
      </w:r>
      <w:r w:rsidRPr="0034039E">
        <w:t>? Teva? Where the bloody hell have I heard</w:t>
      </w:r>
      <w:r w:rsidR="001E20D4">
        <w:t xml:space="preserve"> that </w:t>
      </w:r>
      <w:r w:rsidRPr="0034039E">
        <w:t>name before?”</w:t>
      </w:r>
    </w:p>
    <w:p w14:paraId="055A0CF1" w14:textId="77777777" w:rsidR="0034039E" w:rsidRPr="0034039E" w:rsidRDefault="0034039E" w:rsidP="001F63E7">
      <w:pPr>
        <w:pStyle w:val="mainbody"/>
      </w:pPr>
      <w:r w:rsidRPr="0034039E">
        <w:t>The nurse took the chart out of his hand, wiped it with a disinfectant, and placed it back in its slot at the end of the bed.</w:t>
      </w:r>
    </w:p>
    <w:p w14:paraId="6AAF1B57" w14:textId="7D711FDB" w:rsidR="0034039E" w:rsidRPr="0034039E" w:rsidRDefault="0034039E" w:rsidP="001F63E7">
      <w:pPr>
        <w:pStyle w:val="mainbody"/>
      </w:pPr>
      <w:r w:rsidRPr="0034039E">
        <w:t>“I know,” Sergeant exclaimed. “Back home I have a cousin </w:t>
      </w:r>
      <w:r w:rsidR="00B46F96" w:rsidRPr="0034039E">
        <w:t>once removed</w:t>
      </w:r>
      <w:r w:rsidRPr="0034039E">
        <w:t> or was it twice removed? Maybe she wasn’t even my cousin</w:t>
      </w:r>
      <w:r w:rsidR="00E50496">
        <w:t>. A</w:t>
      </w:r>
      <w:r w:rsidRPr="0034039E">
        <w:t>nyhow her name was Teva. Didn’t like her much, always thought she knew everything.”</w:t>
      </w:r>
    </w:p>
    <w:p w14:paraId="5AB8D5BC" w14:textId="0A4BD3E7" w:rsidR="0034039E" w:rsidRPr="0034039E" w:rsidRDefault="00F60212" w:rsidP="001F63E7">
      <w:pPr>
        <w:pStyle w:val="mainbody"/>
      </w:pPr>
      <w:r>
        <w:t>No</w:t>
      </w:r>
      <w:r w:rsidR="0034039E" w:rsidRPr="0034039E">
        <w:t xml:space="preserve"> surprise, Sergeant didn’t like many people, except Linford</w:t>
      </w:r>
      <w:r w:rsidR="00104181">
        <w:t>.</w:t>
      </w:r>
      <w:r w:rsidR="0034039E" w:rsidRPr="0034039E">
        <w:t xml:space="preserve"> And look who’s calling the kettle black</w:t>
      </w:r>
      <w:r w:rsidR="00150B5F">
        <w:t>.</w:t>
      </w:r>
    </w:p>
    <w:p w14:paraId="2D31A4E3" w14:textId="2BC2CFCB" w:rsidR="0034039E" w:rsidRPr="0034039E" w:rsidRDefault="0034039E" w:rsidP="001F63E7">
      <w:pPr>
        <w:pStyle w:val="mainbody"/>
      </w:pPr>
      <w:r w:rsidRPr="0034039E">
        <w:t>“That’s an old Scottish name</w:t>
      </w:r>
      <w:r w:rsidR="00B91B3C">
        <w:t xml:space="preserve"> </w:t>
      </w:r>
      <w:r w:rsidR="001E20D4">
        <w:t xml:space="preserve">that </w:t>
      </w:r>
      <w:r w:rsidRPr="0034039E">
        <w:t xml:space="preserve">means ‘twin’. </w:t>
      </w:r>
    </w:p>
    <w:p w14:paraId="648F5754" w14:textId="77777777" w:rsidR="0034039E" w:rsidRPr="0034039E" w:rsidRDefault="0034039E" w:rsidP="001F63E7">
      <w:pPr>
        <w:pStyle w:val="mainbody"/>
      </w:pPr>
    </w:p>
    <w:p w14:paraId="017A4F6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21313023" w14:textId="04F849C4" w:rsidR="0034039E" w:rsidRPr="00220E25" w:rsidRDefault="008148FF" w:rsidP="008148FF">
      <w:pPr>
        <w:pStyle w:val="Heading1"/>
        <w:rPr>
          <w:rFonts w:ascii="Comic Sans MS" w:hAnsi="Comic Sans MS"/>
        </w:rPr>
      </w:pPr>
      <w:bookmarkStart w:id="60" w:name="_Toc155530404"/>
      <w:r w:rsidRPr="00220E25">
        <w:rPr>
          <w:rFonts w:ascii="Comic Sans MS" w:hAnsi="Comic Sans MS"/>
        </w:rPr>
        <w:lastRenderedPageBreak/>
        <w:t xml:space="preserve">Chapter </w:t>
      </w:r>
      <w:r w:rsidR="00817F62" w:rsidRPr="00220E25">
        <w:rPr>
          <w:rFonts w:ascii="Comic Sans MS" w:hAnsi="Comic Sans MS"/>
        </w:rPr>
        <w:t>59</w:t>
      </w:r>
      <w:r w:rsidRPr="00220E25">
        <w:rPr>
          <w:rFonts w:ascii="Comic Sans MS" w:hAnsi="Comic Sans MS"/>
        </w:rPr>
        <w:t>/ Nursing Back To Wealth</w:t>
      </w:r>
      <w:bookmarkEnd w:id="60"/>
    </w:p>
    <w:p w14:paraId="7710614A" w14:textId="77777777" w:rsidR="0034039E" w:rsidRPr="0034039E" w:rsidRDefault="0034039E" w:rsidP="008148FF">
      <w:pPr>
        <w:pStyle w:val="Quote"/>
      </w:pPr>
      <w:r w:rsidRPr="0034039E">
        <w:t>DELILAH - BEFORE</w:t>
      </w:r>
    </w:p>
    <w:p w14:paraId="4A714506" w14:textId="168372CD" w:rsidR="0034039E" w:rsidRPr="0034039E" w:rsidRDefault="00D86107" w:rsidP="008148FF">
      <w:pPr>
        <w:pStyle w:val="FirstParagraph0"/>
      </w:pPr>
      <w:r w:rsidRPr="0034039E">
        <w:t>“</w:t>
      </w:r>
      <w:r w:rsidR="00873715">
        <w:t>ARE YOUR NEW MEDS WORKING?</w:t>
      </w:r>
      <w:r w:rsidRPr="0034039E">
        <w:t xml:space="preserve">” RITA BROUGHT MY TEA over </w:t>
      </w:r>
      <w:r w:rsidR="0034039E" w:rsidRPr="0034039E">
        <w:t>to the table.</w:t>
      </w:r>
    </w:p>
    <w:p w14:paraId="7671DBCE" w14:textId="5336AE68" w:rsidR="0034039E" w:rsidRPr="0034039E" w:rsidRDefault="0034039E" w:rsidP="001F63E7">
      <w:pPr>
        <w:pStyle w:val="mainbody"/>
      </w:pPr>
      <w:r w:rsidRPr="0034039E">
        <w:t xml:space="preserve">“So-so. Sometimes </w:t>
      </w:r>
      <w:r w:rsidR="00873715">
        <w:t xml:space="preserve">yes </w:t>
      </w:r>
      <w:r w:rsidRPr="0034039E">
        <w:t xml:space="preserve">and other times not so </w:t>
      </w:r>
      <w:r w:rsidR="00B46F96" w:rsidRPr="0034039E">
        <w:t>much.</w:t>
      </w:r>
      <w:r w:rsidR="009A2365">
        <w:t>”</w:t>
      </w:r>
    </w:p>
    <w:p w14:paraId="090A6BDE" w14:textId="398DAE86" w:rsidR="0034039E" w:rsidRPr="0034039E" w:rsidRDefault="0034039E" w:rsidP="001F63E7">
      <w:pPr>
        <w:pStyle w:val="mainbody"/>
      </w:pPr>
      <w:r w:rsidRPr="0034039E">
        <w:t xml:space="preserve">“They're experimental, right?” Rita asked. She pushed the honey </w:t>
      </w:r>
      <w:r w:rsidR="006554DB">
        <w:t xml:space="preserve">closer </w:t>
      </w:r>
      <w:r w:rsidRPr="0034039E">
        <w:t>so I could scoop some.</w:t>
      </w:r>
    </w:p>
    <w:p w14:paraId="6FD8EB34" w14:textId="77777777" w:rsidR="0034039E" w:rsidRPr="0034039E" w:rsidRDefault="0034039E" w:rsidP="001F63E7">
      <w:pPr>
        <w:pStyle w:val="mainbody"/>
      </w:pPr>
      <w:r w:rsidRPr="0034039E">
        <w:t>“Yeah, and Paul is furious about that. He tried to convince me to back out.”</w:t>
      </w:r>
    </w:p>
    <w:p w14:paraId="6FC415A3" w14:textId="5446D2B0" w:rsidR="0034039E" w:rsidRPr="0034039E" w:rsidRDefault="0034039E" w:rsidP="001F63E7">
      <w:pPr>
        <w:pStyle w:val="mainbody"/>
      </w:pPr>
      <w:r w:rsidRPr="0034039E">
        <w:t>“Don’t get me started on</w:t>
      </w:r>
      <w:r w:rsidR="00C46F95">
        <w:t xml:space="preserve"> that </w:t>
      </w:r>
      <w:r w:rsidRPr="0034039E">
        <w:t xml:space="preserve">husband of yours, you know I’m not a fan. </w:t>
      </w:r>
      <w:r w:rsidR="009A2365">
        <w:t>He</w:t>
      </w:r>
      <w:r w:rsidR="00B21332">
        <w:t xml:space="preserve">’s like gefilte fish, appears fine on the outside but </w:t>
      </w:r>
      <w:r w:rsidR="00B800BE">
        <w:t xml:space="preserve">is </w:t>
      </w:r>
      <w:r w:rsidR="00B21332">
        <w:t>tasteless once you get into it.</w:t>
      </w:r>
      <w:r w:rsidRPr="0034039E">
        <w:t xml:space="preserve"> I told you before you hooked up with </w:t>
      </w:r>
      <w:r w:rsidR="00B21332" w:rsidRPr="0034039E">
        <w:t>him,</w:t>
      </w:r>
      <w:r w:rsidR="00C46F95">
        <w:t xml:space="preserve"> </w:t>
      </w:r>
      <w:r w:rsidRPr="0034039E">
        <w:t xml:space="preserve">he was like </w:t>
      </w:r>
      <w:r w:rsidR="009A2365">
        <w:t>th</w:t>
      </w:r>
      <w:r w:rsidR="00B800BE">
        <w:t>at</w:t>
      </w:r>
      <w:r w:rsidR="009A2365">
        <w:t xml:space="preserve"> </w:t>
      </w:r>
      <w:r w:rsidRPr="0034039E">
        <w:t>poison ivy that’s now rampant in your garden</w:t>
      </w:r>
      <w:r w:rsidR="00B21332">
        <w:t xml:space="preserve">, </w:t>
      </w:r>
      <w:r w:rsidR="00B800BE">
        <w:t xml:space="preserve">as it </w:t>
      </w:r>
      <w:r w:rsidR="00B46F96" w:rsidRPr="0034039E">
        <w:t>spreads</w:t>
      </w:r>
      <w:r w:rsidR="00B21332">
        <w:t xml:space="preserve"> and g</w:t>
      </w:r>
      <w:r w:rsidRPr="0034039E">
        <w:t>ets worse.”</w:t>
      </w:r>
    </w:p>
    <w:p w14:paraId="507EEFD9" w14:textId="340DA215" w:rsidR="0034039E" w:rsidRPr="0034039E" w:rsidRDefault="0034039E" w:rsidP="001F63E7">
      <w:pPr>
        <w:pStyle w:val="mainbody"/>
      </w:pPr>
      <w:r w:rsidRPr="0034039E">
        <w:t xml:space="preserve">“What can I do?” I held the honey wand over my tea with my good hand </w:t>
      </w:r>
      <w:r w:rsidR="00C46F95">
        <w:t xml:space="preserve">allowing </w:t>
      </w:r>
      <w:r w:rsidRPr="0034039E">
        <w:t xml:space="preserve">the golden liquid </w:t>
      </w:r>
      <w:r w:rsidR="00C46F95">
        <w:t xml:space="preserve">to </w:t>
      </w:r>
      <w:r w:rsidRPr="0034039E">
        <w:t>uncoil in</w:t>
      </w:r>
      <w:r w:rsidR="00C46F95">
        <w:t>to</w:t>
      </w:r>
      <w:r w:rsidRPr="0034039E">
        <w:t xml:space="preserve"> my tea.</w:t>
      </w:r>
    </w:p>
    <w:p w14:paraId="30C42562" w14:textId="77777777" w:rsidR="0034039E" w:rsidRPr="0034039E" w:rsidRDefault="0034039E" w:rsidP="001F63E7">
      <w:pPr>
        <w:pStyle w:val="mainbody"/>
      </w:pPr>
      <w:r w:rsidRPr="0034039E">
        <w:t>“I already told you what you should do but you won’t listen. He’s a selfish asshole, why didn’t he want you to take the trial? Shouldn’t he want to try everything to prolong your life?” Rita took 3 cubes of sugar and submerged them in her tea.</w:t>
      </w:r>
    </w:p>
    <w:p w14:paraId="6FDAFA5D" w14:textId="03F9D405" w:rsidR="0034039E" w:rsidRPr="0034039E" w:rsidRDefault="0034039E" w:rsidP="001F63E7">
      <w:pPr>
        <w:pStyle w:val="mainbody"/>
      </w:pPr>
      <w:r w:rsidRPr="0034039E">
        <w:t xml:space="preserve">“He has a kind heart with all he did for his mother. </w:t>
      </w:r>
      <w:r w:rsidR="00E50496">
        <w:t>H</w:t>
      </w:r>
      <w:r w:rsidRPr="0034039E">
        <w:t xml:space="preserve">e </w:t>
      </w:r>
      <w:r w:rsidR="00E50496">
        <w:t>i</w:t>
      </w:r>
      <w:r w:rsidRPr="0034039E">
        <w:t>nsisted we employ the home care nurse, to make things easier for me.”</w:t>
      </w:r>
    </w:p>
    <w:p w14:paraId="3EC3B2DA" w14:textId="570DAA3A" w:rsidR="0034039E" w:rsidRPr="0034039E" w:rsidRDefault="0034039E" w:rsidP="001F63E7">
      <w:pPr>
        <w:pStyle w:val="mainbody"/>
      </w:pPr>
      <w:r w:rsidRPr="0034039E">
        <w:t>“Yeah, a real sweetie.” She rolled her eyes. “I met</w:t>
      </w:r>
      <w:r w:rsidR="008D3D16">
        <w:t xml:space="preserve"> </w:t>
      </w:r>
      <w:r w:rsidR="00660DDA">
        <w:t>her</w:t>
      </w:r>
      <w:r w:rsidRPr="0034039E">
        <w:t xml:space="preserve">, a regular Florence Nightingale she is. What </w:t>
      </w:r>
      <w:r w:rsidR="00150B5F">
        <w:t>are your thoughts on her?</w:t>
      </w:r>
      <w:r w:rsidRPr="0034039E">
        <w:t>”</w:t>
      </w:r>
    </w:p>
    <w:p w14:paraId="74B132C7" w14:textId="10E870B1" w:rsidR="0034039E" w:rsidRPr="0034039E" w:rsidRDefault="0034039E" w:rsidP="001F63E7">
      <w:pPr>
        <w:pStyle w:val="mainbody"/>
      </w:pPr>
      <w:r w:rsidRPr="0034039E">
        <w:t xml:space="preserve">“I’m on the fence, </w:t>
      </w:r>
      <w:r w:rsidR="00B46F96" w:rsidRPr="0034039E">
        <w:t>she’s</w:t>
      </w:r>
      <w:r w:rsidRPr="0034039E">
        <w:t xml:space="preserve"> thorough at her job but there’s something I don’t trust.”</w:t>
      </w:r>
    </w:p>
    <w:p w14:paraId="4CF5F77A" w14:textId="7A56BF3F" w:rsidR="0034039E" w:rsidRPr="0034039E" w:rsidRDefault="0034039E" w:rsidP="001F63E7">
      <w:pPr>
        <w:pStyle w:val="mainbody"/>
      </w:pPr>
      <w:r w:rsidRPr="0034039E">
        <w:t xml:space="preserve">“Me too.” Rita scooched her chair over to me. “First off, I know accents. She said she was a Pennsylvanian, born near Newcastle. </w:t>
      </w:r>
      <w:r w:rsidR="00412D2F">
        <w:t>But I swear there’s a Texan twang  that sneaks out every once in a while.  I half-expect her to offer me sweet tea and tell me all about her cattle ranch</w:t>
      </w:r>
      <w:r w:rsidRPr="0034039E">
        <w:t>.”</w:t>
      </w:r>
    </w:p>
    <w:p w14:paraId="1323CE7A" w14:textId="77777777" w:rsidR="0034039E" w:rsidRPr="0034039E" w:rsidRDefault="0034039E" w:rsidP="001F63E7">
      <w:pPr>
        <w:pStyle w:val="mainbody"/>
      </w:pPr>
      <w:r w:rsidRPr="0034039E">
        <w:t>“When did you talk to her? I’ve never introduced her to you.”</w:t>
      </w:r>
    </w:p>
    <w:p w14:paraId="5FB4D8EA" w14:textId="38320A33" w:rsidR="0034039E" w:rsidRPr="0034039E" w:rsidRDefault="0034039E" w:rsidP="001F63E7">
      <w:pPr>
        <w:pStyle w:val="mainbody"/>
      </w:pPr>
      <w:r w:rsidRPr="0034039E">
        <w:lastRenderedPageBreak/>
        <w:t>“I might have interrogated her once or twice during her visits</w:t>
      </w:r>
      <w:r w:rsidR="007007F3">
        <w:t>.</w:t>
      </w:r>
      <w:r w:rsidRPr="0034039E">
        <w:t>”</w:t>
      </w:r>
    </w:p>
    <w:p w14:paraId="37F2647F" w14:textId="67165FAF" w:rsidR="0034039E" w:rsidRPr="0034039E" w:rsidRDefault="0034039E" w:rsidP="001F63E7">
      <w:pPr>
        <w:pStyle w:val="mainbody"/>
      </w:pPr>
      <w:r w:rsidRPr="0034039E">
        <w:t>“</w:t>
      </w:r>
      <w:r w:rsidR="00DC148D">
        <w:t xml:space="preserve">Maybe she attended </w:t>
      </w:r>
      <w:r w:rsidRPr="0034039E">
        <w:t>college in Texas?” I grabbed a biscuit and dunked it in my tea.</w:t>
      </w:r>
    </w:p>
    <w:p w14:paraId="69062DA8" w14:textId="77777777" w:rsidR="0034039E" w:rsidRPr="0034039E" w:rsidRDefault="0034039E" w:rsidP="001F63E7">
      <w:pPr>
        <w:pStyle w:val="mainbody"/>
      </w:pPr>
      <w:r w:rsidRPr="0034039E">
        <w:t>“That’s another thing…”</w:t>
      </w:r>
    </w:p>
    <w:p w14:paraId="2D1277D9" w14:textId="399DC1B7" w:rsidR="0034039E" w:rsidRPr="0034039E" w:rsidRDefault="0034039E" w:rsidP="001F63E7">
      <w:pPr>
        <w:pStyle w:val="mainbody"/>
      </w:pPr>
      <w:r w:rsidRPr="0034039E">
        <w:t xml:space="preserve">“Rita Rosenberg, don’t tell me you googled her? </w:t>
      </w:r>
      <w:r w:rsidR="00873715">
        <w:t xml:space="preserve">Are you about to drop a </w:t>
      </w:r>
      <w:r w:rsidRPr="0034039E">
        <w:t>Jerry Springer-ish bomb on me?”</w:t>
      </w:r>
    </w:p>
    <w:p w14:paraId="388C964D" w14:textId="77777777" w:rsidR="0034039E" w:rsidRPr="0034039E" w:rsidRDefault="0034039E" w:rsidP="001F63E7">
      <w:pPr>
        <w:pStyle w:val="mainbody"/>
      </w:pPr>
      <w:r w:rsidRPr="0034039E">
        <w:t>“I google everything, except black holes or Dick’s sporting goods store. Don’t ever google that, I learned the hard way. “</w:t>
      </w:r>
    </w:p>
    <w:p w14:paraId="046ED2FB" w14:textId="77777777" w:rsidR="0034039E" w:rsidRPr="0034039E" w:rsidRDefault="0034039E" w:rsidP="001F63E7">
      <w:pPr>
        <w:pStyle w:val="mainbody"/>
      </w:pPr>
      <w:r w:rsidRPr="0034039E">
        <w:t>“Rita Ros-en-berg - you did google her.”</w:t>
      </w:r>
    </w:p>
    <w:p w14:paraId="2AA093D8" w14:textId="77777777" w:rsidR="0034039E" w:rsidRPr="0034039E" w:rsidRDefault="0034039E" w:rsidP="001F63E7">
      <w:pPr>
        <w:pStyle w:val="mainbody"/>
      </w:pPr>
      <w:r w:rsidRPr="0034039E">
        <w:t>“Maybe.”</w:t>
      </w:r>
    </w:p>
    <w:p w14:paraId="6D5482D5" w14:textId="3CC840B0" w:rsidR="0034039E" w:rsidRPr="0034039E" w:rsidRDefault="00B46F96" w:rsidP="001F63E7">
      <w:pPr>
        <w:pStyle w:val="mainbody"/>
      </w:pPr>
      <w:r w:rsidRPr="0034039E">
        <w:t>“You</w:t>
      </w:r>
      <w:r w:rsidR="0034039E" w:rsidRPr="0034039E">
        <w:t xml:space="preserve"> are suspicious about everyone.”</w:t>
      </w:r>
    </w:p>
    <w:p w14:paraId="5E2C1C83" w14:textId="77777777" w:rsidR="0034039E" w:rsidRPr="0034039E" w:rsidRDefault="0034039E" w:rsidP="001F63E7">
      <w:pPr>
        <w:pStyle w:val="mainbody"/>
      </w:pPr>
      <w:r w:rsidRPr="0034039E">
        <w:t>“It’s in my Jewish DNA.”</w:t>
      </w:r>
    </w:p>
    <w:p w14:paraId="5D4EC699" w14:textId="627C7E85" w:rsidR="0034039E" w:rsidRPr="0034039E" w:rsidRDefault="0034039E" w:rsidP="001F63E7">
      <w:pPr>
        <w:pStyle w:val="mainbody"/>
      </w:pPr>
      <w:r w:rsidRPr="0034039E">
        <w:t>“I would never do anything like that…” I scowled at Rita. “But since you did,” I leaned in, “what did you find?”</w:t>
      </w:r>
    </w:p>
    <w:p w14:paraId="3225C2D6" w14:textId="77777777" w:rsidR="0034039E" w:rsidRPr="0034039E" w:rsidRDefault="0034039E" w:rsidP="001F63E7">
      <w:pPr>
        <w:pStyle w:val="mainbody"/>
      </w:pPr>
      <w:r w:rsidRPr="0034039E">
        <w:t>“I found out she is not a nurse, not a Pennsylvanian, and not a Democrat.”</w:t>
      </w:r>
    </w:p>
    <w:p w14:paraId="6DB04AC1" w14:textId="77777777" w:rsidR="0034039E" w:rsidRPr="0034039E" w:rsidRDefault="0034039E" w:rsidP="001F63E7">
      <w:pPr>
        <w:pStyle w:val="mainbody"/>
      </w:pPr>
      <w:r w:rsidRPr="0034039E">
        <w:t>“Not a nurse?”</w:t>
      </w:r>
    </w:p>
    <w:p w14:paraId="1F30C51A" w14:textId="4A2D8679" w:rsidR="0034039E" w:rsidRPr="0034039E" w:rsidRDefault="0034039E" w:rsidP="001F63E7">
      <w:pPr>
        <w:pStyle w:val="mainbody"/>
      </w:pPr>
      <w:r w:rsidRPr="0034039E">
        <w:t xml:space="preserve">“Nope, worked as a </w:t>
      </w:r>
      <w:r w:rsidR="00B46F96" w:rsidRPr="0034039E">
        <w:t>back-office</w:t>
      </w:r>
      <w:r w:rsidRPr="0034039E">
        <w:t xml:space="preserve"> billing clerk </w:t>
      </w:r>
      <w:r w:rsidR="007007F3">
        <w:t xml:space="preserve">at your doctor’s office </w:t>
      </w:r>
      <w:r w:rsidRPr="0034039E">
        <w:t>until your husband hired her. Do you know how much he pays her a month?”</w:t>
      </w:r>
    </w:p>
    <w:p w14:paraId="2D063B02" w14:textId="77777777" w:rsidR="0034039E" w:rsidRPr="0034039E" w:rsidRDefault="0034039E" w:rsidP="001F63E7">
      <w:pPr>
        <w:pStyle w:val="mainbody"/>
      </w:pPr>
      <w:r w:rsidRPr="0034039E">
        <w:t>“I have no idea.”</w:t>
      </w:r>
    </w:p>
    <w:p w14:paraId="631276EB" w14:textId="3A58F435" w:rsidR="0034039E" w:rsidRPr="0034039E" w:rsidRDefault="0034039E" w:rsidP="001F63E7">
      <w:pPr>
        <w:pStyle w:val="mainbody"/>
      </w:pPr>
      <w:r w:rsidRPr="0034039E">
        <w:t>“</w:t>
      </w:r>
      <w:r w:rsidR="00412D2F">
        <w:t>He could’ve hired a whole nursing staff for what he’s shelling out</w:t>
      </w:r>
      <w:r w:rsidRPr="0034039E">
        <w:t>.”</w:t>
      </w:r>
    </w:p>
    <w:p w14:paraId="5669023E" w14:textId="77777777" w:rsidR="0034039E" w:rsidRPr="0034039E" w:rsidRDefault="0034039E" w:rsidP="001F63E7">
      <w:pPr>
        <w:pStyle w:val="mainbody"/>
      </w:pPr>
      <w:r w:rsidRPr="0034039E">
        <w:t>“She’s not from Pennsylvania?” I asked.</w:t>
      </w:r>
    </w:p>
    <w:p w14:paraId="1587DB71" w14:textId="373033B4" w:rsidR="0034039E" w:rsidRPr="0034039E" w:rsidRDefault="0034039E" w:rsidP="001F63E7">
      <w:pPr>
        <w:pStyle w:val="mainbody"/>
      </w:pPr>
      <w:r w:rsidRPr="0034039E">
        <w:t>“Nope, born in Texas, Rio Grande to be specific,</w:t>
      </w:r>
      <w:r w:rsidR="001F5ECB">
        <w:t xml:space="preserve"> which </w:t>
      </w:r>
      <w:r w:rsidRPr="0034039E">
        <w:t>is</w:t>
      </w:r>
      <w:r w:rsidR="00B56FCC">
        <w:t>n’t</w:t>
      </w:r>
      <w:r w:rsidRPr="0034039E">
        <w:t> grand if you know what I mean. “</w:t>
      </w:r>
    </w:p>
    <w:p w14:paraId="17FA4C81" w14:textId="77777777" w:rsidR="0034039E" w:rsidRPr="0034039E" w:rsidRDefault="0034039E" w:rsidP="001F63E7">
      <w:pPr>
        <w:pStyle w:val="mainbody"/>
      </w:pPr>
      <w:r w:rsidRPr="0034039E">
        <w:t>“Not a Democrat?”</w:t>
      </w:r>
    </w:p>
    <w:p w14:paraId="7855AB28" w14:textId="32B3D007" w:rsidR="0034039E" w:rsidRPr="0034039E" w:rsidRDefault="0034039E" w:rsidP="001F63E7">
      <w:pPr>
        <w:pStyle w:val="mainbody"/>
      </w:pPr>
      <w:r w:rsidRPr="0034039E">
        <w:t>“I have no idea about</w:t>
      </w:r>
      <w:r w:rsidR="001F5ECB">
        <w:t xml:space="preserve"> that </w:t>
      </w:r>
      <w:r w:rsidRPr="0034039E">
        <w:t>one, I made</w:t>
      </w:r>
      <w:r w:rsidR="001F5ECB">
        <w:t xml:space="preserve"> that </w:t>
      </w:r>
      <w:r w:rsidRPr="0034039E">
        <w:t>up because I like to give examples in threes. But if I had to guess…”</w:t>
      </w:r>
    </w:p>
    <w:p w14:paraId="09940383" w14:textId="13D9A683" w:rsidR="0034039E" w:rsidRPr="0034039E" w:rsidRDefault="0034039E" w:rsidP="001F63E7">
      <w:pPr>
        <w:pStyle w:val="mainbody"/>
      </w:pPr>
      <w:r w:rsidRPr="0034039E">
        <w:t>“You found</w:t>
      </w:r>
      <w:r w:rsidR="001F5ECB">
        <w:t xml:space="preserve"> that </w:t>
      </w:r>
      <w:r w:rsidRPr="0034039E">
        <w:t>out by Googling her?” I asked.</w:t>
      </w:r>
    </w:p>
    <w:p w14:paraId="0E577450" w14:textId="2CCD96B7" w:rsidR="0034039E" w:rsidRPr="0034039E" w:rsidRDefault="0034039E" w:rsidP="001F63E7">
      <w:pPr>
        <w:pStyle w:val="mainbody"/>
      </w:pPr>
      <w:r w:rsidRPr="0034039E">
        <w:t xml:space="preserve">“Nah, I have a Jewish friend whose son works in the police </w:t>
      </w:r>
      <w:r w:rsidR="00B46F96" w:rsidRPr="0034039E">
        <w:t>department,</w:t>
      </w:r>
      <w:r w:rsidRPr="0034039E">
        <w:t xml:space="preserve"> and I promised him a date with my daughter if he got me the info.”</w:t>
      </w:r>
    </w:p>
    <w:p w14:paraId="4C15CB9F" w14:textId="011FACAE" w:rsidR="0034039E" w:rsidRPr="0034039E" w:rsidRDefault="0034039E" w:rsidP="001F63E7">
      <w:pPr>
        <w:pStyle w:val="mainbody"/>
      </w:pPr>
      <w:r w:rsidRPr="0034039E">
        <w:t>“</w:t>
      </w:r>
      <w:r w:rsidR="00843223">
        <w:t>Y</w:t>
      </w:r>
      <w:r w:rsidRPr="0034039E">
        <w:t>our daughter agreed?”</w:t>
      </w:r>
    </w:p>
    <w:p w14:paraId="7B317331" w14:textId="18354132" w:rsidR="0034039E" w:rsidRPr="0034039E" w:rsidRDefault="0034039E" w:rsidP="001F63E7">
      <w:pPr>
        <w:pStyle w:val="mainbody"/>
      </w:pPr>
      <w:r w:rsidRPr="0034039E">
        <w:t>“No</w:t>
      </w:r>
      <w:r w:rsidR="001F5ECB">
        <w:t xml:space="preserve">. </w:t>
      </w:r>
      <w:r w:rsidRPr="0034039E">
        <w:t xml:space="preserve"> I told her it was a bat mitzvah, she won’t know till she gets there</w:t>
      </w:r>
      <w:r w:rsidR="008C2153">
        <w:t xml:space="preserve"> </w:t>
      </w:r>
      <w:r w:rsidR="0056427C">
        <w:t>it’s</w:t>
      </w:r>
      <w:r w:rsidRPr="0034039E">
        <w:t xml:space="preserve"> a date.”</w:t>
      </w:r>
    </w:p>
    <w:p w14:paraId="331D163D" w14:textId="43612CB3" w:rsidR="0034039E" w:rsidRPr="0034039E" w:rsidRDefault="00843223" w:rsidP="001F63E7">
      <w:pPr>
        <w:pStyle w:val="mainbody"/>
      </w:pPr>
      <w:r>
        <w:t>“</w:t>
      </w:r>
      <w:r w:rsidR="0034039E" w:rsidRPr="0034039E">
        <w:t>Why lie?”</w:t>
      </w:r>
    </w:p>
    <w:p w14:paraId="7DEAEA50" w14:textId="0C197F14" w:rsidR="0034039E" w:rsidRPr="0034039E" w:rsidRDefault="0034039E" w:rsidP="001F63E7">
      <w:pPr>
        <w:pStyle w:val="mainbody"/>
      </w:pPr>
      <w:r w:rsidRPr="0034039E">
        <w:t>“Because there is no way my daughter would have agreed she doesn’t trust my choice in men.”</w:t>
      </w:r>
    </w:p>
    <w:p w14:paraId="382BFC32" w14:textId="1B700372" w:rsidR="0034039E" w:rsidRPr="0034039E" w:rsidRDefault="0034039E" w:rsidP="001F63E7">
      <w:pPr>
        <w:pStyle w:val="mainbody"/>
      </w:pPr>
      <w:r w:rsidRPr="0034039E">
        <w:t>“No, I mean Lisa. Why would she </w:t>
      </w:r>
      <w:r w:rsidR="008C2153">
        <w:t>fib</w:t>
      </w:r>
      <w:r w:rsidRPr="0034039E">
        <w:t xml:space="preserve"> about </w:t>
      </w:r>
      <w:r w:rsidR="001F5ECB">
        <w:t>her origins?</w:t>
      </w:r>
      <w:r w:rsidRPr="0034039E">
        <w:t>”</w:t>
      </w:r>
    </w:p>
    <w:p w14:paraId="0A76CAD5" w14:textId="6AB8A32C" w:rsidR="0034039E" w:rsidRDefault="0034039E" w:rsidP="001F63E7">
      <w:pPr>
        <w:pStyle w:val="mainbody"/>
      </w:pPr>
      <w:r w:rsidRPr="0034039E">
        <w:t xml:space="preserve">“Because she served time in jail for writing bad checks. </w:t>
      </w:r>
      <w:r w:rsidR="004E360F">
        <w:t>S</w:t>
      </w:r>
      <w:r w:rsidRPr="0034039E">
        <w:t xml:space="preserve">he had a habit of </w:t>
      </w:r>
      <w:r w:rsidR="006073ED">
        <w:t xml:space="preserve">enhancing the numerical pledge,” she mocked. </w:t>
      </w:r>
      <w:r w:rsidRPr="0034039E">
        <w:t xml:space="preserve"> But of course, with Paul writing her checks </w:t>
      </w:r>
      <w:r w:rsidR="006073ED">
        <w:t xml:space="preserve">now </w:t>
      </w:r>
      <w:r w:rsidRPr="0034039E">
        <w:t>she doesn’t need to anymore.”</w:t>
      </w:r>
    </w:p>
    <w:p w14:paraId="106E785A"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8D65366" w14:textId="6686E223" w:rsidR="0034039E" w:rsidRPr="00843223" w:rsidRDefault="008148FF" w:rsidP="008148FF">
      <w:pPr>
        <w:pStyle w:val="Heading1"/>
        <w:rPr>
          <w:rFonts w:ascii="Comic Sans MS" w:hAnsi="Comic Sans MS"/>
        </w:rPr>
      </w:pPr>
      <w:bookmarkStart w:id="61" w:name="_Toc155530405"/>
      <w:r w:rsidRPr="00843223">
        <w:rPr>
          <w:rFonts w:ascii="Comic Sans MS" w:hAnsi="Comic Sans MS"/>
        </w:rPr>
        <w:lastRenderedPageBreak/>
        <w:t>Chapter 6</w:t>
      </w:r>
      <w:r w:rsidR="00817F62" w:rsidRPr="00843223">
        <w:rPr>
          <w:rFonts w:ascii="Comic Sans MS" w:hAnsi="Comic Sans MS"/>
        </w:rPr>
        <w:t>0</w:t>
      </w:r>
      <w:r w:rsidRPr="00843223">
        <w:rPr>
          <w:rFonts w:ascii="Comic Sans MS" w:hAnsi="Comic Sans MS"/>
        </w:rPr>
        <w:t>/ Seeds Of Deception</w:t>
      </w:r>
      <w:bookmarkEnd w:id="61"/>
    </w:p>
    <w:p w14:paraId="114A337E" w14:textId="77777777" w:rsidR="0034039E" w:rsidRPr="0034039E" w:rsidRDefault="0034039E" w:rsidP="008148FF">
      <w:pPr>
        <w:pStyle w:val="Quote"/>
      </w:pPr>
      <w:r w:rsidRPr="0034039E">
        <w:t>DELILAH - BEFORE</w:t>
      </w:r>
    </w:p>
    <w:p w14:paraId="66A62E88" w14:textId="411228C2" w:rsidR="0034039E" w:rsidRPr="0034039E" w:rsidRDefault="00D86107" w:rsidP="008148FF">
      <w:pPr>
        <w:pStyle w:val="FirstParagraph0"/>
      </w:pPr>
      <w:r w:rsidRPr="0034039E">
        <w:t>“HELLO, DAUGHTER.” JOAN SING SANG AS SHE ENTERED THE ROOM.</w:t>
      </w:r>
    </w:p>
    <w:p w14:paraId="1053F55F" w14:textId="294C99E1" w:rsidR="0034039E" w:rsidRPr="0034039E" w:rsidRDefault="0034039E" w:rsidP="001F63E7">
      <w:pPr>
        <w:pStyle w:val="mainbody"/>
      </w:pPr>
      <w:r w:rsidRPr="0034039E">
        <w:t>If she thought I</w:t>
      </w:r>
      <w:r w:rsidR="00E50496">
        <w:t>’d</w:t>
      </w:r>
      <w:r w:rsidRPr="0034039E">
        <w:t xml:space="preserve"> reciprocate with ‘hello mother’ she was mistaken.</w:t>
      </w:r>
    </w:p>
    <w:p w14:paraId="7FF8E871" w14:textId="24C60092" w:rsidR="0034039E" w:rsidRPr="0034039E" w:rsidRDefault="0034039E" w:rsidP="001F63E7">
      <w:pPr>
        <w:pStyle w:val="mainbody"/>
      </w:pPr>
      <w:r w:rsidRPr="0034039E">
        <w:t>“</w:t>
      </w:r>
      <w:r w:rsidR="0038225D">
        <w:t xml:space="preserve">You are </w:t>
      </w:r>
      <w:r w:rsidRPr="0034039E">
        <w:t>driving a different car than the last time</w:t>
      </w:r>
      <w:r w:rsidR="0038225D">
        <w:t>.</w:t>
      </w:r>
      <w:r w:rsidRPr="0034039E">
        <w:t>” I peered through the front window at a bright red convertible.</w:t>
      </w:r>
    </w:p>
    <w:p w14:paraId="0AFA3A54" w14:textId="6E2DDB17" w:rsidR="0034039E" w:rsidRPr="0034039E" w:rsidRDefault="0034039E" w:rsidP="001F63E7">
      <w:pPr>
        <w:pStyle w:val="mainbody"/>
      </w:pPr>
      <w:r w:rsidRPr="0034039E">
        <w:t>“Yes, I bought a BMW, a bright cherry red one,</w:t>
      </w:r>
      <w:r w:rsidR="00303D98">
        <w:t xml:space="preserve"> </w:t>
      </w:r>
      <w:r w:rsidR="000139F0">
        <w:t xml:space="preserve">that </w:t>
      </w:r>
      <w:r w:rsidRPr="0034039E">
        <w:t>says FUCK U on the license plate.</w:t>
      </w:r>
      <w:r w:rsidR="0052248E">
        <w:t>” She tittered. “</w:t>
      </w:r>
      <w:r w:rsidRPr="0034039E">
        <w:t>Suits me better than my KIA.”</w:t>
      </w:r>
    </w:p>
    <w:p w14:paraId="3C9C64FC" w14:textId="6D04D567" w:rsidR="0034039E" w:rsidRPr="0034039E" w:rsidRDefault="0026240E" w:rsidP="001F63E7">
      <w:pPr>
        <w:pStyle w:val="mainbody"/>
      </w:pPr>
      <w:r>
        <w:t xml:space="preserve"> How fitting, her mantra in life. </w:t>
      </w:r>
      <w:r w:rsidR="0034039E" w:rsidRPr="0034039E">
        <w:t>“You must be doing well financially then</w:t>
      </w:r>
      <w:r w:rsidR="00E84527">
        <w:t>,</w:t>
      </w:r>
      <w:r w:rsidR="0034039E" w:rsidRPr="0034039E">
        <w:t>” I queried.</w:t>
      </w:r>
    </w:p>
    <w:p w14:paraId="56DAE16D" w14:textId="6BB44FFA" w:rsidR="0034039E" w:rsidRPr="0034039E" w:rsidRDefault="0052248E" w:rsidP="001F63E7">
      <w:pPr>
        <w:pStyle w:val="mainbody"/>
      </w:pPr>
      <w:r>
        <w:t xml:space="preserve"> </w:t>
      </w:r>
      <w:r w:rsidR="0034039E" w:rsidRPr="0034039E">
        <w:t>“</w:t>
      </w:r>
      <w:r>
        <w:t>Am now, thanks to you. For years y</w:t>
      </w:r>
      <w:r w:rsidR="0034039E" w:rsidRPr="0034039E">
        <w:t>our father had me on a</w:t>
      </w:r>
      <w:r>
        <w:t xml:space="preserve"> squalid</w:t>
      </w:r>
      <w:r w:rsidR="0034039E" w:rsidRPr="0034039E">
        <w:t xml:space="preserve"> allowance</w:t>
      </w:r>
      <w:r>
        <w:t>. Forced me to s</w:t>
      </w:r>
      <w:r w:rsidR="0034039E" w:rsidRPr="0034039E">
        <w:t xml:space="preserve">pend my money wisely.” She </w:t>
      </w:r>
      <w:r>
        <w:t>gu</w:t>
      </w:r>
      <w:r w:rsidR="00D374A8">
        <w:t>f</w:t>
      </w:r>
      <w:r>
        <w:t>fawed</w:t>
      </w:r>
      <w:r w:rsidR="0034039E" w:rsidRPr="0034039E">
        <w:t>. “Who am I kidding? I don’t do anything </w:t>
      </w:r>
      <w:r w:rsidR="00B46F96" w:rsidRPr="0034039E">
        <w:t>wisely,</w:t>
      </w:r>
      <w:r w:rsidR="0034039E" w:rsidRPr="0034039E">
        <w:t xml:space="preserve"> but I did have to ration otherwise I could never afford Botox and a private fitness trainer.” She pulled her shirt tight to display her flat tummy like a weightlifter showing off his </w:t>
      </w:r>
      <w:r w:rsidR="00150B5F">
        <w:t>six-pack</w:t>
      </w:r>
      <w:r w:rsidR="0034039E" w:rsidRPr="0034039E">
        <w:t>. Didn’t you say Paul</w:t>
      </w:r>
      <w:r w:rsidR="00E50496">
        <w:t>’s</w:t>
      </w:r>
      <w:r w:rsidR="0034039E" w:rsidRPr="0034039E">
        <w:t xml:space="preserve"> a fitness trainer?</w:t>
      </w:r>
      <w:r w:rsidR="00F3538C">
        <w:t>”</w:t>
      </w:r>
    </w:p>
    <w:p w14:paraId="2606F02F" w14:textId="1D2C26DC" w:rsidR="0034039E" w:rsidRPr="0034039E" w:rsidRDefault="00150B5F" w:rsidP="001F63E7">
      <w:pPr>
        <w:pStyle w:val="mainbody"/>
      </w:pPr>
      <w:r>
        <w:t>S</w:t>
      </w:r>
      <w:r w:rsidR="0034039E" w:rsidRPr="0034039E">
        <w:t>he did look renovated. “And now?”</w:t>
      </w:r>
      <w:r w:rsidR="004144BD">
        <w:t xml:space="preserve"> I asked.</w:t>
      </w:r>
    </w:p>
    <w:p w14:paraId="73390FE4" w14:textId="2D10C114" w:rsidR="0034039E" w:rsidRPr="0034039E" w:rsidRDefault="0034039E" w:rsidP="001F63E7">
      <w:pPr>
        <w:pStyle w:val="mainbody"/>
      </w:pPr>
      <w:r w:rsidRPr="0034039E">
        <w:t xml:space="preserve">“I have you to thank. If you hadn’t cut </w:t>
      </w:r>
      <w:r w:rsidR="00B01154">
        <w:t>my stipend</w:t>
      </w:r>
      <w:r w:rsidR="00B46F96" w:rsidRPr="0034039E">
        <w:t>,</w:t>
      </w:r>
      <w:r w:rsidRPr="0034039E">
        <w:t xml:space="preserve"> I might never have come forth</w:t>
      </w:r>
      <w:r w:rsidR="00B01154">
        <w:t>.</w:t>
      </w:r>
      <w:r w:rsidRPr="0034039E">
        <w:t xml:space="preserve"> </w:t>
      </w:r>
      <w:r w:rsidR="00D87767">
        <w:t>Now I can afford to play in a bigger league, thanks to you.</w:t>
      </w:r>
      <w:r w:rsidRPr="0034039E">
        <w:t xml:space="preserve"> The probate </w:t>
      </w:r>
      <w:r w:rsidR="00D87767">
        <w:t>will</w:t>
      </w:r>
      <w:r w:rsidRPr="0034039E">
        <w:t xml:space="preserve"> come through soon</w:t>
      </w:r>
      <w:r w:rsidR="00D87767">
        <w:t>.</w:t>
      </w:r>
      <w:r w:rsidRPr="0034039E">
        <w:t xml:space="preserve">” She unwrapped the flowers she bought and opened a cupboard to </w:t>
      </w:r>
      <w:r w:rsidR="00B46F96" w:rsidRPr="0034039E">
        <w:t>search</w:t>
      </w:r>
      <w:r w:rsidRPr="0034039E">
        <w:t xml:space="preserve"> for a vase.</w:t>
      </w:r>
    </w:p>
    <w:p w14:paraId="6F238F58" w14:textId="77777777" w:rsidR="0034039E" w:rsidRPr="0034039E" w:rsidRDefault="0034039E" w:rsidP="001F63E7">
      <w:pPr>
        <w:pStyle w:val="mainbody"/>
      </w:pPr>
      <w:r w:rsidRPr="0034039E">
        <w:t>“Why are you here? It’s not like we have anything to say to each other.” I was fatigued already by the fight were about to have.</w:t>
      </w:r>
    </w:p>
    <w:p w14:paraId="423F0400" w14:textId="1946242E" w:rsidR="0034039E" w:rsidRPr="0034039E" w:rsidRDefault="0034039E" w:rsidP="001F63E7">
      <w:pPr>
        <w:pStyle w:val="mainbody"/>
      </w:pPr>
      <w:r w:rsidRPr="0034039E">
        <w:t xml:space="preserve">“Can’t I be </w:t>
      </w:r>
      <w:r w:rsidR="001820DF">
        <w:t>pleasant</w:t>
      </w:r>
      <w:r w:rsidRPr="0034039E">
        <w:t xml:space="preserve"> to my own daughter?” She retorted.</w:t>
      </w:r>
    </w:p>
    <w:p w14:paraId="06895689" w14:textId="77777777" w:rsidR="0034039E" w:rsidRPr="0034039E" w:rsidRDefault="0034039E" w:rsidP="001F63E7">
      <w:pPr>
        <w:pStyle w:val="mainbody"/>
      </w:pPr>
      <w:r w:rsidRPr="0034039E">
        <w:t>“You haven’t been for years, why start now?”</w:t>
      </w:r>
    </w:p>
    <w:p w14:paraId="5DC973C6" w14:textId="317958F4" w:rsidR="0034039E" w:rsidRDefault="0034039E" w:rsidP="001F63E7">
      <w:pPr>
        <w:pStyle w:val="mainbody"/>
      </w:pPr>
      <w:r w:rsidRPr="0034039E">
        <w:t>“I</w:t>
      </w:r>
      <w:r w:rsidR="00506A7B">
        <w:t>’m a new woman.”</w:t>
      </w:r>
    </w:p>
    <w:p w14:paraId="146B6101" w14:textId="41DB8277" w:rsidR="0034039E" w:rsidRPr="0034039E" w:rsidRDefault="00506A7B" w:rsidP="001F63E7">
      <w:pPr>
        <w:pStyle w:val="mainbody"/>
      </w:pPr>
      <w:r>
        <w:t xml:space="preserve">Yeah, new car and clothes but </w:t>
      </w:r>
      <w:r w:rsidR="004144BD">
        <w:t xml:space="preserve">the </w:t>
      </w:r>
      <w:r>
        <w:t xml:space="preserve">same thoughtless personality I thought. </w:t>
      </w:r>
      <w:r w:rsidR="0034039E" w:rsidRPr="0034039E">
        <w:t>“Why do you bring me flowers every time?”</w:t>
      </w:r>
    </w:p>
    <w:p w14:paraId="76751051" w14:textId="04B76288" w:rsidR="0034039E" w:rsidRPr="0034039E" w:rsidRDefault="0034039E" w:rsidP="001F63E7">
      <w:pPr>
        <w:pStyle w:val="mainbody"/>
      </w:pPr>
      <w:r w:rsidRPr="0034039E">
        <w:lastRenderedPageBreak/>
        <w:t>“I noticed how much you loved flowers. Not</w:t>
      </w:r>
      <w:r w:rsidR="00AA0585">
        <w:t xml:space="preserve"> that any</w:t>
      </w:r>
      <w:r w:rsidRPr="0034039E">
        <w:t>one could tell by the sorry state of your garden now.” She jabbed.</w:t>
      </w:r>
    </w:p>
    <w:p w14:paraId="03FFF308" w14:textId="1D28E015" w:rsidR="0034039E" w:rsidRPr="0034039E" w:rsidRDefault="0034039E" w:rsidP="001F63E7">
      <w:pPr>
        <w:pStyle w:val="mainbody"/>
      </w:pPr>
      <w:r w:rsidRPr="0034039E">
        <w:t>“I have other things on my mind.” I reminded her.</w:t>
      </w:r>
    </w:p>
    <w:p w14:paraId="0D1B3A46" w14:textId="73B195E5" w:rsidR="0034039E" w:rsidRPr="0034039E" w:rsidRDefault="0034039E" w:rsidP="001F63E7">
      <w:pPr>
        <w:pStyle w:val="mainbody"/>
      </w:pPr>
      <w:r w:rsidRPr="0034039E">
        <w:t>“Now</w:t>
      </w:r>
      <w:r w:rsidR="00AA0585">
        <w:t xml:space="preserve"> </w:t>
      </w:r>
      <w:r w:rsidR="004144BD">
        <w:t xml:space="preserve">that </w:t>
      </w:r>
      <w:r w:rsidRPr="0034039E">
        <w:t>you are in the trial and the drugs seem to be working, you might go all Stephen Hawking on me and live for decades.”</w:t>
      </w:r>
    </w:p>
    <w:p w14:paraId="68974407" w14:textId="1CA87121" w:rsidR="0034039E" w:rsidRPr="0034039E" w:rsidRDefault="009E15CE" w:rsidP="001F63E7">
      <w:pPr>
        <w:pStyle w:val="mainbody"/>
      </w:pPr>
      <w:r>
        <w:t>Obviously, m</w:t>
      </w:r>
      <w:r w:rsidR="004144BD">
        <w:t>y</w:t>
      </w:r>
      <w:r w:rsidR="0034039E" w:rsidRPr="0034039E">
        <w:t xml:space="preserve"> turn of events threw a wrench into her plans.</w:t>
      </w:r>
    </w:p>
    <w:p w14:paraId="0E19AE04" w14:textId="05121FB7" w:rsidR="0034039E" w:rsidRPr="0034039E" w:rsidRDefault="0034039E" w:rsidP="001F63E7">
      <w:pPr>
        <w:pStyle w:val="mainbody"/>
      </w:pPr>
      <w:r w:rsidRPr="0034039E">
        <w:t>“</w:t>
      </w:r>
      <w:r w:rsidR="00ED040A">
        <w:t>G</w:t>
      </w:r>
      <w:r w:rsidRPr="0034039E">
        <w:t>ardening</w:t>
      </w:r>
      <w:r w:rsidR="00ED040A">
        <w:t xml:space="preserve"> is</w:t>
      </w:r>
      <w:r w:rsidRPr="0034039E">
        <w:t xml:space="preserve"> one of the things you and I have in common.”</w:t>
      </w:r>
    </w:p>
    <w:p w14:paraId="0A359165" w14:textId="77777777" w:rsidR="0034039E" w:rsidRPr="0034039E" w:rsidRDefault="0034039E" w:rsidP="001F63E7">
      <w:pPr>
        <w:pStyle w:val="mainbody"/>
      </w:pPr>
      <w:r w:rsidRPr="0034039E">
        <w:t>“Probably the only thing,” I added.</w:t>
      </w:r>
    </w:p>
    <w:p w14:paraId="44177D2C" w14:textId="6DB74D8F" w:rsidR="0034039E" w:rsidRPr="0034039E" w:rsidRDefault="0034039E" w:rsidP="001F63E7">
      <w:pPr>
        <w:pStyle w:val="mainbody"/>
      </w:pPr>
      <w:r w:rsidRPr="0034039E">
        <w:t>“Not necessarily,“ she said coyly.</w:t>
      </w:r>
    </w:p>
    <w:p w14:paraId="5429E4A3" w14:textId="77777777" w:rsidR="0034039E" w:rsidRPr="0034039E" w:rsidRDefault="0034039E" w:rsidP="001F63E7">
      <w:pPr>
        <w:pStyle w:val="mainbody"/>
      </w:pPr>
      <w:r w:rsidRPr="0034039E">
        <w:t>“What else do we possibly have in common?”</w:t>
      </w:r>
    </w:p>
    <w:p w14:paraId="66353161" w14:textId="23BA3259" w:rsidR="0034039E" w:rsidRPr="0034039E" w:rsidRDefault="0034039E" w:rsidP="001F63E7">
      <w:pPr>
        <w:pStyle w:val="mainbody"/>
      </w:pPr>
      <w:r w:rsidRPr="0034039E">
        <w:t xml:space="preserve">“Our </w:t>
      </w:r>
      <w:r w:rsidR="0056427C">
        <w:t>preference</w:t>
      </w:r>
      <w:r w:rsidRPr="0034039E">
        <w:t xml:space="preserve"> in men.” She purred.</w:t>
      </w:r>
    </w:p>
    <w:p w14:paraId="21B45339" w14:textId="77777777" w:rsidR="0034039E" w:rsidRPr="0034039E" w:rsidRDefault="0034039E" w:rsidP="001F63E7">
      <w:pPr>
        <w:pStyle w:val="mainbody"/>
      </w:pPr>
      <w:r w:rsidRPr="0034039E">
        <w:t>“What men?”</w:t>
      </w:r>
    </w:p>
    <w:p w14:paraId="2844AACC" w14:textId="77777777" w:rsidR="00006FBC" w:rsidRDefault="0034039E" w:rsidP="001F63E7">
      <w:pPr>
        <w:pStyle w:val="mainbody"/>
      </w:pPr>
      <w:r w:rsidRPr="0034039E">
        <w:t>“That yummy man you are married to</w:t>
      </w:r>
      <w:r w:rsidR="009E15CE">
        <w:t xml:space="preserve">, </w:t>
      </w:r>
      <w:r w:rsidRPr="0034039E">
        <w:t>something feral about him.</w:t>
      </w:r>
      <w:r w:rsidR="00006FBC">
        <w:t>”</w:t>
      </w:r>
    </w:p>
    <w:p w14:paraId="03F9BB97" w14:textId="77777777" w:rsidR="00006FBC" w:rsidRDefault="00006FBC" w:rsidP="001F63E7">
      <w:pPr>
        <w:pStyle w:val="mainbody"/>
      </w:pPr>
      <w:r>
        <w:t>She looked at him like a prize to be won, not like a son-in-law.</w:t>
      </w:r>
    </w:p>
    <w:p w14:paraId="1DE96449" w14:textId="03285BEF" w:rsidR="0034039E" w:rsidRPr="0034039E" w:rsidRDefault="00006FBC" w:rsidP="001F63E7">
      <w:pPr>
        <w:pStyle w:val="mainbody"/>
      </w:pPr>
      <w:r>
        <w:t>“</w:t>
      </w:r>
      <w:r w:rsidR="0034039E" w:rsidRPr="0034039E">
        <w:t>I could definitely take him behind the back shed and show him a thing or two.”</w:t>
      </w:r>
    </w:p>
    <w:p w14:paraId="1DB90F4D" w14:textId="0FF224B3" w:rsidR="0034039E" w:rsidRPr="0034039E" w:rsidRDefault="0034039E" w:rsidP="001F63E7">
      <w:pPr>
        <w:pStyle w:val="mainbody"/>
      </w:pPr>
      <w:r w:rsidRPr="0034039E">
        <w:t>“Ewwww. How inappropriate to </w:t>
      </w:r>
      <w:r w:rsidRPr="0034039E">
        <w:rPr>
          <w:i/>
          <w:iCs/>
        </w:rPr>
        <w:t>anyone</w:t>
      </w:r>
      <w:r w:rsidRPr="0034039E">
        <w:t xml:space="preserve">, let alone to your own daughter who happens to be married to the object of your </w:t>
      </w:r>
      <w:r w:rsidR="00B46F96" w:rsidRPr="0034039E">
        <w:t>desire.</w:t>
      </w:r>
      <w:r w:rsidR="00F3538C">
        <w:t>”</w:t>
      </w:r>
    </w:p>
    <w:p w14:paraId="5F8CBB16" w14:textId="77777777" w:rsidR="0034039E" w:rsidRPr="0034039E" w:rsidRDefault="0034039E" w:rsidP="001F63E7">
      <w:pPr>
        <w:pStyle w:val="mainbody"/>
      </w:pPr>
      <w:r w:rsidRPr="0034039E">
        <w:t>“In name only.” She responded.</w:t>
      </w:r>
    </w:p>
    <w:p w14:paraId="34F22B16" w14:textId="707E6563" w:rsidR="0034039E" w:rsidRPr="0034039E" w:rsidRDefault="0034039E" w:rsidP="001F63E7">
      <w:pPr>
        <w:pStyle w:val="mainbody"/>
      </w:pPr>
      <w:r w:rsidRPr="0034039E">
        <w:t xml:space="preserve">“You are right </w:t>
      </w:r>
      <w:r w:rsidR="0056427C">
        <w:t>I’m</w:t>
      </w:r>
      <w:r w:rsidRPr="0034039E">
        <w:t xml:space="preserve"> your daughter in name only.”</w:t>
      </w:r>
    </w:p>
    <w:p w14:paraId="496BBAA4" w14:textId="6A445B67" w:rsidR="0034039E" w:rsidRPr="0034039E" w:rsidRDefault="0034039E" w:rsidP="001F63E7">
      <w:pPr>
        <w:pStyle w:val="mainbody"/>
      </w:pPr>
      <w:r w:rsidRPr="0034039E">
        <w:t>“No, I meant. You are married to him in name only. I</w:t>
      </w:r>
      <w:r w:rsidR="004144BD">
        <w:t xml:space="preserve"> </w:t>
      </w:r>
      <w:r w:rsidR="009E15CE">
        <w:t xml:space="preserve">had a rendezvous </w:t>
      </w:r>
      <w:r w:rsidR="004144BD">
        <w:t xml:space="preserve">with my new son-in-law for a </w:t>
      </w:r>
      <w:r w:rsidRPr="0034039E">
        <w:t>drink or two and he let it slip</w:t>
      </w:r>
      <w:r w:rsidR="0031632D">
        <w:t xml:space="preserve"> that </w:t>
      </w:r>
      <w:r w:rsidRPr="0034039E">
        <w:t>you are</w:t>
      </w:r>
      <w:r w:rsidR="00B56FCC">
        <w:t>n’t</w:t>
      </w:r>
      <w:r w:rsidRPr="0034039E">
        <w:t xml:space="preserve"> fulfilling your wifely duties.”</w:t>
      </w:r>
    </w:p>
    <w:p w14:paraId="44E402A4" w14:textId="5B735B41" w:rsidR="0034039E" w:rsidRPr="0034039E" w:rsidRDefault="0034039E" w:rsidP="001F63E7">
      <w:pPr>
        <w:pStyle w:val="mainbody"/>
      </w:pPr>
      <w:r w:rsidRPr="0034039E">
        <w:t>Her words hurt, first because they were true, and second because she spent time with Paul.</w:t>
      </w:r>
    </w:p>
    <w:p w14:paraId="7A4617FB" w14:textId="0413EF4E" w:rsidR="0034039E" w:rsidRPr="0034039E" w:rsidRDefault="0034039E" w:rsidP="001F63E7">
      <w:pPr>
        <w:pStyle w:val="mainbody"/>
      </w:pPr>
      <w:r w:rsidRPr="0034039E">
        <w:t xml:space="preserve">“If you </w:t>
      </w:r>
      <w:r w:rsidR="00150B5F">
        <w:t>want to</w:t>
      </w:r>
      <w:r w:rsidRPr="0034039E">
        <w:t xml:space="preserve"> attract his attention, get in line it’s going to be a long wait. He likes younger women.”</w:t>
      </w:r>
    </w:p>
    <w:p w14:paraId="6E12E02E" w14:textId="2E229399" w:rsidR="0034039E" w:rsidRPr="0034039E" w:rsidRDefault="0034039E" w:rsidP="001F63E7">
      <w:pPr>
        <w:pStyle w:val="mainbody"/>
      </w:pPr>
      <w:r w:rsidRPr="0034039E">
        <w:t xml:space="preserve">“Then you </w:t>
      </w:r>
      <w:r w:rsidR="00B55908">
        <w:t>don’t</w:t>
      </w:r>
      <w:r w:rsidRPr="0034039E">
        <w:t xml:space="preserve"> know him well. He likes women period. And older ones have been around the block a couple of times and can </w:t>
      </w:r>
      <w:r w:rsidR="00785F8E">
        <w:t>teach</w:t>
      </w:r>
      <w:r w:rsidRPr="0034039E">
        <w:t xml:space="preserve"> him new tricks.”</w:t>
      </w:r>
    </w:p>
    <w:p w14:paraId="652F4968" w14:textId="77777777" w:rsidR="0034039E" w:rsidRPr="0034039E" w:rsidRDefault="0034039E" w:rsidP="001F63E7">
      <w:pPr>
        <w:pStyle w:val="mainbody"/>
      </w:pPr>
      <w:r w:rsidRPr="0034039E">
        <w:t>“And you know some ‘older women’ who may be interested?”</w:t>
      </w:r>
    </w:p>
    <w:p w14:paraId="62200EFE" w14:textId="703AF5DE" w:rsidR="0034039E" w:rsidRPr="0034039E" w:rsidRDefault="0034039E" w:rsidP="001F63E7">
      <w:pPr>
        <w:pStyle w:val="mainbody"/>
      </w:pPr>
      <w:r w:rsidRPr="0034039E">
        <w:t>“I was merely pointing out</w:t>
      </w:r>
      <w:r w:rsidR="00E50496">
        <w:t xml:space="preserve"> that </w:t>
      </w:r>
      <w:r w:rsidRPr="0034039E">
        <w:t>a good-looking man has needs, and there are women out there who will find him </w:t>
      </w:r>
      <w:r w:rsidR="00BF422C">
        <w:t>deliciously</w:t>
      </w:r>
      <w:r w:rsidRPr="0034039E">
        <w:t> attractive</w:t>
      </w:r>
      <w:r w:rsidR="009E15CE">
        <w:t xml:space="preserve"> physically and now thanks to you financially.</w:t>
      </w:r>
      <w:r w:rsidRPr="0034039E">
        <w:t xml:space="preserve"> Doesn’t he inherit </w:t>
      </w:r>
      <w:r w:rsidR="009E15CE">
        <w:t>your stash</w:t>
      </w:r>
      <w:r w:rsidR="0086400F">
        <w:t xml:space="preserve">, since you </w:t>
      </w:r>
      <w:r w:rsidR="000139F0">
        <w:t>have</w:t>
      </w:r>
      <w:r w:rsidRPr="0034039E">
        <w:t xml:space="preserve"> no children, at least none you are willing to admit.”</w:t>
      </w:r>
    </w:p>
    <w:p w14:paraId="02EC1BEA" w14:textId="79D530EB" w:rsidR="0034039E" w:rsidRPr="0034039E" w:rsidRDefault="0034039E" w:rsidP="001F63E7">
      <w:pPr>
        <w:pStyle w:val="mainbody"/>
      </w:pPr>
      <w:r w:rsidRPr="0034039E">
        <w:t xml:space="preserve">“Are you seriously </w:t>
      </w:r>
      <w:r w:rsidR="00150B5F">
        <w:t>contemplating</w:t>
      </w:r>
      <w:r w:rsidRPr="0034039E">
        <w:t xml:space="preserve"> going after my husband?”</w:t>
      </w:r>
    </w:p>
    <w:p w14:paraId="36F79A3A" w14:textId="77777777" w:rsidR="0034039E" w:rsidRPr="0034039E" w:rsidRDefault="0034039E" w:rsidP="001F63E7">
      <w:pPr>
        <w:pStyle w:val="mainbody"/>
      </w:pPr>
      <w:r w:rsidRPr="0034039E">
        <w:t>“Can I help it if he finds me attractive?”</w:t>
      </w:r>
    </w:p>
    <w:p w14:paraId="53E48215" w14:textId="1B19A0F6" w:rsidR="0034039E" w:rsidRPr="0034039E" w:rsidRDefault="0042122B" w:rsidP="001F63E7">
      <w:pPr>
        <w:pStyle w:val="mainbody"/>
      </w:pPr>
      <w:r>
        <w:t>There was an edge to her words that sent a chill down my spine, as if she reveled in the thought of laying a claim on something that belonged to me.</w:t>
      </w:r>
      <w:r w:rsidRPr="0034039E">
        <w:t xml:space="preserve"> </w:t>
      </w:r>
      <w:r w:rsidR="0034039E" w:rsidRPr="0034039E">
        <w:t>“This is low even for you.”</w:t>
      </w:r>
    </w:p>
    <w:p w14:paraId="005F3666" w14:textId="77777777" w:rsidR="0034039E" w:rsidRPr="0034039E" w:rsidRDefault="0034039E" w:rsidP="001F63E7">
      <w:pPr>
        <w:pStyle w:val="mainbody"/>
      </w:pPr>
      <w:r w:rsidRPr="0034039E">
        <w:t>She smirked. “It’s how I survive. All is fair in love and whore.”</w:t>
      </w:r>
    </w:p>
    <w:p w14:paraId="5FB6A791" w14:textId="6119C069" w:rsidR="0034039E" w:rsidRPr="0034039E" w:rsidRDefault="0034039E" w:rsidP="001F63E7">
      <w:pPr>
        <w:pStyle w:val="mainbody"/>
      </w:pPr>
      <w:r w:rsidRPr="0034039E">
        <w:t>“</w:t>
      </w:r>
      <w:r w:rsidR="00CA721C">
        <w:t>We</w:t>
      </w:r>
      <w:r w:rsidRPr="0034039E">
        <w:t xml:space="preserve"> have</w:t>
      </w:r>
      <w:r w:rsidR="00CA721C">
        <w:t xml:space="preserve"> another thing</w:t>
      </w:r>
      <w:r w:rsidRPr="0034039E">
        <w:t xml:space="preserve"> in common,</w:t>
      </w:r>
      <w:r w:rsidR="00B46F96" w:rsidRPr="0034039E">
        <w:t>“</w:t>
      </w:r>
      <w:r w:rsidR="00B46F96">
        <w:t xml:space="preserve"> </w:t>
      </w:r>
      <w:r w:rsidR="00B46F96" w:rsidRPr="0034039E">
        <w:t>I</w:t>
      </w:r>
      <w:r w:rsidRPr="0034039E">
        <w:t xml:space="preserve"> </w:t>
      </w:r>
      <w:r w:rsidR="00850F13">
        <w:t>chimed in</w:t>
      </w:r>
      <w:r w:rsidR="008C2961">
        <w:t>.</w:t>
      </w:r>
    </w:p>
    <w:p w14:paraId="7D474E93" w14:textId="2CFE2FDB" w:rsidR="0034039E" w:rsidRPr="0034039E" w:rsidRDefault="0034039E" w:rsidP="001F63E7">
      <w:pPr>
        <w:pStyle w:val="mainbody"/>
      </w:pPr>
      <w:r w:rsidRPr="0034039E">
        <w:t>“What? My sweet darling.”</w:t>
      </w:r>
      <w:r w:rsidR="00E03D72">
        <w:t xml:space="preserve"> She purred.</w:t>
      </w:r>
    </w:p>
    <w:p w14:paraId="339E5105" w14:textId="77777777" w:rsidR="0034039E" w:rsidRPr="0034039E" w:rsidRDefault="0034039E" w:rsidP="001F63E7">
      <w:pPr>
        <w:pStyle w:val="mainbody"/>
      </w:pPr>
      <w:r w:rsidRPr="0034039E">
        <w:t>“Our distaste for each other.”</w:t>
      </w:r>
    </w:p>
    <w:p w14:paraId="5B96EAC8" w14:textId="3A2A0E6A" w:rsidR="0034039E" w:rsidRPr="0034039E" w:rsidRDefault="0034039E" w:rsidP="001F63E7">
      <w:pPr>
        <w:pStyle w:val="mainbody"/>
      </w:pPr>
      <w:r w:rsidRPr="0034039E">
        <w:t>“You</w:t>
      </w:r>
      <w:r w:rsidR="00F3538C">
        <w:t>’re</w:t>
      </w:r>
      <w:r w:rsidRPr="0034039E">
        <w:t xml:space="preserve"> so dramatic.</w:t>
      </w:r>
      <w:r w:rsidR="00E03D72">
        <w:t>”She flipped her hand dismissively.</w:t>
      </w:r>
      <w:r w:rsidRPr="0034039E">
        <w:t xml:space="preserve"> </w:t>
      </w:r>
      <w:r w:rsidR="00E03D72">
        <w:t>“</w:t>
      </w:r>
      <w:r w:rsidRPr="0034039E">
        <w:t xml:space="preserve">Would I have ordered you plants for your garden if I </w:t>
      </w:r>
      <w:r w:rsidR="00A9794C">
        <w:t>didn’t</w:t>
      </w:r>
      <w:r w:rsidRPr="0034039E">
        <w:t xml:space="preserve"> care for you?”</w:t>
      </w:r>
    </w:p>
    <w:p w14:paraId="47B9DCD0" w14:textId="77777777" w:rsidR="0034039E" w:rsidRPr="0034039E" w:rsidRDefault="0034039E" w:rsidP="001F63E7">
      <w:pPr>
        <w:pStyle w:val="mainbody"/>
      </w:pPr>
      <w:r w:rsidRPr="0034039E">
        <w:t>Yes, I shouted in my head.</w:t>
      </w:r>
    </w:p>
    <w:p w14:paraId="4058EF74" w14:textId="37E5F49B" w:rsidR="0034039E" w:rsidRPr="0034039E" w:rsidRDefault="0034039E" w:rsidP="001F63E7">
      <w:pPr>
        <w:pStyle w:val="mainbody"/>
      </w:pPr>
      <w:r w:rsidRPr="0034039E">
        <w:t xml:space="preserve">“You are a silly girl. </w:t>
      </w:r>
      <w:r w:rsidR="00873715">
        <w:t xml:space="preserve">Since you’ve perked up </w:t>
      </w:r>
      <w:r w:rsidRPr="0034039E">
        <w:t>I took the liberty of ordering some starter plants from Amazon for your garden. They should be arriving in the mail any day</w:t>
      </w:r>
      <w:r w:rsidR="004144BD">
        <w:t>.</w:t>
      </w:r>
      <w:r w:rsidRPr="0034039E">
        <w:t>”</w:t>
      </w:r>
    </w:p>
    <w:p w14:paraId="2EE71174" w14:textId="77777777" w:rsidR="0034039E" w:rsidRPr="0034039E" w:rsidRDefault="0034039E" w:rsidP="001F63E7">
      <w:pPr>
        <w:pStyle w:val="mainbody"/>
      </w:pPr>
      <w:r w:rsidRPr="0034039E">
        <w:t>“What did you buy?”</w:t>
      </w:r>
    </w:p>
    <w:p w14:paraId="71956096" w14:textId="0BE5B9CD" w:rsidR="0034039E" w:rsidRPr="0034039E" w:rsidRDefault="0034039E" w:rsidP="001F63E7">
      <w:pPr>
        <w:pStyle w:val="mainbody"/>
      </w:pPr>
      <w:r w:rsidRPr="0034039E">
        <w:lastRenderedPageBreak/>
        <w:t>“Black-eyed Susans, Daisies and Wolfsbane. They all blown late summer, so you should plant them as soon as you can.”</w:t>
      </w:r>
    </w:p>
    <w:p w14:paraId="0AA74558" w14:textId="18A160B9" w:rsidR="0034039E" w:rsidRDefault="0034039E" w:rsidP="001F63E7">
      <w:pPr>
        <w:pStyle w:val="mainbody"/>
      </w:pPr>
      <w:r w:rsidRPr="0034039E">
        <w:t xml:space="preserve">She threw the plastic </w:t>
      </w:r>
      <w:r w:rsidR="00E03D72">
        <w:t xml:space="preserve">wrapping </w:t>
      </w:r>
      <w:r w:rsidRPr="0034039E">
        <w:t>in the garbage and set the vase on the table.</w:t>
      </w:r>
    </w:p>
    <w:p w14:paraId="4E36F976" w14:textId="490E6154" w:rsidR="00D24900" w:rsidRDefault="00D24900" w:rsidP="001F63E7">
      <w:pPr>
        <w:pStyle w:val="mainbody"/>
      </w:pPr>
      <w:r>
        <w:t>“I’ve never heard of Wolfsbane.”</w:t>
      </w:r>
    </w:p>
    <w:p w14:paraId="15940E91" w14:textId="3CEC829F" w:rsidR="00D24900" w:rsidRPr="0034039E" w:rsidRDefault="00D24900" w:rsidP="001F63E7">
      <w:pPr>
        <w:pStyle w:val="mainbody"/>
      </w:pPr>
      <w:r>
        <w:t>“That’s what I’m counting on.” She tittered.</w:t>
      </w:r>
    </w:p>
    <w:p w14:paraId="790BD1FC"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21A00989" w14:textId="54A430A2" w:rsidR="0034039E" w:rsidRPr="009D400C" w:rsidRDefault="008148FF" w:rsidP="008148FF">
      <w:pPr>
        <w:pStyle w:val="Heading1"/>
        <w:rPr>
          <w:rFonts w:ascii="Comic Sans MS" w:hAnsi="Comic Sans MS"/>
        </w:rPr>
      </w:pPr>
      <w:bookmarkStart w:id="62" w:name="_Toc155530406"/>
      <w:r w:rsidRPr="009D400C">
        <w:rPr>
          <w:rFonts w:ascii="Comic Sans MS" w:hAnsi="Comic Sans MS"/>
        </w:rPr>
        <w:lastRenderedPageBreak/>
        <w:t>Chapter 6</w:t>
      </w:r>
      <w:r w:rsidR="00817F62" w:rsidRPr="009D400C">
        <w:rPr>
          <w:rFonts w:ascii="Comic Sans MS" w:hAnsi="Comic Sans MS"/>
        </w:rPr>
        <w:t>1</w:t>
      </w:r>
      <w:r w:rsidRPr="009D400C">
        <w:rPr>
          <w:rFonts w:ascii="Comic Sans MS" w:hAnsi="Comic Sans MS"/>
        </w:rPr>
        <w:t>/ Double Down</w:t>
      </w:r>
      <w:bookmarkEnd w:id="62"/>
    </w:p>
    <w:p w14:paraId="139A9B13" w14:textId="461AB227" w:rsidR="0034039E" w:rsidRPr="0034039E" w:rsidRDefault="0034039E" w:rsidP="008148FF">
      <w:pPr>
        <w:pStyle w:val="Quote"/>
      </w:pPr>
      <w:r w:rsidRPr="0034039E">
        <w:t>OFFICER HENRY - PRESENT</w:t>
      </w:r>
      <w:r w:rsidR="000139F0">
        <w:t>-</w:t>
      </w:r>
      <w:r w:rsidRPr="0034039E">
        <w:t>DAY PITTSBURGH</w:t>
      </w:r>
    </w:p>
    <w:p w14:paraId="548BA925" w14:textId="77777777" w:rsidR="00E121A5" w:rsidRDefault="00D86107" w:rsidP="008148FF">
      <w:pPr>
        <w:pStyle w:val="FirstParagraph0"/>
      </w:pPr>
      <w:r w:rsidRPr="0034039E">
        <w:t>MY HEART LEAPT INTO MY THROAT WHEN TAVIA </w:t>
      </w:r>
      <w:r w:rsidR="009A2365">
        <w:t>STROLLED</w:t>
      </w:r>
      <w:r w:rsidRPr="0034039E">
        <w:t xml:space="preserve"> INTO the hospital room.</w:t>
      </w:r>
    </w:p>
    <w:p w14:paraId="2D3BD443" w14:textId="1B563067" w:rsidR="0034039E" w:rsidRPr="0034039E" w:rsidRDefault="00D86107" w:rsidP="00E121A5">
      <w:pPr>
        <w:pStyle w:val="FirstParagraph0"/>
        <w:ind w:firstLine="432"/>
      </w:pPr>
      <w:r w:rsidRPr="0034039E">
        <w:t> </w:t>
      </w:r>
      <w:r w:rsidR="0034039E" w:rsidRPr="0034039E">
        <w:t>“Why did you insist I come to the hospital?” Her tone</w:t>
      </w:r>
      <w:r w:rsidR="00AE27FF">
        <w:t xml:space="preserve"> was</w:t>
      </w:r>
      <w:r w:rsidR="0034039E" w:rsidRPr="0034039E">
        <w:t xml:space="preserve"> icy.</w:t>
      </w:r>
    </w:p>
    <w:p w14:paraId="6B4AD632" w14:textId="77777777" w:rsidR="0034039E" w:rsidRPr="0034039E" w:rsidRDefault="0034039E" w:rsidP="001F63E7">
      <w:pPr>
        <w:pStyle w:val="mainbody"/>
      </w:pPr>
      <w:r w:rsidRPr="0034039E">
        <w:t>“I wanted you to see something,” I replied.</w:t>
      </w:r>
    </w:p>
    <w:p w14:paraId="31081D6C" w14:textId="63D05BE1" w:rsidR="0034039E" w:rsidRPr="0034039E" w:rsidRDefault="0034039E" w:rsidP="001F63E7">
      <w:pPr>
        <w:pStyle w:val="mainbody"/>
      </w:pPr>
      <w:r w:rsidRPr="0034039E">
        <w:t>She fanned her arms out</w:t>
      </w:r>
      <w:r w:rsidR="00AE27FF">
        <w:t>.</w:t>
      </w:r>
      <w:r w:rsidRPr="0034039E">
        <w:t xml:space="preserve"> “What?’</w:t>
      </w:r>
    </w:p>
    <w:p w14:paraId="1F5D8962" w14:textId="0078E478" w:rsidR="0034039E" w:rsidRPr="0034039E" w:rsidRDefault="0034039E" w:rsidP="001F63E7">
      <w:pPr>
        <w:pStyle w:val="mainbody"/>
      </w:pPr>
      <w:r w:rsidRPr="0034039E">
        <w:t>“Come over here.” I lead her over to Teva</w:t>
      </w:r>
      <w:r w:rsidR="00B946ED">
        <w:t>.</w:t>
      </w:r>
      <w:r w:rsidR="00AA475C" w:rsidRPr="0034039E">
        <w:t xml:space="preserve"> “Meet</w:t>
      </w:r>
      <w:r w:rsidRPr="0034039E">
        <w:t> Teva.”</w:t>
      </w:r>
    </w:p>
    <w:p w14:paraId="626C4393" w14:textId="462EC946" w:rsidR="0034039E" w:rsidRPr="0034039E" w:rsidRDefault="0034039E" w:rsidP="001F63E7">
      <w:pPr>
        <w:pStyle w:val="mainbody"/>
      </w:pPr>
      <w:r w:rsidRPr="0034039E">
        <w:t xml:space="preserve">She </w:t>
      </w:r>
      <w:r w:rsidR="00B91B3C">
        <w:t xml:space="preserve">came closer. </w:t>
      </w:r>
    </w:p>
    <w:p w14:paraId="6E694979" w14:textId="1C847AE6" w:rsidR="0034039E" w:rsidRPr="0034039E" w:rsidRDefault="0034039E" w:rsidP="001F63E7">
      <w:pPr>
        <w:pStyle w:val="mainbody"/>
      </w:pPr>
      <w:r w:rsidRPr="0034039E">
        <w:t>“</w:t>
      </w:r>
      <w:r w:rsidR="00B91B3C">
        <w:t>F</w:t>
      </w:r>
      <w:r w:rsidRPr="0034039E">
        <w:t>amiliar?”</w:t>
      </w:r>
    </w:p>
    <w:p w14:paraId="58349673" w14:textId="4449FA3E" w:rsidR="0034039E" w:rsidRPr="0034039E" w:rsidRDefault="0034039E" w:rsidP="001F63E7">
      <w:pPr>
        <w:pStyle w:val="mainbody"/>
      </w:pPr>
      <w:r w:rsidRPr="0034039E">
        <w:t xml:space="preserve">Teva had come out of her grog enough to sit up with help from the nurse. “Teva, meet Tavia. Tavia, meet Teva.” I </w:t>
      </w:r>
      <w:r w:rsidR="0041756D">
        <w:t>lowered</w:t>
      </w:r>
      <w:r w:rsidRPr="0034039E">
        <w:t> Teva’s COVID mask so Tavia could see her face.</w:t>
      </w:r>
    </w:p>
    <w:p w14:paraId="747C9E67" w14:textId="6B805EBB" w:rsidR="0034039E" w:rsidRDefault="0034039E" w:rsidP="001F63E7">
      <w:pPr>
        <w:pStyle w:val="mainbody"/>
      </w:pPr>
      <w:r w:rsidRPr="0034039E">
        <w:t xml:space="preserve">“Unless of course, you two </w:t>
      </w:r>
      <w:r w:rsidR="00AE27FF">
        <w:t xml:space="preserve">already </w:t>
      </w:r>
      <w:r w:rsidRPr="0034039E">
        <w:t>know each other. Something else you lied about?”</w:t>
      </w:r>
      <w:r w:rsidR="00E121A5">
        <w:t xml:space="preserve"> My eyes penetrated Tavia.</w:t>
      </w:r>
    </w:p>
    <w:p w14:paraId="4A3CEC74" w14:textId="781D94AB" w:rsidR="00AE27FF" w:rsidRPr="0034039E" w:rsidRDefault="00AE27FF" w:rsidP="001F63E7">
      <w:pPr>
        <w:pStyle w:val="mainbody"/>
      </w:pPr>
      <w:r>
        <w:t>Tavia gasped.</w:t>
      </w:r>
    </w:p>
    <w:p w14:paraId="79FD3739" w14:textId="0078DD58" w:rsidR="00D36598" w:rsidRDefault="00B46F96" w:rsidP="001F63E7">
      <w:pPr>
        <w:pStyle w:val="mainbody"/>
      </w:pPr>
      <w:r w:rsidRPr="0034039E">
        <w:t>”No</w:t>
      </w:r>
      <w:r w:rsidR="00D36598">
        <w:t xml:space="preserve"> - </w:t>
      </w:r>
      <w:r w:rsidR="0034039E" w:rsidRPr="0034039E">
        <w:t>,</w:t>
      </w:r>
      <w:r w:rsidR="00B946ED">
        <w:t>”</w:t>
      </w:r>
      <w:r w:rsidR="0034039E" w:rsidRPr="0034039E">
        <w:t> Teva </w:t>
      </w:r>
      <w:r w:rsidR="00D36598">
        <w:t xml:space="preserve">grasped </w:t>
      </w:r>
      <w:r w:rsidR="0034039E" w:rsidRPr="0034039E">
        <w:t xml:space="preserve">her throat. </w:t>
      </w:r>
    </w:p>
    <w:p w14:paraId="6BD5D372" w14:textId="3CD8C910" w:rsidR="0034039E" w:rsidRPr="0034039E" w:rsidRDefault="0034039E" w:rsidP="001F63E7">
      <w:pPr>
        <w:pStyle w:val="mainbody"/>
      </w:pPr>
      <w:r w:rsidRPr="0034039E">
        <w:t>The nurse </w:t>
      </w:r>
      <w:r w:rsidR="00D36598">
        <w:t xml:space="preserve">rushed her a </w:t>
      </w:r>
      <w:r w:rsidRPr="0034039E">
        <w:t>glass of water.</w:t>
      </w:r>
    </w:p>
    <w:p w14:paraId="051DAA56" w14:textId="77777777" w:rsidR="0034039E" w:rsidRPr="0034039E" w:rsidRDefault="0034039E" w:rsidP="001F63E7">
      <w:pPr>
        <w:pStyle w:val="mainbody"/>
      </w:pPr>
      <w:r w:rsidRPr="0034039E">
        <w:t>“We have never met. She didn’t even know I existed.” Teva eeked out.</w:t>
      </w:r>
    </w:p>
    <w:p w14:paraId="5E1C6AB3" w14:textId="2FB29065" w:rsidR="0034039E" w:rsidRPr="0034039E" w:rsidRDefault="0034039E" w:rsidP="001F63E7">
      <w:pPr>
        <w:pStyle w:val="mainbody"/>
      </w:pPr>
      <w:r w:rsidRPr="0034039E">
        <w:t>“She didn’t know you </w:t>
      </w:r>
      <w:r w:rsidR="00B46F96" w:rsidRPr="0034039E">
        <w:t>existed,</w:t>
      </w:r>
      <w:r w:rsidRPr="0034039E">
        <w:t> but you knew about her?”</w:t>
      </w:r>
    </w:p>
    <w:p w14:paraId="16391287" w14:textId="5AE7E531" w:rsidR="00B946ED" w:rsidRDefault="0034039E" w:rsidP="001F63E7">
      <w:pPr>
        <w:pStyle w:val="mainbody"/>
      </w:pPr>
      <w:r w:rsidRPr="0034039E">
        <w:t>“Not at first</w:t>
      </w:r>
      <w:r w:rsidR="000C2503">
        <w:t>,</w:t>
      </w:r>
      <w:r w:rsidR="00B946ED">
        <w:t>” Teva said.</w:t>
      </w:r>
    </w:p>
    <w:p w14:paraId="71D0555D" w14:textId="32683EDD" w:rsidR="00B946ED" w:rsidRDefault="00B946ED" w:rsidP="001F63E7">
      <w:pPr>
        <w:pStyle w:val="mainbody"/>
      </w:pPr>
      <w:r>
        <w:t xml:space="preserve"> “Do tell,” I prompted</w:t>
      </w:r>
      <w:r w:rsidR="00CE5331">
        <w:t>.</w:t>
      </w:r>
    </w:p>
    <w:p w14:paraId="43171014" w14:textId="26A17949" w:rsidR="00AE27FF" w:rsidRDefault="00AE27FF" w:rsidP="001F63E7">
      <w:pPr>
        <w:pStyle w:val="mainbody"/>
      </w:pPr>
      <w:r>
        <w:t>“Yes, do tell,” Tavia repeated. “ I have never seen her before.”</w:t>
      </w:r>
    </w:p>
    <w:p w14:paraId="03363D7B" w14:textId="1688C3EB" w:rsidR="0034039E" w:rsidRPr="0034039E" w:rsidRDefault="00B946ED" w:rsidP="001F63E7">
      <w:pPr>
        <w:pStyle w:val="mainbody"/>
      </w:pPr>
      <w:r>
        <w:t>“</w:t>
      </w:r>
      <w:r w:rsidR="0034039E" w:rsidRPr="0034039E">
        <w:t>I did a 23andME.”</w:t>
      </w:r>
    </w:p>
    <w:p w14:paraId="52E1531A" w14:textId="47C96E3E" w:rsidR="0034039E" w:rsidRPr="0034039E" w:rsidRDefault="0034039E" w:rsidP="001F63E7">
      <w:pPr>
        <w:pStyle w:val="mainbody"/>
      </w:pPr>
      <w:r w:rsidRPr="0034039E">
        <w:t>Sergeant</w:t>
      </w:r>
      <w:r w:rsidR="00BB7B7F">
        <w:t>’s eyes drew together,</w:t>
      </w:r>
      <w:r w:rsidRPr="0034039E">
        <w:t> “What’s that, a college course?”</w:t>
      </w:r>
    </w:p>
    <w:p w14:paraId="293DE7DD" w14:textId="77777777" w:rsidR="0034039E" w:rsidRPr="0034039E" w:rsidRDefault="0034039E" w:rsidP="001F63E7">
      <w:pPr>
        <w:pStyle w:val="mainbody"/>
      </w:pPr>
      <w:r w:rsidRPr="0034039E">
        <w:t>“It’s a genealogy site,” I explained. “You send them some of your saliva and they tell you about your ancestry and even let you know if you have living relatives.”</w:t>
      </w:r>
    </w:p>
    <w:p w14:paraId="46F4C47A" w14:textId="77777777" w:rsidR="0034039E" w:rsidRPr="0034039E" w:rsidRDefault="0034039E" w:rsidP="001F63E7">
      <w:pPr>
        <w:pStyle w:val="mainbody"/>
      </w:pPr>
      <w:r w:rsidRPr="0034039E">
        <w:t>“I have no idea what you are talking about,” Tavia interjected.</w:t>
      </w:r>
    </w:p>
    <w:p w14:paraId="37226931" w14:textId="6861CE1D" w:rsidR="0034039E" w:rsidRPr="0034039E" w:rsidRDefault="0034039E" w:rsidP="001F63E7">
      <w:pPr>
        <w:pStyle w:val="mainbody"/>
      </w:pPr>
      <w:r w:rsidRPr="0034039E">
        <w:t xml:space="preserve">“I took a test and sent it in. </w:t>
      </w:r>
      <w:r w:rsidR="001F5ECB">
        <w:t xml:space="preserve">The test revealed </w:t>
      </w:r>
      <w:r w:rsidRPr="0034039E">
        <w:t xml:space="preserve">my mother was American, </w:t>
      </w:r>
      <w:r w:rsidR="00E50496">
        <w:t xml:space="preserve">and </w:t>
      </w:r>
      <w:r w:rsidRPr="0034039E">
        <w:t xml:space="preserve">my father </w:t>
      </w:r>
      <w:r w:rsidR="00005F90">
        <w:t xml:space="preserve">was </w:t>
      </w:r>
      <w:r w:rsidRPr="0034039E">
        <w:t xml:space="preserve">Scottish. Which means </w:t>
      </w:r>
      <w:r w:rsidR="0056427C">
        <w:t>it’s</w:t>
      </w:r>
      <w:r w:rsidRPr="0034039E">
        <w:t xml:space="preserve"> the same for you</w:t>
      </w:r>
      <w:r w:rsidR="00B46F96">
        <w:t>,</w:t>
      </w:r>
      <w:r w:rsidRPr="0034039E">
        <w:t>“ Teva said.</w:t>
      </w:r>
    </w:p>
    <w:p w14:paraId="3E2A53B8" w14:textId="0B2D174A" w:rsidR="0034039E" w:rsidRPr="0034039E" w:rsidRDefault="0034039E" w:rsidP="001F63E7">
      <w:pPr>
        <w:pStyle w:val="mainbody"/>
      </w:pPr>
      <w:r w:rsidRPr="0034039E">
        <w:lastRenderedPageBreak/>
        <w:t>Tavia and I immediately turned to Sergeant</w:t>
      </w:r>
      <w:r w:rsidR="00005F90">
        <w:t xml:space="preserve"> Hamish.</w:t>
      </w:r>
    </w:p>
    <w:p w14:paraId="78DA884A" w14:textId="45F198FC" w:rsidR="0034039E" w:rsidRPr="0034039E" w:rsidRDefault="0034039E" w:rsidP="001F63E7">
      <w:pPr>
        <w:pStyle w:val="mainbody"/>
      </w:pPr>
      <w:r w:rsidRPr="0034039E">
        <w:t xml:space="preserve">Sergeant held up his hands in protest. “Yer aff yer heid, there is no way she is my bairn. Never </w:t>
      </w:r>
      <w:r w:rsidR="00660DDA">
        <w:t xml:space="preserve">set eyes on </w:t>
      </w:r>
      <w:r w:rsidRPr="0034039E">
        <w:t xml:space="preserve">Delilah until </w:t>
      </w:r>
      <w:r w:rsidR="001F5ECB">
        <w:t xml:space="preserve">I saw her </w:t>
      </w:r>
      <w:r w:rsidRPr="0034039E">
        <w:t>stretched out at the morgue.”</w:t>
      </w:r>
    </w:p>
    <w:p w14:paraId="72AB85E7" w14:textId="4083BE2A" w:rsidR="0034039E" w:rsidRPr="0034039E" w:rsidRDefault="0034039E" w:rsidP="001F63E7">
      <w:pPr>
        <w:pStyle w:val="mainbody"/>
      </w:pPr>
      <w:r w:rsidRPr="0034039E">
        <w:t>“He’s right,” Teva said, “</w:t>
      </w:r>
      <w:r w:rsidR="00B946ED">
        <w:t>M</w:t>
      </w:r>
      <w:r w:rsidRPr="0034039E">
        <w:t>om got pregnant in Scotland then returned home and secretly had me, and you, then gave us up for adoption.”</w:t>
      </w:r>
    </w:p>
    <w:p w14:paraId="393CD50C" w14:textId="77777777" w:rsidR="0034039E" w:rsidRPr="0034039E" w:rsidRDefault="0034039E" w:rsidP="001F63E7">
      <w:pPr>
        <w:pStyle w:val="mainbody"/>
      </w:pPr>
      <w:r w:rsidRPr="0034039E">
        <w:t>“Did you know anything about this?” I asked Tavia.</w:t>
      </w:r>
    </w:p>
    <w:p w14:paraId="6DC5F703" w14:textId="6E04AA91" w:rsidR="0034039E" w:rsidRPr="0034039E" w:rsidRDefault="0034039E" w:rsidP="001F63E7">
      <w:pPr>
        <w:pStyle w:val="mainbody"/>
      </w:pPr>
      <w:r w:rsidRPr="0034039E">
        <w:t>“I knew I was adopted but</w:t>
      </w:r>
      <w:r w:rsidR="00E50496">
        <w:t xml:space="preserve"> that’</w:t>
      </w:r>
      <w:r w:rsidRPr="0034039E">
        <w:t xml:space="preserve">s about it. I </w:t>
      </w:r>
      <w:r w:rsidR="00005F90">
        <w:t>assumed</w:t>
      </w:r>
      <w:r w:rsidRPr="0034039E">
        <w:t xml:space="preserve"> my mother was some </w:t>
      </w:r>
      <w:r w:rsidR="00E50496">
        <w:t xml:space="preserve">immature </w:t>
      </w:r>
      <w:r w:rsidRPr="0034039E">
        <w:t>teen who got pregnant </w:t>
      </w:r>
      <w:r w:rsidR="00E50496">
        <w:t>from a one-night stand.</w:t>
      </w:r>
      <w:r w:rsidRPr="0034039E">
        <w:t xml:space="preserve"> I knew </w:t>
      </w:r>
      <w:r w:rsidR="001F5ECB">
        <w:t xml:space="preserve">I had some </w:t>
      </w:r>
      <w:r w:rsidRPr="0034039E">
        <w:t>Scottish in my blood.”</w:t>
      </w:r>
    </w:p>
    <w:p w14:paraId="5EA21D22" w14:textId="776500EC" w:rsidR="0034039E" w:rsidRPr="0034039E" w:rsidRDefault="0034039E" w:rsidP="001F63E7">
      <w:pPr>
        <w:pStyle w:val="mainbody"/>
      </w:pPr>
      <w:r w:rsidRPr="0034039E">
        <w:t>“Oh my God, your mum is one sneaky but brilliant lass</w:t>
      </w:r>
      <w:r w:rsidR="00005F90">
        <w:t>.</w:t>
      </w:r>
      <w:r w:rsidRPr="0034039E">
        <w:t>” Sergeant </w:t>
      </w:r>
      <w:r w:rsidR="00005F90">
        <w:t xml:space="preserve">laughed. </w:t>
      </w:r>
      <w:r w:rsidR="00E121A5">
        <w:t>“</w:t>
      </w:r>
      <w:r w:rsidR="00005F90">
        <w:t>Clever choice of names.“</w:t>
      </w:r>
    </w:p>
    <w:p w14:paraId="0C4482B0" w14:textId="77777777" w:rsidR="0034039E" w:rsidRPr="0034039E" w:rsidRDefault="0034039E" w:rsidP="001F63E7">
      <w:pPr>
        <w:pStyle w:val="mainbody"/>
      </w:pPr>
      <w:r w:rsidRPr="0034039E">
        <w:t>“I thought Tavia meant ‘8’.” Tavia turned his way.</w:t>
      </w:r>
    </w:p>
    <w:p w14:paraId="3B564B8A" w14:textId="0950B5DB" w:rsidR="0034039E" w:rsidRPr="0034039E" w:rsidRDefault="0034039E" w:rsidP="001F63E7">
      <w:pPr>
        <w:pStyle w:val="mainbody"/>
      </w:pPr>
      <w:r w:rsidRPr="0034039E">
        <w:t>“It does,“ Sergeant </w:t>
      </w:r>
      <w:r w:rsidR="00005F90">
        <w:t>confirmed</w:t>
      </w:r>
      <w:r w:rsidRPr="0034039E">
        <w:t>. “</w:t>
      </w:r>
      <w:r w:rsidR="00005F90">
        <w:t>F</w:t>
      </w:r>
      <w:r w:rsidRPr="0034039E">
        <w:t>rom Octavia. But in old </w:t>
      </w:r>
      <w:r w:rsidR="00E121A5">
        <w:t xml:space="preserve">old </w:t>
      </w:r>
      <w:r w:rsidRPr="0034039E">
        <w:t xml:space="preserve">Scottish it also means </w:t>
      </w:r>
      <w:r w:rsidR="00B46F96" w:rsidRPr="0034039E">
        <w:t>twin</w:t>
      </w:r>
      <w:r w:rsidR="00005F90">
        <w:t>, like Teva.</w:t>
      </w:r>
      <w:r w:rsidR="00B46F96" w:rsidRPr="0034039E">
        <w:t>“</w:t>
      </w:r>
    </w:p>
    <w:p w14:paraId="789CD069" w14:textId="62F11C64" w:rsidR="0034039E" w:rsidRPr="0034039E" w:rsidRDefault="0034039E" w:rsidP="001F63E7">
      <w:pPr>
        <w:pStyle w:val="mainbody"/>
      </w:pPr>
      <w:r w:rsidRPr="0034039E">
        <w:t>“I found</w:t>
      </w:r>
      <w:r w:rsidR="00E50496">
        <w:t xml:space="preserve"> </w:t>
      </w:r>
      <w:r w:rsidR="00005F90">
        <w:t xml:space="preserve">that </w:t>
      </w:r>
      <w:r w:rsidRPr="0034039E">
        <w:t xml:space="preserve">out too, not through etymology but from the ancestry site. </w:t>
      </w:r>
      <w:r w:rsidR="00E50496">
        <w:t>I</w:t>
      </w:r>
      <w:r w:rsidRPr="0034039E">
        <w:t xml:space="preserve">n and out of foster homes my whole life </w:t>
      </w:r>
      <w:r w:rsidR="00E50496">
        <w:t xml:space="preserve">I </w:t>
      </w:r>
      <w:r w:rsidRPr="0034039E">
        <w:t xml:space="preserve">had a </w:t>
      </w:r>
      <w:r w:rsidR="0056427C">
        <w:t>heavy</w:t>
      </w:r>
      <w:r w:rsidRPr="0034039E">
        <w:t xml:space="preserve"> chip on my shoulder. </w:t>
      </w:r>
      <w:r w:rsidR="0056427C">
        <w:t>M</w:t>
      </w:r>
      <w:r w:rsidRPr="0034039E">
        <w:t xml:space="preserve">y life was a ‘whack-a-mole’ game constantly walloping negative events. I decided I wanted to know who my mother was. Imagine my surprise when she </w:t>
      </w:r>
      <w:r w:rsidR="001F5ECB">
        <w:t>turned out to be s</w:t>
      </w:r>
      <w:r w:rsidRPr="0034039E">
        <w:t xml:space="preserve">ome big-shot travel writer. And even more surprised she was </w:t>
      </w:r>
      <w:r w:rsidR="001F5ECB">
        <w:t>a</w:t>
      </w:r>
      <w:r w:rsidRPr="0034039E">
        <w:t> rich bitch. I </w:t>
      </w:r>
      <w:r w:rsidR="00E121A5">
        <w:t>had</w:t>
      </w:r>
      <w:r w:rsidRPr="0034039E">
        <w:t> to meet her.”</w:t>
      </w:r>
    </w:p>
    <w:p w14:paraId="32F43FD6" w14:textId="4F48BF25" w:rsidR="0034039E" w:rsidRPr="0034039E" w:rsidRDefault="0034039E" w:rsidP="001F63E7">
      <w:pPr>
        <w:pStyle w:val="mainbody"/>
      </w:pPr>
      <w:r w:rsidRPr="0034039E">
        <w:t>“She wasn’t a rich bitch</w:t>
      </w:r>
      <w:r w:rsidR="00B46F96">
        <w:t>,</w:t>
      </w:r>
      <w:r w:rsidRPr="0034039E">
        <w:t>“ Tavia defended. “at least not the bitch part.”</w:t>
      </w:r>
    </w:p>
    <w:p w14:paraId="777A2002" w14:textId="0D1BC246" w:rsidR="0034039E" w:rsidRPr="0034039E" w:rsidRDefault="0034039E" w:rsidP="001F63E7">
      <w:pPr>
        <w:pStyle w:val="mainbody"/>
      </w:pPr>
      <w:r w:rsidRPr="0034039E">
        <w:t>“I didn’t know</w:t>
      </w:r>
      <w:r w:rsidR="00BB7B7F">
        <w:t xml:space="preserve"> </w:t>
      </w:r>
      <w:r w:rsidRPr="0034039E">
        <w:t xml:space="preserve">at the time, did I?” Teva </w:t>
      </w:r>
      <w:r w:rsidR="000A5D76">
        <w:t>explained</w:t>
      </w:r>
      <w:r w:rsidR="000A5D76" w:rsidRPr="0034039E">
        <w:t>. “I</w:t>
      </w:r>
      <w:r w:rsidRPr="0034039E">
        <w:t xml:space="preserve"> got her address and expected to drive by some gated </w:t>
      </w:r>
      <w:r w:rsidR="00005F90">
        <w:t>mansion</w:t>
      </w:r>
      <w:r w:rsidRPr="0034039E">
        <w:t xml:space="preserve"> in Sewickley. I had fantasies of her being neighbors with Sidney Crosby or Mario Lemieux</w:t>
      </w:r>
      <w:r w:rsidR="00005F90">
        <w:t xml:space="preserve">. Blew my mind that she lived in </w:t>
      </w:r>
      <w:r w:rsidRPr="0034039E">
        <w:t>Squirrel Hill</w:t>
      </w:r>
      <w:r w:rsidR="00005F90">
        <w:t xml:space="preserve"> which</w:t>
      </w:r>
      <w:r w:rsidR="00991F36">
        <w:t xml:space="preserve"> </w:t>
      </w:r>
      <w:r w:rsidRPr="0034039E">
        <w:t xml:space="preserve">ain’t </w:t>
      </w:r>
      <w:r w:rsidR="00BE6A84" w:rsidRPr="0034039E">
        <w:t>Sewickley</w:t>
      </w:r>
      <w:r w:rsidR="00B46F96" w:rsidRPr="0034039E">
        <w:t>.”</w:t>
      </w:r>
    </w:p>
    <w:p w14:paraId="232AEF7B" w14:textId="7803D0F9" w:rsidR="0034039E" w:rsidRPr="0034039E" w:rsidRDefault="00991F36" w:rsidP="001F63E7">
      <w:pPr>
        <w:pStyle w:val="mainbody"/>
      </w:pPr>
      <w:r>
        <w:t>Internally I scoffed, i</w:t>
      </w:r>
      <w:r w:rsidR="0034039E" w:rsidRPr="0034039E">
        <w:t xml:space="preserve">f she thought Squirrel Hill was slumming it, </w:t>
      </w:r>
      <w:r w:rsidR="00726466">
        <w:t>thank goodness</w:t>
      </w:r>
      <w:r w:rsidR="0034039E" w:rsidRPr="0034039E">
        <w:t xml:space="preserve"> she didn’t know where I lived. </w:t>
      </w:r>
    </w:p>
    <w:p w14:paraId="4131F3D0" w14:textId="6051F1B8" w:rsidR="0034039E" w:rsidRPr="0034039E" w:rsidRDefault="00B946ED" w:rsidP="001F63E7">
      <w:pPr>
        <w:pStyle w:val="mainbody"/>
      </w:pPr>
      <w:r>
        <w:t>“</w:t>
      </w:r>
      <w:r w:rsidR="00B46F96" w:rsidRPr="0034039E">
        <w:t>So</w:t>
      </w:r>
      <w:r w:rsidR="0034039E" w:rsidRPr="0034039E">
        <w:t xml:space="preserve"> I did a drive-by</w:t>
      </w:r>
      <w:r w:rsidR="00E121A5">
        <w:t>,” Teva continued. “</w:t>
      </w:r>
      <w:r w:rsidR="0034039E" w:rsidRPr="0034039E">
        <w:t xml:space="preserve">Well, fuck me dead, there she was talking to someone in her driveway. Me. Or someone who looked exactly like me, except you </w:t>
      </w:r>
      <w:r w:rsidR="0041756D">
        <w:t>wore</w:t>
      </w:r>
      <w:r w:rsidR="0034039E" w:rsidRPr="0034039E">
        <w:t> a skirt and polyester blouse with frills</w:t>
      </w:r>
      <w:r w:rsidR="0041756D">
        <w:t>.</w:t>
      </w:r>
      <w:r w:rsidR="00B46F96" w:rsidRPr="0034039E">
        <w:t xml:space="preserve"> “</w:t>
      </w:r>
      <w:r w:rsidR="0034039E" w:rsidRPr="0034039E">
        <w:t xml:space="preserve"> She </w:t>
      </w:r>
      <w:r w:rsidR="00DC551A">
        <w:t>poked</w:t>
      </w:r>
      <w:r w:rsidR="0034039E" w:rsidRPr="0034039E">
        <w:t xml:space="preserve"> her finger in her mouth as if to gag. “You would never catch me wearing shit like that.”</w:t>
      </w:r>
    </w:p>
    <w:p w14:paraId="346339E5" w14:textId="482E523D" w:rsidR="0034039E" w:rsidRPr="0034039E" w:rsidRDefault="0034039E" w:rsidP="001F63E7">
      <w:pPr>
        <w:pStyle w:val="mainbody"/>
      </w:pPr>
      <w:r w:rsidRPr="0034039E">
        <w:t xml:space="preserve">“In my defense, I probably </w:t>
      </w:r>
      <w:r w:rsidR="006A5093">
        <w:t>came</w:t>
      </w:r>
      <w:r w:rsidRPr="0034039E">
        <w:t xml:space="preserve"> home from work.” Tavia </w:t>
      </w:r>
      <w:r w:rsidR="00F07E79">
        <w:t>perched</w:t>
      </w:r>
      <w:r w:rsidR="00991F36">
        <w:t xml:space="preserve"> her hands on her hips.</w:t>
      </w:r>
    </w:p>
    <w:p w14:paraId="5DB0DD08" w14:textId="7E995B50" w:rsidR="0034039E" w:rsidRPr="0034039E" w:rsidRDefault="0034039E" w:rsidP="001F63E7">
      <w:pPr>
        <w:pStyle w:val="mainbody"/>
      </w:pPr>
      <w:r w:rsidRPr="0034039E">
        <w:t xml:space="preserve">“Yeah, I can tell by your white linen pants, polyester beige blouse, and </w:t>
      </w:r>
      <w:r w:rsidR="000139F0">
        <w:t>Grace Kelly scarf</w:t>
      </w:r>
      <w:r w:rsidRPr="0034039E">
        <w:t> around your neck you are a wild and crazy gal.”</w:t>
      </w:r>
    </w:p>
    <w:p w14:paraId="651C69C0" w14:textId="3211363D" w:rsidR="0034039E" w:rsidRPr="0034039E" w:rsidRDefault="0034039E" w:rsidP="001F63E7">
      <w:pPr>
        <w:pStyle w:val="mainbody"/>
      </w:pPr>
      <w:r w:rsidRPr="0034039E">
        <w:t>Tavia </w:t>
      </w:r>
      <w:r w:rsidR="003B3045">
        <w:t xml:space="preserve">caressed </w:t>
      </w:r>
      <w:r w:rsidRPr="0034039E">
        <w:t>her scarf. “For your information </w:t>
      </w:r>
      <w:r w:rsidR="00BE6A84" w:rsidRPr="0034039E">
        <w:t>Mrs.</w:t>
      </w:r>
      <w:r w:rsidRPr="0034039E">
        <w:t xml:space="preserve"> -, Mom bought it for me.” She </w:t>
      </w:r>
      <w:r w:rsidR="00991F36">
        <w:t>tasted the word ‘mom’ with pleasure.</w:t>
      </w:r>
    </w:p>
    <w:p w14:paraId="0E11CF88" w14:textId="5D013C1A" w:rsidR="0034039E" w:rsidRPr="0034039E" w:rsidRDefault="00B46F96" w:rsidP="001F63E7">
      <w:pPr>
        <w:pStyle w:val="mainbody"/>
      </w:pPr>
      <w:r w:rsidRPr="0034039E">
        <w:t>“I</w:t>
      </w:r>
      <w:r w:rsidR="0034039E" w:rsidRPr="0034039E">
        <w:t xml:space="preserve"> knew I had a sibling from the ancestry information, but </w:t>
      </w:r>
      <w:r w:rsidR="00A9794C">
        <w:t>didn’t</w:t>
      </w:r>
      <w:r w:rsidR="0034039E" w:rsidRPr="0034039E">
        <w:t xml:space="preserve"> know it was a twin, let alone an identical twin. “</w:t>
      </w:r>
    </w:p>
    <w:p w14:paraId="5C5353A5" w14:textId="77777777" w:rsidR="0034039E" w:rsidRPr="0034039E" w:rsidRDefault="0034039E" w:rsidP="001F63E7">
      <w:pPr>
        <w:pStyle w:val="mainbody"/>
      </w:pPr>
      <w:r w:rsidRPr="0034039E">
        <w:t>“I didn’t even know I had a sibling,” Tavia confessed.</w:t>
      </w:r>
    </w:p>
    <w:p w14:paraId="03BCC679" w14:textId="29EFACF5" w:rsidR="0034039E" w:rsidRPr="0034039E" w:rsidRDefault="0034039E" w:rsidP="001F63E7">
      <w:pPr>
        <w:pStyle w:val="mainbody"/>
      </w:pPr>
      <w:r w:rsidRPr="0034039E">
        <w:t>“</w:t>
      </w:r>
      <w:r w:rsidR="001F5ECB">
        <w:t xml:space="preserve">I seethed </w:t>
      </w:r>
      <w:r w:rsidRPr="0034039E">
        <w:t>when I </w:t>
      </w:r>
      <w:r w:rsidR="009037CE">
        <w:t>spotted</w:t>
      </w:r>
      <w:r w:rsidRPr="0034039E">
        <w:t> the two of you chatting up a storm in your driveway</w:t>
      </w:r>
      <w:r w:rsidR="001F5ECB">
        <w:t>.</w:t>
      </w:r>
      <w:r w:rsidRPr="0034039E">
        <w:t xml:space="preserve"> “</w:t>
      </w:r>
    </w:p>
    <w:p w14:paraId="7C16C826" w14:textId="77777777" w:rsidR="0034039E" w:rsidRPr="0034039E" w:rsidRDefault="0034039E" w:rsidP="001F63E7">
      <w:pPr>
        <w:pStyle w:val="mainbody"/>
      </w:pPr>
      <w:r w:rsidRPr="0034039E">
        <w:t>“Your driveway?” Sergeant Hamish asked.</w:t>
      </w:r>
    </w:p>
    <w:p w14:paraId="110962DA" w14:textId="77777777" w:rsidR="0034039E" w:rsidRPr="0034039E" w:rsidRDefault="0034039E" w:rsidP="001F63E7">
      <w:pPr>
        <w:pStyle w:val="mainbody"/>
      </w:pPr>
      <w:r w:rsidRPr="0034039E">
        <w:t>“We live next to each other,” Tavia responded. “Delilah and me.”</w:t>
      </w:r>
    </w:p>
    <w:p w14:paraId="30220137" w14:textId="2F407752" w:rsidR="0034039E" w:rsidRPr="0034039E" w:rsidRDefault="0034039E" w:rsidP="001F63E7">
      <w:pPr>
        <w:pStyle w:val="mainbody"/>
      </w:pPr>
      <w:r w:rsidRPr="0034039E">
        <w:t>“Yeah, I didn’t know</w:t>
      </w:r>
      <w:r w:rsidR="00E50496">
        <w:t xml:space="preserve"> </w:t>
      </w:r>
      <w:r w:rsidRPr="0034039E">
        <w:t>at first. I thought she must have kept you and given me up for adoption. The chip on my shoulder instantly turned into a boulder.”</w:t>
      </w:r>
    </w:p>
    <w:p w14:paraId="2395616A" w14:textId="23620C27" w:rsidR="0034039E" w:rsidRDefault="0034039E" w:rsidP="001F63E7">
      <w:pPr>
        <w:pStyle w:val="mainbody"/>
      </w:pPr>
      <w:r w:rsidRPr="0034039E">
        <w:t xml:space="preserve">“I didn’t even know she was my mother, I thought she was a kind </w:t>
      </w:r>
      <w:r w:rsidR="00E50496">
        <w:t>childless</w:t>
      </w:r>
      <w:r w:rsidRPr="0034039E">
        <w:t xml:space="preserve"> </w:t>
      </w:r>
      <w:r w:rsidR="00E50496">
        <w:t>spinster</w:t>
      </w:r>
      <w:r w:rsidRPr="0034039E">
        <w:t xml:space="preserve"> who took a shine to me.”</w:t>
      </w:r>
    </w:p>
    <w:p w14:paraId="6B27E4A0" w14:textId="29FA358D" w:rsidR="00B946ED" w:rsidRDefault="00B946ED" w:rsidP="001F63E7">
      <w:pPr>
        <w:pStyle w:val="mainbody"/>
      </w:pPr>
      <w:r>
        <w:t>“You are still running with</w:t>
      </w:r>
      <w:r w:rsidR="00BB7B7F">
        <w:t xml:space="preserve"> that </w:t>
      </w:r>
      <w:r>
        <w:t xml:space="preserve">story?” I </w:t>
      </w:r>
      <w:r w:rsidR="00BB7B7F">
        <w:t>queried</w:t>
      </w:r>
      <w:r>
        <w:t xml:space="preserve"> Tavia.</w:t>
      </w:r>
    </w:p>
    <w:p w14:paraId="7E863034" w14:textId="4DC7D601" w:rsidR="00B946ED" w:rsidRPr="0034039E" w:rsidRDefault="00B946ED" w:rsidP="001F63E7">
      <w:pPr>
        <w:pStyle w:val="mainbody"/>
      </w:pPr>
      <w:r>
        <w:lastRenderedPageBreak/>
        <w:t>“Okay, I know now</w:t>
      </w:r>
      <w:r w:rsidR="00BB7B7F">
        <w:t xml:space="preserve"> </w:t>
      </w:r>
      <w:r>
        <w:t xml:space="preserve">she is my mother but </w:t>
      </w:r>
      <w:r w:rsidR="00A9794C">
        <w:t>didn’t</w:t>
      </w:r>
      <w:r>
        <w:t xml:space="preserve"> know</w:t>
      </w:r>
      <w:r w:rsidR="00BB7B7F">
        <w:t xml:space="preserve"> </w:t>
      </w:r>
      <w:r>
        <w:t xml:space="preserve">until recently and I definitely </w:t>
      </w:r>
      <w:r w:rsidR="00A9794C">
        <w:t>didn’t</w:t>
      </w:r>
      <w:r>
        <w:t xml:space="preserve"> know I had an identical twin.” She </w:t>
      </w:r>
      <w:r w:rsidR="00E121A5">
        <w:t>s</w:t>
      </w:r>
      <w:r w:rsidR="00864748">
        <w:t xml:space="preserve">liced </w:t>
      </w:r>
      <w:r>
        <w:t xml:space="preserve">me </w:t>
      </w:r>
      <w:r w:rsidR="00864748">
        <w:t xml:space="preserve">with </w:t>
      </w:r>
      <w:r>
        <w:t>a dirty look.</w:t>
      </w:r>
    </w:p>
    <w:p w14:paraId="34C6EF75" w14:textId="05C1A29E" w:rsidR="0034039E" w:rsidRPr="0034039E" w:rsidRDefault="0034039E" w:rsidP="001F63E7">
      <w:pPr>
        <w:pStyle w:val="mainbody"/>
      </w:pPr>
      <w:r w:rsidRPr="0034039E">
        <w:t>“Whatever</w:t>
      </w:r>
      <w:r w:rsidR="00B946ED">
        <w:t>.</w:t>
      </w:r>
      <w:r w:rsidR="00991F36">
        <w:t xml:space="preserve">”Teva continued. </w:t>
      </w:r>
      <w:r w:rsidR="00650390">
        <w:t>“S</w:t>
      </w:r>
      <w:r w:rsidR="00991F36">
        <w:t>o c</w:t>
      </w:r>
      <w:r w:rsidR="00DC148D">
        <w:t xml:space="preserve">onsumed with </w:t>
      </w:r>
      <w:r w:rsidRPr="0034039E">
        <w:t>jealous</w:t>
      </w:r>
      <w:r w:rsidR="00B946ED">
        <w:t>y</w:t>
      </w:r>
      <w:r w:rsidR="00E50496">
        <w:t xml:space="preserve"> </w:t>
      </w:r>
      <w:r w:rsidR="00DC148D">
        <w:t xml:space="preserve">I </w:t>
      </w:r>
      <w:r w:rsidR="00991F36">
        <w:t xml:space="preserve">made it my mission to </w:t>
      </w:r>
      <w:r w:rsidR="00DC148D">
        <w:t xml:space="preserve">find out why she rejected me and not you. What </w:t>
      </w:r>
      <w:r w:rsidR="00650390">
        <w:t xml:space="preserve">made you so </w:t>
      </w:r>
      <w:r w:rsidR="00DC148D">
        <w:t xml:space="preserve">special? I </w:t>
      </w:r>
      <w:r w:rsidR="00650390">
        <w:t>needed</w:t>
      </w:r>
      <w:r w:rsidR="00DC148D">
        <w:t xml:space="preserve"> to know </w:t>
      </w:r>
      <w:r w:rsidR="001F5ECB">
        <w:t>everything about you</w:t>
      </w:r>
      <w:r w:rsidR="00991F36">
        <w:t xml:space="preserve"> so </w:t>
      </w:r>
      <w:r w:rsidRPr="0034039E">
        <w:t>I Googled you and found out you lived </w:t>
      </w:r>
      <w:r w:rsidR="00991F36">
        <w:t>next door</w:t>
      </w:r>
      <w:r w:rsidRPr="0034039E">
        <w:t>. How sweet</w:t>
      </w:r>
      <w:r w:rsidR="00991F36">
        <w:t>.” She held her hands in a heart shape. “M</w:t>
      </w:r>
      <w:r w:rsidRPr="0034039E">
        <w:t xml:space="preserve">other and daughter </w:t>
      </w:r>
      <w:r w:rsidR="00E50496">
        <w:t>bonding</w:t>
      </w:r>
      <w:r w:rsidR="00991F36">
        <w:t>. You probably took</w:t>
      </w:r>
      <w:r w:rsidR="00DC148D">
        <w:t xml:space="preserve"> </w:t>
      </w:r>
      <w:r w:rsidR="00B946ED">
        <w:t xml:space="preserve">vacations together, discussed movies, and shared recipes. </w:t>
      </w:r>
      <w:r w:rsidR="0056427C">
        <w:t>W</w:t>
      </w:r>
      <w:r w:rsidRPr="0034039E">
        <w:t>hat </w:t>
      </w:r>
      <w:r w:rsidR="00991F36">
        <w:t xml:space="preserve">the fuck </w:t>
      </w:r>
      <w:r w:rsidRPr="0034039E">
        <w:t xml:space="preserve">made you so exceptional? </w:t>
      </w:r>
      <w:r w:rsidR="00991F36">
        <w:t xml:space="preserve">I wanted to know so I </w:t>
      </w:r>
      <w:r w:rsidRPr="0034039E">
        <w:t>broke into your house to find out.</w:t>
      </w:r>
      <w:r w:rsidR="00B946ED">
        <w:t>”</w:t>
      </w:r>
    </w:p>
    <w:p w14:paraId="4EDD2E13" w14:textId="77777777" w:rsidR="0034039E" w:rsidRPr="0034039E" w:rsidRDefault="0034039E" w:rsidP="001F63E7">
      <w:pPr>
        <w:pStyle w:val="mainbody"/>
      </w:pPr>
      <w:r w:rsidRPr="0034039E">
        <w:t>“You did what?” Tavia asked.</w:t>
      </w:r>
    </w:p>
    <w:p w14:paraId="163D6F30" w14:textId="2F2DAD31" w:rsidR="0034039E" w:rsidRPr="0034039E" w:rsidRDefault="0034039E" w:rsidP="001F63E7">
      <w:pPr>
        <w:pStyle w:val="mainbody"/>
      </w:pPr>
      <w:r w:rsidRPr="0034039E">
        <w:t>“</w:t>
      </w:r>
      <w:r w:rsidR="00B91B3C">
        <w:t xml:space="preserve">Hey, </w:t>
      </w:r>
      <w:r w:rsidRPr="0034039E">
        <w:t xml:space="preserve">you would have done the same thing.” Then she paused. “No, by the </w:t>
      </w:r>
      <w:r w:rsidR="00B46F96" w:rsidRPr="0034039E">
        <w:t>anal-retentive</w:t>
      </w:r>
      <w:r w:rsidRPr="0034039E">
        <w:t xml:space="preserve"> décor in your house there is no way you would have done that. </w:t>
      </w:r>
      <w:r w:rsidR="00BE6A84" w:rsidRPr="0034039E">
        <w:t>You’re</w:t>
      </w:r>
      <w:r w:rsidRPr="0034039E">
        <w:t xml:space="preserve"> a rule follower. </w:t>
      </w:r>
      <w:r w:rsidR="00983745">
        <w:t>Who</w:t>
      </w:r>
      <w:r w:rsidRPr="0034039E">
        <w:t xml:space="preserve"> has their bookshelf colour-coded and their spices alphabetized?”</w:t>
      </w:r>
    </w:p>
    <w:p w14:paraId="4DDF4793" w14:textId="617207AE" w:rsidR="0034039E" w:rsidRPr="0034039E" w:rsidRDefault="0034039E" w:rsidP="001F63E7">
      <w:pPr>
        <w:pStyle w:val="mainbody"/>
      </w:pPr>
      <w:r w:rsidRPr="0034039E">
        <w:t xml:space="preserve">“You </w:t>
      </w:r>
      <w:r w:rsidR="00BB7B7F">
        <w:t>opened</w:t>
      </w:r>
      <w:r w:rsidRPr="0034039E">
        <w:t xml:space="preserve"> in my cupboards?” Tavia </w:t>
      </w:r>
      <w:r w:rsidR="003D4605">
        <w:t>asked</w:t>
      </w:r>
      <w:r w:rsidRPr="0034039E">
        <w:t>.</w:t>
      </w:r>
    </w:p>
    <w:p w14:paraId="09C9A2A7" w14:textId="405CFD4B" w:rsidR="0034039E" w:rsidRPr="0034039E" w:rsidRDefault="0034039E" w:rsidP="001F63E7">
      <w:pPr>
        <w:pStyle w:val="mainbody"/>
      </w:pPr>
      <w:r w:rsidRPr="0034039E">
        <w:t xml:space="preserve">“Yep, </w:t>
      </w:r>
      <w:r w:rsidR="003D4605">
        <w:t xml:space="preserve">and </w:t>
      </w:r>
      <w:r w:rsidRPr="0034039E">
        <w:t>your underwear drawer, and</w:t>
      </w:r>
      <w:r w:rsidR="00E50496">
        <w:t xml:space="preserve"> </w:t>
      </w:r>
      <w:r w:rsidR="00983745">
        <w:t xml:space="preserve">that </w:t>
      </w:r>
      <w:r w:rsidRPr="0034039E">
        <w:t>other </w:t>
      </w:r>
      <w:r w:rsidR="00B946ED">
        <w:t xml:space="preserve">‘special’ </w:t>
      </w:r>
      <w:r w:rsidRPr="0034039E">
        <w:t>drawer</w:t>
      </w:r>
      <w:r w:rsidR="00B946ED">
        <w:t>.</w:t>
      </w:r>
      <w:r w:rsidRPr="0034039E">
        <w:t>” she winked.</w:t>
      </w:r>
    </w:p>
    <w:p w14:paraId="1771A8C0" w14:textId="4A6DF3A6" w:rsidR="0034039E" w:rsidRPr="0034039E" w:rsidRDefault="0034039E" w:rsidP="001F63E7">
      <w:pPr>
        <w:pStyle w:val="mainbody"/>
      </w:pPr>
      <w:r w:rsidRPr="0034039E">
        <w:t xml:space="preserve">Tavia’s face </w:t>
      </w:r>
      <w:r w:rsidR="0091128A">
        <w:t>flushed</w:t>
      </w:r>
      <w:r w:rsidR="00DC148D">
        <w:t xml:space="preserve"> the same red as mine</w:t>
      </w:r>
      <w:r w:rsidRPr="0034039E">
        <w:t xml:space="preserve">. </w:t>
      </w:r>
    </w:p>
    <w:p w14:paraId="7E639D8C" w14:textId="77777777" w:rsidR="0034039E" w:rsidRPr="0034039E" w:rsidRDefault="0034039E" w:rsidP="001F63E7">
      <w:pPr>
        <w:pStyle w:val="mainbody"/>
      </w:pPr>
      <w:r w:rsidRPr="0034039E">
        <w:t>“You had no right.” Tavia hissed.</w:t>
      </w:r>
    </w:p>
    <w:p w14:paraId="4E9FEEDB" w14:textId="69229E8B" w:rsidR="0034039E" w:rsidRPr="0034039E" w:rsidRDefault="0034039E" w:rsidP="001F63E7">
      <w:pPr>
        <w:pStyle w:val="mainbody"/>
      </w:pPr>
      <w:r w:rsidRPr="0034039E">
        <w:t>“Hey,</w:t>
      </w:r>
      <w:r w:rsidR="003D4605">
        <w:t xml:space="preserve"> that </w:t>
      </w:r>
      <w:r w:rsidRPr="0034039E">
        <w:t>is what sisters do, get into each other’s shit,” Teva </w:t>
      </w:r>
      <w:r w:rsidR="003D4605">
        <w:t>smirked</w:t>
      </w:r>
      <w:r w:rsidRPr="0034039E">
        <w:t>.</w:t>
      </w:r>
    </w:p>
    <w:p w14:paraId="689B3015" w14:textId="3A0251FF" w:rsidR="0034039E" w:rsidRPr="0034039E" w:rsidRDefault="0034039E" w:rsidP="001F63E7">
      <w:pPr>
        <w:pStyle w:val="mainbody"/>
      </w:pPr>
      <w:r w:rsidRPr="0034039E">
        <w:t>“</w:t>
      </w:r>
      <w:r w:rsidR="00B46F96" w:rsidRPr="0034039E">
        <w:t>So,</w:t>
      </w:r>
      <w:r w:rsidRPr="0034039E">
        <w:t xml:space="preserve"> you admit to breaking and entering?” Sergeant Hamish asked clueless to the sibling banter.</w:t>
      </w:r>
    </w:p>
    <w:p w14:paraId="24907E61" w14:textId="70292B30" w:rsidR="0034039E" w:rsidRPr="0034039E" w:rsidRDefault="0034039E" w:rsidP="001F63E7">
      <w:pPr>
        <w:pStyle w:val="mainbody"/>
      </w:pPr>
      <w:r w:rsidRPr="0034039E">
        <w:t>“Just the entering part, I didn’t break anything</w:t>
      </w:r>
      <w:r w:rsidR="0091128A">
        <w:t>,</w:t>
      </w:r>
      <w:r w:rsidRPr="0034039E">
        <w:t>” Teva </w:t>
      </w:r>
      <w:r w:rsidR="00BE6A84" w:rsidRPr="0034039E">
        <w:t>said. “Anyway</w:t>
      </w:r>
      <w:r w:rsidRPr="0034039E">
        <w:t xml:space="preserve">, I lay on your bed, had a shower in your bathroom, tried on some clothes, and spritzed perfume trying to feel what it was like to be you. By the way, if </w:t>
      </w:r>
      <w:r w:rsidR="00AA475C">
        <w:t xml:space="preserve">you </w:t>
      </w:r>
      <w:r w:rsidRPr="0034039E">
        <w:t xml:space="preserve">are missing a Deep Creek </w:t>
      </w:r>
      <w:r w:rsidR="00873715">
        <w:t>pullover</w:t>
      </w:r>
      <w:r w:rsidRPr="0034039E">
        <w:t>, it might be over at Mom’s.”</w:t>
      </w:r>
    </w:p>
    <w:p w14:paraId="564D2687" w14:textId="766AB177" w:rsidR="0034039E" w:rsidRPr="0034039E" w:rsidRDefault="00277B1E" w:rsidP="001F63E7">
      <w:pPr>
        <w:pStyle w:val="mainbody"/>
      </w:pPr>
      <w:r>
        <w:t xml:space="preserve">Shamefaced, my eyes pleaded for forgiveness from </w:t>
      </w:r>
      <w:r w:rsidR="0034039E" w:rsidRPr="0034039E">
        <w:t>Tavia</w:t>
      </w:r>
      <w:r>
        <w:t>.</w:t>
      </w:r>
    </w:p>
    <w:p w14:paraId="68CBFA55" w14:textId="606EEF12" w:rsidR="0034039E" w:rsidRPr="0034039E" w:rsidRDefault="003D4605" w:rsidP="001F63E7">
      <w:pPr>
        <w:pStyle w:val="mainbody"/>
      </w:pPr>
      <w:r>
        <w:t>“</w:t>
      </w:r>
      <w:r w:rsidR="0034039E" w:rsidRPr="0034039E">
        <w:t xml:space="preserve">I even </w:t>
      </w:r>
      <w:r w:rsidR="00BB7B7F">
        <w:t>perused</w:t>
      </w:r>
      <w:r w:rsidR="0034039E" w:rsidRPr="0034039E">
        <w:t xml:space="preserve"> your photo albums</w:t>
      </w:r>
      <w:r>
        <w:t xml:space="preserve"> expecting to see </w:t>
      </w:r>
      <w:r w:rsidR="0034039E" w:rsidRPr="0034039E">
        <w:t>picture</w:t>
      </w:r>
      <w:r w:rsidR="0038225D">
        <w:t>s</w:t>
      </w:r>
      <w:r w:rsidR="0034039E" w:rsidRPr="0034039E">
        <w:t xml:space="preserve"> of you and Mom cuddling </w:t>
      </w:r>
      <w:r w:rsidR="0031632D">
        <w:t>with</w:t>
      </w:r>
      <w:r w:rsidR="0034039E" w:rsidRPr="0034039E">
        <w:t xml:space="preserve"> Mickey Mouse at Disneyworld, or Mom handing you the keys to a </w:t>
      </w:r>
      <w:r w:rsidR="00B46F96" w:rsidRPr="0034039E">
        <w:t>brand-new</w:t>
      </w:r>
      <w:r w:rsidR="0034039E" w:rsidRPr="0034039E">
        <w:t xml:space="preserve"> </w:t>
      </w:r>
      <w:r w:rsidR="00303D98">
        <w:t>BMW</w:t>
      </w:r>
      <w:r w:rsidR="0034039E" w:rsidRPr="0034039E">
        <w:t xml:space="preserve"> because you passed kindergarten, or at least birthday celebrations. None. WTF? Then it dawned on </w:t>
      </w:r>
      <w:r w:rsidR="00B46F96" w:rsidRPr="0034039E">
        <w:t>me</w:t>
      </w:r>
      <w:r w:rsidR="0038225D">
        <w:t xml:space="preserve"> </w:t>
      </w:r>
      <w:r w:rsidR="001F5ECB">
        <w:t xml:space="preserve">that </w:t>
      </w:r>
      <w:r w:rsidR="00542B38">
        <w:t>possibly</w:t>
      </w:r>
      <w:r w:rsidR="0034039E" w:rsidRPr="0034039E">
        <w:t xml:space="preserve"> you didn’t know</w:t>
      </w:r>
      <w:r>
        <w:t xml:space="preserve"> either</w:t>
      </w:r>
      <w:r w:rsidR="0034039E" w:rsidRPr="0034039E">
        <w:t xml:space="preserve">. </w:t>
      </w:r>
      <w:r w:rsidR="00B46F96" w:rsidRPr="0034039E">
        <w:t>So,</w:t>
      </w:r>
      <w:r w:rsidR="0034039E" w:rsidRPr="0034039E">
        <w:t xml:space="preserve"> I dressed up as you and visit</w:t>
      </w:r>
      <w:r w:rsidR="00DC148D">
        <w:t>ed</w:t>
      </w:r>
      <w:r w:rsidR="0034039E" w:rsidRPr="0034039E">
        <w:t xml:space="preserve"> the old lady.”</w:t>
      </w:r>
    </w:p>
    <w:p w14:paraId="744F814B" w14:textId="4F5EAED4" w:rsidR="0034039E" w:rsidRPr="0034039E" w:rsidRDefault="0034039E" w:rsidP="001F63E7">
      <w:pPr>
        <w:pStyle w:val="mainbody"/>
      </w:pPr>
      <w:r w:rsidRPr="0034039E">
        <w:t>“By old lady</w:t>
      </w:r>
      <w:r w:rsidR="00983745">
        <w:t>,</w:t>
      </w:r>
      <w:r w:rsidRPr="0034039E">
        <w:t> you</w:t>
      </w:r>
      <w:r w:rsidR="00983745">
        <w:t>’re referring to</w:t>
      </w:r>
      <w:r w:rsidRPr="0034039E">
        <w:t xml:space="preserve"> Delilah,” I clarified.</w:t>
      </w:r>
    </w:p>
    <w:p w14:paraId="29200219" w14:textId="678826D3" w:rsidR="0034039E" w:rsidRPr="0034039E" w:rsidRDefault="0034039E" w:rsidP="001F63E7">
      <w:pPr>
        <w:pStyle w:val="mainbody"/>
      </w:pPr>
      <w:r w:rsidRPr="0034039E">
        <w:t>“</w:t>
      </w:r>
      <w:r w:rsidR="00650390">
        <w:t xml:space="preserve">Yep, </w:t>
      </w:r>
      <w:r w:rsidRPr="0034039E">
        <w:t xml:space="preserve">I </w:t>
      </w:r>
      <w:r w:rsidR="006F3E57">
        <w:t>sashayed</w:t>
      </w:r>
      <w:r w:rsidRPr="0034039E">
        <w:t xml:space="preserve"> </w:t>
      </w:r>
      <w:r w:rsidR="003D4605">
        <w:t xml:space="preserve">over there </w:t>
      </w:r>
      <w:r w:rsidRPr="0034039E">
        <w:t xml:space="preserve">pretending to be you but within 5 </w:t>
      </w:r>
      <w:r w:rsidR="00B46F96" w:rsidRPr="0034039E">
        <w:t>nanoseconds</w:t>
      </w:r>
      <w:r w:rsidRPr="0034039E">
        <w:t xml:space="preserve"> she knew</w:t>
      </w:r>
      <w:r w:rsidR="001F5ECB">
        <w:t>.</w:t>
      </w:r>
      <w:r w:rsidRPr="0034039E">
        <w:t xml:space="preserve"> Not sure if it was my birthmark, my tattoo, or the fact</w:t>
      </w:r>
      <w:r w:rsidR="00E50496">
        <w:t xml:space="preserve"> that </w:t>
      </w:r>
      <w:r w:rsidRPr="0034039E">
        <w:t xml:space="preserve">I don’t walk </w:t>
      </w:r>
      <w:r w:rsidR="0091128A">
        <w:t>like I have a credit card up my ass</w:t>
      </w:r>
      <w:r w:rsidRPr="0034039E">
        <w:t xml:space="preserve"> like you do.”</w:t>
      </w:r>
    </w:p>
    <w:p w14:paraId="4BFD49A1" w14:textId="561EAD1C" w:rsidR="0034039E" w:rsidRPr="0034039E" w:rsidRDefault="0034039E" w:rsidP="001F63E7">
      <w:pPr>
        <w:pStyle w:val="mainbody"/>
      </w:pPr>
      <w:r w:rsidRPr="0034039E">
        <w:t xml:space="preserve">“I </w:t>
      </w:r>
      <w:r w:rsidR="00B55908">
        <w:t>don’t</w:t>
      </w:r>
      <w:r w:rsidRPr="0034039E">
        <w:t xml:space="preserve"> </w:t>
      </w:r>
      <w:r w:rsidR="00B46F96" w:rsidRPr="0034039E">
        <w:t>–“</w:t>
      </w:r>
      <w:r w:rsidR="00B46F96">
        <w:t xml:space="preserve"> </w:t>
      </w:r>
      <w:r w:rsidR="00B46F96" w:rsidRPr="0034039E">
        <w:t>Tavia</w:t>
      </w:r>
      <w:r w:rsidRPr="0034039E">
        <w:t> defended.</w:t>
      </w:r>
    </w:p>
    <w:p w14:paraId="4EFE8971" w14:textId="5B89914C" w:rsidR="0034039E" w:rsidRPr="0034039E" w:rsidRDefault="003D4605" w:rsidP="001F63E7">
      <w:pPr>
        <w:pStyle w:val="mainbody"/>
      </w:pPr>
      <w:r>
        <w:t xml:space="preserve">Inwardly I agreed, </w:t>
      </w:r>
      <w:r w:rsidR="0034039E" w:rsidRPr="0034039E">
        <w:t>Tavia could come across as a little stuck up.</w:t>
      </w:r>
    </w:p>
    <w:p w14:paraId="15EB99BB" w14:textId="46640F38" w:rsidR="0034039E" w:rsidRPr="0034039E" w:rsidRDefault="0034039E" w:rsidP="001F63E7">
      <w:pPr>
        <w:pStyle w:val="mainbody"/>
      </w:pPr>
      <w:r w:rsidRPr="0034039E">
        <w:t xml:space="preserve">“Anyway, mom came clean about everything, </w:t>
      </w:r>
      <w:r w:rsidR="0031632D">
        <w:t xml:space="preserve">the </w:t>
      </w:r>
      <w:r w:rsidRPr="0034039E">
        <w:t xml:space="preserve">adoption, </w:t>
      </w:r>
      <w:r w:rsidR="00F874B7">
        <w:t xml:space="preserve">her search, </w:t>
      </w:r>
      <w:r w:rsidRPr="0034039E">
        <w:t xml:space="preserve">ALS, </w:t>
      </w:r>
      <w:r w:rsidR="00F874B7">
        <w:t xml:space="preserve">her reluctance to tell you for fear you’d feel obligated, and her </w:t>
      </w:r>
      <w:r w:rsidRPr="0034039E">
        <w:t>Paul fuck-up.”</w:t>
      </w:r>
    </w:p>
    <w:p w14:paraId="0A756112" w14:textId="77777777" w:rsidR="0034039E" w:rsidRPr="0034039E" w:rsidRDefault="0034039E" w:rsidP="001F63E7">
      <w:pPr>
        <w:pStyle w:val="mainbody"/>
      </w:pPr>
      <w:r w:rsidRPr="0034039E">
        <w:t>“Why didn’t she find you?” Tavia asked.</w:t>
      </w:r>
    </w:p>
    <w:p w14:paraId="5419A39D" w14:textId="77575F2B" w:rsidR="0034039E" w:rsidRPr="0034039E" w:rsidRDefault="0034039E" w:rsidP="001F63E7">
      <w:pPr>
        <w:pStyle w:val="mainbody"/>
      </w:pPr>
      <w:r w:rsidRPr="0034039E">
        <w:t>“She tried, but I had changed my last name</w:t>
      </w:r>
      <w:r w:rsidR="00E50496">
        <w:t>.</w:t>
      </w:r>
      <w:r w:rsidRPr="0034039E">
        <w:t xml:space="preserve"> One of the foster parents insisted and said they wanted to be my forever family, which turned out to be my not-so-forever family. But you, she found right away. You lucked out and got a </w:t>
      </w:r>
      <w:r w:rsidR="008E3F62">
        <w:t>decent</w:t>
      </w:r>
      <w:r w:rsidRPr="0034039E">
        <w:t> family who adopted you.”</w:t>
      </w:r>
    </w:p>
    <w:p w14:paraId="76A6A116" w14:textId="58AB15EE" w:rsidR="0034039E" w:rsidRPr="0034039E" w:rsidRDefault="0034039E" w:rsidP="001F63E7">
      <w:pPr>
        <w:pStyle w:val="mainbody"/>
      </w:pPr>
      <w:r w:rsidRPr="0034039E">
        <w:t>“</w:t>
      </w:r>
      <w:r w:rsidR="003D4605">
        <w:t>S</w:t>
      </w:r>
      <w:r w:rsidRPr="0034039E">
        <w:t xml:space="preserve">he didn’t want me to know but </w:t>
      </w:r>
      <w:r w:rsidR="003D4605">
        <w:t>it was okay that you knew?”</w:t>
      </w:r>
      <w:r w:rsidRPr="0034039E">
        <w:t> Tavia asked.</w:t>
      </w:r>
    </w:p>
    <w:p w14:paraId="717ECE23" w14:textId="5E1A0C98" w:rsidR="0034039E" w:rsidRPr="0034039E" w:rsidRDefault="0034039E" w:rsidP="001F63E7">
      <w:pPr>
        <w:pStyle w:val="mainbody"/>
      </w:pPr>
      <w:r w:rsidRPr="0034039E">
        <w:t xml:space="preserve">“She had no choice, I barged in. She was annoyed at first, but I kept coming back and we bonded. I wanted to hate her, but the more we talked, I fell in love with her. Together, we made a scrapbook of her life with photos of her travels. She </w:t>
      </w:r>
      <w:r w:rsidR="00650390">
        <w:t>started</w:t>
      </w:r>
      <w:r w:rsidR="001F5ECB">
        <w:t xml:space="preserve"> </w:t>
      </w:r>
      <w:r w:rsidRPr="0034039E">
        <w:t>an anthology about her </w:t>
      </w:r>
      <w:r w:rsidR="00650390">
        <w:t>adventures</w:t>
      </w:r>
      <w:r w:rsidRPr="0034039E">
        <w:t xml:space="preserve"> but when she couldn’t write anymore, I wrote for her. She has some </w:t>
      </w:r>
      <w:r w:rsidR="008E3F62">
        <w:t xml:space="preserve">exciting </w:t>
      </w:r>
      <w:r w:rsidR="00B46F96" w:rsidRPr="0034039E">
        <w:lastRenderedPageBreak/>
        <w:t>stories;</w:t>
      </w:r>
      <w:r w:rsidRPr="0034039E">
        <w:t xml:space="preserve"> </w:t>
      </w:r>
      <w:r w:rsidR="00650390">
        <w:t xml:space="preserve">you should read the </w:t>
      </w:r>
      <w:r w:rsidRPr="0034039E">
        <w:t>one about swear words around the world</w:t>
      </w:r>
      <w:r w:rsidR="00660DDA">
        <w:t xml:space="preserve"> and another about white water rafting</w:t>
      </w:r>
      <w:r w:rsidRPr="0034039E">
        <w:t xml:space="preserve">. </w:t>
      </w:r>
      <w:r w:rsidR="00B46F96" w:rsidRPr="0034039E">
        <w:t>Ironically,</w:t>
      </w:r>
      <w:r w:rsidRPr="0034039E">
        <w:t xml:space="preserve"> we</w:t>
      </w:r>
      <w:r w:rsidR="003D4605">
        <w:t xml:space="preserve"> just</w:t>
      </w:r>
      <w:r w:rsidRPr="0034039E">
        <w:t xml:space="preserve"> finished writing her compilation the day before. </w:t>
      </w:r>
      <w:r w:rsidR="003D4605">
        <w:t xml:space="preserve"> She was – “ Teva choked a tear. “She was o</w:t>
      </w:r>
      <w:r w:rsidRPr="0034039E">
        <w:t>ne cool dudette.”</w:t>
      </w:r>
    </w:p>
    <w:p w14:paraId="28B70C61" w14:textId="7DBC814E" w:rsidR="0034039E" w:rsidRPr="0034039E" w:rsidRDefault="0034039E" w:rsidP="001F63E7">
      <w:pPr>
        <w:pStyle w:val="mainbody"/>
      </w:pPr>
      <w:r w:rsidRPr="0034039E">
        <w:t>“</w:t>
      </w:r>
      <w:r w:rsidR="009037CE">
        <w:t>M</w:t>
      </w:r>
      <w:r w:rsidRPr="0034039E">
        <w:t>akes me jealous</w:t>
      </w:r>
      <w:r w:rsidR="003D4605">
        <w:t xml:space="preserve">. You got to </w:t>
      </w:r>
      <w:r w:rsidR="009037CE">
        <w:t>enjoy</w:t>
      </w:r>
      <w:r w:rsidR="0038225D">
        <w:t xml:space="preserve"> </w:t>
      </w:r>
      <w:r w:rsidRPr="0034039E">
        <w:t xml:space="preserve">a side of her I </w:t>
      </w:r>
      <w:r w:rsidR="00A9794C">
        <w:t>didn’t</w:t>
      </w:r>
      <w:r w:rsidR="0038225D">
        <w:t>.</w:t>
      </w:r>
      <w:r w:rsidRPr="0034039E">
        <w:t xml:space="preserve"> I would have written for her too.” Tavia pursed her lips.</w:t>
      </w:r>
    </w:p>
    <w:p w14:paraId="11629BDD" w14:textId="14556126" w:rsidR="0034039E" w:rsidRPr="0034039E" w:rsidRDefault="0034039E" w:rsidP="001F63E7">
      <w:pPr>
        <w:pStyle w:val="mainbody"/>
      </w:pPr>
      <w:r w:rsidRPr="0034039E">
        <w:t>“You got to do different things with her,” Teva commented.</w:t>
      </w:r>
      <w:r w:rsidR="00650390">
        <w:t xml:space="preserve"> “She told me about all your support during her ALS trial.”</w:t>
      </w:r>
    </w:p>
    <w:p w14:paraId="0F0230B9" w14:textId="77777777" w:rsidR="0034039E" w:rsidRPr="0034039E" w:rsidRDefault="0034039E" w:rsidP="001F63E7">
      <w:pPr>
        <w:pStyle w:val="mainbody"/>
      </w:pPr>
      <w:r w:rsidRPr="0034039E">
        <w:t>“How come I never saw you?” Tavia asked.</w:t>
      </w:r>
    </w:p>
    <w:p w14:paraId="6213EEF7" w14:textId="040FC83E" w:rsidR="0034039E" w:rsidRPr="0034039E" w:rsidRDefault="0034039E" w:rsidP="001F63E7">
      <w:pPr>
        <w:pStyle w:val="mainbody"/>
      </w:pPr>
      <w:r w:rsidRPr="0034039E">
        <w:t>“Mom didn’t want you or anyone to know, not even Mrs. Rosenberg.”</w:t>
      </w:r>
    </w:p>
    <w:p w14:paraId="31C357B1" w14:textId="77777777" w:rsidR="0034039E" w:rsidRPr="0034039E" w:rsidRDefault="0034039E" w:rsidP="001F63E7">
      <w:pPr>
        <w:pStyle w:val="mainbody"/>
      </w:pPr>
      <w:r w:rsidRPr="0034039E">
        <w:t>“Why not?”</w:t>
      </w:r>
    </w:p>
    <w:p w14:paraId="2E07F299" w14:textId="77777777" w:rsidR="0034039E" w:rsidRPr="0034039E" w:rsidRDefault="0034039E" w:rsidP="001F63E7">
      <w:pPr>
        <w:pStyle w:val="mainbody"/>
      </w:pPr>
      <w:r w:rsidRPr="0034039E">
        <w:t>“If they knew about me, then they would know about you,” Teva said.</w:t>
      </w:r>
    </w:p>
    <w:p w14:paraId="01F2B47F" w14:textId="77777777" w:rsidR="0034039E" w:rsidRPr="0034039E" w:rsidRDefault="0034039E" w:rsidP="001F63E7">
      <w:pPr>
        <w:pStyle w:val="mainbody"/>
      </w:pPr>
      <w:r w:rsidRPr="0034039E">
        <w:t>“What if someone saw you?”</w:t>
      </w:r>
    </w:p>
    <w:p w14:paraId="5703289A" w14:textId="77777777" w:rsidR="0034039E" w:rsidRPr="0034039E" w:rsidRDefault="0034039E" w:rsidP="001F63E7">
      <w:pPr>
        <w:pStyle w:val="mainbody"/>
      </w:pPr>
      <w:r w:rsidRPr="0034039E">
        <w:t>“Someone did. Dear ol grandma.”</w:t>
      </w:r>
    </w:p>
    <w:p w14:paraId="2F398C31" w14:textId="77777777" w:rsidR="0034039E" w:rsidRPr="0034039E" w:rsidRDefault="0034039E" w:rsidP="001F63E7">
      <w:pPr>
        <w:pStyle w:val="mainbody"/>
      </w:pPr>
      <w:r w:rsidRPr="0034039E">
        <w:t>“Grandma?” Tavia asked.</w:t>
      </w:r>
    </w:p>
    <w:p w14:paraId="4DC40207" w14:textId="15F5CC2C" w:rsidR="0034039E" w:rsidRPr="0034039E" w:rsidRDefault="0034039E" w:rsidP="001F63E7">
      <w:pPr>
        <w:pStyle w:val="mainbody"/>
      </w:pPr>
      <w:r w:rsidRPr="0034039E">
        <w:t xml:space="preserve">“Yeah, you didn’t know about grandma, but she knew about you, or thought she did. She </w:t>
      </w:r>
      <w:r w:rsidR="00650390">
        <w:t xml:space="preserve">caught </w:t>
      </w:r>
      <w:r w:rsidR="00E50496">
        <w:t xml:space="preserve">Mom and me </w:t>
      </w:r>
      <w:r w:rsidR="00650390">
        <w:t xml:space="preserve">together one day </w:t>
      </w:r>
      <w:r w:rsidR="00E50496">
        <w:t xml:space="preserve">and </w:t>
      </w:r>
      <w:r w:rsidRPr="0034039E">
        <w:t>thought I was you. The gig was up so Mom </w:t>
      </w:r>
      <w:r w:rsidR="00E50496">
        <w:t>said ‘meet your</w:t>
      </w:r>
      <w:r w:rsidR="001F5ECB">
        <w:t xml:space="preserve"> </w:t>
      </w:r>
      <w:r w:rsidR="00E50496">
        <w:t>g</w:t>
      </w:r>
      <w:r w:rsidRPr="0034039E">
        <w:t>randdaughter</w:t>
      </w:r>
      <w:r w:rsidR="00E50496">
        <w:t>’</w:t>
      </w:r>
      <w:r w:rsidRPr="0034039E">
        <w:t>. Grandma </w:t>
      </w:r>
      <w:r w:rsidR="001F5ECB">
        <w:t xml:space="preserve">detested </w:t>
      </w:r>
      <w:r w:rsidRPr="0034039E">
        <w:t>the unplanned reunion. I guess she </w:t>
      </w:r>
      <w:r w:rsidR="009E0164">
        <w:t>pictured</w:t>
      </w:r>
      <w:r w:rsidRPr="0034039E">
        <w:t> her section of the monetary pie splintering</w:t>
      </w:r>
      <w:r w:rsidR="008C2153">
        <w:t>.</w:t>
      </w:r>
      <w:r w:rsidRPr="0034039E">
        <w:t xml:space="preserve"> Didn’t have the heart to tell her there were two of us. That’s a lie, I did </w:t>
      </w:r>
      <w:r w:rsidR="00650390">
        <w:t xml:space="preserve">have the heart </w:t>
      </w:r>
      <w:r w:rsidRPr="0034039E">
        <w:t>but Mom </w:t>
      </w:r>
      <w:r w:rsidR="006F50E9">
        <w:t>shot</w:t>
      </w:r>
      <w:r w:rsidRPr="0034039E">
        <w:t xml:space="preserve"> me the evil </w:t>
      </w:r>
      <w:r w:rsidR="00B46F96" w:rsidRPr="0034039E">
        <w:t>eye,</w:t>
      </w:r>
      <w:r w:rsidRPr="0034039E">
        <w:t xml:space="preserve"> so I didn’t.”</w:t>
      </w:r>
    </w:p>
    <w:p w14:paraId="738E924B" w14:textId="3BCDBBB8" w:rsidR="0034039E" w:rsidRPr="0034039E" w:rsidRDefault="0034039E" w:rsidP="001F63E7">
      <w:pPr>
        <w:pStyle w:val="mainbody"/>
      </w:pPr>
      <w:r w:rsidRPr="0034039E">
        <w:t>“Anyway, lots of people saw me after</w:t>
      </w:r>
      <w:r w:rsidR="009037CE">
        <w:t xml:space="preserve"> </w:t>
      </w:r>
      <w:r w:rsidRPr="0034039E">
        <w:t>but thought I was you. Take the ALS walk for instance</w:t>
      </w:r>
      <w:r w:rsidR="0091128A">
        <w:t xml:space="preserve">, </w:t>
      </w:r>
      <w:r w:rsidRPr="0034039E">
        <w:t xml:space="preserve">hilarious seeing people’s faces when </w:t>
      </w:r>
      <w:r w:rsidR="00650390">
        <w:t xml:space="preserve">couldn’t figure out how I was so fast, </w:t>
      </w:r>
      <w:r w:rsidRPr="0034039E">
        <w:t>see</w:t>
      </w:r>
      <w:r w:rsidR="00650390">
        <w:t xml:space="preserve">ing upi headed to the </w:t>
      </w:r>
      <w:r w:rsidRPr="0034039E">
        <w:t xml:space="preserve">porta-potties but </w:t>
      </w:r>
      <w:r w:rsidR="00650390">
        <w:t xml:space="preserve">yet I was in front of them, one of the few days you and I would be wearing the same clothes, our ALS shirt </w:t>
      </w:r>
      <w:r w:rsidRPr="0034039E">
        <w:t>‘Delilah’s Damsels of Success’</w:t>
      </w:r>
      <w:r w:rsidR="00650390">
        <w:t>.</w:t>
      </w:r>
      <w:r w:rsidRPr="0034039E">
        <w:t>” </w:t>
      </w:r>
      <w:r w:rsidR="00650390">
        <w:t xml:space="preserve"> I thought it was hilarious but Mom was nervous she’d blow it. </w:t>
      </w:r>
      <w:r w:rsidRPr="0034039E">
        <w:t>I did a couple of other amusing things in your name, but that</w:t>
      </w:r>
      <w:r w:rsidR="00150B5F">
        <w:t>’s</w:t>
      </w:r>
      <w:r w:rsidRPr="0034039E">
        <w:t xml:space="preserve"> a discussion for another time.” She laughed but had to stop because it hurt.</w:t>
      </w:r>
    </w:p>
    <w:p w14:paraId="3F8F3996" w14:textId="4DBC9F29" w:rsidR="0034039E" w:rsidRPr="0034039E" w:rsidRDefault="0034039E" w:rsidP="001F63E7">
      <w:pPr>
        <w:pStyle w:val="mainbody"/>
      </w:pPr>
      <w:r w:rsidRPr="0034039E">
        <w:t>“Mrs. Rosenberg thought I was you when I peeked in the windows the day of Mom’s death. Sorry about</w:t>
      </w:r>
      <w:r w:rsidR="009037CE">
        <w:t xml:space="preserve"> </w:t>
      </w:r>
      <w:r w:rsidRPr="0034039E">
        <w:t xml:space="preserve">one by the way. Don’t blame Mrs. Rosenberg, she </w:t>
      </w:r>
      <w:r w:rsidR="00E50496">
        <w:t>told</w:t>
      </w:r>
      <w:r w:rsidRPr="0034039E">
        <w:t xml:space="preserve"> the truth or what she thought was the truth.”</w:t>
      </w:r>
    </w:p>
    <w:p w14:paraId="74A11085" w14:textId="1B87431C" w:rsidR="0034039E" w:rsidRPr="0034039E" w:rsidRDefault="0034039E" w:rsidP="001F63E7">
      <w:pPr>
        <w:pStyle w:val="mainbody"/>
      </w:pPr>
      <w:r w:rsidRPr="0034039E">
        <w:t>“What were you doing there?”</w:t>
      </w:r>
      <w:r w:rsidR="0091128A">
        <w:t xml:space="preserve"> I demanded.</w:t>
      </w:r>
    </w:p>
    <w:p w14:paraId="6203C722" w14:textId="66C7E6C9" w:rsidR="0034039E" w:rsidRPr="0034039E" w:rsidRDefault="0034039E" w:rsidP="001F63E7">
      <w:pPr>
        <w:pStyle w:val="mainbody"/>
      </w:pPr>
      <w:r w:rsidRPr="0034039E">
        <w:t xml:space="preserve">“Every morning, </w:t>
      </w:r>
      <w:r w:rsidR="00DC148D">
        <w:t xml:space="preserve">after you left and </w:t>
      </w:r>
      <w:r w:rsidRPr="0034039E">
        <w:t xml:space="preserve">before the nurse </w:t>
      </w:r>
      <w:r w:rsidR="00B46F96" w:rsidRPr="0034039E">
        <w:t>came,</w:t>
      </w:r>
      <w:r w:rsidRPr="0034039E">
        <w:t xml:space="preserve"> I</w:t>
      </w:r>
      <w:r w:rsidR="00DC148D">
        <w:t>’d</w:t>
      </w:r>
      <w:r w:rsidRPr="0034039E">
        <w:t xml:space="preserve"> visit. But</w:t>
      </w:r>
      <w:r w:rsidR="00987C17">
        <w:t xml:space="preserve"> that </w:t>
      </w:r>
      <w:r w:rsidRPr="0034039E">
        <w:t xml:space="preserve">day she asked me not to come. I got a bit </w:t>
      </w:r>
      <w:r w:rsidR="00B46F96" w:rsidRPr="0034039E">
        <w:t>worried;</w:t>
      </w:r>
      <w:r w:rsidRPr="0034039E">
        <w:t xml:space="preserve"> she </w:t>
      </w:r>
      <w:r w:rsidR="00E50496">
        <w:t xml:space="preserve">talked </w:t>
      </w:r>
      <w:r w:rsidRPr="0034039E">
        <w:t>all lovey-dovey the day before</w:t>
      </w:r>
      <w:r w:rsidR="00040152">
        <w:t xml:space="preserve"> and rattled on about what she wanted at her funeral, and that </w:t>
      </w:r>
      <w:r w:rsidRPr="0034039E">
        <w:t xml:space="preserve">I was </w:t>
      </w:r>
      <w:r w:rsidR="00040152">
        <w:t xml:space="preserve">now </w:t>
      </w:r>
      <w:r w:rsidRPr="0034039E">
        <w:t xml:space="preserve">in the will – shit like that. Made me nervous. I had finally found my mother and now she was going to die. I thought she had more time. So I went over anyway. But when I got there </w:t>
      </w:r>
      <w:r w:rsidR="001F5ECB">
        <w:t xml:space="preserve">I saw </w:t>
      </w:r>
      <w:r w:rsidRPr="0034039E">
        <w:t>the nurse's car</w:t>
      </w:r>
      <w:r w:rsidR="001F5ECB">
        <w:t>.</w:t>
      </w:r>
      <w:r w:rsidRPr="0034039E">
        <w:t>“</w:t>
      </w:r>
    </w:p>
    <w:p w14:paraId="45FB5744" w14:textId="77777777" w:rsidR="0034039E" w:rsidRPr="0034039E" w:rsidRDefault="0034039E" w:rsidP="001F63E7">
      <w:pPr>
        <w:pStyle w:val="mainbody"/>
      </w:pPr>
      <w:r w:rsidRPr="0034039E">
        <w:t>“How do you know it was the nurse’s car?”</w:t>
      </w:r>
    </w:p>
    <w:p w14:paraId="564FA577" w14:textId="7223D209" w:rsidR="0034039E" w:rsidRPr="0034039E" w:rsidRDefault="0034039E" w:rsidP="001F63E7">
      <w:pPr>
        <w:pStyle w:val="mainbody"/>
      </w:pPr>
      <w:r w:rsidRPr="0034039E">
        <w:t xml:space="preserve">“Because I </w:t>
      </w:r>
      <w:r w:rsidR="00B46F96" w:rsidRPr="0034039E">
        <w:t>watched</w:t>
      </w:r>
      <w:r w:rsidRPr="0034039E">
        <w:t xml:space="preserve"> </w:t>
      </w:r>
      <w:r w:rsidR="00B46F96">
        <w:t xml:space="preserve">for </w:t>
      </w:r>
      <w:r w:rsidRPr="0034039E">
        <w:t>it every day. One day she came earlier than expected and I had to jump out the bedroom </w:t>
      </w:r>
      <w:r w:rsidR="00B46F96" w:rsidRPr="0034039E">
        <w:t>window,</w:t>
      </w:r>
      <w:r w:rsidRPr="0034039E">
        <w:t> so she didn’t see me. Besides she has</w:t>
      </w:r>
      <w:r w:rsidR="0038225D">
        <w:t xml:space="preserve"> a </w:t>
      </w:r>
      <w:r w:rsidRPr="0034039E">
        <w:t>Rivers Casino sticker on her bumper.”</w:t>
      </w:r>
    </w:p>
    <w:p w14:paraId="488BB74C" w14:textId="77777777" w:rsidR="0034039E" w:rsidRPr="0034039E" w:rsidRDefault="0034039E" w:rsidP="001F63E7">
      <w:pPr>
        <w:pStyle w:val="mainbody"/>
      </w:pPr>
      <w:r w:rsidRPr="0034039E">
        <w:t>“What about Paul’s car?” I asked.</w:t>
      </w:r>
    </w:p>
    <w:p w14:paraId="3303BC1F" w14:textId="71845353" w:rsidR="0034039E" w:rsidRPr="0034039E" w:rsidRDefault="0034039E" w:rsidP="001F63E7">
      <w:pPr>
        <w:pStyle w:val="mainbody"/>
      </w:pPr>
      <w:r w:rsidRPr="0034039E">
        <w:t>“Yep, still there.”</w:t>
      </w:r>
    </w:p>
    <w:p w14:paraId="3154BF1D" w14:textId="21562574" w:rsidR="0034039E" w:rsidRPr="0034039E" w:rsidRDefault="00B46F96" w:rsidP="001F63E7">
      <w:pPr>
        <w:pStyle w:val="mainbody"/>
      </w:pPr>
      <w:r w:rsidRPr="0034039E">
        <w:t>“What</w:t>
      </w:r>
      <w:r w:rsidR="0034039E" w:rsidRPr="0034039E">
        <w:t xml:space="preserve"> did you do?”</w:t>
      </w:r>
    </w:p>
    <w:p w14:paraId="1B348AD0" w14:textId="7A00D7C6" w:rsidR="0034039E" w:rsidRPr="0034039E" w:rsidRDefault="0034039E" w:rsidP="001F63E7">
      <w:pPr>
        <w:pStyle w:val="mainbody"/>
      </w:pPr>
      <w:r w:rsidRPr="0034039E">
        <w:t xml:space="preserve">“I did a walkabout for a while and figured I go back in a couple of hours but when I did Paul’s car was still </w:t>
      </w:r>
      <w:r w:rsidR="00B46F96" w:rsidRPr="0034039E">
        <w:t>there,</w:t>
      </w:r>
      <w:r w:rsidRPr="0034039E">
        <w:t xml:space="preserve"> so </w:t>
      </w:r>
      <w:r w:rsidR="0056427C">
        <w:t>I</w:t>
      </w:r>
      <w:r w:rsidR="00303D98">
        <w:t xml:space="preserve"> scrambled</w:t>
      </w:r>
      <w:r w:rsidRPr="0034039E">
        <w:t xml:space="preserve"> around to the back of the house and </w:t>
      </w:r>
      <w:r w:rsidR="00BB7B7F">
        <w:t>peeked</w:t>
      </w:r>
      <w:r w:rsidRPr="0034039E">
        <w:t xml:space="preserve"> in the window.” She </w:t>
      </w:r>
      <w:r w:rsidR="00F50207">
        <w:t xml:space="preserve">turned to </w:t>
      </w:r>
      <w:r w:rsidRPr="0034039E">
        <w:t>me. “</w:t>
      </w:r>
      <w:r w:rsidR="00040152">
        <w:t>I heard y</w:t>
      </w:r>
      <w:r w:rsidR="00CE5331">
        <w:t>ou</w:t>
      </w:r>
      <w:r w:rsidRPr="0034039E">
        <w:t xml:space="preserve"> found my ALS </w:t>
      </w:r>
      <w:r w:rsidR="00B46F96" w:rsidRPr="0034039E">
        <w:t>pendant</w:t>
      </w:r>
      <w:r w:rsidRPr="0034039E">
        <w:t> Mom gave</w:t>
      </w:r>
      <w:r w:rsidR="00CE5331">
        <w:t xml:space="preserve"> </w:t>
      </w:r>
      <w:r w:rsidRPr="0034039E">
        <w:t>to me</w:t>
      </w:r>
      <w:r w:rsidR="00CE5331">
        <w:t>. Can I have it back?”</w:t>
      </w:r>
    </w:p>
    <w:p w14:paraId="49BE07C8" w14:textId="66F3AA76" w:rsidR="0034039E" w:rsidRPr="0034039E" w:rsidRDefault="00B46F96" w:rsidP="001F63E7">
      <w:pPr>
        <w:pStyle w:val="mainbody"/>
      </w:pPr>
      <w:r w:rsidRPr="0034039E">
        <w:t>Again,</w:t>
      </w:r>
      <w:r w:rsidR="0034039E" w:rsidRPr="0034039E">
        <w:t xml:space="preserve"> I </w:t>
      </w:r>
      <w:r w:rsidR="006630A6">
        <w:t xml:space="preserve">begged </w:t>
      </w:r>
      <w:r w:rsidR="0034039E" w:rsidRPr="0034039E">
        <w:t>Tavia for forgiveness, I thought the pendant </w:t>
      </w:r>
      <w:r w:rsidR="001F5ECB">
        <w:t xml:space="preserve">belonged to </w:t>
      </w:r>
      <w:r w:rsidR="0034039E" w:rsidRPr="0034039E">
        <w:t>her.</w:t>
      </w:r>
    </w:p>
    <w:p w14:paraId="1A3D62AB" w14:textId="32905212" w:rsidR="0034039E" w:rsidRPr="0034039E" w:rsidRDefault="0034039E" w:rsidP="001F63E7">
      <w:pPr>
        <w:pStyle w:val="mainbody"/>
      </w:pPr>
      <w:r w:rsidRPr="0034039E">
        <w:lastRenderedPageBreak/>
        <w:t>“Mom gave me one too.” Tavia </w:t>
      </w:r>
      <w:r w:rsidR="003B3045">
        <w:t>fondled the</w:t>
      </w:r>
      <w:r w:rsidRPr="0034039E">
        <w:t> pendant around her neck.</w:t>
      </w:r>
    </w:p>
    <w:p w14:paraId="3FFEF9E3" w14:textId="77777777" w:rsidR="0034039E" w:rsidRPr="0034039E" w:rsidRDefault="0034039E" w:rsidP="001F63E7">
      <w:pPr>
        <w:pStyle w:val="mainbody"/>
      </w:pPr>
      <w:r w:rsidRPr="0034039E">
        <w:t>“What did you see?” I probed.</w:t>
      </w:r>
    </w:p>
    <w:p w14:paraId="33C5430C" w14:textId="2CDF5AD1" w:rsidR="0034039E" w:rsidRPr="0034039E" w:rsidRDefault="0034039E" w:rsidP="001F63E7">
      <w:pPr>
        <w:pStyle w:val="mainbody"/>
      </w:pPr>
      <w:r w:rsidRPr="0034039E">
        <w:t>“That fuck’n leech of a husband was filling a needle or something.”</w:t>
      </w:r>
    </w:p>
    <w:p w14:paraId="31A9E513" w14:textId="0D1BFF02" w:rsidR="0034039E" w:rsidRPr="0034039E" w:rsidRDefault="0034039E" w:rsidP="001F63E7">
      <w:pPr>
        <w:pStyle w:val="mainbody"/>
      </w:pPr>
      <w:r w:rsidRPr="0034039E">
        <w:t xml:space="preserve">“What do you mean ‘or something’?” I </w:t>
      </w:r>
      <w:r w:rsidR="001F5ECB">
        <w:t>spit out.</w:t>
      </w:r>
    </w:p>
    <w:p w14:paraId="5DC5C8D7" w14:textId="35213B50" w:rsidR="0034039E" w:rsidRPr="0034039E" w:rsidRDefault="0034039E" w:rsidP="001F63E7">
      <w:pPr>
        <w:pStyle w:val="mainbody"/>
      </w:pPr>
      <w:r w:rsidRPr="0034039E">
        <w:t>“He had a vial in his hand and a needle </w:t>
      </w:r>
      <w:r w:rsidR="001F5ECB">
        <w:t>s</w:t>
      </w:r>
      <w:r w:rsidRPr="0034039E">
        <w:t>uck</w:t>
      </w:r>
      <w:r w:rsidR="001F5ECB">
        <w:t>ing</w:t>
      </w:r>
      <w:r w:rsidRPr="0034039E">
        <w:t xml:space="preserve"> meds out.”</w:t>
      </w:r>
    </w:p>
    <w:p w14:paraId="07B6D021" w14:textId="4DFF85DF" w:rsidR="0034039E" w:rsidRPr="0034039E" w:rsidRDefault="0034039E" w:rsidP="001F63E7">
      <w:pPr>
        <w:pStyle w:val="mainbody"/>
      </w:pPr>
      <w:r w:rsidRPr="0034039E">
        <w:t>“What time</w:t>
      </w:r>
      <w:r w:rsidR="00150B5F">
        <w:t>?</w:t>
      </w:r>
      <w:r w:rsidRPr="0034039E">
        <w:t>”</w:t>
      </w:r>
    </w:p>
    <w:p w14:paraId="0B5B244F" w14:textId="77777777" w:rsidR="0034039E" w:rsidRPr="0034039E" w:rsidRDefault="0034039E" w:rsidP="001F63E7">
      <w:pPr>
        <w:pStyle w:val="mainbody"/>
      </w:pPr>
      <w:r w:rsidRPr="0034039E">
        <w:t>“Noonish.”</w:t>
      </w:r>
    </w:p>
    <w:p w14:paraId="428CA585" w14:textId="257D2FEB" w:rsidR="0034039E" w:rsidRPr="0034039E" w:rsidRDefault="0034039E" w:rsidP="001F63E7">
      <w:pPr>
        <w:pStyle w:val="mainbody"/>
      </w:pPr>
      <w:r w:rsidRPr="0034039E">
        <w:t>“Can ye be more precise?” Sergeant Hamish </w:t>
      </w:r>
      <w:r w:rsidR="00B430D9">
        <w:t>snapped.</w:t>
      </w:r>
    </w:p>
    <w:p w14:paraId="28B6A959" w14:textId="4674F10A" w:rsidR="0034039E" w:rsidRPr="0034039E" w:rsidRDefault="0034039E" w:rsidP="001F63E7">
      <w:pPr>
        <w:pStyle w:val="mainbody"/>
      </w:pPr>
      <w:r w:rsidRPr="0034039E">
        <w:t xml:space="preserve">I </w:t>
      </w:r>
      <w:r w:rsidR="000A5D76">
        <w:t>raised</w:t>
      </w:r>
      <w:r w:rsidRPr="0034039E">
        <w:t xml:space="preserve"> my hand to calm him. “I know you</w:t>
      </w:r>
      <w:r w:rsidR="00150B5F">
        <w:t>’re</w:t>
      </w:r>
      <w:r w:rsidRPr="0034039E">
        <w:t xml:space="preserve"> in </w:t>
      </w:r>
      <w:r w:rsidR="00B46F96" w:rsidRPr="0034039E">
        <w:t>pain,</w:t>
      </w:r>
      <w:r w:rsidRPr="0034039E">
        <w:t xml:space="preserve"> and this is a difficult topic to discuss, but if you could try to give us a more definitive time, it would help</w:t>
      </w:r>
      <w:r w:rsidR="00150B5F">
        <w:t>.</w:t>
      </w:r>
      <w:r w:rsidRPr="0034039E">
        <w:t>”</w:t>
      </w:r>
    </w:p>
    <w:p w14:paraId="028B807F" w14:textId="19D04DE8" w:rsidR="0034039E" w:rsidRPr="0034039E" w:rsidRDefault="0034039E" w:rsidP="001F63E7">
      <w:pPr>
        <w:pStyle w:val="mainbody"/>
      </w:pPr>
      <w:r w:rsidRPr="0034039E">
        <w:t>“</w:t>
      </w:r>
      <w:r w:rsidR="00150B5F">
        <w:t>Maybe</w:t>
      </w:r>
      <w:r w:rsidRPr="0034039E">
        <w:t xml:space="preserve"> 12:15. </w:t>
      </w:r>
      <w:r w:rsidR="00150B5F">
        <w:t>P</w:t>
      </w:r>
      <w:r w:rsidRPr="0034039E">
        <w:t>recise enough</w:t>
      </w:r>
      <w:r w:rsidR="00150B5F">
        <w:t>?</w:t>
      </w:r>
      <w:r w:rsidRPr="0034039E">
        <w:t>” she glared at Sergeant Hamish.</w:t>
      </w:r>
    </w:p>
    <w:p w14:paraId="3CCD2E5A" w14:textId="7318ECC3" w:rsidR="0034039E" w:rsidRPr="0034039E" w:rsidRDefault="0034039E" w:rsidP="001F63E7">
      <w:pPr>
        <w:pStyle w:val="mainbody"/>
      </w:pPr>
      <w:r w:rsidRPr="0034039E">
        <w:t xml:space="preserve">My eyes cautioned him to </w:t>
      </w:r>
      <w:r w:rsidR="001F5ECB">
        <w:t>remain</w:t>
      </w:r>
      <w:r w:rsidRPr="0034039E">
        <w:t> calm, we were getting information.</w:t>
      </w:r>
    </w:p>
    <w:p w14:paraId="2677FE9A" w14:textId="77777777" w:rsidR="0034039E" w:rsidRPr="0034039E" w:rsidRDefault="0034039E" w:rsidP="001F63E7">
      <w:pPr>
        <w:pStyle w:val="mainbody"/>
      </w:pPr>
      <w:r w:rsidRPr="0034039E">
        <w:t>“Why didn’t you report all this to the police?”</w:t>
      </w:r>
    </w:p>
    <w:p w14:paraId="646F247F" w14:textId="3FD496A8" w:rsidR="0034039E" w:rsidRPr="0034039E" w:rsidRDefault="0034039E" w:rsidP="001F63E7">
      <w:pPr>
        <w:pStyle w:val="mainbody"/>
      </w:pPr>
      <w:r w:rsidRPr="0034039E">
        <w:t xml:space="preserve">“At </w:t>
      </w:r>
      <w:r w:rsidR="00B46F96" w:rsidRPr="0034039E">
        <w:t>first,</w:t>
      </w:r>
      <w:r w:rsidRPr="0034039E">
        <w:t xml:space="preserve"> I thought ALS</w:t>
      </w:r>
      <w:r w:rsidR="001F5ECB">
        <w:t xml:space="preserve"> </w:t>
      </w:r>
      <w:r w:rsidRPr="0034039E">
        <w:t xml:space="preserve">did her </w:t>
      </w:r>
      <w:r w:rsidR="000A5D76" w:rsidRPr="0034039E">
        <w:t>in but</w:t>
      </w:r>
      <w:r w:rsidRPr="0034039E">
        <w:t xml:space="preserve"> </w:t>
      </w:r>
      <w:r w:rsidR="001F5ECB">
        <w:t xml:space="preserve">read </w:t>
      </w:r>
      <w:r w:rsidR="00040152">
        <w:t xml:space="preserve">that </w:t>
      </w:r>
      <w:r w:rsidR="001F5ECB">
        <w:t xml:space="preserve">the police claimed </w:t>
      </w:r>
      <w:r w:rsidRPr="0034039E">
        <w:t>foul play</w:t>
      </w:r>
      <w:r w:rsidR="001F5ECB">
        <w:t>. N</w:t>
      </w:r>
      <w:r w:rsidRPr="0034039E">
        <w:t>o way I</w:t>
      </w:r>
      <w:r w:rsidR="001F5ECB">
        <w:t>’d come forward after that e</w:t>
      </w:r>
      <w:r w:rsidRPr="0034039E">
        <w:t xml:space="preserve">specially since I </w:t>
      </w:r>
      <w:r w:rsidR="00A145A7">
        <w:t>lost</w:t>
      </w:r>
      <w:r w:rsidR="00542B38">
        <w:t xml:space="preserve"> my </w:t>
      </w:r>
      <w:r w:rsidR="000A5D76" w:rsidRPr="0034039E">
        <w:t>pendant,</w:t>
      </w:r>
      <w:r w:rsidR="001F5ECB">
        <w:t xml:space="preserve"> </w:t>
      </w:r>
      <w:r w:rsidRPr="0034039E">
        <w:t xml:space="preserve">I had no idea where </w:t>
      </w:r>
      <w:r w:rsidR="00A23D5B">
        <w:t xml:space="preserve">I lost it </w:t>
      </w:r>
      <w:r w:rsidR="00150B5F">
        <w:t>and</w:t>
      </w:r>
      <w:r w:rsidRPr="0034039E">
        <w:t xml:space="preserve"> worried you guys would </w:t>
      </w:r>
      <w:r w:rsidR="00150B5F">
        <w:t>suspect me.</w:t>
      </w:r>
      <w:r w:rsidRPr="0034039E">
        <w:t>”</w:t>
      </w:r>
    </w:p>
    <w:p w14:paraId="16D81214" w14:textId="77777777" w:rsidR="0034039E" w:rsidRPr="0034039E" w:rsidRDefault="0034039E" w:rsidP="001F63E7">
      <w:pPr>
        <w:pStyle w:val="mainbody"/>
      </w:pPr>
    </w:p>
    <w:p w14:paraId="5583A0B7"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5985CF13" w14:textId="4851487E" w:rsidR="0034039E" w:rsidRPr="00040152" w:rsidRDefault="0004359A" w:rsidP="008148FF">
      <w:pPr>
        <w:pStyle w:val="Heading1"/>
        <w:rPr>
          <w:rFonts w:ascii="Comic Sans MS" w:hAnsi="Comic Sans MS"/>
        </w:rPr>
      </w:pPr>
      <w:bookmarkStart w:id="63" w:name="_Toc155530407"/>
      <w:r>
        <w:rPr>
          <w:rFonts w:ascii="Comic Sans MS" w:hAnsi="Comic Sans MS"/>
        </w:rPr>
        <w:lastRenderedPageBreak/>
        <w:t>C</w:t>
      </w:r>
      <w:r w:rsidR="008148FF" w:rsidRPr="00040152">
        <w:rPr>
          <w:rFonts w:ascii="Comic Sans MS" w:hAnsi="Comic Sans MS"/>
        </w:rPr>
        <w:t>hapter 6</w:t>
      </w:r>
      <w:r w:rsidR="00817F62" w:rsidRPr="00040152">
        <w:rPr>
          <w:rFonts w:ascii="Comic Sans MS" w:hAnsi="Comic Sans MS"/>
        </w:rPr>
        <w:t>2</w:t>
      </w:r>
      <w:r w:rsidR="008148FF" w:rsidRPr="00040152">
        <w:rPr>
          <w:rFonts w:ascii="Comic Sans MS" w:hAnsi="Comic Sans MS"/>
        </w:rPr>
        <w:t xml:space="preserve">/ </w:t>
      </w:r>
      <w:r w:rsidR="00660E59" w:rsidRPr="00040152">
        <w:rPr>
          <w:rFonts w:ascii="Comic Sans MS" w:hAnsi="Comic Sans MS"/>
        </w:rPr>
        <w:t>H</w:t>
      </w:r>
      <w:r w:rsidR="008148FF" w:rsidRPr="00040152">
        <w:rPr>
          <w:rFonts w:ascii="Comic Sans MS" w:hAnsi="Comic Sans MS"/>
        </w:rPr>
        <w:t>ere</w:t>
      </w:r>
      <w:r w:rsidR="008148FF" w:rsidRPr="00040152">
        <w:rPr>
          <w:rFonts w:ascii="Comic Sans MS" w:hAnsi="Comic Sans MS" w:cs="Courier New"/>
        </w:rPr>
        <w:t>’</w:t>
      </w:r>
      <w:r w:rsidR="008148FF" w:rsidRPr="00040152">
        <w:rPr>
          <w:rFonts w:ascii="Comic Sans MS" w:hAnsi="Comic Sans MS"/>
        </w:rPr>
        <w:t>s to you</w:t>
      </w:r>
      <w:r w:rsidR="008148FF" w:rsidRPr="00040152">
        <w:rPr>
          <w:rFonts w:ascii="Comic Sans MS" w:hAnsi="Comic Sans MS" w:cs="Calibri"/>
        </w:rPr>
        <w:t> </w:t>
      </w:r>
      <w:r w:rsidR="00660E59" w:rsidRPr="00040152">
        <w:rPr>
          <w:rFonts w:ascii="Comic Sans MS" w:hAnsi="Comic Sans MS" w:cs="Calibri"/>
        </w:rPr>
        <w:t>J</w:t>
      </w:r>
      <w:r w:rsidR="008148FF" w:rsidRPr="00040152">
        <w:rPr>
          <w:rFonts w:ascii="Comic Sans MS" w:hAnsi="Comic Sans MS"/>
        </w:rPr>
        <w:t>ackie</w:t>
      </w:r>
      <w:r w:rsidR="008148FF" w:rsidRPr="00040152">
        <w:rPr>
          <w:rFonts w:ascii="Comic Sans MS" w:hAnsi="Comic Sans MS" w:cs="Calibri"/>
        </w:rPr>
        <w:t> </w:t>
      </w:r>
      <w:r>
        <w:rPr>
          <w:rFonts w:ascii="Comic Sans MS" w:hAnsi="Comic Sans MS"/>
        </w:rPr>
        <w:t>B</w:t>
      </w:r>
      <w:r w:rsidR="008148FF" w:rsidRPr="00040152">
        <w:rPr>
          <w:rFonts w:ascii="Comic Sans MS" w:hAnsi="Comic Sans MS"/>
        </w:rPr>
        <w:t>lue</w:t>
      </w:r>
      <w:bookmarkEnd w:id="63"/>
    </w:p>
    <w:p w14:paraId="7D6604D5" w14:textId="77777777" w:rsidR="0034039E" w:rsidRPr="0034039E" w:rsidRDefault="0034039E" w:rsidP="008148FF">
      <w:pPr>
        <w:pStyle w:val="Quote"/>
      </w:pPr>
      <w:r w:rsidRPr="0034039E">
        <w:t>DELILAH - BEFORE</w:t>
      </w:r>
    </w:p>
    <w:p w14:paraId="4DD46606" w14:textId="3095F5D9" w:rsidR="0034039E" w:rsidRPr="0034039E" w:rsidRDefault="0034039E" w:rsidP="008148FF">
      <w:pPr>
        <w:pStyle w:val="FirstParagraph0"/>
      </w:pPr>
      <w:r w:rsidRPr="0034039E">
        <w:t>“</w:t>
      </w:r>
      <w:r w:rsidR="00D86107" w:rsidRPr="0034039E">
        <w:t>GREAT TO SEE YOU,</w:t>
      </w:r>
      <w:r w:rsidR="005B2D5F">
        <w:t>”</w:t>
      </w:r>
      <w:r w:rsidR="00D86107" w:rsidRPr="0034039E">
        <w:t xml:space="preserve"> THE NURSE PATTED ME ON THE BACK. “</w:t>
      </w:r>
      <w:r w:rsidR="00D86107">
        <w:t>J</w:t>
      </w:r>
      <w:r w:rsidR="00D86107" w:rsidRPr="0034039E">
        <w:t>ackie is </w:t>
      </w:r>
      <w:r w:rsidRPr="0034039E">
        <w:t>excited to show you the wedding pictures. “</w:t>
      </w:r>
    </w:p>
    <w:p w14:paraId="685ADDC0" w14:textId="4CA2E1EE" w:rsidR="0034039E" w:rsidRPr="0034039E" w:rsidRDefault="0034039E" w:rsidP="001F63E7">
      <w:pPr>
        <w:pStyle w:val="mainbody"/>
      </w:pPr>
      <w:r w:rsidRPr="0034039E">
        <w:t xml:space="preserve">When I </w:t>
      </w:r>
      <w:r w:rsidR="009A2365">
        <w:t>strolled</w:t>
      </w:r>
      <w:r w:rsidRPr="0034039E">
        <w:t xml:space="preserve"> up to Jackie’s bedside, I </w:t>
      </w:r>
      <w:r w:rsidR="00462743">
        <w:t>wasn’t</w:t>
      </w:r>
      <w:r w:rsidRPr="0034039E">
        <w:t xml:space="preserve"> greeted with the customary beam.</w:t>
      </w:r>
      <w:r w:rsidR="004E360F">
        <w:t xml:space="preserve"> </w:t>
      </w:r>
      <w:r w:rsidRPr="0034039E">
        <w:t>“Is everything okay?”</w:t>
      </w:r>
    </w:p>
    <w:p w14:paraId="00FA0C56" w14:textId="77777777" w:rsidR="0034039E" w:rsidRPr="0034039E" w:rsidRDefault="0034039E" w:rsidP="001F63E7">
      <w:pPr>
        <w:pStyle w:val="mainbody"/>
      </w:pPr>
      <w:r w:rsidRPr="0034039E">
        <w:t>Jackie’s eyes bubbled in the corner tears brimming for release.</w:t>
      </w:r>
    </w:p>
    <w:p w14:paraId="13B7DCD8" w14:textId="7156D9CB" w:rsidR="0034039E" w:rsidRPr="0034039E" w:rsidRDefault="0034039E" w:rsidP="001F63E7">
      <w:pPr>
        <w:pStyle w:val="mainbody"/>
      </w:pPr>
      <w:r w:rsidRPr="0034039E">
        <w:t xml:space="preserve">“She </w:t>
      </w:r>
      <w:r w:rsidR="0004359A">
        <w:t xml:space="preserve">has </w:t>
      </w:r>
      <w:r w:rsidRPr="0034039E">
        <w:t>no control of her facial muscles, she </w:t>
      </w:r>
      <w:r w:rsidR="0056427C">
        <w:t>can’t</w:t>
      </w:r>
      <w:r w:rsidRPr="0034039E">
        <w:t> smile.”</w:t>
      </w:r>
    </w:p>
    <w:p w14:paraId="0F9FF448" w14:textId="08D4F335" w:rsidR="0034039E" w:rsidRPr="0034039E" w:rsidRDefault="0034039E" w:rsidP="001F63E7">
      <w:pPr>
        <w:pStyle w:val="mainbody"/>
      </w:pPr>
      <w:r w:rsidRPr="0034039E">
        <w:t>Jackie typed on her Dynavox “</w:t>
      </w:r>
      <w:r w:rsidR="00873715">
        <w:t>I</w:t>
      </w:r>
      <w:r w:rsidRPr="0034039E">
        <w:t>’m excited to see you, but I </w:t>
      </w:r>
      <w:r w:rsidR="0056427C">
        <w:t>can’t</w:t>
      </w:r>
      <w:r w:rsidRPr="0034039E">
        <w:t> show it.</w:t>
      </w:r>
      <w:r w:rsidR="00873715">
        <w:t>”</w:t>
      </w:r>
    </w:p>
    <w:p w14:paraId="066B3AC6" w14:textId="61527D3B" w:rsidR="0034039E" w:rsidRPr="0034039E" w:rsidRDefault="0034039E" w:rsidP="001F63E7">
      <w:pPr>
        <w:pStyle w:val="mainbody"/>
      </w:pPr>
      <w:r w:rsidRPr="0034039E">
        <w:t>I</w:t>
      </w:r>
      <w:r w:rsidR="003B3045">
        <w:t xml:space="preserve"> </w:t>
      </w:r>
      <w:r w:rsidRPr="0034039E">
        <w:t>comprehend</w:t>
      </w:r>
      <w:r w:rsidR="003B3045">
        <w:t>ed</w:t>
      </w:r>
      <w:r w:rsidRPr="0034039E">
        <w:t xml:space="preserve"> her pain unable to relate.</w:t>
      </w:r>
    </w:p>
    <w:p w14:paraId="5ABA7A22" w14:textId="3653FF97" w:rsidR="0034039E" w:rsidRPr="0034039E" w:rsidRDefault="0034039E" w:rsidP="001F63E7">
      <w:pPr>
        <w:pStyle w:val="mainbody"/>
      </w:pPr>
      <w:r w:rsidRPr="0034039E">
        <w:t>“</w:t>
      </w:r>
      <w:r w:rsidR="00B46F96" w:rsidRPr="0034039E">
        <w:t>Delilah, “</w:t>
      </w:r>
      <w:r w:rsidRPr="0034039E">
        <w:t> Jackie typed. “I want to ask you to do me a favor, and you can say ‘no’.”</w:t>
      </w:r>
    </w:p>
    <w:p w14:paraId="3EEC5563" w14:textId="542EBD24" w:rsidR="0034039E" w:rsidRPr="0034039E" w:rsidRDefault="0034039E" w:rsidP="001F63E7">
      <w:pPr>
        <w:pStyle w:val="mainbody"/>
      </w:pPr>
      <w:r w:rsidRPr="0034039E">
        <w:t xml:space="preserve">“Anything you want, “ I replied. “Unless </w:t>
      </w:r>
      <w:r w:rsidR="0056427C">
        <w:t>it’s</w:t>
      </w:r>
      <w:r w:rsidRPr="0034039E">
        <w:t xml:space="preserve"> to rob a bank, my scooter only goes a few miles an hour.”</w:t>
      </w:r>
    </w:p>
    <w:p w14:paraId="0B948FD5" w14:textId="1CC58D0E" w:rsidR="0034039E" w:rsidRPr="0034039E" w:rsidRDefault="0034039E" w:rsidP="001F63E7">
      <w:pPr>
        <w:pStyle w:val="mainbody"/>
      </w:pPr>
      <w:r w:rsidRPr="0034039E">
        <w:t xml:space="preserve">“I would like to go through my jewelry and set each item aside for the person I want to have it when </w:t>
      </w:r>
      <w:r w:rsidR="0056427C">
        <w:t>I’m</w:t>
      </w:r>
      <w:r w:rsidRPr="0034039E">
        <w:t xml:space="preserve"> gone.”</w:t>
      </w:r>
    </w:p>
    <w:p w14:paraId="5D5EA230" w14:textId="1D41AD71" w:rsidR="0034039E" w:rsidRPr="0034039E" w:rsidRDefault="0034039E" w:rsidP="001F63E7">
      <w:pPr>
        <w:pStyle w:val="mainbody"/>
      </w:pPr>
      <w:r w:rsidRPr="0034039E">
        <w:t>I could do that, I thought, “Sure.” </w:t>
      </w:r>
      <w:r w:rsidR="008D47AB">
        <w:t xml:space="preserve">I took inventory of her </w:t>
      </w:r>
      <w:r w:rsidRPr="0034039E">
        <w:t xml:space="preserve">bejeweled hands </w:t>
      </w:r>
      <w:r w:rsidR="008D47AB">
        <w:t>and knew</w:t>
      </w:r>
      <w:r w:rsidR="00F50207">
        <w:t xml:space="preserve"> </w:t>
      </w:r>
      <w:r w:rsidRPr="0034039E">
        <w:t>she had a lot to go through.</w:t>
      </w:r>
    </w:p>
    <w:p w14:paraId="1280F40A" w14:textId="2964C897" w:rsidR="0034039E" w:rsidRPr="0034039E" w:rsidRDefault="0034039E" w:rsidP="001F63E7">
      <w:pPr>
        <w:pStyle w:val="mainbody"/>
      </w:pPr>
      <w:r w:rsidRPr="0034039E">
        <w:t>“And another thing…” she typed</w:t>
      </w:r>
      <w:r w:rsidR="00F50207">
        <w:t>.</w:t>
      </w:r>
    </w:p>
    <w:p w14:paraId="781EECFC" w14:textId="77777777" w:rsidR="0034039E" w:rsidRPr="0034039E" w:rsidRDefault="0034039E" w:rsidP="001F63E7">
      <w:pPr>
        <w:pStyle w:val="mainbody"/>
      </w:pPr>
      <w:r w:rsidRPr="0034039E">
        <w:t>“I would like to share with you my plans for my memorial.”</w:t>
      </w:r>
    </w:p>
    <w:p w14:paraId="55767914" w14:textId="211DD077" w:rsidR="0034039E" w:rsidRPr="0034039E" w:rsidRDefault="0034039E" w:rsidP="001F63E7">
      <w:pPr>
        <w:pStyle w:val="mainbody"/>
      </w:pPr>
      <w:r w:rsidRPr="0034039E">
        <w:t xml:space="preserve">I swallowed hard. She </w:t>
      </w:r>
      <w:r w:rsidR="006F0C13">
        <w:t>asked</w:t>
      </w:r>
      <w:r w:rsidRPr="0034039E">
        <w:t xml:space="preserve"> me to help </w:t>
      </w:r>
      <w:r w:rsidR="0096640B">
        <w:t>organize</w:t>
      </w:r>
      <w:r w:rsidRPr="0034039E">
        <w:t xml:space="preserve"> her funeral as casually as she would ask me to pick up something from the grocery store. How could she be so calm?”</w:t>
      </w:r>
    </w:p>
    <w:p w14:paraId="3D0FE615" w14:textId="1684725A" w:rsidR="0034039E" w:rsidRPr="0034039E" w:rsidRDefault="0034039E" w:rsidP="001F63E7">
      <w:pPr>
        <w:pStyle w:val="mainbody"/>
      </w:pPr>
      <w:r w:rsidRPr="0034039E">
        <w:t>“</w:t>
      </w:r>
      <w:r w:rsidR="00873715">
        <w:t xml:space="preserve">You </w:t>
      </w:r>
      <w:r w:rsidRPr="0034039E">
        <w:t>uncomfortable?” she typed with her eyes.</w:t>
      </w:r>
    </w:p>
    <w:p w14:paraId="25FA8A19" w14:textId="0FD33B1A" w:rsidR="0034039E" w:rsidRPr="0034039E" w:rsidRDefault="00873715" w:rsidP="001F63E7">
      <w:pPr>
        <w:pStyle w:val="mainbody"/>
      </w:pPr>
      <w:r>
        <w:t>I was.</w:t>
      </w:r>
      <w:r w:rsidR="0034039E" w:rsidRPr="0034039E">
        <w:t xml:space="preserve"> Shouldn’t her family be doing this for her? Besides, my right hand was </w:t>
      </w:r>
      <w:r w:rsidR="00B46F96" w:rsidRPr="0034039E">
        <w:t>useless,</w:t>
      </w:r>
      <w:r w:rsidR="0034039E" w:rsidRPr="0034039E">
        <w:t xml:space="preserve"> and my left hand close behind. But if Jackie had the strength to do this, then so would I. I hoped I could read my own writing when we were done.</w:t>
      </w:r>
    </w:p>
    <w:p w14:paraId="1790AC17" w14:textId="0D364ADD" w:rsidR="0034039E" w:rsidRPr="0034039E" w:rsidRDefault="0034039E" w:rsidP="001F63E7">
      <w:pPr>
        <w:pStyle w:val="mainbody"/>
      </w:pPr>
      <w:r w:rsidRPr="0034039E">
        <w:lastRenderedPageBreak/>
        <w:t xml:space="preserve">“You are probably wondering why </w:t>
      </w:r>
      <w:r w:rsidR="0056427C">
        <w:t>I’m</w:t>
      </w:r>
      <w:r w:rsidRPr="0034039E">
        <w:t xml:space="preserve"> asking you and not my family. </w:t>
      </w:r>
      <w:r w:rsidR="0056427C">
        <w:t>It’s</w:t>
      </w:r>
      <w:r w:rsidRPr="0034039E">
        <w:t xml:space="preserve"> too hard for them. They don’t want to admit</w:t>
      </w:r>
      <w:r w:rsidR="00A32466">
        <w:t xml:space="preserve"> </w:t>
      </w:r>
      <w:r w:rsidRPr="0034039E">
        <w:t>I have little time left. I don’t blame them. I, on the other hand</w:t>
      </w:r>
      <w:r w:rsidR="008D47AB">
        <w:t xml:space="preserve">, have had plenty of time to digest this and </w:t>
      </w:r>
      <w:r w:rsidR="00150B5F">
        <w:t>am</w:t>
      </w:r>
      <w:r w:rsidRPr="0034039E">
        <w:t xml:space="preserve"> at peace. I want everyone’s wishes </w:t>
      </w:r>
      <w:r w:rsidR="00AA475C" w:rsidRPr="0034039E">
        <w:t>considered</w:t>
      </w:r>
      <w:r w:rsidRPr="0034039E">
        <w:t xml:space="preserve"> when the time comes</w:t>
      </w:r>
      <w:r w:rsidR="008D47AB">
        <w:t xml:space="preserve"> so there won’t be any</w:t>
      </w:r>
      <w:r w:rsidRPr="0034039E">
        <w:t xml:space="preserve"> emotional outbursts.”</w:t>
      </w:r>
    </w:p>
    <w:p w14:paraId="24269B04" w14:textId="7F550B65" w:rsidR="0034039E" w:rsidRPr="0034039E" w:rsidRDefault="00D92F31" w:rsidP="001F63E7">
      <w:pPr>
        <w:pStyle w:val="mainbody"/>
      </w:pPr>
      <w:r>
        <w:t xml:space="preserve">I primed my pen in my only barely good hand. </w:t>
      </w:r>
      <w:r w:rsidR="0034039E" w:rsidRPr="0034039E">
        <w:t xml:space="preserve">We talked about where she wanted to be buried, her cremation, what songs she wanted to </w:t>
      </w:r>
      <w:r w:rsidR="00B46F96" w:rsidRPr="0034039E">
        <w:t>play</w:t>
      </w:r>
      <w:r w:rsidR="0034039E" w:rsidRPr="0034039E">
        <w:t xml:space="preserve">, and </w:t>
      </w:r>
      <w:r w:rsidR="00CE5331">
        <w:t xml:space="preserve">her burial </w:t>
      </w:r>
      <w:r w:rsidR="0034039E" w:rsidRPr="0034039E">
        <w:t>outfit</w:t>
      </w:r>
      <w:r w:rsidR="00CE5331">
        <w:t>.</w:t>
      </w:r>
      <w:r w:rsidR="0034039E" w:rsidRPr="0034039E">
        <w:t xml:space="preserve"> </w:t>
      </w:r>
      <w:r w:rsidR="00CE5331">
        <w:t>H</w:t>
      </w:r>
      <w:r w:rsidR="0034039E" w:rsidRPr="0034039E">
        <w:t>eartbreaking, but I knew my efforts gave Jackie a sense of peace</w:t>
      </w:r>
      <w:r w:rsidR="00CE5331">
        <w:t xml:space="preserve"> </w:t>
      </w:r>
      <w:r>
        <w:t xml:space="preserve">that </w:t>
      </w:r>
      <w:r w:rsidR="0034039E" w:rsidRPr="0034039E">
        <w:t xml:space="preserve">her tribute would be as she wished. I </w:t>
      </w:r>
      <w:r w:rsidR="000A5D76">
        <w:t>set</w:t>
      </w:r>
      <w:r w:rsidR="0034039E" w:rsidRPr="0034039E">
        <w:t xml:space="preserve"> my pad </w:t>
      </w:r>
      <w:r w:rsidR="000A5D76">
        <w:t>aside</w:t>
      </w:r>
      <w:r w:rsidR="00622403">
        <w:t>.</w:t>
      </w:r>
    </w:p>
    <w:p w14:paraId="7815A5D1" w14:textId="77777777" w:rsidR="0034039E" w:rsidRPr="0034039E" w:rsidRDefault="0034039E" w:rsidP="001F63E7">
      <w:pPr>
        <w:pStyle w:val="mainbody"/>
      </w:pPr>
      <w:r w:rsidRPr="0034039E">
        <w:t>“Can I ask you for one more thing?” she typed.</w:t>
      </w:r>
    </w:p>
    <w:p w14:paraId="71873A0F" w14:textId="77777777" w:rsidR="0034039E" w:rsidRPr="0034039E" w:rsidRDefault="0034039E" w:rsidP="001F63E7">
      <w:pPr>
        <w:pStyle w:val="mainbody"/>
      </w:pPr>
      <w:r w:rsidRPr="0034039E">
        <w:t>“Told you already, I’m not robbing a bank.” I joked while thoughts spun in my head as to what else she could ask.</w:t>
      </w:r>
    </w:p>
    <w:p w14:paraId="6BCB4A75" w14:textId="77777777" w:rsidR="0034039E" w:rsidRPr="0034039E" w:rsidRDefault="0034039E" w:rsidP="001F63E7">
      <w:pPr>
        <w:pStyle w:val="mainbody"/>
      </w:pPr>
      <w:r w:rsidRPr="0034039E">
        <w:t>“I want to write goodbye letters to my family. Can I dictate them to you?” Jackie’s eyes spelled out.</w:t>
      </w:r>
    </w:p>
    <w:p w14:paraId="70F451D4" w14:textId="77777777" w:rsidR="0034039E" w:rsidRPr="0034039E" w:rsidRDefault="0034039E" w:rsidP="001F63E7">
      <w:pPr>
        <w:pStyle w:val="mainbody"/>
      </w:pPr>
      <w:r w:rsidRPr="0034039E">
        <w:t>I glanced at my left hand, it ached. Could I do this?</w:t>
      </w:r>
    </w:p>
    <w:p w14:paraId="67F41E6F" w14:textId="4803BB9C" w:rsidR="0034039E" w:rsidRPr="0034039E" w:rsidRDefault="0034039E" w:rsidP="001F63E7">
      <w:pPr>
        <w:pStyle w:val="mainbody"/>
      </w:pPr>
      <w:r w:rsidRPr="0034039E">
        <w:t xml:space="preserve">She must have </w:t>
      </w:r>
      <w:r w:rsidR="005865EB">
        <w:t>noticed</w:t>
      </w:r>
      <w:r w:rsidRPr="0034039E">
        <w:t xml:space="preserve"> my </w:t>
      </w:r>
      <w:r w:rsidR="00BE6A84" w:rsidRPr="0034039E">
        <w:t>hesitation. “If</w:t>
      </w:r>
      <w:r w:rsidRPr="0034039E">
        <w:t xml:space="preserve"> you don’t want to do </w:t>
      </w:r>
      <w:r w:rsidR="00B46F96" w:rsidRPr="0034039E">
        <w:t>it</w:t>
      </w:r>
      <w:r w:rsidR="00A63AAB">
        <w:t>…</w:t>
      </w:r>
      <w:r w:rsidRPr="0034039E">
        <w:t>” She typed.</w:t>
      </w:r>
    </w:p>
    <w:p w14:paraId="1B40823C" w14:textId="7CE34103" w:rsidR="0034039E" w:rsidRPr="0034039E" w:rsidRDefault="0034039E" w:rsidP="001F63E7">
      <w:pPr>
        <w:pStyle w:val="mainbody"/>
      </w:pPr>
      <w:r w:rsidRPr="0034039E">
        <w:t xml:space="preserve">“No, no, I’ll do it. Are you sure you want </w:t>
      </w:r>
      <w:r w:rsidR="00CE5331">
        <w:t xml:space="preserve">to share </w:t>
      </w:r>
      <w:r w:rsidRPr="0034039E">
        <w:t xml:space="preserve">intimate </w:t>
      </w:r>
      <w:r w:rsidR="00873715" w:rsidRPr="0034039E">
        <w:t>emotions</w:t>
      </w:r>
      <w:r w:rsidRPr="0034039E">
        <w:t xml:space="preserve"> for your loved ones</w:t>
      </w:r>
      <w:r w:rsidR="00104181">
        <w:t xml:space="preserve"> with me</w:t>
      </w:r>
      <w:r w:rsidRPr="0034039E">
        <w:t>?”</w:t>
      </w:r>
    </w:p>
    <w:p w14:paraId="14D0FF95" w14:textId="0D3E4539" w:rsidR="0034039E" w:rsidRPr="0034039E" w:rsidRDefault="0034039E" w:rsidP="001F63E7">
      <w:pPr>
        <w:pStyle w:val="mainbody"/>
      </w:pPr>
      <w:r w:rsidRPr="0034039E">
        <w:t>“I trust</w:t>
      </w:r>
      <w:r w:rsidR="00104181">
        <w:t xml:space="preserve"> you</w:t>
      </w:r>
      <w:r w:rsidRPr="0034039E">
        <w:t>, you will write what I say and distribute them when the time comes.”</w:t>
      </w:r>
    </w:p>
    <w:p w14:paraId="30E9AB0E" w14:textId="36590A49" w:rsidR="0034039E" w:rsidRPr="0034039E" w:rsidRDefault="006F0C13" w:rsidP="001F63E7">
      <w:pPr>
        <w:pStyle w:val="mainbody"/>
      </w:pPr>
      <w:r>
        <w:t>N</w:t>
      </w:r>
      <w:r w:rsidR="0034039E" w:rsidRPr="0034039E">
        <w:t xml:space="preserve">o wonder Jackie </w:t>
      </w:r>
      <w:r>
        <w:t xml:space="preserve">received </w:t>
      </w:r>
      <w:r w:rsidR="00BE6A84" w:rsidRPr="0034039E">
        <w:t>Pennsylvania’s</w:t>
      </w:r>
      <w:r w:rsidR="0034039E" w:rsidRPr="0034039E">
        <w:t xml:space="preserve"> Monessa Tinsley-Crabb Voice of Courage Award, even in her dark</w:t>
      </w:r>
      <w:r w:rsidR="00D92F31">
        <w:t>est</w:t>
      </w:r>
      <w:r w:rsidR="0034039E" w:rsidRPr="0034039E">
        <w:t xml:space="preserve"> hours, she thought about others.</w:t>
      </w:r>
    </w:p>
    <w:p w14:paraId="0F540D35" w14:textId="11C60A9F" w:rsidR="0034039E" w:rsidRPr="0034039E" w:rsidRDefault="0034039E" w:rsidP="001F63E7">
      <w:pPr>
        <w:pStyle w:val="mainbody"/>
      </w:pPr>
      <w:r w:rsidRPr="0034039E">
        <w:t>She lay in the bed, a shriveled version of her old self trapped in a body</w:t>
      </w:r>
      <w:r w:rsidR="001E20D4">
        <w:t xml:space="preserve"> </w:t>
      </w:r>
      <w:r w:rsidR="00D92F31">
        <w:t xml:space="preserve">that </w:t>
      </w:r>
      <w:r w:rsidR="00A9794C">
        <w:t>didn’t</w:t>
      </w:r>
      <w:r w:rsidRPr="0034039E">
        <w:t xml:space="preserve"> obey her requests. Slowly each command center shut down to the point</w:t>
      </w:r>
      <w:r w:rsidR="001E20D4">
        <w:t xml:space="preserve"> </w:t>
      </w:r>
      <w:r w:rsidRPr="0034039E">
        <w:t>she could</w:t>
      </w:r>
      <w:r w:rsidR="00B56FCC">
        <w:t>n’t</w:t>
      </w:r>
      <w:r w:rsidRPr="0034039E">
        <w:t xml:space="preserve"> even smile. I selfishly thought of myself. Who could I trust? Would Paul carry out my wishes? I knew the answer</w:t>
      </w:r>
      <w:r w:rsidR="005B2D5F">
        <w:t>.</w:t>
      </w:r>
    </w:p>
    <w:p w14:paraId="268B6AEB" w14:textId="64EC2875" w:rsidR="0034039E" w:rsidRPr="0034039E" w:rsidRDefault="0034039E" w:rsidP="001F63E7">
      <w:pPr>
        <w:pStyle w:val="mainbody"/>
      </w:pPr>
      <w:r w:rsidRPr="0034039E">
        <w:t>“</w:t>
      </w:r>
      <w:r w:rsidR="00D92F31">
        <w:t>A</w:t>
      </w:r>
      <w:r w:rsidRPr="0034039E">
        <w:t>n honor to do</w:t>
      </w:r>
      <w:r w:rsidR="001E20D4">
        <w:t xml:space="preserve"> </w:t>
      </w:r>
      <w:r w:rsidR="00D92F31">
        <w:t xml:space="preserve">that </w:t>
      </w:r>
      <w:r w:rsidRPr="0034039E">
        <w:t>for you.” I choked.</w:t>
      </w:r>
    </w:p>
    <w:p w14:paraId="4D9189D8" w14:textId="5CAFBAF2" w:rsidR="0034039E" w:rsidRPr="0034039E" w:rsidRDefault="0034039E" w:rsidP="001F63E7">
      <w:pPr>
        <w:pStyle w:val="mainbody"/>
      </w:pPr>
      <w:r w:rsidRPr="0034039E">
        <w:t>“It would give me peace, knowing my family will know how important they were to me in my own words.” Jackie typed.</w:t>
      </w:r>
    </w:p>
    <w:p w14:paraId="63620074" w14:textId="77777777" w:rsidR="0034039E" w:rsidRPr="0034039E" w:rsidRDefault="0034039E" w:rsidP="001F63E7">
      <w:pPr>
        <w:pStyle w:val="mainbody"/>
      </w:pPr>
      <w:r w:rsidRPr="0034039E">
        <w:t>I poised the pen ready to write.</w:t>
      </w:r>
    </w:p>
    <w:p w14:paraId="41B84BF1" w14:textId="593FB536" w:rsidR="0034039E" w:rsidRPr="0034039E" w:rsidRDefault="0034039E" w:rsidP="001F63E7">
      <w:pPr>
        <w:pStyle w:val="mainbody"/>
      </w:pPr>
      <w:r w:rsidRPr="0034039E">
        <w:t>“My dear </w:t>
      </w:r>
      <w:r w:rsidR="0057184F">
        <w:t>brave</w:t>
      </w:r>
      <w:r w:rsidRPr="0034039E">
        <w:t> Bill…” Jackie began.</w:t>
      </w:r>
    </w:p>
    <w:p w14:paraId="5646224F" w14:textId="65C17E83" w:rsidR="0034039E" w:rsidRPr="0034039E" w:rsidRDefault="0034039E" w:rsidP="001F63E7">
      <w:pPr>
        <w:pStyle w:val="mainbody"/>
      </w:pPr>
      <w:r w:rsidRPr="0034039E">
        <w:t>With tears in her eyes, she dictated </w:t>
      </w:r>
      <w:r w:rsidR="008C2961">
        <w:t xml:space="preserve">her sentiments </w:t>
      </w:r>
      <w:r w:rsidRPr="0034039E">
        <w:t>for her husband</w:t>
      </w:r>
      <w:r w:rsidR="00104181">
        <w:t xml:space="preserve"> describing a </w:t>
      </w:r>
      <w:r w:rsidR="006F0C13">
        <w:t>love</w:t>
      </w:r>
      <w:r w:rsidRPr="0034039E">
        <w:t xml:space="preserve"> I would</w:t>
      </w:r>
      <w:r w:rsidR="006F0C13">
        <w:t>’ve</w:t>
      </w:r>
      <w:r w:rsidRPr="0034039E">
        <w:t xml:space="preserve"> ached for </w:t>
      </w:r>
      <w:r w:rsidR="00B46F96" w:rsidRPr="0034039E">
        <w:t>myself</w:t>
      </w:r>
      <w:r w:rsidRPr="0034039E">
        <w:t>. He stuck by her in every way. Her </w:t>
      </w:r>
      <w:r w:rsidR="00104181">
        <w:t>feelings</w:t>
      </w:r>
      <w:r w:rsidRPr="0034039E">
        <w:t xml:space="preserve"> for him came through in every word she dictated. We were barely finished when I </w:t>
      </w:r>
      <w:r w:rsidR="008D6373">
        <w:t>detected</w:t>
      </w:r>
      <w:r w:rsidRPr="0034039E">
        <w:t xml:space="preserve"> a putrid odor. Jackie had soiled herself. I backed away as a nurse came </w:t>
      </w:r>
      <w:r w:rsidR="00B46F96" w:rsidRPr="0034039E">
        <w:t>over,</w:t>
      </w:r>
      <w:r w:rsidRPr="0034039E">
        <w:t xml:space="preserve"> pulled the covers and tilted Jackie on her side. </w:t>
      </w:r>
      <w:r w:rsidR="00B46F96" w:rsidRPr="0034039E">
        <w:t>Unphased,</w:t>
      </w:r>
      <w:r w:rsidRPr="0034039E">
        <w:t xml:space="preserve"> she grabbed the filled </w:t>
      </w:r>
      <w:r w:rsidR="00B46F96" w:rsidRPr="0034039E">
        <w:t>diaper,</w:t>
      </w:r>
      <w:r w:rsidRPr="0034039E">
        <w:t xml:space="preserve"> wrapped it </w:t>
      </w:r>
      <w:r w:rsidR="0031632D">
        <w:t>and</w:t>
      </w:r>
      <w:r w:rsidRPr="0034039E">
        <w:t xml:space="preserve"> placed it in the garbage </w:t>
      </w:r>
      <w:r w:rsidR="0031632D">
        <w:t>then shifted</w:t>
      </w:r>
      <w:r w:rsidRPr="0034039E">
        <w:t> Jackie to the side again and positioned a new adult diaper.</w:t>
      </w:r>
    </w:p>
    <w:p w14:paraId="5B9F0EA8" w14:textId="1D3A93F2" w:rsidR="0034039E" w:rsidRPr="0034039E" w:rsidRDefault="00AA0585" w:rsidP="001F63E7">
      <w:pPr>
        <w:pStyle w:val="mainbody"/>
      </w:pPr>
      <w:r>
        <w:t xml:space="preserve">Bed sores dotted </w:t>
      </w:r>
      <w:r w:rsidR="0034039E" w:rsidRPr="0034039E">
        <w:t>Jackie’s body</w:t>
      </w:r>
      <w:r>
        <w:t xml:space="preserve">. </w:t>
      </w:r>
      <w:r w:rsidR="0056427C">
        <w:t>W</w:t>
      </w:r>
      <w:r w:rsidR="0034039E" w:rsidRPr="0034039E">
        <w:t xml:space="preserve">ere </w:t>
      </w:r>
      <w:r w:rsidR="0056427C">
        <w:t xml:space="preserve">they </w:t>
      </w:r>
      <w:r w:rsidR="0034039E" w:rsidRPr="0034039E">
        <w:t>painful</w:t>
      </w:r>
      <w:r w:rsidR="0056427C">
        <w:t>?</w:t>
      </w:r>
      <w:r w:rsidR="0034039E" w:rsidRPr="0034039E">
        <w:t xml:space="preserve"> The nurse </w:t>
      </w:r>
      <w:r w:rsidR="006F0C13">
        <w:t>advised</w:t>
      </w:r>
      <w:r w:rsidR="0034039E" w:rsidRPr="0034039E">
        <w:t xml:space="preserve"> I leave as Jackie was exhausted. I </w:t>
      </w:r>
      <w:r w:rsidR="00B46F96" w:rsidRPr="0034039E">
        <w:t>patted</w:t>
      </w:r>
      <w:r w:rsidR="0034039E" w:rsidRPr="0034039E">
        <w:t xml:space="preserve"> her on her hand and promised we would continue writing the other letters on my next visit.</w:t>
      </w:r>
    </w:p>
    <w:p w14:paraId="00023AB2" w14:textId="2E3515D8" w:rsidR="0034039E" w:rsidRPr="0034039E" w:rsidRDefault="0034039E" w:rsidP="001F63E7">
      <w:pPr>
        <w:pStyle w:val="mainbody"/>
      </w:pPr>
      <w:r w:rsidRPr="0034039E">
        <w:t xml:space="preserve">All the way home I </w:t>
      </w:r>
      <w:r w:rsidR="00150B5F">
        <w:t>contemplated</w:t>
      </w:r>
      <w:r w:rsidRPr="0034039E">
        <w:t xml:space="preserve"> what I want</w:t>
      </w:r>
      <w:r w:rsidR="00150B5F">
        <w:t>ed</w:t>
      </w:r>
      <w:r w:rsidRPr="0034039E">
        <w:t xml:space="preserve"> when I died? What arrangements had I set up? After all, I was a few chapters behind her. I could</w:t>
      </w:r>
      <w:r w:rsidR="00196535">
        <w:t>n’t</w:t>
      </w:r>
      <w:r w:rsidRPr="0034039E">
        <w:t xml:space="preserve"> count on my hands having the dexterity to write my own letters. I knew who I could trust.</w:t>
      </w:r>
    </w:p>
    <w:p w14:paraId="70927536" w14:textId="77777777" w:rsidR="0034039E" w:rsidRPr="0034039E" w:rsidRDefault="0034039E" w:rsidP="001F63E7">
      <w:pPr>
        <w:pStyle w:val="mainbody"/>
      </w:pPr>
      <w:r w:rsidRPr="0034039E">
        <w:t>♦♦♦</w:t>
      </w:r>
    </w:p>
    <w:p w14:paraId="3DA77B73" w14:textId="0DA33254" w:rsidR="0034039E" w:rsidRPr="0034039E" w:rsidRDefault="0034039E" w:rsidP="001F63E7">
      <w:pPr>
        <w:pStyle w:val="mainbody"/>
      </w:pPr>
      <w:r w:rsidRPr="0034039E">
        <w:t xml:space="preserve">We </w:t>
      </w:r>
      <w:r w:rsidR="00B46F96" w:rsidRPr="0034039E">
        <w:t>never finished</w:t>
      </w:r>
      <w:r w:rsidRPr="0034039E">
        <w:t> writing all our letters. I received a call a few days later. Jackie had passed </w:t>
      </w:r>
      <w:r w:rsidR="006F0C13">
        <w:t xml:space="preserve">peacefully </w:t>
      </w:r>
      <w:r w:rsidRPr="0034039E">
        <w:t xml:space="preserve">in the night. I knew her time </w:t>
      </w:r>
      <w:r w:rsidR="006F0C13">
        <w:t>had neared since</w:t>
      </w:r>
      <w:r w:rsidRPr="0034039E">
        <w:t xml:space="preserve"> she needed a ventilator to help her breathe, but even</w:t>
      </w:r>
      <w:r w:rsidR="006F0C13">
        <w:t xml:space="preserve"> that </w:t>
      </w:r>
      <w:r w:rsidRPr="0034039E">
        <w:t>became too laborious for her. Bill tried to explain it to me, something about carbon dioxide in her lungs, lower level of consciousness…</w:t>
      </w:r>
      <w:r w:rsidR="006F0C13">
        <w:t xml:space="preserve"> </w:t>
      </w:r>
      <w:r w:rsidR="00B8619E">
        <w:t xml:space="preserve">I felt like I </w:t>
      </w:r>
      <w:r w:rsidR="00B8619E">
        <w:lastRenderedPageBreak/>
        <w:t xml:space="preserve">was collapsing into a sink hole. </w:t>
      </w:r>
      <w:r w:rsidRPr="0034039E">
        <w:t xml:space="preserve">I knew </w:t>
      </w:r>
      <w:r w:rsidR="006F0C13">
        <w:t>of her impending demise</w:t>
      </w:r>
      <w:r w:rsidR="00B8619E">
        <w:t xml:space="preserve"> but</w:t>
      </w:r>
      <w:r w:rsidR="006F0C13">
        <w:t xml:space="preserve"> </w:t>
      </w:r>
      <w:r w:rsidRPr="0034039E">
        <w:t xml:space="preserve">it still hurt when it </w:t>
      </w:r>
      <w:r w:rsidR="00AA475C" w:rsidRPr="0034039E">
        <w:t>happened</w:t>
      </w:r>
      <w:r w:rsidRPr="0034039E">
        <w:t xml:space="preserve">. </w:t>
      </w:r>
      <w:r w:rsidR="002B2097">
        <w:t xml:space="preserve">Devastated me </w:t>
      </w:r>
      <w:r w:rsidRPr="0034039E">
        <w:t xml:space="preserve">on so many levels. </w:t>
      </w:r>
      <w:r w:rsidR="006F0C13">
        <w:t>A</w:t>
      </w:r>
      <w:r w:rsidRPr="0034039E">
        <w:t>nother ALS victim. Her final chapter had been written. Should I wait until it was my turn?</w:t>
      </w:r>
    </w:p>
    <w:p w14:paraId="0D584DBD" w14:textId="3AC9CE02" w:rsidR="00D92F31" w:rsidRDefault="00D92F31" w:rsidP="001F63E7">
      <w:pPr>
        <w:pStyle w:val="mainbody"/>
      </w:pPr>
      <w:r>
        <w:t xml:space="preserve">As promised, at Jackie’s funeral I passed out the letters to her loved ones. With teary eyes, Bill handed me a letter. </w:t>
      </w:r>
      <w:r w:rsidR="0034039E" w:rsidRPr="0034039E">
        <w:t xml:space="preserve">My hands shook as </w:t>
      </w:r>
      <w:r>
        <w:t>walked outside the funeral home and opened it.</w:t>
      </w:r>
    </w:p>
    <w:p w14:paraId="3F2E36B1" w14:textId="5326AA18" w:rsidR="0034039E" w:rsidRPr="0034039E" w:rsidRDefault="0034039E" w:rsidP="001F63E7">
      <w:pPr>
        <w:pStyle w:val="mainbody"/>
      </w:pPr>
      <w:r w:rsidRPr="0034039E">
        <w:t>Dearest Delilah,</w:t>
      </w:r>
    </w:p>
    <w:p w14:paraId="6AF4FDFD" w14:textId="5B15DACB" w:rsidR="0034039E" w:rsidRPr="0034039E" w:rsidRDefault="0034039E" w:rsidP="001F63E7">
      <w:pPr>
        <w:pStyle w:val="mainbody"/>
      </w:pPr>
      <w:r w:rsidRPr="0034039E">
        <w:t xml:space="preserve">Words </w:t>
      </w:r>
      <w:r w:rsidR="0056427C">
        <w:t>can’t</w:t>
      </w:r>
      <w:r w:rsidRPr="0034039E">
        <w:t xml:space="preserve"> express how important you have been to me. Coming to see me, creating my life book, letting me tell my story. You helped me relive the </w:t>
      </w:r>
      <w:r w:rsidR="0056427C" w:rsidRPr="0034039E">
        <w:t>amazing</w:t>
      </w:r>
      <w:r w:rsidRPr="0034039E">
        <w:t xml:space="preserve"> moments of my life, appreciating them all over again. You once asked me what I wanted my legacy to be and</w:t>
      </w:r>
      <w:r w:rsidR="002C6B85">
        <w:t xml:space="preserve"> didn’t get the opportunity to</w:t>
      </w:r>
      <w:r w:rsidRPr="0034039E">
        <w:t xml:space="preserve"> answer. What is a legacy? Wealth? Accomplishments? Possessions? </w:t>
      </w:r>
      <w:r w:rsidR="00B91B3C">
        <w:t>T</w:t>
      </w:r>
      <w:r w:rsidRPr="0034039E">
        <w:t>here is no definitive answer. It’s up to each individual to define. Once I got my diagnosis I had to decide if I would stay strong and continue or surrender and suffocate what time I had left with anger. I chose the former. Bad things happen. I would</w:t>
      </w:r>
      <w:r w:rsidR="00B56FCC">
        <w:t>n’t</w:t>
      </w:r>
      <w:r w:rsidRPr="0034039E">
        <w:t xml:space="preserve"> wish ALS on anyone. But it </w:t>
      </w:r>
      <w:r w:rsidR="004B5467">
        <w:t>became</w:t>
      </w:r>
      <w:r w:rsidRPr="0034039E">
        <w:t xml:space="preserve"> my wake-up call to live what time I had left to the fullest.</w:t>
      </w:r>
    </w:p>
    <w:p w14:paraId="53C0BD02" w14:textId="6EAAFDEB" w:rsidR="0034039E" w:rsidRPr="0034039E" w:rsidRDefault="00B46F96" w:rsidP="001F63E7">
      <w:pPr>
        <w:pStyle w:val="mainbody"/>
      </w:pPr>
      <w:r w:rsidRPr="0034039E">
        <w:t>So,</w:t>
      </w:r>
      <w:r w:rsidR="0034039E" w:rsidRPr="0034039E">
        <w:t xml:space="preserve"> I guess the legacy I leave behind is a collection of memories, knowing</w:t>
      </w:r>
      <w:r w:rsidR="00DE1C94">
        <w:t xml:space="preserve"> </w:t>
      </w:r>
      <w:r w:rsidR="0034039E" w:rsidRPr="0034039E">
        <w:t xml:space="preserve">I loved well and was well loved. When my curtain comes </w:t>
      </w:r>
      <w:r w:rsidRPr="0034039E">
        <w:t>down,</w:t>
      </w:r>
      <w:r w:rsidR="0034039E" w:rsidRPr="0034039E">
        <w:t xml:space="preserve"> I want to leave my audience with a sense of warmth, inspiration, and fulfillment.</w:t>
      </w:r>
    </w:p>
    <w:p w14:paraId="241FD75C" w14:textId="72AE0464" w:rsidR="0034039E" w:rsidRPr="0034039E" w:rsidRDefault="0034039E" w:rsidP="001F63E7">
      <w:pPr>
        <w:pStyle w:val="mainbody"/>
      </w:pPr>
      <w:r w:rsidRPr="0034039E">
        <w:t>You, my friend, are among those I love dearly. You were there for me when I needed it the most. You unselfishly gave of your time</w:t>
      </w:r>
      <w:r w:rsidR="006F50E9">
        <w:t xml:space="preserve">, giving </w:t>
      </w:r>
      <w:r w:rsidRPr="0034039E">
        <w:t>me a voice and some control over my destiny. And you did all this, not because of who I was, but because of who you are. Don’t ever stop being you.</w:t>
      </w:r>
    </w:p>
    <w:p w14:paraId="7495B1E5" w14:textId="77777777" w:rsidR="0034039E" w:rsidRDefault="0034039E" w:rsidP="001F63E7">
      <w:pPr>
        <w:pStyle w:val="mainbody"/>
      </w:pPr>
      <w:r w:rsidRPr="0034039E">
        <w:t>Jackie</w:t>
      </w:r>
    </w:p>
    <w:p w14:paraId="0DB4767B" w14:textId="77777777" w:rsidR="005B2D5F" w:rsidRPr="0034039E" w:rsidRDefault="005B2D5F" w:rsidP="001F63E7">
      <w:pPr>
        <w:pStyle w:val="mainbody"/>
      </w:pPr>
    </w:p>
    <w:p w14:paraId="2DD6975A" w14:textId="3DFB4667" w:rsidR="0034039E" w:rsidRDefault="0034039E" w:rsidP="001F63E7">
      <w:pPr>
        <w:pStyle w:val="mainbody"/>
      </w:pPr>
      <w:r w:rsidRPr="0034039E">
        <w:t>I cried.</w:t>
      </w:r>
    </w:p>
    <w:p w14:paraId="3E910DD9"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6ECA7952" w14:textId="33FAAD12" w:rsidR="0034039E" w:rsidRPr="005D5C4C" w:rsidRDefault="008148FF" w:rsidP="008148FF">
      <w:pPr>
        <w:pStyle w:val="Heading1"/>
        <w:rPr>
          <w:rFonts w:ascii="Comic Sans MS" w:hAnsi="Comic Sans MS"/>
        </w:rPr>
      </w:pPr>
      <w:bookmarkStart w:id="64" w:name="_Toc155530408"/>
      <w:r w:rsidRPr="005D5C4C">
        <w:rPr>
          <w:rFonts w:ascii="Comic Sans MS" w:hAnsi="Comic Sans MS"/>
        </w:rPr>
        <w:lastRenderedPageBreak/>
        <w:t>Chapter 6</w:t>
      </w:r>
      <w:r w:rsidR="00817F62" w:rsidRPr="005D5C4C">
        <w:rPr>
          <w:rFonts w:ascii="Comic Sans MS" w:hAnsi="Comic Sans MS"/>
        </w:rPr>
        <w:t>3</w:t>
      </w:r>
      <w:r w:rsidRPr="005D5C4C">
        <w:rPr>
          <w:rFonts w:ascii="Comic Sans MS" w:hAnsi="Comic Sans MS"/>
        </w:rPr>
        <w:t>/ Planting Severance</w:t>
      </w:r>
      <w:bookmarkEnd w:id="64"/>
    </w:p>
    <w:p w14:paraId="689D3267" w14:textId="77777777" w:rsidR="0034039E" w:rsidRPr="0034039E" w:rsidRDefault="0034039E" w:rsidP="008148FF">
      <w:pPr>
        <w:pStyle w:val="Quote"/>
      </w:pPr>
      <w:r w:rsidRPr="0034039E">
        <w:t>DELILAH - BEFORE</w:t>
      </w:r>
    </w:p>
    <w:p w14:paraId="71A37DBF" w14:textId="3840E6C8" w:rsidR="0034039E" w:rsidRPr="0034039E" w:rsidRDefault="00D86107" w:rsidP="00F50D78">
      <w:pPr>
        <w:pStyle w:val="FirstParagraph0"/>
      </w:pPr>
      <w:r w:rsidRPr="0034039E">
        <w:t>“</w:t>
      </w:r>
      <w:r w:rsidR="00B91B3C">
        <w:t>SOME S</w:t>
      </w:r>
      <w:r w:rsidRPr="0034039E">
        <w:t xml:space="preserve">UNSET.” RITA </w:t>
      </w:r>
      <w:r w:rsidR="009A2365">
        <w:t>MARCHED</w:t>
      </w:r>
      <w:r w:rsidRPr="0034039E">
        <w:t xml:space="preserve"> UP THE PORCH AND SAT</w:t>
      </w:r>
      <w:r w:rsidR="00B91B3C">
        <w:t>.</w:t>
      </w:r>
    </w:p>
    <w:p w14:paraId="281BEA8B" w14:textId="227EC51B" w:rsidR="0034039E" w:rsidRPr="0034039E" w:rsidRDefault="0034039E" w:rsidP="001F63E7">
      <w:pPr>
        <w:pStyle w:val="mainbody"/>
      </w:pPr>
      <w:r w:rsidRPr="0034039E">
        <w:t>“I know</w:t>
      </w:r>
      <w:r w:rsidR="004B5467">
        <w:t>.</w:t>
      </w:r>
      <w:r w:rsidRPr="0034039E">
        <w:t>” I leaned back in my Adirondack chair and sighed</w:t>
      </w:r>
      <w:r w:rsidR="00B630B3">
        <w:t xml:space="preserve">. </w:t>
      </w:r>
      <w:r w:rsidR="00B46F96" w:rsidRPr="0034039E">
        <w:t>”Sabbath</w:t>
      </w:r>
      <w:r w:rsidRPr="0034039E">
        <w:t xml:space="preserve"> is over</w:t>
      </w:r>
      <w:r w:rsidR="00B630B3">
        <w:t>?”</w:t>
      </w:r>
    </w:p>
    <w:p w14:paraId="5201AE89" w14:textId="77777777" w:rsidR="0034039E" w:rsidRPr="0034039E" w:rsidRDefault="0034039E" w:rsidP="001F63E7">
      <w:pPr>
        <w:pStyle w:val="mainbody"/>
      </w:pPr>
      <w:r w:rsidRPr="0034039E">
        <w:t>“You know it. I can come out of my Jewish quarantine.” She grabbed a cigarette and lit it up.”</w:t>
      </w:r>
    </w:p>
    <w:p w14:paraId="2591A805" w14:textId="77777777" w:rsidR="0034039E" w:rsidRPr="0034039E" w:rsidRDefault="0034039E" w:rsidP="001F63E7">
      <w:pPr>
        <w:pStyle w:val="mainbody"/>
      </w:pPr>
      <w:r w:rsidRPr="0034039E">
        <w:t>“Didn’t know you smoked,” I said.</w:t>
      </w:r>
    </w:p>
    <w:p w14:paraId="5FE79105" w14:textId="77777777" w:rsidR="0034039E" w:rsidRPr="0034039E" w:rsidRDefault="0034039E" w:rsidP="001F63E7">
      <w:pPr>
        <w:pStyle w:val="mainbody"/>
      </w:pPr>
      <w:r w:rsidRPr="0034039E">
        <w:t>“I don’t.”</w:t>
      </w:r>
    </w:p>
    <w:p w14:paraId="51B3586A" w14:textId="6EF74095" w:rsidR="0034039E" w:rsidRPr="0034039E" w:rsidRDefault="008D6373" w:rsidP="001F63E7">
      <w:pPr>
        <w:pStyle w:val="mainbody"/>
      </w:pPr>
      <w:r>
        <w:t xml:space="preserve">A </w:t>
      </w:r>
      <w:r w:rsidR="0034039E" w:rsidRPr="0034039E">
        <w:t xml:space="preserve">skunkish </w:t>
      </w:r>
      <w:r w:rsidRPr="0034039E">
        <w:t>odor</w:t>
      </w:r>
      <w:r w:rsidR="0034039E" w:rsidRPr="0034039E">
        <w:t xml:space="preserve"> hit </w:t>
      </w:r>
      <w:r w:rsidR="00B46F96" w:rsidRPr="0034039E">
        <w:t>me</w:t>
      </w:r>
      <w:r>
        <w:t xml:space="preserve"> </w:t>
      </w:r>
      <w:r w:rsidR="004B5467">
        <w:t>that w</w:t>
      </w:r>
      <w:r w:rsidR="0034039E" w:rsidRPr="0034039E">
        <w:t>asn’t tobacco</w:t>
      </w:r>
      <w:r w:rsidR="004B5467">
        <w:t xml:space="preserve"> but weed.</w:t>
      </w:r>
    </w:p>
    <w:p w14:paraId="6853AE0D" w14:textId="230AC7EA" w:rsidR="0034039E" w:rsidRPr="0034039E" w:rsidRDefault="0034039E" w:rsidP="001F63E7">
      <w:pPr>
        <w:pStyle w:val="mainbody"/>
      </w:pPr>
      <w:r w:rsidRPr="0034039E">
        <w:t xml:space="preserve">“Thought Judaism forbade that.” My eyes </w:t>
      </w:r>
      <w:r w:rsidR="00B630B3" w:rsidRPr="0034039E">
        <w:t>aimed</w:t>
      </w:r>
      <w:r w:rsidRPr="0034039E">
        <w:t xml:space="preserve"> </w:t>
      </w:r>
      <w:r w:rsidR="00B630B3">
        <w:t>at</w:t>
      </w:r>
      <w:r w:rsidRPr="0034039E">
        <w:t xml:space="preserve"> the joint.</w:t>
      </w:r>
    </w:p>
    <w:p w14:paraId="6D4916DD" w14:textId="5422BF3E" w:rsidR="0034039E" w:rsidRPr="0034039E" w:rsidRDefault="0034039E" w:rsidP="001F63E7">
      <w:pPr>
        <w:pStyle w:val="mainbody"/>
      </w:pPr>
      <w:r w:rsidRPr="0034039E">
        <w:t>“</w:t>
      </w:r>
      <w:r w:rsidR="00F50D78">
        <w:t>We’ve been over this, n</w:t>
      </w:r>
      <w:r w:rsidRPr="0034039E">
        <w:t>ot if it’s for medicinal purposes.” She leaned and offered me some. “</w:t>
      </w:r>
      <w:r w:rsidR="00F50D78">
        <w:t xml:space="preserve">Remember, it helps me with my </w:t>
      </w:r>
      <w:r w:rsidRPr="0034039E">
        <w:t>migraines,” she air quoted migraines.</w:t>
      </w:r>
    </w:p>
    <w:p w14:paraId="27FF1CF0" w14:textId="77777777" w:rsidR="0034039E" w:rsidRPr="0034039E" w:rsidRDefault="0034039E" w:rsidP="001F63E7">
      <w:pPr>
        <w:pStyle w:val="mainbody"/>
      </w:pPr>
      <w:r w:rsidRPr="0034039E">
        <w:t>“No thanks. The last time I toked I had bad diarrhea. Nothing is worse than diarrhea.”</w:t>
      </w:r>
    </w:p>
    <w:p w14:paraId="0105F863" w14:textId="49F5D7F5" w:rsidR="0034039E" w:rsidRPr="0034039E" w:rsidRDefault="0034039E" w:rsidP="001F63E7">
      <w:pPr>
        <w:pStyle w:val="mainbody"/>
      </w:pPr>
      <w:r w:rsidRPr="0034039E">
        <w:t>“I’ll tell ya what’s worse than diarrhea, having the runs in a bathroom</w:t>
      </w:r>
      <w:r w:rsidR="0041258F">
        <w:t xml:space="preserve"> c</w:t>
      </w:r>
      <w:r w:rsidRPr="0034039E">
        <w:t xml:space="preserve">lose to the kitchen with a table full of guests. Been there done that.” She sucked on her joint. “But your body </w:t>
      </w:r>
      <w:r w:rsidR="008C2961">
        <w:t>adapts</w:t>
      </w:r>
      <w:r w:rsidRPr="0034039E">
        <w:t>, builds tolerance</w:t>
      </w:r>
      <w:r w:rsidR="00F50D78">
        <w:t>, from the weed</w:t>
      </w:r>
      <w:r w:rsidR="0004359A">
        <w:t>,</w:t>
      </w:r>
      <w:r w:rsidR="00F50D78">
        <w:t xml:space="preserve"> not the diarrhea</w:t>
      </w:r>
      <w:r w:rsidRPr="0034039E">
        <w:t xml:space="preserve">. If anyone has a reason to smoke, </w:t>
      </w:r>
      <w:r w:rsidR="0056427C">
        <w:t>it’s</w:t>
      </w:r>
      <w:r w:rsidRPr="0034039E">
        <w:t xml:space="preserve"> you. It’ll help </w:t>
      </w:r>
      <w:r w:rsidR="0087243B">
        <w:t>relieve</w:t>
      </w:r>
      <w:r w:rsidRPr="0034039E">
        <w:t xml:space="preserve"> your aches.” She took another puff for herself and offered me some again. “This joint ain’t going to smoke itself you know.</w:t>
      </w:r>
      <w:r w:rsidR="00F50D78">
        <w:t>”</w:t>
      </w:r>
    </w:p>
    <w:p w14:paraId="5D168F3B" w14:textId="77777777" w:rsidR="0034039E" w:rsidRPr="0034039E" w:rsidRDefault="0034039E" w:rsidP="001F63E7">
      <w:pPr>
        <w:pStyle w:val="mainbody"/>
      </w:pPr>
      <w:r w:rsidRPr="0034039E">
        <w:t>“What the hell.” I tried to lean into the joint.</w:t>
      </w:r>
    </w:p>
    <w:p w14:paraId="4581BD26" w14:textId="401581D1" w:rsidR="0034039E" w:rsidRPr="0034039E" w:rsidRDefault="0034039E" w:rsidP="001F63E7">
      <w:pPr>
        <w:pStyle w:val="mainbody"/>
      </w:pPr>
      <w:r w:rsidRPr="0034039E">
        <w:t xml:space="preserve">“I’m </w:t>
      </w:r>
      <w:r w:rsidR="00B46F96" w:rsidRPr="0034039E">
        <w:t>sorry, “</w:t>
      </w:r>
      <w:r w:rsidRPr="0034039E">
        <w:t xml:space="preserve"> Rita</w:t>
      </w:r>
      <w:r w:rsidR="00312A29">
        <w:t>’s eyes shifted to</w:t>
      </w:r>
      <w:r w:rsidRPr="0034039E">
        <w:t xml:space="preserve"> my limp arms then held the joint </w:t>
      </w:r>
      <w:r w:rsidR="002C6A96">
        <w:t xml:space="preserve">up </w:t>
      </w:r>
      <w:r w:rsidRPr="0034039E">
        <w:t>to my lips.</w:t>
      </w:r>
    </w:p>
    <w:p w14:paraId="1D4243A2" w14:textId="77777777" w:rsidR="0034039E" w:rsidRPr="0034039E" w:rsidRDefault="0034039E" w:rsidP="001F63E7">
      <w:pPr>
        <w:pStyle w:val="mainbody"/>
      </w:pPr>
      <w:r w:rsidRPr="0034039E">
        <w:t>I took a puff and instantly choked. I must have inhaled too much at one time.</w:t>
      </w:r>
    </w:p>
    <w:p w14:paraId="122955C0" w14:textId="77777777" w:rsidR="0034039E" w:rsidRPr="0034039E" w:rsidRDefault="0034039E" w:rsidP="001F63E7">
      <w:pPr>
        <w:pStyle w:val="mainbody"/>
      </w:pPr>
      <w:r w:rsidRPr="0034039E">
        <w:t>“Take it easy. Small puffs especially since you are a newbie.”</w:t>
      </w:r>
    </w:p>
    <w:p w14:paraId="56CB6D8E" w14:textId="10D62F16" w:rsidR="0034039E" w:rsidRPr="0034039E" w:rsidRDefault="0034039E" w:rsidP="001F63E7">
      <w:pPr>
        <w:pStyle w:val="mainbody"/>
      </w:pPr>
      <w:r w:rsidRPr="0034039E">
        <w:t xml:space="preserve">“Newbie? </w:t>
      </w:r>
      <w:r w:rsidR="00987C17">
        <w:t>M</w:t>
      </w:r>
      <w:r w:rsidRPr="0034039E">
        <w:t>ore like ‘rusty’. I haven’t toked since Amsterdam, and</w:t>
      </w:r>
      <w:r w:rsidR="00987C17">
        <w:t xml:space="preserve"> that </w:t>
      </w:r>
      <w:r w:rsidRPr="0034039E">
        <w:t>is a story in itself</w:t>
      </w:r>
      <w:r w:rsidR="00987C17">
        <w:t xml:space="preserve"> which </w:t>
      </w:r>
      <w:r w:rsidRPr="0034039E">
        <w:t>involved a sex show, a good-looking man, and an ice cube.</w:t>
      </w:r>
      <w:r w:rsidR="00F50D78">
        <w:t xml:space="preserve">” </w:t>
      </w:r>
      <w:r w:rsidR="00B46F96" w:rsidRPr="0034039E">
        <w:t>I</w:t>
      </w:r>
      <w:r w:rsidRPr="0034039E">
        <w:t> </w:t>
      </w:r>
      <w:r w:rsidR="00270694" w:rsidRPr="0034039E">
        <w:t>snickered</w:t>
      </w:r>
      <w:r w:rsidRPr="0034039E">
        <w:t> at the memory. </w:t>
      </w:r>
    </w:p>
    <w:p w14:paraId="5536D360" w14:textId="350F2AFA" w:rsidR="0034039E" w:rsidRPr="0034039E" w:rsidRDefault="0034039E" w:rsidP="001F63E7">
      <w:pPr>
        <w:pStyle w:val="mainbody"/>
      </w:pPr>
      <w:r w:rsidRPr="0034039E">
        <w:lastRenderedPageBreak/>
        <w:t>I tried again</w:t>
      </w:r>
      <w:r w:rsidR="000E1ADD">
        <w:t xml:space="preserve"> and this time it did not burn my throat</w:t>
      </w:r>
      <w:r w:rsidR="00DC148D">
        <w:t>.</w:t>
      </w:r>
      <w:r w:rsidRPr="0034039E">
        <w:t xml:space="preserve"> We smok</w:t>
      </w:r>
      <w:r w:rsidR="0004359A">
        <w:t>ed</w:t>
      </w:r>
      <w:r w:rsidRPr="0034039E">
        <w:t xml:space="preserve"> the </w:t>
      </w:r>
      <w:r w:rsidR="00B46F96" w:rsidRPr="0034039E">
        <w:t>joint,</w:t>
      </w:r>
      <w:r w:rsidRPr="0034039E">
        <w:t xml:space="preserve"> each in our own blissful state </w:t>
      </w:r>
      <w:r w:rsidR="00987C17">
        <w:t>as</w:t>
      </w:r>
      <w:r w:rsidRPr="0034039E">
        <w:t xml:space="preserve"> people </w:t>
      </w:r>
      <w:r w:rsidR="009A2365">
        <w:t>sauntered</w:t>
      </w:r>
      <w:r w:rsidRPr="0034039E">
        <w:t xml:space="preserve"> by.</w:t>
      </w:r>
    </w:p>
    <w:p w14:paraId="3357EE35" w14:textId="2EFEB4C4" w:rsidR="0034039E" w:rsidRPr="0034039E" w:rsidRDefault="0034039E" w:rsidP="001F63E7">
      <w:pPr>
        <w:pStyle w:val="mainbody"/>
      </w:pPr>
      <w:r w:rsidRPr="0034039E">
        <w:t>“Did you know</w:t>
      </w:r>
      <w:r w:rsidR="00987C17">
        <w:t xml:space="preserve"> </w:t>
      </w:r>
      <w:r w:rsidRPr="0034039E">
        <w:t>the word sinister is Latin for ‘left’ because left-handed people were considered evil and demonic?”</w:t>
      </w:r>
    </w:p>
    <w:p w14:paraId="4F5A230C" w14:textId="3856858A" w:rsidR="0034039E" w:rsidRPr="0034039E" w:rsidRDefault="0034039E" w:rsidP="001F63E7">
      <w:pPr>
        <w:pStyle w:val="mainbody"/>
      </w:pPr>
      <w:r w:rsidRPr="0034039E">
        <w:t>“Huh?” Rita said. “</w:t>
      </w:r>
      <w:r w:rsidR="00B46F96" w:rsidRPr="0034039E">
        <w:t>Where</w:t>
      </w:r>
      <w:r w:rsidRPr="0034039E">
        <w:t xml:space="preserve"> did</w:t>
      </w:r>
      <w:r w:rsidR="00270694">
        <w:t xml:space="preserve"> that </w:t>
      </w:r>
      <w:r w:rsidRPr="0034039E">
        <w:t>random comment come from? Outta left- field?” </w:t>
      </w:r>
    </w:p>
    <w:p w14:paraId="4FFF5B40" w14:textId="1DBBDB81" w:rsidR="0034039E" w:rsidRPr="0034039E" w:rsidRDefault="0034039E" w:rsidP="001F63E7">
      <w:pPr>
        <w:pStyle w:val="mainbody"/>
      </w:pPr>
      <w:r w:rsidRPr="0034039E">
        <w:t>“</w:t>
      </w:r>
      <w:r w:rsidR="000E1ADD">
        <w:t xml:space="preserve">Ha ha. </w:t>
      </w:r>
      <w:r w:rsidRPr="0034039E">
        <w:t xml:space="preserve">I was thinking of how my life is a mess </w:t>
      </w:r>
      <w:r w:rsidR="00150B5F">
        <w:t xml:space="preserve">which led to thoughts of </w:t>
      </w:r>
      <w:r w:rsidRPr="0034039E">
        <w:t xml:space="preserve">my mother and how she tried to force me to use my right hand because she didn’t want people to </w:t>
      </w:r>
      <w:r w:rsidR="00150B5F">
        <w:t xml:space="preserve">label </w:t>
      </w:r>
      <w:r w:rsidRPr="0034039E">
        <w:t xml:space="preserve">me </w:t>
      </w:r>
      <w:r w:rsidR="00150B5F">
        <w:t xml:space="preserve">as </w:t>
      </w:r>
      <w:r w:rsidRPr="0034039E">
        <w:t>odd or different</w:t>
      </w:r>
      <w:r w:rsidR="000E1ADD">
        <w:t xml:space="preserve"> which led to the word ‘sinister’ like my mother</w:t>
      </w:r>
      <w:r w:rsidRPr="0034039E">
        <w:t>.”</w:t>
      </w:r>
    </w:p>
    <w:p w14:paraId="125C8291" w14:textId="024F5A67" w:rsidR="0034039E" w:rsidRPr="0034039E" w:rsidRDefault="0034039E" w:rsidP="001F63E7">
      <w:pPr>
        <w:pStyle w:val="mainbody"/>
      </w:pPr>
      <w:r w:rsidRPr="0034039E">
        <w:t xml:space="preserve">“That is some thought train. </w:t>
      </w:r>
      <w:r w:rsidR="000E1ADD">
        <w:t xml:space="preserve">She’s sorta </w:t>
      </w:r>
      <w:r w:rsidRPr="0034039E">
        <w:t>right, you are different, but in a good way.</w:t>
      </w:r>
      <w:r w:rsidR="00F50D78">
        <w:t>”</w:t>
      </w:r>
      <w:r w:rsidRPr="0034039E">
        <w:t> Rita </w:t>
      </w:r>
      <w:r w:rsidR="007D40A2" w:rsidRPr="0034039E">
        <w:t>chuckled</w:t>
      </w:r>
      <w:r w:rsidR="00BE6A84" w:rsidRPr="0034039E">
        <w:t>. “How</w:t>
      </w:r>
      <w:r w:rsidRPr="0034039E">
        <w:t xml:space="preserve"> many people do you know</w:t>
      </w:r>
      <w:r w:rsidR="00F60212">
        <w:t xml:space="preserve"> who </w:t>
      </w:r>
      <w:r w:rsidRPr="0034039E">
        <w:t>would throw a backpack on their back and travel the world, alone? So brave.</w:t>
      </w:r>
      <w:r w:rsidR="000E1ADD">
        <w:t>”</w:t>
      </w:r>
      <w:r w:rsidRPr="0034039E">
        <w:t> </w:t>
      </w:r>
    </w:p>
    <w:p w14:paraId="02099FC3" w14:textId="77777777" w:rsidR="0034039E" w:rsidRPr="0034039E" w:rsidRDefault="0034039E" w:rsidP="001F63E7">
      <w:pPr>
        <w:pStyle w:val="mainbody"/>
      </w:pPr>
      <w:r w:rsidRPr="0034039E">
        <w:t>“Who said anything about a backpack? I had Bellagio luggage and flew first class.” I giggled.</w:t>
      </w:r>
    </w:p>
    <w:p w14:paraId="4642C053" w14:textId="3EEEA362" w:rsidR="0034039E" w:rsidRPr="0034039E" w:rsidRDefault="0034039E" w:rsidP="001F63E7">
      <w:pPr>
        <w:pStyle w:val="mainbody"/>
      </w:pPr>
      <w:r w:rsidRPr="0034039E">
        <w:t>“Okay, so it wasn’t rugged, but you still did it alone.</w:t>
      </w:r>
      <w:r w:rsidR="004B5467">
        <w:t xml:space="preserve"> That </w:t>
      </w:r>
      <w:r w:rsidRPr="0034039E">
        <w:t>took guts no matter your income</w:t>
      </w:r>
      <w:r w:rsidR="004B5467">
        <w:t>.</w:t>
      </w:r>
      <w:r w:rsidRPr="0034039E">
        <w:t xml:space="preserve"> And you have awesome stories. How’s your memoir coming along?”</w:t>
      </w:r>
    </w:p>
    <w:p w14:paraId="09D90ABF" w14:textId="77777777" w:rsidR="0034039E" w:rsidRPr="0034039E" w:rsidRDefault="0034039E" w:rsidP="001F63E7">
      <w:pPr>
        <w:pStyle w:val="mainbody"/>
      </w:pPr>
      <w:r w:rsidRPr="0034039E">
        <w:t>“Slow. But I found a solution to speed things up.”</w:t>
      </w:r>
    </w:p>
    <w:p w14:paraId="667DFCA7" w14:textId="77777777" w:rsidR="0034039E" w:rsidRPr="0034039E" w:rsidRDefault="0034039E" w:rsidP="001F63E7">
      <w:pPr>
        <w:pStyle w:val="mainbody"/>
      </w:pPr>
      <w:r w:rsidRPr="0034039E">
        <w:t>“What?”</w:t>
      </w:r>
    </w:p>
    <w:p w14:paraId="0A528683" w14:textId="15441FEB" w:rsidR="0034039E" w:rsidRPr="0034039E" w:rsidRDefault="0034039E" w:rsidP="001F63E7">
      <w:pPr>
        <w:pStyle w:val="mainbody"/>
      </w:pPr>
      <w:r w:rsidRPr="0034039E">
        <w:t>“You’ll see. But I have to say I</w:t>
      </w:r>
      <w:r w:rsidR="00873715">
        <w:t xml:space="preserve">’m not so </w:t>
      </w:r>
      <w:r w:rsidRPr="0034039E">
        <w:t>brave now.” </w:t>
      </w:r>
      <w:r w:rsidR="00B161E4">
        <w:t>My eyes</w:t>
      </w:r>
      <w:r w:rsidRPr="0034039E">
        <w:t xml:space="preserve"> motioned to my useless arms</w:t>
      </w:r>
      <w:r w:rsidR="00B161E4">
        <w:t>.</w:t>
      </w:r>
    </w:p>
    <w:p w14:paraId="1AFEFC06" w14:textId="7F31EF91" w:rsidR="0034039E" w:rsidRPr="0034039E" w:rsidRDefault="0034039E" w:rsidP="001F63E7">
      <w:pPr>
        <w:pStyle w:val="mainbody"/>
      </w:pPr>
      <w:r w:rsidRPr="0034039E">
        <w:t xml:space="preserve">Rita softened. “I know </w:t>
      </w:r>
      <w:r w:rsidR="0056427C">
        <w:t>it’s</w:t>
      </w:r>
      <w:r w:rsidRPr="0034039E">
        <w:t xml:space="preserve"> hard, but </w:t>
      </w:r>
      <w:r w:rsidR="0056427C">
        <w:t>I’m</w:t>
      </w:r>
      <w:r w:rsidRPr="0034039E">
        <w:t xml:space="preserve"> here for you.” She offered me another puff.</w:t>
      </w:r>
    </w:p>
    <w:p w14:paraId="43174101" w14:textId="47F16A24" w:rsidR="0034039E" w:rsidRPr="0034039E" w:rsidRDefault="0034039E" w:rsidP="001F63E7">
      <w:pPr>
        <w:pStyle w:val="mainbody"/>
      </w:pPr>
      <w:r w:rsidRPr="0034039E">
        <w:t xml:space="preserve">“I made too many bad decisions and squandered my chance at happiness. </w:t>
      </w:r>
      <w:r w:rsidR="004B5467">
        <w:t>L</w:t>
      </w:r>
      <w:r w:rsidRPr="0034039E">
        <w:t xml:space="preserve">ooking for love in all the wrong places, fun places mind you, but wrong. I could never make up my mind, did I want to fall in love in a foreign locale, or with a foreign local? I </w:t>
      </w:r>
      <w:r w:rsidR="000E1ADD">
        <w:t xml:space="preserve">did both but I wish I had </w:t>
      </w:r>
      <w:r w:rsidRPr="0034039E">
        <w:t xml:space="preserve">been </w:t>
      </w:r>
      <w:r w:rsidR="000E1ADD">
        <w:t xml:space="preserve">more </w:t>
      </w:r>
      <w:r w:rsidRPr="0034039E">
        <w:t>like you.”</w:t>
      </w:r>
    </w:p>
    <w:p w14:paraId="6E25A07F" w14:textId="77777777" w:rsidR="0034039E" w:rsidRPr="0034039E" w:rsidRDefault="0034039E" w:rsidP="001F63E7">
      <w:pPr>
        <w:pStyle w:val="mainbody"/>
      </w:pPr>
      <w:r w:rsidRPr="0034039E">
        <w:t>“What? Divorced? Dumpy? Jewish?”</w:t>
      </w:r>
    </w:p>
    <w:p w14:paraId="348B1FE0" w14:textId="0838AA15" w:rsidR="0034039E" w:rsidRPr="0034039E" w:rsidRDefault="0034039E" w:rsidP="001F63E7">
      <w:pPr>
        <w:pStyle w:val="mainbody"/>
      </w:pPr>
      <w:r w:rsidRPr="0034039E">
        <w:t>“No, a mother.</w:t>
      </w:r>
      <w:r w:rsidR="00B161E4">
        <w:t>”</w:t>
      </w:r>
    </w:p>
    <w:p w14:paraId="5852920A" w14:textId="280EB7A1" w:rsidR="0034039E" w:rsidRPr="0034039E" w:rsidRDefault="0034039E" w:rsidP="001F63E7">
      <w:pPr>
        <w:pStyle w:val="mainbody"/>
      </w:pPr>
      <w:r w:rsidRPr="0034039E">
        <w:t>Rita leaned in for me to have another toke. I was feeling no pain.</w:t>
      </w:r>
    </w:p>
    <w:p w14:paraId="72B97647" w14:textId="77777777" w:rsidR="0034039E" w:rsidRPr="0034039E" w:rsidRDefault="0034039E" w:rsidP="001F63E7">
      <w:pPr>
        <w:pStyle w:val="mainbody"/>
      </w:pPr>
      <w:r w:rsidRPr="0034039E">
        <w:t>“You know, you baffle me,” I turned towards Rita. “You won’t open a fridge or use electricity on the Sabbath because you are so committed to your faith, yet you smoke pot?” I snickered.</w:t>
      </w:r>
    </w:p>
    <w:p w14:paraId="4FFB6A2B" w14:textId="384752B7" w:rsidR="0034039E" w:rsidRPr="0034039E" w:rsidRDefault="0034039E" w:rsidP="001F63E7">
      <w:pPr>
        <w:pStyle w:val="mainbody"/>
      </w:pPr>
      <w:r w:rsidRPr="0034039E">
        <w:t xml:space="preserve">“Told ya </w:t>
      </w:r>
      <w:r w:rsidR="0056427C">
        <w:t>I’m</w:t>
      </w:r>
      <w:r w:rsidRPr="0034039E">
        <w:t xml:space="preserve"> what I like to call PC Jew.”</w:t>
      </w:r>
    </w:p>
    <w:p w14:paraId="7B24CE81" w14:textId="77777777" w:rsidR="0034039E" w:rsidRPr="0034039E" w:rsidRDefault="0034039E" w:rsidP="001F63E7">
      <w:pPr>
        <w:pStyle w:val="mainbody"/>
      </w:pPr>
      <w:r w:rsidRPr="0034039E">
        <w:t>“Progressive Conservative?”</w:t>
      </w:r>
    </w:p>
    <w:p w14:paraId="4E1337BA" w14:textId="77777777" w:rsidR="0034039E" w:rsidRPr="0034039E" w:rsidRDefault="0034039E" w:rsidP="001F63E7">
      <w:pPr>
        <w:pStyle w:val="mainbody"/>
      </w:pPr>
      <w:r w:rsidRPr="0034039E">
        <w:t>“No.”</w:t>
      </w:r>
    </w:p>
    <w:p w14:paraId="524DC6FE" w14:textId="77777777" w:rsidR="0034039E" w:rsidRPr="0034039E" w:rsidRDefault="0034039E" w:rsidP="001F63E7">
      <w:pPr>
        <w:pStyle w:val="mainbody"/>
      </w:pPr>
      <w:r w:rsidRPr="0034039E">
        <w:t>‘Politically correct?” </w:t>
      </w:r>
    </w:p>
    <w:p w14:paraId="0CD7D1BF" w14:textId="3CA6A6B5" w:rsidR="0034039E" w:rsidRPr="0034039E" w:rsidRDefault="0034039E" w:rsidP="001F63E7">
      <w:pPr>
        <w:pStyle w:val="mainbody"/>
      </w:pPr>
      <w:r w:rsidRPr="0034039E">
        <w:t xml:space="preserve">Rita took a long toke. “No, a Pick and Choose Jew. I follow the rules I like and dismiss the ones I don’t. I adhere to the Sabbath because my parents did. Brings back warm memories of my childhood. My parents never said anything about smoking pot.” The weed had </w:t>
      </w:r>
      <w:r w:rsidR="00AA475C" w:rsidRPr="0034039E">
        <w:t>kicked</w:t>
      </w:r>
      <w:r w:rsidRPr="0034039E">
        <w:t xml:space="preserve"> in</w:t>
      </w:r>
      <w:r w:rsidR="000E1ADD">
        <w:t xml:space="preserve"> and </w:t>
      </w:r>
      <w:r w:rsidRPr="0034039E">
        <w:t> Rita had a permanent smile and spoke in slow motion.</w:t>
      </w:r>
    </w:p>
    <w:p w14:paraId="4E964D33" w14:textId="77777777" w:rsidR="0034039E" w:rsidRPr="0034039E" w:rsidRDefault="0034039E" w:rsidP="001F63E7">
      <w:pPr>
        <w:pStyle w:val="mainbody"/>
      </w:pPr>
      <w:r w:rsidRPr="0034039E">
        <w:t>“Did they even know about pot?” I giggled again.</w:t>
      </w:r>
    </w:p>
    <w:p w14:paraId="771C7BEF" w14:textId="47F34081" w:rsidR="0034039E" w:rsidRPr="0034039E" w:rsidRDefault="0034039E" w:rsidP="001F63E7">
      <w:pPr>
        <w:pStyle w:val="mainbody"/>
      </w:pPr>
      <w:r w:rsidRPr="0034039E">
        <w:t xml:space="preserve">“Are you kidding? They were as orthodox as they come. My mom wore a wig because Jewish women </w:t>
      </w:r>
      <w:r w:rsidR="002C6A96">
        <w:t xml:space="preserve">shouldn’t </w:t>
      </w:r>
      <w:r w:rsidR="00785F8E">
        <w:t>expose</w:t>
      </w:r>
      <w:r w:rsidRPr="0034039E">
        <w:t xml:space="preserve"> their hair in public after they were married. My dad wore payos.”</w:t>
      </w:r>
    </w:p>
    <w:p w14:paraId="1ACB7AEF" w14:textId="77777777" w:rsidR="0034039E" w:rsidRPr="0034039E" w:rsidRDefault="0034039E" w:rsidP="001F63E7">
      <w:pPr>
        <w:pStyle w:val="mainbody"/>
      </w:pPr>
      <w:r w:rsidRPr="0034039E">
        <w:t>“What’s that?”</w:t>
      </w:r>
    </w:p>
    <w:p w14:paraId="0B37E716" w14:textId="77777777" w:rsidR="0034039E" w:rsidRPr="0034039E" w:rsidRDefault="0034039E" w:rsidP="001F63E7">
      <w:pPr>
        <w:pStyle w:val="mainbody"/>
      </w:pPr>
      <w:r w:rsidRPr="0034039E">
        <w:t>“You know those two curly ringlets of hair Jewish men have.”</w:t>
      </w:r>
    </w:p>
    <w:p w14:paraId="7AA8FCAC" w14:textId="16206C28" w:rsidR="0034039E" w:rsidRPr="0034039E" w:rsidRDefault="0034039E" w:rsidP="001F63E7">
      <w:pPr>
        <w:pStyle w:val="mainbody"/>
      </w:pPr>
      <w:r w:rsidRPr="0034039E">
        <w:t>I remembered seeing men with those at the Wailing Wall in Jerusalem.</w:t>
      </w:r>
    </w:p>
    <w:p w14:paraId="3FF24FD7" w14:textId="75F22B16" w:rsidR="0034039E" w:rsidRPr="0034039E" w:rsidRDefault="0034039E" w:rsidP="001F63E7">
      <w:pPr>
        <w:pStyle w:val="mainbody"/>
      </w:pPr>
      <w:r w:rsidRPr="0034039E">
        <w:t xml:space="preserve">“My mother had two sets of dishes, one for eating </w:t>
      </w:r>
      <w:r w:rsidR="00B46F96" w:rsidRPr="0034039E">
        <w:t>meat</w:t>
      </w:r>
      <w:r w:rsidRPr="0034039E">
        <w:t xml:space="preserve"> and one for dairy and everything had to be kosher. Mount of Olives must be rumbling right now.”</w:t>
      </w:r>
    </w:p>
    <w:p w14:paraId="4DEDC099" w14:textId="5956D386" w:rsidR="0034039E" w:rsidRPr="0034039E" w:rsidRDefault="0034039E" w:rsidP="001F63E7">
      <w:pPr>
        <w:pStyle w:val="mainbody"/>
      </w:pPr>
      <w:r w:rsidRPr="0034039E">
        <w:lastRenderedPageBreak/>
        <w:t xml:space="preserve">“Mount of Olives? </w:t>
      </w:r>
      <w:r w:rsidR="000E1ADD">
        <w:t xml:space="preserve">I’ve been there. </w:t>
      </w:r>
      <w:r w:rsidRPr="0034039E">
        <w:t>It has the most magnificent view over Jerusalem.” I lingered in this self-administered sedation.</w:t>
      </w:r>
    </w:p>
    <w:p w14:paraId="35029116" w14:textId="45C1027E" w:rsidR="0034039E" w:rsidRPr="0034039E" w:rsidRDefault="0034039E" w:rsidP="001F63E7">
      <w:pPr>
        <w:pStyle w:val="mainbody"/>
      </w:pPr>
      <w:r w:rsidRPr="0034039E">
        <w:t xml:space="preserve">“Yeah, and the coveted final resting place for orthodox Jews. My parents spent their life savings on a plot there so they would be first in line for the </w:t>
      </w:r>
      <w:r w:rsidR="000E1ADD">
        <w:t xml:space="preserve">Day of Judgement, the </w:t>
      </w:r>
      <w:r w:rsidRPr="0034039E">
        <w:t>resurrection of the dead. Won’t they be shocked when they find out I sold my plot.”</w:t>
      </w:r>
    </w:p>
    <w:p w14:paraId="3E84DB39" w14:textId="1C199325" w:rsidR="0034039E" w:rsidRPr="0034039E" w:rsidRDefault="0034039E" w:rsidP="001F63E7">
      <w:pPr>
        <w:pStyle w:val="mainbody"/>
      </w:pPr>
      <w:r w:rsidRPr="0034039E">
        <w:t>“You sold your</w:t>
      </w:r>
      <w:r w:rsidR="00033DF8">
        <w:t>s</w:t>
      </w:r>
      <w:r w:rsidRPr="0034039E">
        <w:t>?”</w:t>
      </w:r>
    </w:p>
    <w:p w14:paraId="09DAF892" w14:textId="5DE4551D" w:rsidR="0034039E" w:rsidRPr="0034039E" w:rsidRDefault="0034039E" w:rsidP="001F63E7">
      <w:pPr>
        <w:pStyle w:val="mainbody"/>
      </w:pPr>
      <w:r w:rsidRPr="0034039E">
        <w:t xml:space="preserve">“Had to do something </w:t>
      </w:r>
      <w:r w:rsidR="00902DB7">
        <w:t>after my</w:t>
      </w:r>
      <w:r w:rsidRPr="0034039E">
        <w:t xml:space="preserve"> </w:t>
      </w:r>
      <w:r w:rsidR="005F4DBE">
        <w:t xml:space="preserve">last </w:t>
      </w:r>
      <w:r w:rsidRPr="0034039E">
        <w:t>divorce.</w:t>
      </w:r>
      <w:r w:rsidR="00902DB7">
        <w:t xml:space="preserve"> We fought so much, one time we argued for two hours over who </w:t>
      </w:r>
      <w:r w:rsidR="00033DF8">
        <w:t>got</w:t>
      </w:r>
      <w:r w:rsidR="00902DB7">
        <w:t xml:space="preserve"> the leftover</w:t>
      </w:r>
      <w:r w:rsidR="00033DF8">
        <w:t>s in</w:t>
      </w:r>
      <w:r w:rsidR="00902DB7">
        <w:t xml:space="preserve"> the fridge while our lawyer, opposing counsel</w:t>
      </w:r>
      <w:r w:rsidR="0004359A">
        <w:t>,</w:t>
      </w:r>
      <w:r w:rsidR="00902DB7">
        <w:t xml:space="preserve"> and mediator watched in disbelief. Ultimately I got the $40 worth of groceries and </w:t>
      </w:r>
      <w:r w:rsidR="005F4DBE">
        <w:t xml:space="preserve">a bill for litigation fees </w:t>
      </w:r>
      <w:r w:rsidR="00033DF8">
        <w:t>for</w:t>
      </w:r>
      <w:r w:rsidR="005F4DBE">
        <w:t xml:space="preserve"> $1000.</w:t>
      </w:r>
      <w:r w:rsidR="00902DB7">
        <w:t xml:space="preserve">” </w:t>
      </w:r>
      <w:r w:rsidRPr="0034039E">
        <w:t>She took another puff. “</w:t>
      </w:r>
      <w:r w:rsidR="005F4DBE">
        <w:t>That divorce broke my bank,  a</w:t>
      </w:r>
      <w:r w:rsidR="00902DB7">
        <w:t xml:space="preserve">fter that, </w:t>
      </w:r>
      <w:r w:rsidRPr="0034039E">
        <w:t>I had zero notivation to do anything</w:t>
      </w:r>
      <w:r w:rsidR="00902DB7">
        <w:t>.</w:t>
      </w:r>
      <w:r w:rsidRPr="0034039E">
        <w:t>”</w:t>
      </w:r>
    </w:p>
    <w:p w14:paraId="307EAADE" w14:textId="77777777" w:rsidR="0034039E" w:rsidRPr="0034039E" w:rsidRDefault="0034039E" w:rsidP="001F63E7">
      <w:pPr>
        <w:pStyle w:val="mainbody"/>
      </w:pPr>
      <w:r w:rsidRPr="0034039E">
        <w:t>“You mean motivation.”</w:t>
      </w:r>
    </w:p>
    <w:p w14:paraId="066DD879" w14:textId="7B30CBC7" w:rsidR="0034039E" w:rsidRPr="0034039E" w:rsidRDefault="0034039E" w:rsidP="001F63E7">
      <w:pPr>
        <w:pStyle w:val="mainbody"/>
      </w:pPr>
      <w:r w:rsidRPr="0034039E">
        <w:t>“No, I mean </w:t>
      </w:r>
      <w:r w:rsidRPr="0034039E">
        <w:rPr>
          <w:i/>
          <w:iCs/>
        </w:rPr>
        <w:t>notivation.</w:t>
      </w:r>
      <w:r w:rsidRPr="0034039E">
        <w:t> When I can’t think of a word</w:t>
      </w:r>
      <w:r w:rsidR="00481018">
        <w:t xml:space="preserve"> that </w:t>
      </w:r>
      <w:r w:rsidRPr="0034039E">
        <w:t xml:space="preserve">means what I want it to mean, I </w:t>
      </w:r>
      <w:r w:rsidR="005C79FA">
        <w:t>invent</w:t>
      </w:r>
      <w:r w:rsidRPr="0034039E">
        <w:t xml:space="preserve"> my own, I call them Rita-isms. </w:t>
      </w:r>
      <w:r w:rsidRPr="0034039E">
        <w:rPr>
          <w:i/>
          <w:iCs/>
        </w:rPr>
        <w:t>Notivation</w:t>
      </w:r>
      <w:r w:rsidRPr="0034039E">
        <w:t> is my word for having no motivation to do anything, No-motivation. It’s fun, even more fun when you are stoned” She tittered. “</w:t>
      </w:r>
      <w:r w:rsidR="00850F13">
        <w:t>Try it.”</w:t>
      </w:r>
    </w:p>
    <w:p w14:paraId="3F165AEC" w14:textId="77777777" w:rsidR="0034039E" w:rsidRPr="0034039E" w:rsidRDefault="0034039E" w:rsidP="001F63E7">
      <w:pPr>
        <w:pStyle w:val="mainbody"/>
      </w:pPr>
      <w:r w:rsidRPr="0034039E">
        <w:t>“Sorry, you have to hold the joint for me.”</w:t>
      </w:r>
    </w:p>
    <w:p w14:paraId="57AAD5B7" w14:textId="77777777" w:rsidR="0034039E" w:rsidRPr="0034039E" w:rsidRDefault="0034039E" w:rsidP="001F63E7">
      <w:pPr>
        <w:pStyle w:val="mainbody"/>
      </w:pPr>
      <w:r w:rsidRPr="0034039E">
        <w:t>“Hey, a friend in need is a friend in weed.”</w:t>
      </w:r>
    </w:p>
    <w:p w14:paraId="4FD5C058" w14:textId="46EB338C" w:rsidR="0034039E" w:rsidRPr="0034039E" w:rsidRDefault="0034039E" w:rsidP="001F63E7">
      <w:pPr>
        <w:pStyle w:val="mainbody"/>
      </w:pPr>
      <w:r w:rsidRPr="0034039E">
        <w:t>“</w:t>
      </w:r>
      <w:r w:rsidR="00BE4F24">
        <w:t>That’s not the saying.”</w:t>
      </w:r>
    </w:p>
    <w:p w14:paraId="5640DB44" w14:textId="43DCD0D5" w:rsidR="0034039E" w:rsidRPr="0034039E" w:rsidRDefault="0034039E" w:rsidP="001F63E7">
      <w:pPr>
        <w:pStyle w:val="mainbody"/>
      </w:pPr>
      <w:r w:rsidRPr="0034039E">
        <w:t>“</w:t>
      </w:r>
      <w:r w:rsidR="00F60212">
        <w:t>I</w:t>
      </w:r>
      <w:r w:rsidR="00BE4F24">
        <w:t xml:space="preserve">s to me. </w:t>
      </w:r>
      <w:r w:rsidRPr="0034039E">
        <w:t xml:space="preserve">You may not be able to use your arms to their fullest </w:t>
      </w:r>
      <w:r w:rsidR="00B46F96" w:rsidRPr="0034039E">
        <w:t>capacity,</w:t>
      </w:r>
      <w:r w:rsidRPr="0034039E">
        <w:t xml:space="preserve"> but I bet you are </w:t>
      </w:r>
      <w:r w:rsidR="00873715">
        <w:t>painfree</w:t>
      </w:r>
      <w:r w:rsidRPr="0034039E">
        <w:t xml:space="preserve"> right now.”</w:t>
      </w:r>
    </w:p>
    <w:p w14:paraId="11289DBE" w14:textId="4DC17822" w:rsidR="0034039E" w:rsidRPr="0034039E" w:rsidRDefault="00312A29" w:rsidP="001F63E7">
      <w:pPr>
        <w:pStyle w:val="mainbody"/>
      </w:pPr>
      <w:r>
        <w:t>We were both</w:t>
      </w:r>
      <w:r w:rsidR="0034039E" w:rsidRPr="0034039E">
        <w:t xml:space="preserve"> in la la land</w:t>
      </w:r>
      <w:r w:rsidR="0056427C">
        <w:t xml:space="preserve"> </w:t>
      </w:r>
      <w:r w:rsidR="0034039E" w:rsidRPr="0034039E">
        <w:t xml:space="preserve">like we were in an episode of ‘That 70s Show’. </w:t>
      </w:r>
      <w:r w:rsidR="00271FB2">
        <w:t>S</w:t>
      </w:r>
      <w:r w:rsidR="0034039E" w:rsidRPr="0034039E">
        <w:t>toned Rita</w:t>
      </w:r>
      <w:r w:rsidR="00271FB2">
        <w:t xml:space="preserve"> was fun</w:t>
      </w:r>
      <w:r w:rsidR="004B5467">
        <w:t>.</w:t>
      </w:r>
    </w:p>
    <w:p w14:paraId="5E3833ED" w14:textId="3B43CD41" w:rsidR="0034039E" w:rsidRPr="0034039E" w:rsidRDefault="0034039E" w:rsidP="001F63E7">
      <w:pPr>
        <w:pStyle w:val="mainbody"/>
      </w:pPr>
      <w:r w:rsidRPr="0034039E">
        <w:t xml:space="preserve">“Okay,” I </w:t>
      </w:r>
      <w:r w:rsidR="00622403">
        <w:t>waited</w:t>
      </w:r>
      <w:r w:rsidRPr="0034039E">
        <w:t xml:space="preserve"> as Rita reached into the now empty chip bag on the table beside us. “</w:t>
      </w:r>
      <w:r w:rsidR="00BB0EE6">
        <w:t xml:space="preserve">Oops, looks like we </w:t>
      </w:r>
      <w:r w:rsidRPr="0034039E">
        <w:t>had a </w:t>
      </w:r>
      <w:r w:rsidRPr="0034039E">
        <w:rPr>
          <w:i/>
          <w:iCs/>
        </w:rPr>
        <w:t>snaccident</w:t>
      </w:r>
      <w:r w:rsidRPr="0034039E">
        <w:t>.”</w:t>
      </w:r>
    </w:p>
    <w:p w14:paraId="2D2CE3E4" w14:textId="77777777" w:rsidR="0034039E" w:rsidRPr="0034039E" w:rsidRDefault="0034039E" w:rsidP="001F63E7">
      <w:pPr>
        <w:pStyle w:val="mainbody"/>
      </w:pPr>
      <w:r w:rsidRPr="0034039E">
        <w:t>“Snaccident?” She queried.</w:t>
      </w:r>
    </w:p>
    <w:p w14:paraId="2E2F5EAC" w14:textId="532B0C5A" w:rsidR="0034039E" w:rsidRPr="0034039E" w:rsidRDefault="0034039E" w:rsidP="001F63E7">
      <w:pPr>
        <w:pStyle w:val="mainbody"/>
      </w:pPr>
      <w:r w:rsidRPr="0034039E">
        <w:t xml:space="preserve">“Yeah, we intended to </w:t>
      </w:r>
      <w:r w:rsidR="00BB0EE6">
        <w:t xml:space="preserve">only have </w:t>
      </w:r>
      <w:r w:rsidRPr="0034039E">
        <w:t>a snack but accidentally ate the whole thing.”</w:t>
      </w:r>
    </w:p>
    <w:p w14:paraId="6A4FB2D7" w14:textId="22A7CC8E" w:rsidR="0034039E" w:rsidRPr="0034039E" w:rsidRDefault="0034039E" w:rsidP="001F63E7">
      <w:pPr>
        <w:pStyle w:val="mainbody"/>
      </w:pPr>
      <w:r w:rsidRPr="0034039E">
        <w:t>“</w:t>
      </w:r>
      <w:r w:rsidR="00BB0EE6">
        <w:t>It must have been a while since you smoked weed because the mu</w:t>
      </w:r>
      <w:r w:rsidR="0004359A">
        <w:t>n</w:t>
      </w:r>
      <w:r w:rsidR="00BB0EE6">
        <w:t>chies are part and parcel to the whole experience but I applaud your effort. “</w:t>
      </w:r>
      <w:r w:rsidRPr="0034039E">
        <w:t>Rita snickered.</w:t>
      </w:r>
    </w:p>
    <w:p w14:paraId="0E8CD174" w14:textId="77777777" w:rsidR="0034039E" w:rsidRPr="0034039E" w:rsidRDefault="0034039E" w:rsidP="001F63E7">
      <w:pPr>
        <w:pStyle w:val="mainbody"/>
      </w:pPr>
      <w:r w:rsidRPr="0034039E">
        <w:t>“Okay, here is a different one, I </w:t>
      </w:r>
      <w:r w:rsidRPr="0034039E">
        <w:rPr>
          <w:i/>
          <w:iCs/>
        </w:rPr>
        <w:t>tweep</w:t>
      </w:r>
      <w:r w:rsidRPr="0034039E">
        <w:t> at least once a day.”</w:t>
      </w:r>
    </w:p>
    <w:p w14:paraId="4B4BFF78" w14:textId="77777777" w:rsidR="0034039E" w:rsidRPr="0034039E" w:rsidRDefault="0034039E" w:rsidP="001F63E7">
      <w:pPr>
        <w:pStyle w:val="mainbody"/>
      </w:pPr>
      <w:r w:rsidRPr="0034039E">
        <w:t>“This better not be some sexual position you and Paul do.” Rita winced.</w:t>
      </w:r>
    </w:p>
    <w:p w14:paraId="3D947E81" w14:textId="1481FFC7" w:rsidR="0034039E" w:rsidRPr="0034039E" w:rsidRDefault="0034039E" w:rsidP="001F63E7">
      <w:pPr>
        <w:pStyle w:val="mainbody"/>
      </w:pPr>
      <w:r w:rsidRPr="0034039E">
        <w:t>“No, and Paul and I don’t –</w:t>
      </w:r>
      <w:r w:rsidR="00B161E4">
        <w:t xml:space="preserve">“ </w:t>
      </w:r>
      <w:r w:rsidRPr="0034039E">
        <w:t>I stopped</w:t>
      </w:r>
      <w:r w:rsidR="004B5467">
        <w:t xml:space="preserve">. </w:t>
      </w:r>
      <w:r w:rsidR="00BB0EE6">
        <w:t xml:space="preserve">My inhibitions </w:t>
      </w:r>
      <w:r w:rsidR="00591863">
        <w:t>made</w:t>
      </w:r>
      <w:r w:rsidR="00BB0EE6">
        <w:t xml:space="preserve"> me </w:t>
      </w:r>
      <w:r w:rsidRPr="0034039E">
        <w:t>loose-lipped.</w:t>
      </w:r>
    </w:p>
    <w:p w14:paraId="04C5E186" w14:textId="4170302A" w:rsidR="0034039E" w:rsidRPr="0034039E" w:rsidRDefault="0034039E" w:rsidP="001F63E7">
      <w:pPr>
        <w:pStyle w:val="mainbody"/>
      </w:pPr>
      <w:r w:rsidRPr="0034039E">
        <w:t>“Is</w:t>
      </w:r>
      <w:r w:rsidR="004B5467">
        <w:t xml:space="preserve"> that </w:t>
      </w:r>
      <w:r w:rsidRPr="0034039E">
        <w:t>like twerking?” Rita asked.</w:t>
      </w:r>
    </w:p>
    <w:p w14:paraId="3669902C" w14:textId="77777777" w:rsidR="0034039E" w:rsidRPr="0034039E" w:rsidRDefault="0034039E" w:rsidP="001F63E7">
      <w:pPr>
        <w:pStyle w:val="mainbody"/>
      </w:pPr>
      <w:r w:rsidRPr="0034039E">
        <w:t>“What’s twerking?”</w:t>
      </w:r>
    </w:p>
    <w:p w14:paraId="0ACCAE32" w14:textId="626FD2C8" w:rsidR="0034039E" w:rsidRPr="0034039E" w:rsidRDefault="0034039E" w:rsidP="001F63E7">
      <w:pPr>
        <w:pStyle w:val="mainbody"/>
      </w:pPr>
      <w:r w:rsidRPr="0034039E">
        <w:t>“Shaking your booty like Elaine’s dance in</w:t>
      </w:r>
      <w:r w:rsidR="0041756D">
        <w:t xml:space="preserve"> that </w:t>
      </w:r>
      <w:r w:rsidRPr="0034039E">
        <w:t>Seinfeld episode.” Rita danced like someone slipped an ice cube down her back.</w:t>
      </w:r>
    </w:p>
    <w:p w14:paraId="69436F35" w14:textId="5C2CC13D" w:rsidR="0034039E" w:rsidRPr="0034039E" w:rsidRDefault="0034039E" w:rsidP="001F63E7">
      <w:pPr>
        <w:pStyle w:val="mainbody"/>
      </w:pPr>
      <w:r w:rsidRPr="0034039E">
        <w:t>“I remember</w:t>
      </w:r>
      <w:r w:rsidR="00270694">
        <w:t xml:space="preserve"> that </w:t>
      </w:r>
      <w:r w:rsidRPr="0034039E">
        <w:t>episode.” </w:t>
      </w:r>
      <w:r w:rsidR="0056427C">
        <w:t xml:space="preserve">I </w:t>
      </w:r>
      <w:r w:rsidRPr="0034039E">
        <w:t>laugh</w:t>
      </w:r>
      <w:r w:rsidR="0056427C">
        <w:t>ed</w:t>
      </w:r>
      <w:r w:rsidRPr="0034039E">
        <w:t> a real belly laugh. “No, </w:t>
      </w:r>
      <w:r w:rsidRPr="0034039E">
        <w:rPr>
          <w:i/>
          <w:iCs/>
        </w:rPr>
        <w:t>tweeping</w:t>
      </w:r>
      <w:r w:rsidRPr="0034039E">
        <w:t xml:space="preserve"> is when </w:t>
      </w:r>
      <w:r w:rsidR="0056427C">
        <w:t>I’m</w:t>
      </w:r>
      <w:r w:rsidRPr="0034039E">
        <w:t xml:space="preserve"> too lazy to vacuum so I run my toe along the floor baseboards to gather dog hair</w:t>
      </w:r>
      <w:r w:rsidR="00BB0EE6">
        <w:t xml:space="preserve"> and dust</w:t>
      </w:r>
      <w:r w:rsidRPr="0034039E">
        <w:t>, or at least I used to when I had more mobility,” I confessed. “I mop</w:t>
      </w:r>
      <w:r w:rsidR="00BB0EE6">
        <w:t xml:space="preserve"> that </w:t>
      </w:r>
      <w:r w:rsidRPr="0034039E">
        <w:t>way too.”</w:t>
      </w:r>
    </w:p>
    <w:p w14:paraId="7B71B7D6" w14:textId="77777777" w:rsidR="00BB0EE6" w:rsidRDefault="0034039E" w:rsidP="001F63E7">
      <w:pPr>
        <w:pStyle w:val="mainbody"/>
      </w:pPr>
      <w:r w:rsidRPr="0034039E">
        <w:t>“You vacuum?</w:t>
      </w:r>
      <w:r w:rsidR="00BB0EE6">
        <w:t>”</w:t>
      </w:r>
    </w:p>
    <w:p w14:paraId="12970764" w14:textId="77777777" w:rsidR="00BB0EE6" w:rsidRDefault="00BB0EE6" w:rsidP="001F63E7">
      <w:pPr>
        <w:pStyle w:val="mainbody"/>
      </w:pPr>
      <w:r>
        <w:t xml:space="preserve">She shoved me so hard I worried I’d fall off my chair. </w:t>
      </w:r>
    </w:p>
    <w:p w14:paraId="5B0E2330" w14:textId="1AC45395" w:rsidR="0034039E" w:rsidRPr="0034039E" w:rsidRDefault="00BB0EE6" w:rsidP="001F63E7">
      <w:pPr>
        <w:pStyle w:val="mainbody"/>
      </w:pPr>
      <w:r>
        <w:t>“</w:t>
      </w:r>
      <w:r w:rsidR="0034039E" w:rsidRPr="0034039E">
        <w:t>You are so rich you can afford a maid for each room in your house.</w:t>
      </w:r>
      <w:r>
        <w:t xml:space="preserve"> When do you clean?”</w:t>
      </w:r>
    </w:p>
    <w:p w14:paraId="4868C799" w14:textId="69C15FF2" w:rsidR="0034039E" w:rsidRPr="0034039E" w:rsidRDefault="0034039E" w:rsidP="001F63E7">
      <w:pPr>
        <w:pStyle w:val="mainbody"/>
      </w:pPr>
      <w:r w:rsidRPr="0034039E">
        <w:t>“I had to let my maid go, instead of changing my sheets, she and Paul danced between them. I haven’t had the time or energy to find a new one.”</w:t>
      </w:r>
    </w:p>
    <w:p w14:paraId="76BE0648" w14:textId="77777777" w:rsidR="0034039E" w:rsidRPr="0034039E" w:rsidRDefault="0034039E" w:rsidP="001F63E7">
      <w:pPr>
        <w:pStyle w:val="mainbody"/>
      </w:pPr>
      <w:r w:rsidRPr="0034039E">
        <w:t>“Okay, since we are divulging our habits, I like to hidy up.”</w:t>
      </w:r>
    </w:p>
    <w:p w14:paraId="7303DFDB" w14:textId="77777777" w:rsidR="0034039E" w:rsidRPr="0034039E" w:rsidRDefault="0034039E" w:rsidP="001F63E7">
      <w:pPr>
        <w:pStyle w:val="mainbody"/>
      </w:pPr>
      <w:r w:rsidRPr="0034039E">
        <w:t>“I hope </w:t>
      </w:r>
      <w:r w:rsidRPr="0034039E">
        <w:rPr>
          <w:i/>
          <w:iCs/>
        </w:rPr>
        <w:t>yours</w:t>
      </w:r>
      <w:r w:rsidRPr="0034039E">
        <w:t> is nothing sexual.” I cautioned.</w:t>
      </w:r>
    </w:p>
    <w:p w14:paraId="76AFBD61" w14:textId="368EBE98" w:rsidR="0034039E" w:rsidRPr="0034039E" w:rsidRDefault="0034039E" w:rsidP="001F63E7">
      <w:pPr>
        <w:pStyle w:val="mainbody"/>
      </w:pPr>
      <w:r w:rsidRPr="0034039E">
        <w:lastRenderedPageBreak/>
        <w:t xml:space="preserve">“Oh please.” Rita waved her hand dismissively, ”This body hasn’t </w:t>
      </w:r>
      <w:r w:rsidR="00873715">
        <w:t>done the nasty</w:t>
      </w:r>
      <w:r w:rsidRPr="0034039E">
        <w:t xml:space="preserve"> </w:t>
      </w:r>
      <w:r w:rsidR="00873715">
        <w:t>s</w:t>
      </w:r>
      <w:r w:rsidRPr="0034039E">
        <w:t xml:space="preserve">ince the finale episode of M*A*S*H. I’d have to use Google maps to find my g-spot. I’ve even </w:t>
      </w:r>
      <w:r w:rsidR="00C2537A">
        <w:t>considered showing up at the airport to</w:t>
      </w:r>
      <w:r w:rsidRPr="0034039E">
        <w:t xml:space="preserve"> get felt up by the security officers</w:t>
      </w:r>
      <w:r w:rsidR="00C2537A">
        <w:t>.</w:t>
      </w:r>
      <w:r w:rsidRPr="0034039E">
        <w:t>” Rita proclaimed.</w:t>
      </w:r>
    </w:p>
    <w:p w14:paraId="4F0136F0" w14:textId="4FC7B2AB" w:rsidR="0034039E" w:rsidRPr="0034039E" w:rsidRDefault="0034039E" w:rsidP="001F63E7">
      <w:pPr>
        <w:pStyle w:val="mainbody"/>
      </w:pPr>
      <w:r w:rsidRPr="0034039E">
        <w:t xml:space="preserve">I leaned over and took a sip from my wine glass with </w:t>
      </w:r>
      <w:r w:rsidR="0004359A">
        <w:t>the</w:t>
      </w:r>
      <w:r w:rsidR="002C6A96">
        <w:t xml:space="preserve"> new </w:t>
      </w:r>
      <w:r w:rsidRPr="0034039E">
        <w:t>adaptive straw</w:t>
      </w:r>
      <w:r w:rsidR="002C6A96">
        <w:t xml:space="preserve"> </w:t>
      </w:r>
      <w:r w:rsidRPr="0034039E">
        <w:t>Teva bought me.</w:t>
      </w:r>
    </w:p>
    <w:p w14:paraId="7CA56309" w14:textId="1D329DC5" w:rsidR="0034039E" w:rsidRPr="0034039E" w:rsidRDefault="0034039E" w:rsidP="001F63E7">
      <w:pPr>
        <w:pStyle w:val="mainbody"/>
      </w:pPr>
      <w:r w:rsidRPr="0034039E">
        <w:t>“No, it means I take my floordrobe, that’s another one, my clothes strewn on the floor and hide them somewhere like an empty cupboard when people come over,</w:t>
      </w:r>
      <w:r w:rsidR="00BB0EE6">
        <w:t xml:space="preserve"> hide-y-up,</w:t>
      </w:r>
      <w:r w:rsidRPr="0034039E">
        <w:t>” Rita admitted.</w:t>
      </w:r>
    </w:p>
    <w:p w14:paraId="6FD545E8" w14:textId="77777777" w:rsidR="0034039E" w:rsidRPr="0034039E" w:rsidRDefault="0034039E" w:rsidP="001F63E7">
      <w:pPr>
        <w:pStyle w:val="mainbody"/>
      </w:pPr>
      <w:r w:rsidRPr="0034039E">
        <w:t>“I wouldn’t have thought that, I’ve always marveled at how your house is as clean as a whistle.”</w:t>
      </w:r>
    </w:p>
    <w:p w14:paraId="63E7B603" w14:textId="152BE664" w:rsidR="0034039E" w:rsidRPr="0034039E" w:rsidRDefault="0034039E" w:rsidP="001F63E7">
      <w:pPr>
        <w:pStyle w:val="mainbody"/>
      </w:pPr>
      <w:r w:rsidRPr="0034039E">
        <w:t>“</w:t>
      </w:r>
      <w:r w:rsidR="007D40A2">
        <w:t>H</w:t>
      </w:r>
      <w:r w:rsidRPr="0034039E">
        <w:t xml:space="preserve">ow is a whistle clean? </w:t>
      </w:r>
      <w:r w:rsidR="0056427C">
        <w:t>It’s</w:t>
      </w:r>
      <w:r w:rsidRPr="0034039E">
        <w:t xml:space="preserve"> full of spit. </w:t>
      </w:r>
      <w:r w:rsidR="007D40A2">
        <w:t xml:space="preserve">But now you know my cleaning </w:t>
      </w:r>
      <w:r w:rsidRPr="0034039E">
        <w:t>secret.”</w:t>
      </w:r>
    </w:p>
    <w:p w14:paraId="4B3E7E1C" w14:textId="77777777" w:rsidR="0034039E" w:rsidRPr="0034039E" w:rsidRDefault="0034039E" w:rsidP="001F63E7">
      <w:pPr>
        <w:pStyle w:val="mainbody"/>
      </w:pPr>
      <w:r w:rsidRPr="0034039E">
        <w:t>“I have a secret…”</w:t>
      </w:r>
    </w:p>
    <w:p w14:paraId="3778DD07" w14:textId="77777777" w:rsidR="0034039E" w:rsidRPr="0034039E" w:rsidRDefault="0034039E" w:rsidP="001F63E7">
      <w:pPr>
        <w:pStyle w:val="mainbody"/>
      </w:pPr>
      <w:r w:rsidRPr="0034039E">
        <w:t>Rita turned to me curious. “I’m listening.”</w:t>
      </w:r>
    </w:p>
    <w:p w14:paraId="32C41BC0" w14:textId="2B39D0C4" w:rsidR="0034039E" w:rsidRPr="0034039E" w:rsidRDefault="0034039E" w:rsidP="001F63E7">
      <w:pPr>
        <w:pStyle w:val="mainbody"/>
      </w:pPr>
      <w:r w:rsidRPr="0034039E">
        <w:t>“</w:t>
      </w:r>
      <w:r w:rsidR="004B5467">
        <w:t>I</w:t>
      </w:r>
      <w:r w:rsidRPr="0034039E">
        <w:t xml:space="preserve">n </w:t>
      </w:r>
      <w:r w:rsidR="004B5467">
        <w:t xml:space="preserve">my university days I did an internship in </w:t>
      </w:r>
      <w:r w:rsidRPr="0034039E">
        <w:t>Scotland</w:t>
      </w:r>
      <w:r w:rsidR="004B5467">
        <w:t xml:space="preserve"> and</w:t>
      </w:r>
      <w:r w:rsidRPr="0034039E">
        <w:t xml:space="preserve"> had a fling with a married man, whom I </w:t>
      </w:r>
      <w:r w:rsidR="00A9794C">
        <w:t>didn’t</w:t>
      </w:r>
      <w:r w:rsidRPr="0034039E">
        <w:t xml:space="preserve"> know was married or did but operated under the ‘don’t ask, don’t tell’ rule. Anyway, I got pregnant but decided I wasn’t ready to be a mother, too much travel and partying to still do so I chose adoption.”</w:t>
      </w:r>
    </w:p>
    <w:p w14:paraId="28697629" w14:textId="77777777" w:rsidR="0034039E" w:rsidRPr="0034039E" w:rsidRDefault="0034039E" w:rsidP="001F63E7">
      <w:pPr>
        <w:pStyle w:val="mainbody"/>
      </w:pPr>
      <w:r w:rsidRPr="0034039E">
        <w:t>“Were you ever curious about what happened after?”</w:t>
      </w:r>
    </w:p>
    <w:p w14:paraId="70E6BB76" w14:textId="06023EED" w:rsidR="0034039E" w:rsidRPr="0034039E" w:rsidRDefault="0034039E" w:rsidP="001F63E7">
      <w:pPr>
        <w:pStyle w:val="mainbody"/>
      </w:pPr>
      <w:r w:rsidRPr="0034039E">
        <w:t xml:space="preserve">“Yes. I </w:t>
      </w:r>
      <w:r w:rsidR="00B46F96" w:rsidRPr="0034039E">
        <w:t>-”</w:t>
      </w:r>
    </w:p>
    <w:p w14:paraId="5EB2A363" w14:textId="21891EB5" w:rsidR="0034039E" w:rsidRPr="0034039E" w:rsidRDefault="00B85CD2" w:rsidP="001F63E7">
      <w:pPr>
        <w:pStyle w:val="mainbody"/>
      </w:pPr>
      <w:r>
        <w:t>A</w:t>
      </w:r>
      <w:r w:rsidR="0034039E" w:rsidRPr="0034039E">
        <w:t xml:space="preserve">n Amazon truck pulled in front of my house and the delivery man </w:t>
      </w:r>
      <w:r w:rsidR="009A2365">
        <w:t>marched</w:t>
      </w:r>
      <w:r w:rsidR="0034039E" w:rsidRPr="0034039E">
        <w:t xml:space="preserve"> </w:t>
      </w:r>
      <w:r w:rsidR="005C79FA">
        <w:t>towards us on</w:t>
      </w:r>
      <w:r w:rsidR="0034039E" w:rsidRPr="0034039E">
        <w:t xml:space="preserve"> the porch.</w:t>
      </w:r>
    </w:p>
    <w:p w14:paraId="0633012F" w14:textId="498321E0" w:rsidR="0034039E" w:rsidRPr="0034039E" w:rsidRDefault="0034039E" w:rsidP="001F63E7">
      <w:pPr>
        <w:pStyle w:val="mainbody"/>
      </w:pPr>
      <w:r w:rsidRPr="0034039E">
        <w:t>“Package for Mrs. </w:t>
      </w:r>
      <w:r w:rsidR="00B46F96" w:rsidRPr="0034039E">
        <w:t>Green, “</w:t>
      </w:r>
      <w:r w:rsidRPr="0034039E">
        <w:t xml:space="preserve"> The young man said.</w:t>
      </w:r>
    </w:p>
    <w:p w14:paraId="6DC110FC" w14:textId="77777777" w:rsidR="0034039E" w:rsidRPr="0034039E" w:rsidRDefault="0034039E" w:rsidP="001F63E7">
      <w:pPr>
        <w:pStyle w:val="mainbody"/>
      </w:pPr>
      <w:r w:rsidRPr="0034039E">
        <w:t>“You have a green package for me?” I giggled.</w:t>
      </w:r>
    </w:p>
    <w:p w14:paraId="22B57422" w14:textId="77777777" w:rsidR="0034039E" w:rsidRPr="0034039E" w:rsidRDefault="0034039E" w:rsidP="001F63E7">
      <w:pPr>
        <w:pStyle w:val="mainbody"/>
      </w:pPr>
      <w:r w:rsidRPr="0034039E">
        <w:t>“No, I have a package for Mrs. Green. Are you Mrs. Green?”</w:t>
      </w:r>
    </w:p>
    <w:p w14:paraId="2634F513" w14:textId="6C7935A0" w:rsidR="0034039E" w:rsidRPr="0034039E" w:rsidRDefault="0034039E" w:rsidP="001F63E7">
      <w:pPr>
        <w:pStyle w:val="mainbody"/>
      </w:pPr>
      <w:r w:rsidRPr="0034039E">
        <w:t>Rita and I lo</w:t>
      </w:r>
      <w:r w:rsidR="00312A29">
        <w:t xml:space="preserve">cked eyes and </w:t>
      </w:r>
      <w:r w:rsidR="00BB0EE6">
        <w:t>snickered</w:t>
      </w:r>
      <w:r w:rsidR="00312A29">
        <w:t>.</w:t>
      </w:r>
    </w:p>
    <w:p w14:paraId="58AAA0A2" w14:textId="77777777" w:rsidR="0034039E" w:rsidRPr="0034039E" w:rsidRDefault="0034039E" w:rsidP="001F63E7">
      <w:pPr>
        <w:pStyle w:val="mainbody"/>
      </w:pPr>
      <w:r w:rsidRPr="0034039E">
        <w:t>“Are you Mrs. Green?” he asked again.</w:t>
      </w:r>
    </w:p>
    <w:p w14:paraId="732D78EE" w14:textId="4D5A39CA" w:rsidR="0034039E" w:rsidRPr="0034039E" w:rsidRDefault="0034039E" w:rsidP="001F63E7">
      <w:pPr>
        <w:pStyle w:val="mainbody"/>
      </w:pPr>
      <w:r w:rsidRPr="0034039E">
        <w:t xml:space="preserve">Rita pulled out her driver’s license and </w:t>
      </w:r>
      <w:r w:rsidR="00312A29">
        <w:t>examined</w:t>
      </w:r>
      <w:r w:rsidRPr="0034039E">
        <w:t xml:space="preserve"> it. “I’m not Mrs. Green, so it must be you.”</w:t>
      </w:r>
    </w:p>
    <w:p w14:paraId="32854A9B" w14:textId="77777777" w:rsidR="0034039E" w:rsidRPr="0034039E" w:rsidRDefault="0034039E" w:rsidP="001F63E7">
      <w:pPr>
        <w:pStyle w:val="mainbody"/>
      </w:pPr>
      <w:r w:rsidRPr="0034039E">
        <w:t>“You carry your driver's license when you come over here?” I asked in disbelief.</w:t>
      </w:r>
    </w:p>
    <w:p w14:paraId="3E8BF7CC" w14:textId="386DD235" w:rsidR="0034039E" w:rsidRPr="0034039E" w:rsidRDefault="0034039E" w:rsidP="001F63E7">
      <w:pPr>
        <w:pStyle w:val="mainbody"/>
      </w:pPr>
      <w:r w:rsidRPr="0034039E">
        <w:t>“Yep, my mother said to always </w:t>
      </w:r>
      <w:r w:rsidR="00F821CA">
        <w:t>have</w:t>
      </w:r>
      <w:r w:rsidRPr="0034039E">
        <w:t> identification and wear clean underwear, in case you are in an accident.”</w:t>
      </w:r>
    </w:p>
    <w:p w14:paraId="1AAE1EA2" w14:textId="24C983EB" w:rsidR="0034039E" w:rsidRPr="0034039E" w:rsidRDefault="0034039E" w:rsidP="001F63E7">
      <w:pPr>
        <w:pStyle w:val="mainbody"/>
      </w:pPr>
      <w:r w:rsidRPr="0034039E">
        <w:t>“But shouldn’t you wear clean underwear anyway?</w:t>
      </w:r>
      <w:r w:rsidR="00BB0EE6">
        <w:t>” I shook my head. “Besides i</w:t>
      </w:r>
      <w:r w:rsidRPr="0034039E">
        <w:t xml:space="preserve">f </w:t>
      </w:r>
      <w:r w:rsidR="0056427C">
        <w:t>I’m</w:t>
      </w:r>
      <w:r w:rsidRPr="0034039E">
        <w:t xml:space="preserve"> in an accident </w:t>
      </w:r>
      <w:r w:rsidR="00CA721C">
        <w:t xml:space="preserve">the first thing I’d do is </w:t>
      </w:r>
      <w:r w:rsidRPr="0034039E">
        <w:t xml:space="preserve">shit my </w:t>
      </w:r>
      <w:r w:rsidR="00B46F96" w:rsidRPr="0034039E">
        <w:t>pants.</w:t>
      </w:r>
      <w:r w:rsidR="00CA721C">
        <w:t>”</w:t>
      </w:r>
      <w:r w:rsidR="00B46F96" w:rsidRPr="0034039E">
        <w:t xml:space="preserve"> </w:t>
      </w:r>
      <w:r w:rsidRPr="0034039E">
        <w:t xml:space="preserve"> I added.</w:t>
      </w:r>
    </w:p>
    <w:p w14:paraId="24D9F84E" w14:textId="7F0F4F25" w:rsidR="0034039E" w:rsidRPr="0034039E" w:rsidRDefault="0034039E" w:rsidP="001F63E7">
      <w:pPr>
        <w:pStyle w:val="mainbody"/>
      </w:pPr>
      <w:r w:rsidRPr="0034039E">
        <w:t>“Doesn't matter, the underwear I own nowadays is Depends.”</w:t>
      </w:r>
    </w:p>
    <w:p w14:paraId="59179ECD" w14:textId="1D5D4EEE" w:rsidR="0034039E" w:rsidRPr="0034039E" w:rsidRDefault="0034039E" w:rsidP="001F63E7">
      <w:pPr>
        <w:pStyle w:val="mainbody"/>
      </w:pPr>
      <w:r w:rsidRPr="0034039E">
        <w:t xml:space="preserve">The Amazon driver </w:t>
      </w:r>
      <w:r w:rsidR="00312A29">
        <w:t>stared</w:t>
      </w:r>
      <w:r w:rsidRPr="0034039E">
        <w:t xml:space="preserve"> at us as if we were crazy. “Are either of you Mrs. Green?” he sounded exasperated.</w:t>
      </w:r>
    </w:p>
    <w:p w14:paraId="7A340FD6" w14:textId="48935F4B" w:rsidR="0034039E" w:rsidRPr="0034039E" w:rsidRDefault="0034039E" w:rsidP="001F63E7">
      <w:pPr>
        <w:pStyle w:val="mainbody"/>
      </w:pPr>
      <w:r w:rsidRPr="0034039E">
        <w:t>“Ooh,</w:t>
      </w:r>
      <w:r w:rsidR="00104181">
        <w:t xml:space="preserve">” Rita rubbed her hands together in excitement. “Can’t beat the </w:t>
      </w:r>
      <w:r w:rsidRPr="0034039E">
        <w:t>adrenaline rush, whe</w:t>
      </w:r>
      <w:r w:rsidR="00312A29">
        <w:t>n</w:t>
      </w:r>
      <w:r w:rsidRPr="0034039E">
        <w:t xml:space="preserve"> I forgot I ordered something</w:t>
      </w:r>
      <w:r w:rsidR="00BB0EE6">
        <w:t xml:space="preserve"> i</w:t>
      </w:r>
      <w:r w:rsidR="00312A29">
        <w:t>t’s like</w:t>
      </w:r>
      <w:r w:rsidRPr="0034039E">
        <w:t xml:space="preserve"> Christmas day</w:t>
      </w:r>
      <w:r w:rsidR="00312A29">
        <w:t xml:space="preserve"> when it arrives</w:t>
      </w:r>
      <w:r w:rsidR="00873715">
        <w:t>.</w:t>
      </w:r>
      <w:r w:rsidRPr="0034039E">
        <w:t>” </w:t>
      </w:r>
    </w:p>
    <w:p w14:paraId="3A507E20" w14:textId="33B52311" w:rsidR="0034039E" w:rsidRPr="0034039E" w:rsidRDefault="0034039E" w:rsidP="001F63E7">
      <w:pPr>
        <w:pStyle w:val="mainbody"/>
      </w:pPr>
      <w:r w:rsidRPr="0034039E">
        <w:t xml:space="preserve">“No, I </w:t>
      </w:r>
      <w:r w:rsidR="00A9794C">
        <w:t>didn’t</w:t>
      </w:r>
      <w:r w:rsidRPr="0034039E">
        <w:t xml:space="preserve"> order it.”</w:t>
      </w:r>
      <w:r w:rsidR="00104181">
        <w:t xml:space="preserve"> I shrugged.</w:t>
      </w:r>
    </w:p>
    <w:p w14:paraId="3D03755B" w14:textId="77777777" w:rsidR="0034039E" w:rsidRPr="0034039E" w:rsidRDefault="0034039E" w:rsidP="001F63E7">
      <w:pPr>
        <w:pStyle w:val="mainbody"/>
      </w:pPr>
      <w:r w:rsidRPr="0034039E">
        <w:t>“Do you want it or not?” the delivery man asked.</w:t>
      </w:r>
    </w:p>
    <w:p w14:paraId="48B9F4D5" w14:textId="09BBA6F6" w:rsidR="0034039E" w:rsidRPr="0034039E" w:rsidRDefault="0034039E" w:rsidP="001F63E7">
      <w:pPr>
        <w:pStyle w:val="mainbody"/>
      </w:pPr>
      <w:r w:rsidRPr="0034039E">
        <w:t>“Yes</w:t>
      </w:r>
      <w:r w:rsidR="00B161E4">
        <w:t>.</w:t>
      </w:r>
      <w:r w:rsidRPr="0034039E">
        <w:t>”</w:t>
      </w:r>
      <w:r w:rsidR="00B161E4">
        <w:t xml:space="preserve"> We both chimed at the same time.</w:t>
      </w:r>
    </w:p>
    <w:p w14:paraId="20F261E1" w14:textId="0F3DF4DC" w:rsidR="0034039E" w:rsidRPr="0034039E" w:rsidRDefault="0034039E" w:rsidP="001F63E7">
      <w:pPr>
        <w:pStyle w:val="mainbody"/>
      </w:pPr>
      <w:r w:rsidRPr="0034039E">
        <w:t xml:space="preserve">He handed the package to me and </w:t>
      </w:r>
      <w:r w:rsidR="000C2503">
        <w:t>dismissed himself.</w:t>
      </w:r>
    </w:p>
    <w:p w14:paraId="0DA1A7B1" w14:textId="23BF25E9" w:rsidR="0034039E" w:rsidRPr="0034039E" w:rsidRDefault="0034039E" w:rsidP="001F63E7">
      <w:pPr>
        <w:pStyle w:val="mainbody"/>
      </w:pPr>
      <w:r w:rsidRPr="0034039E">
        <w:t>“Aren’t you going to take a picture, I thought you always t</w:t>
      </w:r>
      <w:r w:rsidR="00B161E4">
        <w:t>ake</w:t>
      </w:r>
      <w:r w:rsidRPr="0034039E">
        <w:t xml:space="preserve"> a picture of your drop-off in case someone disputes it,” Rita asked.</w:t>
      </w:r>
    </w:p>
    <w:p w14:paraId="0DAAF890" w14:textId="7F3D2CC2" w:rsidR="0034039E" w:rsidRPr="0034039E" w:rsidRDefault="0034039E" w:rsidP="001F63E7">
      <w:pPr>
        <w:pStyle w:val="mainbody"/>
      </w:pPr>
      <w:r w:rsidRPr="0034039E">
        <w:t xml:space="preserve">‘But </w:t>
      </w:r>
      <w:r w:rsidR="0056427C">
        <w:t>I’m</w:t>
      </w:r>
      <w:r w:rsidRPr="0034039E">
        <w:t xml:space="preserve"> giving it directly to you.” The young man said puzzled.</w:t>
      </w:r>
    </w:p>
    <w:p w14:paraId="730E55D2" w14:textId="6A59879C" w:rsidR="0034039E" w:rsidRPr="0034039E" w:rsidRDefault="0034039E" w:rsidP="001F63E7">
      <w:pPr>
        <w:pStyle w:val="mainbody"/>
      </w:pPr>
      <w:r w:rsidRPr="0034039E">
        <w:lastRenderedPageBreak/>
        <w:t>“Go on, take a picture.” I coaxed. Rita pulled our chairs together as if posing for a family photo.</w:t>
      </w:r>
    </w:p>
    <w:p w14:paraId="07FF4B42" w14:textId="282563E6" w:rsidR="0034039E" w:rsidRPr="0034039E" w:rsidRDefault="0034039E" w:rsidP="001F63E7">
      <w:pPr>
        <w:pStyle w:val="mainbody"/>
      </w:pPr>
      <w:r w:rsidRPr="0034039E">
        <w:t xml:space="preserve">He shook his head and </w:t>
      </w:r>
      <w:r w:rsidR="00BB0EE6">
        <w:t>acquiesced.</w:t>
      </w:r>
    </w:p>
    <w:p w14:paraId="67F6E117" w14:textId="595C1846" w:rsidR="0034039E" w:rsidRPr="0034039E" w:rsidRDefault="0034039E" w:rsidP="001F63E7">
      <w:pPr>
        <w:pStyle w:val="mainbody"/>
      </w:pPr>
      <w:r w:rsidRPr="0034039E">
        <w:t>“</w:t>
      </w:r>
      <w:r w:rsidR="008E3F62">
        <w:t>Enjoy a</w:t>
      </w:r>
      <w:r w:rsidRPr="0034039E">
        <w:t xml:space="preserve">nd don’t forget to send us the photo,“ I </w:t>
      </w:r>
      <w:r w:rsidR="0056427C">
        <w:t>shouted</w:t>
      </w:r>
      <w:r w:rsidRPr="0034039E">
        <w:t xml:space="preserve"> as he </w:t>
      </w:r>
      <w:r w:rsidR="009A2365">
        <w:t>strutted</w:t>
      </w:r>
      <w:r w:rsidRPr="0034039E">
        <w:t xml:space="preserve"> away. </w:t>
      </w:r>
    </w:p>
    <w:p w14:paraId="05261F74" w14:textId="4FFBA1AC" w:rsidR="0034039E" w:rsidRPr="0034039E" w:rsidRDefault="0034039E" w:rsidP="001F63E7">
      <w:pPr>
        <w:pStyle w:val="mainbody"/>
      </w:pPr>
      <w:r w:rsidRPr="0034039E">
        <w:t>Rita and I took a couple more puffs of the joint and then </w:t>
      </w:r>
      <w:r w:rsidR="00270694" w:rsidRPr="0034039E">
        <w:t>giggled</w:t>
      </w:r>
      <w:r w:rsidRPr="0034039E">
        <w:t> uncontrollably.</w:t>
      </w:r>
    </w:p>
    <w:p w14:paraId="22914E6E" w14:textId="715CB018" w:rsidR="0034039E" w:rsidRPr="0034039E" w:rsidRDefault="0034039E" w:rsidP="001F63E7">
      <w:pPr>
        <w:pStyle w:val="mainbody"/>
      </w:pPr>
      <w:r w:rsidRPr="0034039E">
        <w:t>“You’re hysterical when you are stoned,” Rita </w:t>
      </w:r>
      <w:r w:rsidR="00B46F96" w:rsidRPr="0034039E">
        <w:t>said.</w:t>
      </w:r>
    </w:p>
    <w:p w14:paraId="3B7A88A9" w14:textId="77777777" w:rsidR="0034039E" w:rsidRPr="0034039E" w:rsidRDefault="0034039E" w:rsidP="001F63E7">
      <w:pPr>
        <w:pStyle w:val="mainbody"/>
      </w:pPr>
      <w:r w:rsidRPr="0034039E">
        <w:t>“Did you know the word hysterical is from Latin meaning uterus? Long ago they thought only humans with a uterus became unhinged.”</w:t>
      </w:r>
    </w:p>
    <w:p w14:paraId="66D985CC" w14:textId="0331A637" w:rsidR="0034039E" w:rsidRPr="0034039E" w:rsidRDefault="0034039E" w:rsidP="001F63E7">
      <w:pPr>
        <w:pStyle w:val="mainbody"/>
      </w:pPr>
      <w:r w:rsidRPr="0034039E">
        <w:t>Rita laughed uproariously. “Figures.”</w:t>
      </w:r>
    </w:p>
    <w:p w14:paraId="41EECB1C" w14:textId="77777777" w:rsidR="0034039E" w:rsidRPr="0034039E" w:rsidRDefault="0034039E" w:rsidP="001F63E7">
      <w:pPr>
        <w:pStyle w:val="mainbody"/>
      </w:pPr>
      <w:r w:rsidRPr="0034039E">
        <w:t>“What’s in the package?” Rita asked.</w:t>
      </w:r>
    </w:p>
    <w:p w14:paraId="00F2CF83" w14:textId="1CF61EE2" w:rsidR="0034039E" w:rsidRPr="0034039E" w:rsidRDefault="0034039E" w:rsidP="001F63E7">
      <w:pPr>
        <w:pStyle w:val="mainbody"/>
      </w:pPr>
      <w:r w:rsidRPr="0034039E">
        <w:t>Rita help</w:t>
      </w:r>
      <w:r w:rsidR="00BB0EE6">
        <w:t>ed</w:t>
      </w:r>
      <w:r w:rsidRPr="0034039E">
        <w:t xml:space="preserve"> me open </w:t>
      </w:r>
      <w:r w:rsidR="00BB0EE6">
        <w:t xml:space="preserve">and </w:t>
      </w:r>
      <w:r w:rsidRPr="0034039E">
        <w:t xml:space="preserve">withdrew the contents and set </w:t>
      </w:r>
      <w:r w:rsidR="00BB0EE6">
        <w:t>them</w:t>
      </w:r>
      <w:r w:rsidRPr="0034039E">
        <w:t xml:space="preserve"> on my lap.</w:t>
      </w:r>
    </w:p>
    <w:p w14:paraId="7E0F7C00" w14:textId="77777777" w:rsidR="0034039E" w:rsidRPr="0034039E" w:rsidRDefault="0034039E" w:rsidP="001F63E7">
      <w:pPr>
        <w:pStyle w:val="mainbody"/>
      </w:pPr>
      <w:r w:rsidRPr="0034039E">
        <w:t>“What are they?”</w:t>
      </w:r>
    </w:p>
    <w:p w14:paraId="3314FAAC" w14:textId="38F0C0B6" w:rsidR="0034039E" w:rsidRPr="0034039E" w:rsidRDefault="0034039E" w:rsidP="001F63E7">
      <w:pPr>
        <w:pStyle w:val="mainbody"/>
      </w:pPr>
      <w:r w:rsidRPr="0034039E">
        <w:t>“Plants. My mother, or as I like to call her, ‘Bad to the bone Joan</w:t>
      </w:r>
      <w:r w:rsidR="00B161E4">
        <w:t>’</w:t>
      </w:r>
      <w:r w:rsidRPr="0034039E">
        <w:t xml:space="preserve"> said she ordered these for me. One package says </w:t>
      </w:r>
      <w:r w:rsidR="00BE6A84" w:rsidRPr="0034039E">
        <w:t>Black-eyed</w:t>
      </w:r>
      <w:r w:rsidRPr="0034039E">
        <w:t xml:space="preserve"> Susans, Daisies, and the other one Wolfsbane.</w:t>
      </w:r>
      <w:r w:rsidR="00F644DC">
        <w:t>”</w:t>
      </w:r>
    </w:p>
    <w:p w14:paraId="46E16270" w14:textId="77777777" w:rsidR="0034039E" w:rsidRPr="0034039E" w:rsidRDefault="0034039E" w:rsidP="001F63E7">
      <w:pPr>
        <w:pStyle w:val="mainbody"/>
      </w:pPr>
      <w:r w:rsidRPr="0034039E">
        <w:t>“Wolfsbane? “</w:t>
      </w:r>
    </w:p>
    <w:p w14:paraId="4F8A473E" w14:textId="1639A033" w:rsidR="0034039E" w:rsidRPr="0034039E" w:rsidRDefault="0034039E" w:rsidP="001F63E7">
      <w:pPr>
        <w:pStyle w:val="mainbody"/>
      </w:pPr>
      <w:r w:rsidRPr="0034039E">
        <w:t xml:space="preserve">“Yeah, the picture looks like purple buttercups. </w:t>
      </w:r>
      <w:r w:rsidR="00B8330C">
        <w:t>N</w:t>
      </w:r>
      <w:r w:rsidRPr="0034039E">
        <w:t>ever heard of them.”</w:t>
      </w:r>
    </w:p>
    <w:p w14:paraId="06DBE63A" w14:textId="77777777" w:rsidR="0034039E" w:rsidRPr="0034039E" w:rsidRDefault="0034039E" w:rsidP="001F63E7">
      <w:pPr>
        <w:pStyle w:val="mainbody"/>
      </w:pPr>
      <w:r w:rsidRPr="0034039E">
        <w:t>“And right you shouldn’t. They are poisonous, deadly even.”</w:t>
      </w:r>
    </w:p>
    <w:p w14:paraId="3D1BE43C" w14:textId="653A69A1" w:rsidR="0034039E" w:rsidRPr="0034039E" w:rsidRDefault="0034039E" w:rsidP="001F63E7">
      <w:pPr>
        <w:pStyle w:val="mainbody"/>
      </w:pPr>
      <w:r w:rsidRPr="0034039E">
        <w:t>“What do you mean, poisonous?</w:t>
      </w:r>
      <w:r w:rsidR="00F644DC">
        <w:t>”</w:t>
      </w:r>
      <w:r w:rsidRPr="0034039E">
        <w:t xml:space="preserve"> </w:t>
      </w:r>
    </w:p>
    <w:p w14:paraId="38F1B142" w14:textId="77777777" w:rsidR="00F644DC" w:rsidRDefault="0034039E" w:rsidP="001F63E7">
      <w:pPr>
        <w:pStyle w:val="mainbody"/>
      </w:pPr>
      <w:r w:rsidRPr="0034039E">
        <w:t>“It can be fatal if you ingest it or even brush</w:t>
      </w:r>
      <w:r w:rsidR="005C79FA" w:rsidRPr="0034039E">
        <w:t xml:space="preserve"> </w:t>
      </w:r>
      <w:r w:rsidRPr="0034039E">
        <w:t>against it</w:t>
      </w:r>
      <w:r w:rsidR="00F644DC">
        <w:t>.”</w:t>
      </w:r>
    </w:p>
    <w:p w14:paraId="5BFB6CA6" w14:textId="2FC4C669" w:rsidR="00F644DC" w:rsidRPr="0034039E" w:rsidRDefault="00F644DC" w:rsidP="00F644DC">
      <w:pPr>
        <w:pStyle w:val="mainbody"/>
      </w:pPr>
      <w:r>
        <w:t>“</w:t>
      </w:r>
      <w:r w:rsidRPr="0034039E">
        <w:t>Then why can people buy them</w:t>
      </w:r>
      <w:r>
        <w:t xml:space="preserve"> or Amazon delivers it</w:t>
      </w:r>
      <w:r w:rsidRPr="0034039E">
        <w:t>?”</w:t>
      </w:r>
    </w:p>
    <w:p w14:paraId="3D242A19" w14:textId="77777777" w:rsidR="00F644DC" w:rsidRDefault="00F644DC" w:rsidP="001F63E7">
      <w:pPr>
        <w:pStyle w:val="mainbody"/>
      </w:pPr>
      <w:r>
        <w:t xml:space="preserve">“Unbelievably, </w:t>
      </w:r>
      <w:r w:rsidR="0034039E" w:rsidRPr="0034039E">
        <w:t>there are no regulations about selling them but hundreds still die from it each year.</w:t>
      </w:r>
      <w:r>
        <w:t>”</w:t>
      </w:r>
    </w:p>
    <w:p w14:paraId="7FA4070D" w14:textId="3D866052" w:rsidR="00F644DC" w:rsidRDefault="00F644DC" w:rsidP="001F63E7">
      <w:pPr>
        <w:pStyle w:val="mainbody"/>
      </w:pPr>
      <w:r>
        <w:t>“how do you know so much about them?”</w:t>
      </w:r>
    </w:p>
    <w:p w14:paraId="720FAF3B" w14:textId="7B3ACAC0" w:rsidR="0034039E" w:rsidRPr="0034039E" w:rsidRDefault="00F644DC" w:rsidP="001F63E7">
      <w:pPr>
        <w:pStyle w:val="mainbody"/>
      </w:pPr>
      <w:r>
        <w:t>“</w:t>
      </w:r>
      <w:r w:rsidR="0034039E" w:rsidRPr="0034039E">
        <w:t xml:space="preserve"> I did the research. </w:t>
      </w:r>
      <w:r>
        <w:t>T</w:t>
      </w:r>
      <w:r w:rsidR="0034039E" w:rsidRPr="0034039E">
        <w:t>hought about growing</w:t>
      </w:r>
      <w:r>
        <w:t xml:space="preserve"> some for </w:t>
      </w:r>
      <w:r w:rsidR="0034039E" w:rsidRPr="0034039E">
        <w:t>my soon-to-be ex-husband</w:t>
      </w:r>
      <w:r w:rsidR="005C79FA">
        <w:t>.</w:t>
      </w:r>
      <w:r w:rsidR="0034039E" w:rsidRPr="0034039E">
        <w:t xml:space="preserve"> Cheaper than divorce. They can’t detect it in an autopsy unless they are specifically looking for it.”</w:t>
      </w:r>
    </w:p>
    <w:p w14:paraId="5EC257AD" w14:textId="77777777" w:rsidR="0034039E" w:rsidRPr="0034039E" w:rsidRDefault="0034039E" w:rsidP="001F63E7">
      <w:pPr>
        <w:pStyle w:val="mainbody"/>
      </w:pPr>
      <w:r w:rsidRPr="0034039E">
        <w:t>I dropped the package on the floor like it was the plague as soon as she said that. “Do you think my mother knew that?”</w:t>
      </w:r>
    </w:p>
    <w:p w14:paraId="1B245C77" w14:textId="77777777" w:rsidR="002631E0" w:rsidRDefault="002631E0" w:rsidP="001F63E7">
      <w:pPr>
        <w:pStyle w:val="mainbody"/>
      </w:pPr>
    </w:p>
    <w:p w14:paraId="5F335F0B" w14:textId="77777777" w:rsidR="00F644DC" w:rsidRDefault="00F644DC" w:rsidP="001F63E7">
      <w:pPr>
        <w:pStyle w:val="mainbody"/>
      </w:pPr>
    </w:p>
    <w:p w14:paraId="5DCD22AF" w14:textId="77777777" w:rsidR="00F644DC" w:rsidRDefault="00F644DC" w:rsidP="001F63E7">
      <w:pPr>
        <w:pStyle w:val="mainbody"/>
        <w:sectPr w:rsidR="00F644DC" w:rsidSect="00D273F7">
          <w:pgSz w:w="12240" w:h="15840"/>
          <w:pgMar w:top="1440" w:right="1440" w:bottom="1440" w:left="1440" w:header="720" w:footer="720" w:gutter="0"/>
          <w:cols w:space="720"/>
          <w:docGrid w:linePitch="360"/>
        </w:sectPr>
      </w:pPr>
    </w:p>
    <w:p w14:paraId="0840B743" w14:textId="2F9EB3BE" w:rsidR="0034039E" w:rsidRPr="00670B05" w:rsidRDefault="008148FF" w:rsidP="008148FF">
      <w:pPr>
        <w:pStyle w:val="Heading1"/>
        <w:rPr>
          <w:rFonts w:ascii="Comic Sans MS" w:hAnsi="Comic Sans MS"/>
        </w:rPr>
      </w:pPr>
      <w:bookmarkStart w:id="65" w:name="_Toc155530409"/>
      <w:r w:rsidRPr="00670B05">
        <w:rPr>
          <w:rFonts w:ascii="Comic Sans MS" w:hAnsi="Comic Sans MS"/>
        </w:rPr>
        <w:lastRenderedPageBreak/>
        <w:t>Chapter 6</w:t>
      </w:r>
      <w:r w:rsidR="00817F62" w:rsidRPr="00670B05">
        <w:rPr>
          <w:rFonts w:ascii="Comic Sans MS" w:hAnsi="Comic Sans MS"/>
        </w:rPr>
        <w:t>4</w:t>
      </w:r>
      <w:r w:rsidRPr="00670B05">
        <w:rPr>
          <w:rFonts w:ascii="Comic Sans MS" w:hAnsi="Comic Sans MS"/>
        </w:rPr>
        <w:t xml:space="preserve">/ </w:t>
      </w:r>
      <w:r w:rsidR="00227FEA" w:rsidRPr="00670B05">
        <w:rPr>
          <w:rFonts w:ascii="Comic Sans MS" w:hAnsi="Comic Sans MS"/>
        </w:rPr>
        <w:t>W</w:t>
      </w:r>
      <w:r w:rsidRPr="00670B05">
        <w:rPr>
          <w:rFonts w:ascii="Comic Sans MS" w:hAnsi="Comic Sans MS"/>
        </w:rPr>
        <w:t xml:space="preserve">ould </w:t>
      </w:r>
      <w:r w:rsidR="00227FEA" w:rsidRPr="00670B05">
        <w:rPr>
          <w:rFonts w:ascii="Comic Sans MS" w:hAnsi="Comic Sans MS"/>
        </w:rPr>
        <w:t>I</w:t>
      </w:r>
      <w:r w:rsidRPr="00670B05">
        <w:rPr>
          <w:rFonts w:ascii="Comic Sans MS" w:hAnsi="Comic Sans MS"/>
        </w:rPr>
        <w:t xml:space="preserve"> </w:t>
      </w:r>
      <w:r w:rsidR="00227FEA" w:rsidRPr="00670B05">
        <w:rPr>
          <w:rFonts w:ascii="Comic Sans MS" w:hAnsi="Comic Sans MS"/>
        </w:rPr>
        <w:t>L</w:t>
      </w:r>
      <w:r w:rsidRPr="00670B05">
        <w:rPr>
          <w:rFonts w:ascii="Comic Sans MS" w:hAnsi="Comic Sans MS"/>
        </w:rPr>
        <w:t xml:space="preserve">ie to </w:t>
      </w:r>
      <w:r w:rsidR="00227FEA" w:rsidRPr="00670B05">
        <w:rPr>
          <w:rFonts w:ascii="Comic Sans MS" w:hAnsi="Comic Sans MS"/>
        </w:rPr>
        <w:t>Y</w:t>
      </w:r>
      <w:r w:rsidRPr="00670B05">
        <w:rPr>
          <w:rFonts w:ascii="Comic Sans MS" w:hAnsi="Comic Sans MS"/>
        </w:rPr>
        <w:t>ou?</w:t>
      </w:r>
      <w:bookmarkEnd w:id="65"/>
    </w:p>
    <w:p w14:paraId="35C33944" w14:textId="28663DAA" w:rsidR="0034039E" w:rsidRPr="0034039E" w:rsidRDefault="0034039E" w:rsidP="008148FF">
      <w:pPr>
        <w:pStyle w:val="Quote"/>
      </w:pPr>
      <w:r w:rsidRPr="0034039E">
        <w:t>OFFICER HENRY - PRESENT</w:t>
      </w:r>
      <w:r w:rsidR="00485F41">
        <w:t>-</w:t>
      </w:r>
      <w:r w:rsidRPr="0034039E">
        <w:t>DAY PITTSBURGH</w:t>
      </w:r>
    </w:p>
    <w:p w14:paraId="1D78BAD3" w14:textId="632377CD" w:rsidR="0034039E" w:rsidRPr="0034039E" w:rsidRDefault="00831FED" w:rsidP="008148FF">
      <w:pPr>
        <w:pStyle w:val="FirstParagraph0"/>
      </w:pPr>
      <w:r w:rsidRPr="0034039E">
        <w:t>“OFFICER HENRY, I MISSED YOU. YOU HAVEN’T COME TO SEE ME IN THE past few days.” </w:t>
      </w:r>
      <w:r w:rsidR="0034039E" w:rsidRPr="0034039E">
        <w:t xml:space="preserve">Paul stopped wiping the elliptical machine when </w:t>
      </w:r>
      <w:r w:rsidR="009E0164">
        <w:t xml:space="preserve">I </w:t>
      </w:r>
      <w:r w:rsidR="0034039E" w:rsidRPr="0034039E">
        <w:t>approach</w:t>
      </w:r>
      <w:r w:rsidR="009E0164">
        <w:t>ed</w:t>
      </w:r>
      <w:r w:rsidR="0034039E" w:rsidRPr="0034039E">
        <w:t>.</w:t>
      </w:r>
    </w:p>
    <w:p w14:paraId="3BA3F151" w14:textId="6A4D6294" w:rsidR="0034039E" w:rsidRPr="0034039E" w:rsidRDefault="0034039E" w:rsidP="001F63E7">
      <w:pPr>
        <w:pStyle w:val="mainbody"/>
      </w:pPr>
      <w:r w:rsidRPr="0034039E">
        <w:t>“</w:t>
      </w:r>
      <w:r w:rsidR="004B5467">
        <w:t xml:space="preserve">Too busy </w:t>
      </w:r>
      <w:r w:rsidR="004B5467" w:rsidRPr="0034039E">
        <w:t>confirming</w:t>
      </w:r>
      <w:r w:rsidRPr="0034039E">
        <w:t xml:space="preserve"> your alibi.”</w:t>
      </w:r>
    </w:p>
    <w:p w14:paraId="1B6D80E7" w14:textId="23D8F468" w:rsidR="0034039E" w:rsidRPr="0034039E" w:rsidRDefault="0034039E" w:rsidP="001F63E7">
      <w:pPr>
        <w:pStyle w:val="mainbody"/>
      </w:pPr>
      <w:r w:rsidRPr="0034039E">
        <w:t xml:space="preserve"> “I trust everything </w:t>
      </w:r>
      <w:r w:rsidR="004B5467">
        <w:t>checked out.</w:t>
      </w:r>
      <w:r w:rsidRPr="0034039E">
        <w:t>”</w:t>
      </w:r>
    </w:p>
    <w:p w14:paraId="156F4B69" w14:textId="190FD317" w:rsidR="00485F41" w:rsidRPr="0034039E" w:rsidRDefault="0034039E" w:rsidP="00485F41">
      <w:pPr>
        <w:pStyle w:val="mainbody"/>
      </w:pPr>
      <w:r w:rsidRPr="0034039E">
        <w:t>“Yes, I found out</w:t>
      </w:r>
      <w:r w:rsidR="004B5467">
        <w:t xml:space="preserve"> </w:t>
      </w:r>
      <w:r w:rsidRPr="0034039E">
        <w:t>you were indeed at the William Penn Hotel</w:t>
      </w:r>
      <w:r w:rsidR="004B5467">
        <w:t xml:space="preserve"> that </w:t>
      </w:r>
      <w:r w:rsidRPr="0034039E">
        <w:t xml:space="preserve">day, </w:t>
      </w:r>
      <w:r w:rsidR="00485F41" w:rsidRPr="0034039E">
        <w:t xml:space="preserve">security cameras </w:t>
      </w:r>
      <w:r w:rsidR="00485F41">
        <w:t>caught</w:t>
      </w:r>
      <w:r w:rsidR="00485F41" w:rsidRPr="0034039E">
        <w:t xml:space="preserve"> you arriving at around 10 a.m. and not leaving until noon the next day.</w:t>
      </w:r>
      <w:r w:rsidR="00485F41">
        <w:t>”</w:t>
      </w:r>
    </w:p>
    <w:p w14:paraId="62449BEE" w14:textId="4CEDC4EA" w:rsidR="0034039E" w:rsidRPr="0034039E" w:rsidRDefault="00485F41" w:rsidP="001F63E7">
      <w:pPr>
        <w:pStyle w:val="mainbody"/>
      </w:pPr>
      <w:r>
        <w:t xml:space="preserve">“Told </w:t>
      </w:r>
      <w:r w:rsidR="000A5D76">
        <w:t>you.</w:t>
      </w:r>
      <w:r>
        <w:t xml:space="preserve">” He smirked. </w:t>
      </w:r>
      <w:r w:rsidR="0034039E" w:rsidRPr="0034039E">
        <w:t xml:space="preserve">“That should clear </w:t>
      </w:r>
      <w:r w:rsidR="00651637">
        <w:t xml:space="preserve">me </w:t>
      </w:r>
      <w:r w:rsidR="0034039E" w:rsidRPr="0034039E">
        <w:t>even if </w:t>
      </w:r>
      <w:r>
        <w:t>Nurse</w:t>
      </w:r>
      <w:r w:rsidR="0034039E" w:rsidRPr="0034039E">
        <w:t> Brown won’t vouch for me.” </w:t>
      </w:r>
    </w:p>
    <w:p w14:paraId="6D29FE74" w14:textId="11A48722" w:rsidR="004C1855" w:rsidRDefault="0034039E" w:rsidP="001F63E7">
      <w:pPr>
        <w:pStyle w:val="mainbody"/>
      </w:pPr>
      <w:r w:rsidRPr="0034039E">
        <w:t xml:space="preserve">I hated the smug expression on his face, </w:t>
      </w:r>
      <w:r w:rsidR="00447BD8">
        <w:t xml:space="preserve">congratulating himself as if </w:t>
      </w:r>
      <w:r w:rsidRPr="0034039E">
        <w:t>he dodged a bullet.</w:t>
      </w:r>
    </w:p>
    <w:p w14:paraId="255A6317" w14:textId="2E3CCA4F" w:rsidR="0034039E" w:rsidRPr="0034039E" w:rsidRDefault="0034039E" w:rsidP="001F63E7">
      <w:pPr>
        <w:pStyle w:val="mainbody"/>
      </w:pPr>
      <w:r w:rsidRPr="0034039E">
        <w:t>“Know who else was at the William Penn Hotel?”</w:t>
      </w:r>
    </w:p>
    <w:p w14:paraId="17983ACE" w14:textId="7017F0D9" w:rsidR="0034039E" w:rsidRPr="0034039E" w:rsidRDefault="0034039E" w:rsidP="001F63E7">
      <w:pPr>
        <w:pStyle w:val="mainbody"/>
      </w:pPr>
      <w:r w:rsidRPr="0034039E">
        <w:t>“Mrs. Davis, I already admitted that.” He yelled back over his shoulder</w:t>
      </w:r>
      <w:r w:rsidR="00485F41">
        <w:t xml:space="preserve"> as he strut towards another machine.</w:t>
      </w:r>
    </w:p>
    <w:p w14:paraId="4614B552" w14:textId="2F7CF135" w:rsidR="0034039E" w:rsidRPr="0034039E" w:rsidRDefault="0034039E" w:rsidP="001F63E7">
      <w:pPr>
        <w:pStyle w:val="mainbody"/>
      </w:pPr>
      <w:r w:rsidRPr="0034039E">
        <w:t>“And </w:t>
      </w:r>
      <w:r w:rsidR="00780F20">
        <w:t>Nurse</w:t>
      </w:r>
      <w:r w:rsidRPr="0034039E">
        <w:t> Brown.” </w:t>
      </w:r>
    </w:p>
    <w:p w14:paraId="237CE561" w14:textId="3A2826B8" w:rsidR="0034039E" w:rsidRPr="0034039E" w:rsidRDefault="0034039E" w:rsidP="001F63E7">
      <w:pPr>
        <w:pStyle w:val="mainbody"/>
      </w:pPr>
      <w:r w:rsidRPr="0034039E">
        <w:t xml:space="preserve">He </w:t>
      </w:r>
      <w:r w:rsidR="00780F20">
        <w:t xml:space="preserve">abruptly </w:t>
      </w:r>
      <w:r w:rsidR="000A5D76" w:rsidRPr="0034039E">
        <w:t>stopped</w:t>
      </w:r>
      <w:r w:rsidR="000A5D76">
        <w:t>. “I</w:t>
      </w:r>
      <w:r w:rsidR="00485F41">
        <w:t xml:space="preserve"> thought you said she wouldn’t vouch for me?”</w:t>
      </w:r>
    </w:p>
    <w:p w14:paraId="097884DF" w14:textId="7C13F8C9" w:rsidR="0034039E" w:rsidRDefault="00B46F96" w:rsidP="001F63E7">
      <w:pPr>
        <w:pStyle w:val="mainbody"/>
      </w:pPr>
      <w:r w:rsidRPr="0034039E">
        <w:t>“</w:t>
      </w:r>
      <w:r w:rsidR="00485F41">
        <w:t>She didn’t. But you are right she was at Penn Hotel. She followed you or at least knew this was one of your favorite haunts.</w:t>
      </w:r>
      <w:r w:rsidR="00B161E4">
        <w:t>”</w:t>
      </w:r>
    </w:p>
    <w:p w14:paraId="139DA62E" w14:textId="68F65F45" w:rsidR="00485F41" w:rsidRDefault="00485F41" w:rsidP="001F63E7">
      <w:pPr>
        <w:pStyle w:val="mainbody"/>
      </w:pPr>
      <w:r>
        <w:t>“I didn’t see her.”</w:t>
      </w:r>
    </w:p>
    <w:p w14:paraId="13946E58" w14:textId="4F9AEEA2" w:rsidR="00485F41" w:rsidRPr="0034039E" w:rsidRDefault="00485F41" w:rsidP="001F63E7">
      <w:pPr>
        <w:pStyle w:val="mainbody"/>
      </w:pPr>
      <w:r>
        <w:t>“I believe you, but plenty of others did.”</w:t>
      </w:r>
    </w:p>
    <w:p w14:paraId="6F8E0F30" w14:textId="35CA0FE0" w:rsidR="0034039E" w:rsidRPr="0034039E" w:rsidRDefault="0034039E" w:rsidP="001F63E7">
      <w:pPr>
        <w:pStyle w:val="mainbody"/>
      </w:pPr>
      <w:r w:rsidRPr="0034039E">
        <w:t xml:space="preserve">“How do you know?” He </w:t>
      </w:r>
      <w:r w:rsidR="009A2365">
        <w:t>headed</w:t>
      </w:r>
      <w:r w:rsidRPr="0034039E">
        <w:t xml:space="preserve"> </w:t>
      </w:r>
      <w:r w:rsidR="00622403">
        <w:t>towards</w:t>
      </w:r>
      <w:r w:rsidRPr="0034039E">
        <w:t xml:space="preserve"> me.</w:t>
      </w:r>
    </w:p>
    <w:p w14:paraId="2CB8F95C" w14:textId="0EE18A91" w:rsidR="00485F41" w:rsidRDefault="0034039E" w:rsidP="001F63E7">
      <w:pPr>
        <w:pStyle w:val="mainbody"/>
      </w:pPr>
      <w:r w:rsidRPr="0034039E">
        <w:t xml:space="preserve">“Because she was </w:t>
      </w:r>
      <w:r w:rsidR="00485F41">
        <w:t>drowning</w:t>
      </w:r>
      <w:r w:rsidRPr="0034039E">
        <w:t xml:space="preserve"> </w:t>
      </w:r>
      <w:r w:rsidR="00485F41">
        <w:t>her sorrows at the bar when she found out you were entertaining another female instead of her.”</w:t>
      </w:r>
    </w:p>
    <w:p w14:paraId="4BA94600" w14:textId="45F1385E" w:rsidR="00485F41" w:rsidRDefault="00485F41" w:rsidP="001F63E7">
      <w:pPr>
        <w:pStyle w:val="mainbody"/>
      </w:pPr>
      <w:r>
        <w:t>“Maybe she was there with her own eye candy.” He suggested.</w:t>
      </w:r>
    </w:p>
    <w:p w14:paraId="37E99CC6" w14:textId="274174A4" w:rsidR="0034039E" w:rsidRDefault="00485F41" w:rsidP="001F63E7">
      <w:pPr>
        <w:pStyle w:val="mainbody"/>
      </w:pPr>
      <w:r>
        <w:t>“Nope. I know exactly why she was there, everyone at the bar knew. She shared the whole story to anyone who would listen</w:t>
      </w:r>
      <w:r w:rsidR="00016198">
        <w:t xml:space="preserve"> as if auditioning for a reality show</w:t>
      </w:r>
      <w:r>
        <w:t>. “</w:t>
      </w:r>
    </w:p>
    <w:p w14:paraId="20511E40" w14:textId="030B005E" w:rsidR="00485F41" w:rsidRPr="0034039E" w:rsidRDefault="00485F41" w:rsidP="001F63E7">
      <w:pPr>
        <w:pStyle w:val="mainbody"/>
      </w:pPr>
      <w:r>
        <w:lastRenderedPageBreak/>
        <w:t>His smirk retreated.</w:t>
      </w:r>
    </w:p>
    <w:p w14:paraId="183026FB" w14:textId="2B1C0ECB" w:rsidR="0034039E" w:rsidRDefault="0034039E" w:rsidP="001F63E7">
      <w:pPr>
        <w:pStyle w:val="mainbody"/>
      </w:pPr>
      <w:r w:rsidRPr="0034039E">
        <w:t>“Maybe she drugged Delilah?” Paul </w:t>
      </w:r>
      <w:r w:rsidR="00485F41" w:rsidRPr="0034039E">
        <w:t>proposed</w:t>
      </w:r>
      <w:r w:rsidRPr="0034039E">
        <w:t>.</w:t>
      </w:r>
      <w:r w:rsidR="00485F41">
        <w:t xml:space="preserve"> </w:t>
      </w:r>
      <w:r w:rsidR="008A4C98">
        <w:t>“After all it was her insulin.”</w:t>
      </w:r>
    </w:p>
    <w:p w14:paraId="02D3DE3F" w14:textId="3DEC430F" w:rsidR="008A4C98" w:rsidRPr="0034039E" w:rsidRDefault="008A4C98" w:rsidP="001F63E7">
      <w:pPr>
        <w:pStyle w:val="mainbody"/>
      </w:pPr>
      <w:r>
        <w:t>I wondered how he knew</w:t>
      </w:r>
      <w:r w:rsidR="00535D70">
        <w:t xml:space="preserve">, </w:t>
      </w:r>
      <w:r>
        <w:t>we hadn’t released that information to the public.</w:t>
      </w:r>
    </w:p>
    <w:p w14:paraId="0A5436DD" w14:textId="7840C287" w:rsidR="0034039E" w:rsidRPr="0034039E" w:rsidRDefault="0034039E" w:rsidP="001F63E7">
      <w:pPr>
        <w:pStyle w:val="mainbody"/>
      </w:pPr>
      <w:r w:rsidRPr="0034039E">
        <w:t xml:space="preserve">“We thought of that. But she parked in a handicapped zone </w:t>
      </w:r>
      <w:r w:rsidR="004B5467">
        <w:t xml:space="preserve">and </w:t>
      </w:r>
      <w:r w:rsidR="008A4C98">
        <w:t>they</w:t>
      </w:r>
      <w:r w:rsidR="004B5467">
        <w:t xml:space="preserve"> towed</w:t>
      </w:r>
      <w:r w:rsidRPr="0034039E">
        <w:t xml:space="preserve"> her car</w:t>
      </w:r>
      <w:r w:rsidR="004B5467">
        <w:t>.</w:t>
      </w:r>
      <w:r w:rsidR="00485F41">
        <w:t>”</w:t>
      </w:r>
    </w:p>
    <w:p w14:paraId="5BC9814B" w14:textId="5E74B90D" w:rsidR="0034039E" w:rsidRPr="0034039E" w:rsidRDefault="0034039E" w:rsidP="001F63E7">
      <w:pPr>
        <w:pStyle w:val="mainbody"/>
      </w:pPr>
      <w:r w:rsidRPr="0034039E">
        <w:t>“Perhaps she took an UBER back to the house?” Paul </w:t>
      </w:r>
      <w:r w:rsidR="00850F13">
        <w:t>suggested</w:t>
      </w:r>
      <w:r w:rsidRPr="0034039E">
        <w:t>.</w:t>
      </w:r>
    </w:p>
    <w:p w14:paraId="5C71FF3F" w14:textId="56C6231D" w:rsidR="0034039E" w:rsidRPr="0034039E" w:rsidRDefault="0034039E" w:rsidP="001F63E7">
      <w:pPr>
        <w:pStyle w:val="mainbody"/>
      </w:pPr>
      <w:r w:rsidRPr="0034039E">
        <w:t>“You’re right</w:t>
      </w:r>
      <w:r w:rsidR="005C79FA">
        <w:t>,</w:t>
      </w:r>
      <w:r w:rsidRPr="0034039E">
        <w:t xml:space="preserve"> an UBER was called to William Penn Hotel.”</w:t>
      </w:r>
    </w:p>
    <w:p w14:paraId="1C5A0E66" w14:textId="34D47CD7" w:rsidR="0034039E" w:rsidRPr="0034039E" w:rsidRDefault="0034039E" w:rsidP="001F63E7">
      <w:pPr>
        <w:pStyle w:val="mainbody"/>
      </w:pPr>
      <w:r w:rsidRPr="0034039E">
        <w:t xml:space="preserve">“Told you. </w:t>
      </w:r>
      <w:r w:rsidR="005C79FA">
        <w:t>Knew she</w:t>
      </w:r>
      <w:r w:rsidRPr="0034039E">
        <w:t xml:space="preserve"> was up to no good</w:t>
      </w:r>
      <w:r w:rsidR="005C79FA">
        <w:t xml:space="preserve"> a</w:t>
      </w:r>
      <w:r w:rsidRPr="0034039E">
        <w:t>lways coming on to me and obsessed with Delilah’s money.” He turned to leave again.</w:t>
      </w:r>
    </w:p>
    <w:p w14:paraId="45E711DB" w14:textId="4C27BC89" w:rsidR="0034039E" w:rsidRPr="0034039E" w:rsidRDefault="0034039E" w:rsidP="001F63E7">
      <w:pPr>
        <w:pStyle w:val="mainbody"/>
      </w:pPr>
      <w:r w:rsidRPr="0034039E">
        <w:t xml:space="preserve">“But not by </w:t>
      </w:r>
      <w:r w:rsidR="00780F20">
        <w:t>Nurse</w:t>
      </w:r>
      <w:r w:rsidRPr="0034039E">
        <w:t xml:space="preserve"> Brown…”</w:t>
      </w:r>
    </w:p>
    <w:p w14:paraId="4CA4DE3E" w14:textId="60215DE7" w:rsidR="0034039E" w:rsidRPr="0034039E" w:rsidRDefault="0034039E" w:rsidP="001F63E7">
      <w:pPr>
        <w:pStyle w:val="mainbody"/>
      </w:pPr>
      <w:r w:rsidRPr="0034039E">
        <w:t xml:space="preserve">If looks could kill, Paul Green </w:t>
      </w:r>
      <w:r w:rsidR="008C2961">
        <w:t>just killed again.</w:t>
      </w:r>
    </w:p>
    <w:p w14:paraId="6BEEC8A3" w14:textId="0A3DF5AB" w:rsidR="0034039E" w:rsidRPr="0034039E" w:rsidRDefault="0034039E" w:rsidP="001F63E7">
      <w:pPr>
        <w:pStyle w:val="mainbody"/>
      </w:pPr>
      <w:r w:rsidRPr="0034039E">
        <w:t>“But by you. According to our records you left the hotel at noon and returned at 2.03 p.m. </w:t>
      </w:r>
    </w:p>
    <w:p w14:paraId="4294066F" w14:textId="5A901F91" w:rsidR="0034039E" w:rsidRPr="0034039E" w:rsidRDefault="0034039E" w:rsidP="001F63E7">
      <w:pPr>
        <w:pStyle w:val="mainbody"/>
      </w:pPr>
      <w:r w:rsidRPr="0034039E">
        <w:t>“I don’t know what you</w:t>
      </w:r>
      <w:r w:rsidR="008A4C98">
        <w:t>’r</w:t>
      </w:r>
      <w:r w:rsidR="005C79FA">
        <w:t>e</w:t>
      </w:r>
      <w:r w:rsidRPr="0034039E">
        <w:t xml:space="preserve"> talking about.”</w:t>
      </w:r>
    </w:p>
    <w:p w14:paraId="43C7957C" w14:textId="77777777" w:rsidR="0034039E" w:rsidRPr="0034039E" w:rsidRDefault="0034039E" w:rsidP="001F63E7">
      <w:pPr>
        <w:pStyle w:val="mainbody"/>
      </w:pPr>
      <w:r w:rsidRPr="0034039E">
        <w:t>“We have an Uber driver who can identify you.”</w:t>
      </w:r>
    </w:p>
    <w:p w14:paraId="5ABE829F" w14:textId="44525123" w:rsidR="0034039E" w:rsidRPr="0034039E" w:rsidRDefault="0034039E" w:rsidP="001F63E7">
      <w:pPr>
        <w:pStyle w:val="mainbody"/>
      </w:pPr>
      <w:r w:rsidRPr="0034039E">
        <w:t xml:space="preserve">“So can half of Pittsburgh. You </w:t>
      </w:r>
      <w:r w:rsidR="005C79FA">
        <w:t xml:space="preserve">plastered </w:t>
      </w:r>
      <w:r w:rsidRPr="0034039E">
        <w:t xml:space="preserve">my picture </w:t>
      </w:r>
      <w:r w:rsidR="005C79FA">
        <w:t xml:space="preserve">all over </w:t>
      </w:r>
      <w:r w:rsidRPr="0034039E">
        <w:t>the News</w:t>
      </w:r>
      <w:r w:rsidR="005C79FA">
        <w:t>.</w:t>
      </w:r>
      <w:r w:rsidRPr="0034039E">
        <w:t xml:space="preserve"> Any</w:t>
      </w:r>
      <w:r w:rsidR="005C79FA">
        <w:t xml:space="preserve"> nutcase will </w:t>
      </w:r>
      <w:r w:rsidRPr="0034039E">
        <w:t>point a finger at me for their 15 minutes of fame.”</w:t>
      </w:r>
    </w:p>
    <w:p w14:paraId="59A60007" w14:textId="679D5AC2" w:rsidR="0034039E" w:rsidRDefault="005C79FA" w:rsidP="001F63E7">
      <w:pPr>
        <w:pStyle w:val="mainbody"/>
      </w:pPr>
      <w:r>
        <w:t xml:space="preserve">“We have </w:t>
      </w:r>
      <w:r w:rsidR="0034039E" w:rsidRPr="0034039E">
        <w:t>a taxi</w:t>
      </w:r>
      <w:r w:rsidR="00BE6A84">
        <w:t xml:space="preserve"> </w:t>
      </w:r>
      <w:r w:rsidR="0034039E" w:rsidRPr="0034039E">
        <w:t>cam video of you with the time stamp and route. With technology these days we even know when you go to the bathroom.”</w:t>
      </w:r>
    </w:p>
    <w:p w14:paraId="5D431FC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27733B7" w14:textId="368B800B" w:rsidR="0034039E" w:rsidRPr="00584AE1" w:rsidRDefault="008148FF" w:rsidP="008148FF">
      <w:pPr>
        <w:pStyle w:val="Heading1"/>
        <w:rPr>
          <w:rFonts w:ascii="Comic Sans MS" w:hAnsi="Comic Sans MS"/>
        </w:rPr>
      </w:pPr>
      <w:bookmarkStart w:id="66" w:name="_Toc155530410"/>
      <w:r w:rsidRPr="00584AE1">
        <w:rPr>
          <w:rFonts w:ascii="Comic Sans MS" w:hAnsi="Comic Sans MS"/>
        </w:rPr>
        <w:lastRenderedPageBreak/>
        <w:t>Chapter 6</w:t>
      </w:r>
      <w:r w:rsidR="00817F62" w:rsidRPr="00584AE1">
        <w:rPr>
          <w:rFonts w:ascii="Comic Sans MS" w:hAnsi="Comic Sans MS"/>
        </w:rPr>
        <w:t>5</w:t>
      </w:r>
      <w:r w:rsidRPr="00584AE1">
        <w:rPr>
          <w:rFonts w:ascii="Comic Sans MS" w:hAnsi="Comic Sans MS"/>
        </w:rPr>
        <w:t>/ Lovely</w:t>
      </w:r>
      <w:r w:rsidRPr="00584AE1">
        <w:rPr>
          <w:rFonts w:ascii="Comic Sans MS" w:hAnsi="Comic Sans MS" w:cs="Calibri"/>
        </w:rPr>
        <w:t> </w:t>
      </w:r>
      <w:r w:rsidRPr="00584AE1">
        <w:rPr>
          <w:rFonts w:ascii="Comic Sans MS" w:hAnsi="Comic Sans MS"/>
        </w:rPr>
        <w:t>Rita, Cheater Paid</w:t>
      </w:r>
      <w:bookmarkEnd w:id="66"/>
    </w:p>
    <w:p w14:paraId="32079BDE" w14:textId="77777777" w:rsidR="0034039E" w:rsidRPr="0034039E" w:rsidRDefault="0034039E" w:rsidP="008148FF">
      <w:pPr>
        <w:pStyle w:val="Quote"/>
      </w:pPr>
      <w:r w:rsidRPr="0034039E">
        <w:t>DELILAH - BEFORE</w:t>
      </w:r>
    </w:p>
    <w:p w14:paraId="68F369D1" w14:textId="254B0300" w:rsidR="0034039E" w:rsidRPr="0034039E" w:rsidRDefault="00831FED" w:rsidP="0076696D">
      <w:pPr>
        <w:pStyle w:val="FirstParagraph0"/>
      </w:pPr>
      <w:r w:rsidRPr="0034039E">
        <w:t xml:space="preserve">“RITA, COME SIT BY ME“ I MOTIONED FOR HER TO </w:t>
      </w:r>
      <w:r w:rsidR="002F78B1">
        <w:t>GRAB A</w:t>
      </w:r>
      <w:r w:rsidRPr="0034039E">
        <w:t xml:space="preserve"> CHAIR</w:t>
      </w:r>
      <w:r w:rsidR="002F78B1">
        <w:t>.</w:t>
      </w:r>
    </w:p>
    <w:p w14:paraId="5D2F636C" w14:textId="77777777" w:rsidR="0034039E" w:rsidRPr="0034039E" w:rsidRDefault="0034039E" w:rsidP="001F63E7">
      <w:pPr>
        <w:pStyle w:val="mainbody"/>
      </w:pPr>
      <w:r w:rsidRPr="0034039E">
        <w:t>She rested her hand on mine. “Brought something for you.” She pulled out a joint.</w:t>
      </w:r>
    </w:p>
    <w:p w14:paraId="7E0600AB" w14:textId="48BC2008" w:rsidR="0034039E" w:rsidRPr="0034039E" w:rsidRDefault="0034039E" w:rsidP="001F63E7">
      <w:pPr>
        <w:pStyle w:val="mainbody"/>
      </w:pPr>
      <w:r w:rsidRPr="0034039E">
        <w:t xml:space="preserve">“Knew I could count on you.” I </w:t>
      </w:r>
      <w:r w:rsidR="00535D70">
        <w:t>looked around. “Where are the snacks?”</w:t>
      </w:r>
    </w:p>
    <w:p w14:paraId="4754A98A" w14:textId="57A7B2D8" w:rsidR="0034039E" w:rsidRPr="0034039E" w:rsidRDefault="0034039E" w:rsidP="001F63E7">
      <w:pPr>
        <w:pStyle w:val="mainbody"/>
      </w:pPr>
      <w:r w:rsidRPr="0034039E">
        <w:t>“Remember, I do this for medicinal reasons.” She winked.</w:t>
      </w:r>
    </w:p>
    <w:p w14:paraId="15F8F212" w14:textId="0DA7A148" w:rsidR="0034039E" w:rsidRPr="0034039E" w:rsidRDefault="0034039E" w:rsidP="001F63E7">
      <w:pPr>
        <w:pStyle w:val="mainbody"/>
      </w:pPr>
      <w:r w:rsidRPr="0034039E">
        <w:t>“</w:t>
      </w:r>
      <w:r w:rsidR="00535D70">
        <w:t>Yeah right, and I’m the Queen of England.”</w:t>
      </w:r>
      <w:r w:rsidR="00535D70" w:rsidRPr="00535D70">
        <w:t xml:space="preserve"> </w:t>
      </w:r>
      <w:r w:rsidR="00535D70" w:rsidRPr="0034039E">
        <w:t>I teased</w:t>
      </w:r>
      <w:r w:rsidR="00535D70">
        <w:t>. “</w:t>
      </w:r>
      <w:r w:rsidRPr="0034039E">
        <w:t>Shut up and light the damn thing,”</w:t>
      </w:r>
    </w:p>
    <w:p w14:paraId="0A6B5557" w14:textId="09BEF464" w:rsidR="0034039E" w:rsidRPr="0034039E" w:rsidRDefault="0034039E" w:rsidP="001F63E7">
      <w:pPr>
        <w:pStyle w:val="mainbody"/>
      </w:pPr>
      <w:r w:rsidRPr="0034039E">
        <w:t xml:space="preserve">“How </w:t>
      </w:r>
      <w:r w:rsidR="00F874B7">
        <w:t>are you?”</w:t>
      </w:r>
      <w:r w:rsidRPr="0034039E">
        <w:t> Rita </w:t>
      </w:r>
      <w:r w:rsidR="005A32F7">
        <w:t>switched geers.</w:t>
      </w:r>
    </w:p>
    <w:p w14:paraId="52B591F1" w14:textId="7324FF65" w:rsidR="0034039E" w:rsidRPr="0034039E" w:rsidRDefault="0034039E" w:rsidP="001F63E7">
      <w:pPr>
        <w:pStyle w:val="mainbody"/>
      </w:pPr>
      <w:r w:rsidRPr="0034039E">
        <w:t>“Parts of me may be out of commission</w:t>
      </w:r>
      <w:r w:rsidR="00B91B3C">
        <w:t xml:space="preserve"> or</w:t>
      </w:r>
      <w:r w:rsidRPr="0034039E">
        <w:t xml:space="preserve"> </w:t>
      </w:r>
      <w:r w:rsidR="00B91B3C">
        <w:t>i</w:t>
      </w:r>
      <w:r w:rsidRPr="0034039E">
        <w:t>n low battery mode but my mind is as sharp as a tack.”</w:t>
      </w:r>
    </w:p>
    <w:p w14:paraId="083DF92A" w14:textId="4BA2CB05" w:rsidR="0034039E" w:rsidRPr="0034039E" w:rsidRDefault="0034039E" w:rsidP="004B5467">
      <w:pPr>
        <w:pStyle w:val="mainbody"/>
      </w:pPr>
      <w:r w:rsidRPr="0034039E">
        <w:t>“That’s another one I don’t get. A tack is</w:t>
      </w:r>
      <w:r w:rsidR="00B56FCC">
        <w:t>n’t</w:t>
      </w:r>
      <w:r w:rsidR="00F874B7">
        <w:t xml:space="preserve"> </w:t>
      </w:r>
      <w:r w:rsidRPr="0034039E">
        <w:t xml:space="preserve">sharp. Poke yourself </w:t>
      </w:r>
      <w:r w:rsidR="004B5467">
        <w:t xml:space="preserve">with that </w:t>
      </w:r>
      <w:r w:rsidRPr="0034039E">
        <w:t>and there’s not much damage. A sewing </w:t>
      </w:r>
      <w:r w:rsidR="00AA475C" w:rsidRPr="0034039E">
        <w:t>needle now</w:t>
      </w:r>
      <w:r w:rsidR="00F874B7">
        <w:t xml:space="preserve"> that </w:t>
      </w:r>
      <w:r w:rsidRPr="0034039E">
        <w:t xml:space="preserve">I can identify with. </w:t>
      </w:r>
    </w:p>
    <w:p w14:paraId="4C8C8737" w14:textId="0A116ADB" w:rsidR="0034039E" w:rsidRPr="0034039E" w:rsidRDefault="0034039E" w:rsidP="001F63E7">
      <w:pPr>
        <w:pStyle w:val="mainbody"/>
      </w:pPr>
      <w:r w:rsidRPr="0034039E">
        <w:t>I let her rattle on. That’s what I loved about Rita, she lacked an internal firewall</w:t>
      </w:r>
      <w:r w:rsidR="00104181">
        <w:t xml:space="preserve"> that </w:t>
      </w:r>
      <w:r w:rsidRPr="0034039E">
        <w:t>kept her from speaking her mind.</w:t>
      </w:r>
    </w:p>
    <w:p w14:paraId="462C2358" w14:textId="77777777" w:rsidR="0034039E" w:rsidRPr="0034039E" w:rsidRDefault="0034039E" w:rsidP="001F63E7">
      <w:pPr>
        <w:pStyle w:val="mainbody"/>
      </w:pPr>
      <w:r w:rsidRPr="0034039E">
        <w:t>“Point is, pun intended,” I continued, “I remember everything, my mind is as sharp as a sewing needle. I don’t forget or forgive.”</w:t>
      </w:r>
    </w:p>
    <w:p w14:paraId="2654C30F" w14:textId="77777777" w:rsidR="0034039E" w:rsidRPr="0034039E" w:rsidRDefault="0034039E" w:rsidP="001F63E7">
      <w:pPr>
        <w:pStyle w:val="mainbody"/>
      </w:pPr>
      <w:r w:rsidRPr="0034039E">
        <w:t>“Who don’t you forgive?” Rita asked.</w:t>
      </w:r>
    </w:p>
    <w:p w14:paraId="1CCBD2FE" w14:textId="77777777" w:rsidR="0034039E" w:rsidRPr="0034039E" w:rsidRDefault="0034039E" w:rsidP="001F63E7">
      <w:pPr>
        <w:pStyle w:val="mainbody"/>
      </w:pPr>
      <w:r w:rsidRPr="0034039E">
        <w:t>“My mother, for abandoning me. My father, for being disinterested. And myself for being so selfish and choosing travel and fun instead of motherhood.”</w:t>
      </w:r>
    </w:p>
    <w:p w14:paraId="526A2B1F" w14:textId="5C92F47C" w:rsidR="0034039E" w:rsidRPr="0034039E" w:rsidRDefault="0034039E" w:rsidP="001F63E7">
      <w:pPr>
        <w:pStyle w:val="mainbody"/>
      </w:pPr>
      <w:r w:rsidRPr="0034039E">
        <w:t xml:space="preserve">“Don’t put yourself in the same snack bracket as your mother. She is a disgrace to mothers everywhere. Joan at her best will never be better than you at your worst. And your daddy defined </w:t>
      </w:r>
      <w:r w:rsidR="004B5467">
        <w:t xml:space="preserve">himself </w:t>
      </w:r>
      <w:r w:rsidRPr="0034039E">
        <w:t xml:space="preserve">by his </w:t>
      </w:r>
      <w:r w:rsidR="00566999">
        <w:t>wealth</w:t>
      </w:r>
      <w:r w:rsidRPr="0034039E">
        <w:t>, you could</w:t>
      </w:r>
      <w:r w:rsidR="00B56FCC">
        <w:t>n’t</w:t>
      </w:r>
      <w:r w:rsidRPr="0034039E">
        <w:t xml:space="preserve"> compete with that. Don’t be so hard on yourself. You did what you thought right for the time. But you are</w:t>
      </w:r>
      <w:r w:rsidR="00B56FCC">
        <w:t>n’t</w:t>
      </w:r>
      <w:r w:rsidRPr="0034039E">
        <w:t xml:space="preserve"> selfish. </w:t>
      </w:r>
      <w:r w:rsidR="00B91B3C">
        <w:t>Y</w:t>
      </w:r>
      <w:r w:rsidRPr="0034039E">
        <w:t xml:space="preserve">ou spent time with your Jackie friend who had ALS, </w:t>
      </w:r>
      <w:r w:rsidR="009328B1" w:rsidRPr="0034039E">
        <w:t>making</w:t>
      </w:r>
      <w:r w:rsidRPr="0034039E">
        <w:t xml:space="preserve"> her scrapbooks, helping her write her goodbye letters</w:t>
      </w:r>
      <w:r w:rsidR="009328B1">
        <w:t>,</w:t>
      </w:r>
      <w:r w:rsidRPr="0034039E">
        <w:t xml:space="preserve"> and </w:t>
      </w:r>
      <w:r w:rsidRPr="0034039E">
        <w:lastRenderedPageBreak/>
        <w:t>help</w:t>
      </w:r>
      <w:r w:rsidR="009328B1">
        <w:t>ing</w:t>
      </w:r>
      <w:r w:rsidRPr="0034039E">
        <w:t xml:space="preserve"> arrange her funeral</w:t>
      </w:r>
      <w:r w:rsidR="00A21884">
        <w:t>.</w:t>
      </w:r>
      <w:r w:rsidR="009328B1">
        <w:t xml:space="preserve"> </w:t>
      </w:r>
      <w:r w:rsidRPr="0034039E">
        <w:t>You did thoughtful things for Tavia too; her driveway,</w:t>
      </w:r>
      <w:r w:rsidR="003072A1">
        <w:t xml:space="preserve"> </w:t>
      </w:r>
      <w:r w:rsidRPr="0034039E">
        <w:t xml:space="preserve">Ring security system. And me, you are a </w:t>
      </w:r>
      <w:r w:rsidR="0056427C" w:rsidRPr="0034039E">
        <w:t>marvelous</w:t>
      </w:r>
      <w:r w:rsidRPr="0034039E">
        <w:t xml:space="preserve"> shabbos goy and </w:t>
      </w:r>
      <w:r w:rsidR="00942C01">
        <w:t>dear</w:t>
      </w:r>
      <w:r w:rsidRPr="0034039E">
        <w:t> friend.”</w:t>
      </w:r>
    </w:p>
    <w:p w14:paraId="4E051DBA" w14:textId="2F85809F" w:rsidR="0034039E" w:rsidRPr="0034039E" w:rsidRDefault="0034039E" w:rsidP="001F63E7">
      <w:pPr>
        <w:pStyle w:val="mainbody"/>
      </w:pPr>
      <w:r w:rsidRPr="0034039E">
        <w:t>“Rita forgive me.”</w:t>
      </w:r>
    </w:p>
    <w:p w14:paraId="35523DC4" w14:textId="6E5EECD6" w:rsidR="0034039E" w:rsidRPr="0034039E" w:rsidRDefault="0034039E" w:rsidP="001F63E7">
      <w:pPr>
        <w:pStyle w:val="mainbody"/>
      </w:pPr>
      <w:r w:rsidRPr="0034039E">
        <w:t>“</w:t>
      </w:r>
      <w:r w:rsidR="00277B1E">
        <w:t>F</w:t>
      </w:r>
      <w:r w:rsidRPr="0034039E">
        <w:t>or what?”</w:t>
      </w:r>
      <w:r w:rsidR="00227FEA">
        <w:t xml:space="preserve"> She rested her hand on mine. “</w:t>
      </w:r>
      <w:r w:rsidR="00CC3A48">
        <w:t xml:space="preserve">There’s nothing to forgive. </w:t>
      </w:r>
      <w:r w:rsidR="00227FEA">
        <w:t>You are my Thelma and I’m your Louise. I would do anything for you including go off a cliff.”</w:t>
      </w:r>
    </w:p>
    <w:p w14:paraId="2F184FD6" w14:textId="0A04D665" w:rsidR="0034039E" w:rsidRPr="0034039E" w:rsidRDefault="0034039E" w:rsidP="001F63E7">
      <w:pPr>
        <w:pStyle w:val="mainbody"/>
      </w:pPr>
      <w:r w:rsidRPr="0034039E">
        <w:t xml:space="preserve">“For not being strong enough.” It pained me </w:t>
      </w:r>
      <w:r w:rsidR="00BF4857">
        <w:t xml:space="preserve">to see </w:t>
      </w:r>
      <w:r w:rsidR="0038225D">
        <w:t>the</w:t>
      </w:r>
      <w:r w:rsidRPr="0034039E">
        <w:t xml:space="preserve"> devotion and trust in her eyes.</w:t>
      </w:r>
    </w:p>
    <w:p w14:paraId="52BB9118" w14:textId="0CBA2E3D" w:rsidR="0034039E" w:rsidRPr="0034039E" w:rsidRDefault="0034039E" w:rsidP="001F63E7">
      <w:pPr>
        <w:pStyle w:val="mainbody"/>
      </w:pPr>
      <w:r w:rsidRPr="0034039E">
        <w:t>“You are being silly. You are strong. If you keep talking negative</w:t>
      </w:r>
      <w:r w:rsidR="002F78B1">
        <w:t>ly</w:t>
      </w:r>
      <w:r w:rsidRPr="0034039E">
        <w:t xml:space="preserve"> I won’t bring you any more ‘herbal pipes’. She held up her joint. </w:t>
      </w:r>
      <w:r w:rsidR="009328B1">
        <w:t>“You know I love ya but you have to stop talking so morbidly.”</w:t>
      </w:r>
    </w:p>
    <w:p w14:paraId="00BA2315" w14:textId="6443A2BB" w:rsidR="0034039E" w:rsidRPr="0034039E" w:rsidRDefault="0034039E" w:rsidP="001F63E7">
      <w:pPr>
        <w:pStyle w:val="mainbody"/>
      </w:pPr>
      <w:r w:rsidRPr="0034039E">
        <w:t xml:space="preserve">I stifled a tear. “Okay, </w:t>
      </w:r>
      <w:r w:rsidR="0076696D">
        <w:t xml:space="preserve">change of subject. I thought of another </w:t>
      </w:r>
      <w:r w:rsidRPr="0034039E">
        <w:t>Rit</w:t>
      </w:r>
      <w:r w:rsidR="0076696D">
        <w:t>a-</w:t>
      </w:r>
      <w:r w:rsidRPr="0034039E">
        <w:t xml:space="preserve">ism. ‘Eternity wash’. It’s when you </w:t>
      </w:r>
      <w:r w:rsidR="000A5D76">
        <w:t>load</w:t>
      </w:r>
      <w:r w:rsidRPr="0034039E">
        <w:t xml:space="preserve"> laundry in the wash and forget it till it stinks and you </w:t>
      </w:r>
      <w:r w:rsidR="00AA475C" w:rsidRPr="0034039E">
        <w:t>must</w:t>
      </w:r>
      <w:r w:rsidRPr="0034039E">
        <w:t> wash it over again and again.” I said.</w:t>
      </w:r>
    </w:p>
    <w:p w14:paraId="7FE09C8A" w14:textId="77777777" w:rsidR="0034039E" w:rsidRPr="0034039E" w:rsidRDefault="0034039E" w:rsidP="001F63E7">
      <w:pPr>
        <w:pStyle w:val="mainbody"/>
      </w:pPr>
      <w:r w:rsidRPr="0034039E">
        <w:t>“Since when have you done laundry? And not because of your condition, even before that, you had a maid.”</w:t>
      </w:r>
    </w:p>
    <w:p w14:paraId="66E25803" w14:textId="0E4DD810" w:rsidR="0034039E" w:rsidRPr="0034039E" w:rsidRDefault="0034039E" w:rsidP="001F63E7">
      <w:pPr>
        <w:pStyle w:val="mainbody"/>
      </w:pPr>
      <w:r w:rsidRPr="0034039E">
        <w:t xml:space="preserve">“I </w:t>
      </w:r>
      <w:r w:rsidR="0076696D">
        <w:t xml:space="preserve">told you, I </w:t>
      </w:r>
      <w:r w:rsidRPr="0034039E">
        <w:t>had to let maid #3 go.  Paul was perMISScuous again.”</w:t>
      </w:r>
    </w:p>
    <w:p w14:paraId="14575677" w14:textId="484429B9" w:rsidR="0034039E" w:rsidRPr="0034039E" w:rsidRDefault="0034039E" w:rsidP="001F63E7">
      <w:pPr>
        <w:pStyle w:val="mainbody"/>
      </w:pPr>
      <w:r w:rsidRPr="0034039E">
        <w:t>“Man, where does he get the energy? I have zero which is why I have ‘eternity wash’ too. Turns out housekeeping is</w:t>
      </w:r>
      <w:r w:rsidR="00B56FCC">
        <w:t>n’t</w:t>
      </w:r>
      <w:r w:rsidRPr="0034039E">
        <w:t xml:space="preserve"> my strongest skill, that’s why I ‘spust’. “</w:t>
      </w:r>
    </w:p>
    <w:p w14:paraId="759CD1DE" w14:textId="77777777" w:rsidR="0034039E" w:rsidRPr="0034039E" w:rsidRDefault="0034039E" w:rsidP="001F63E7">
      <w:pPr>
        <w:pStyle w:val="mainbody"/>
      </w:pPr>
      <w:r w:rsidRPr="0034039E">
        <w:t>“Spust?” I queried.</w:t>
      </w:r>
    </w:p>
    <w:p w14:paraId="1C2C2C29" w14:textId="77777777" w:rsidR="0034039E" w:rsidRPr="0034039E" w:rsidRDefault="0034039E" w:rsidP="001F63E7">
      <w:pPr>
        <w:pStyle w:val="mainbody"/>
      </w:pPr>
      <w:r w:rsidRPr="0034039E">
        <w:t>“That’s when I’m too lazy to get a dust cloth so I spit on the spot and wipe it with my sleeve. “</w:t>
      </w:r>
    </w:p>
    <w:p w14:paraId="65A6D3C5" w14:textId="77777777" w:rsidR="0034039E" w:rsidRPr="0034039E" w:rsidRDefault="0034039E" w:rsidP="001F63E7">
      <w:pPr>
        <w:pStyle w:val="mainbody"/>
      </w:pPr>
      <w:r w:rsidRPr="0034039E">
        <w:t>“Sounds like you have a ‘to -don’t do list’ instead of a ‘to-do list’.” I laughed and we shared another puff.</w:t>
      </w:r>
    </w:p>
    <w:p w14:paraId="4C171338" w14:textId="7A8E95CA" w:rsidR="0034039E" w:rsidRPr="0034039E" w:rsidRDefault="0034039E" w:rsidP="001F63E7">
      <w:pPr>
        <w:pStyle w:val="mainbody"/>
      </w:pPr>
      <w:r w:rsidRPr="0034039E">
        <w:t>“I’m getting so old I have roomnesia.”</w:t>
      </w:r>
    </w:p>
    <w:p w14:paraId="2C491F57" w14:textId="77777777" w:rsidR="0034039E" w:rsidRPr="0034039E" w:rsidRDefault="0034039E" w:rsidP="001F63E7">
      <w:pPr>
        <w:pStyle w:val="mainbody"/>
      </w:pPr>
      <w:r w:rsidRPr="0034039E">
        <w:t>“Here it comes…” I cackled.</w:t>
      </w:r>
    </w:p>
    <w:p w14:paraId="0C4417D6" w14:textId="1377E27E" w:rsidR="0034039E" w:rsidRPr="0034039E" w:rsidRDefault="0034039E" w:rsidP="001F63E7">
      <w:pPr>
        <w:pStyle w:val="mainbody"/>
      </w:pPr>
      <w:r w:rsidRPr="0034039E">
        <w:t>“That’s when I </w:t>
      </w:r>
      <w:r w:rsidR="004A71A8">
        <w:t>enter</w:t>
      </w:r>
      <w:r w:rsidRPr="0034039E">
        <w:t xml:space="preserve"> a room and forget why,” Rita said.</w:t>
      </w:r>
    </w:p>
    <w:p w14:paraId="2B532E4E" w14:textId="77777777" w:rsidR="0034039E" w:rsidRPr="0034039E" w:rsidRDefault="0034039E" w:rsidP="001F63E7">
      <w:pPr>
        <w:pStyle w:val="mainbody"/>
      </w:pPr>
      <w:r w:rsidRPr="0034039E">
        <w:t>At least she could walk into a room and would get old I thought. “I have a dreadline.” I announced.</w:t>
      </w:r>
    </w:p>
    <w:p w14:paraId="31243DB4" w14:textId="41D6D94F" w:rsidR="0034039E" w:rsidRPr="0034039E" w:rsidRDefault="0034039E" w:rsidP="001F63E7">
      <w:pPr>
        <w:pStyle w:val="mainbody"/>
      </w:pPr>
      <w:r w:rsidRPr="0034039E">
        <w:t xml:space="preserve">“Dreadline? Let me guess, a clothesline for ugly garments. </w:t>
      </w:r>
      <w:r w:rsidR="00150B5F">
        <w:t>Of course not.</w:t>
      </w:r>
      <w:r w:rsidRPr="0034039E">
        <w:t xml:space="preserve"> Do you even know what a clothesline is?</w:t>
      </w:r>
      <w:r w:rsidR="0076696D">
        <w:t>”</w:t>
      </w:r>
    </w:p>
    <w:p w14:paraId="565FF449" w14:textId="31827574" w:rsidR="0034039E" w:rsidRPr="0034039E" w:rsidRDefault="0034039E" w:rsidP="001F63E7">
      <w:pPr>
        <w:pStyle w:val="mainbody"/>
      </w:pPr>
      <w:r w:rsidRPr="0034039E">
        <w:t>“Yes, and no. A dreadline is when something needs to be done but I have waited until the last minute to do it.”</w:t>
      </w:r>
    </w:p>
    <w:p w14:paraId="3A2B82D1" w14:textId="77777777" w:rsidR="0034039E" w:rsidRPr="0034039E" w:rsidRDefault="0034039E" w:rsidP="001F63E7">
      <w:pPr>
        <w:pStyle w:val="mainbody"/>
      </w:pPr>
      <w:r w:rsidRPr="0034039E">
        <w:t>“Oy vey, you are singing my tune. Here’s another, I have anxiety because of my textspectation, I text people and expect them to text back.”</w:t>
      </w:r>
    </w:p>
    <w:p w14:paraId="32464DCA" w14:textId="64154E66" w:rsidR="0034039E" w:rsidRPr="0034039E" w:rsidRDefault="0034039E" w:rsidP="001F63E7">
      <w:pPr>
        <w:pStyle w:val="mainbody"/>
      </w:pPr>
      <w:r w:rsidRPr="0034039E">
        <w:t>“Like your daughter? Doesn’t</w:t>
      </w:r>
      <w:r w:rsidR="00A21884">
        <w:t xml:space="preserve"> the </w:t>
      </w:r>
      <w:r w:rsidRPr="0034039E">
        <w:t>app</w:t>
      </w:r>
      <w:r w:rsidR="00A21884">
        <w:t xml:space="preserve"> that </w:t>
      </w:r>
      <w:r w:rsidRPr="0034039E">
        <w:t>locks her phone till she texts back not work anymore?”</w:t>
      </w:r>
    </w:p>
    <w:p w14:paraId="4E230B42" w14:textId="7B1DAED5" w:rsidR="0034039E" w:rsidRPr="0034039E" w:rsidRDefault="0034039E" w:rsidP="001F63E7">
      <w:pPr>
        <w:pStyle w:val="mainbody"/>
      </w:pPr>
      <w:r w:rsidRPr="0034039E">
        <w:t>“Yeah but, still not in my desired timeline. She’s annoyed</w:t>
      </w:r>
      <w:r w:rsidR="00A21884">
        <w:t xml:space="preserve"> that </w:t>
      </w:r>
      <w:r w:rsidR="0056427C">
        <w:t>I’m</w:t>
      </w:r>
      <w:r w:rsidRPr="0034039E">
        <w:t xml:space="preserve"> always sending her husband prospects. Can you believe that?”</w:t>
      </w:r>
    </w:p>
    <w:p w14:paraId="3173CAC1" w14:textId="77777777" w:rsidR="0034039E" w:rsidRPr="0034039E" w:rsidRDefault="0034039E" w:rsidP="001F63E7">
      <w:pPr>
        <w:pStyle w:val="mainbody"/>
      </w:pPr>
      <w:r w:rsidRPr="0034039E">
        <w:t>I could.</w:t>
      </w:r>
    </w:p>
    <w:p w14:paraId="4236178B" w14:textId="77777777" w:rsidR="0034039E" w:rsidRPr="0034039E" w:rsidRDefault="0034039E" w:rsidP="001F63E7">
      <w:pPr>
        <w:pStyle w:val="mainbody"/>
      </w:pPr>
      <w:r w:rsidRPr="0034039E">
        <w:t>“Sweetheart, at my age, all my friends are between 60 and embalmed. Life now is like musical chairs, each time a friend dies a chair is taken away and we all scramble for what is left. I want to be a grandma before I die.”</w:t>
      </w:r>
    </w:p>
    <w:p w14:paraId="303209A3" w14:textId="38393CDA" w:rsidR="0034039E" w:rsidRPr="0034039E" w:rsidRDefault="004B5467" w:rsidP="001F63E7">
      <w:pPr>
        <w:pStyle w:val="mainbody"/>
      </w:pPr>
      <w:r>
        <w:t>My heart squeezed, her</w:t>
      </w:r>
      <w:r w:rsidR="0041258F">
        <w:t xml:space="preserve"> </w:t>
      </w:r>
      <w:r w:rsidR="0076696D">
        <w:t xml:space="preserve">analogy hit too close to home. </w:t>
      </w:r>
      <w:r w:rsidR="0034039E" w:rsidRPr="0034039E">
        <w:t>“I</w:t>
      </w:r>
      <w:r w:rsidR="00873715">
        <w:t>’m</w:t>
      </w:r>
      <w:r w:rsidR="0034039E" w:rsidRPr="0034039E">
        <w:t xml:space="preserve"> embarrassed you have to spoon-feed me my marijuana,” I said to Rita.</w:t>
      </w:r>
    </w:p>
    <w:p w14:paraId="0AA87966" w14:textId="77777777" w:rsidR="0034039E" w:rsidRPr="0034039E" w:rsidRDefault="0034039E" w:rsidP="001F63E7">
      <w:pPr>
        <w:pStyle w:val="mainbody"/>
      </w:pPr>
      <w:r w:rsidRPr="0034039E">
        <w:t>“Hey, a person’s gotta do what a person’s gotta do. Besides, you are my shabbos goy.”</w:t>
      </w:r>
    </w:p>
    <w:p w14:paraId="7C4606F5" w14:textId="02E2172D" w:rsidR="0034039E" w:rsidRPr="0034039E" w:rsidRDefault="0034039E" w:rsidP="001F63E7">
      <w:pPr>
        <w:pStyle w:val="mainbody"/>
      </w:pPr>
      <w:r w:rsidRPr="0034039E">
        <w:t xml:space="preserve">“You know what,” I </w:t>
      </w:r>
      <w:r w:rsidR="003072A1">
        <w:t>challenged</w:t>
      </w:r>
      <w:r w:rsidRPr="0034039E">
        <w:t> </w:t>
      </w:r>
      <w:r w:rsidR="00BE6A84" w:rsidRPr="0034039E">
        <w:t>Rita. “You</w:t>
      </w:r>
      <w:r w:rsidRPr="0034039E">
        <w:t xml:space="preserve"> should date, you are still young. How about our mailman? </w:t>
      </w:r>
      <w:r w:rsidR="00DE1C94">
        <w:t>He’s</w:t>
      </w:r>
      <w:r w:rsidRPr="0034039E">
        <w:t xml:space="preserve"> give you the eye. You should let him thrust his male in your box.“ I joked.</w:t>
      </w:r>
    </w:p>
    <w:p w14:paraId="2585DB18" w14:textId="77777777" w:rsidR="0034039E" w:rsidRPr="0034039E" w:rsidRDefault="0034039E" w:rsidP="001F63E7">
      <w:pPr>
        <w:pStyle w:val="mainbody"/>
      </w:pPr>
      <w:r w:rsidRPr="0034039E">
        <w:lastRenderedPageBreak/>
        <w:t>Rita bent over in laughter.</w:t>
      </w:r>
    </w:p>
    <w:p w14:paraId="1B32E563" w14:textId="7A1168F0" w:rsidR="0034039E" w:rsidRPr="0034039E" w:rsidRDefault="0034039E" w:rsidP="001F63E7">
      <w:pPr>
        <w:pStyle w:val="mainbody"/>
      </w:pPr>
      <w:r w:rsidRPr="0034039E">
        <w:t>“</w:t>
      </w:r>
      <w:r w:rsidR="00983745">
        <w:t>T</w:t>
      </w:r>
      <w:r w:rsidRPr="0034039E">
        <w:t>he one</w:t>
      </w:r>
      <w:r w:rsidR="003072A1">
        <w:t xml:space="preserve"> </w:t>
      </w:r>
      <w:r w:rsidR="00983745">
        <w:t>who</w:t>
      </w:r>
      <w:r w:rsidR="003072A1">
        <w:t xml:space="preserve"> </w:t>
      </w:r>
      <w:r w:rsidRPr="0034039E">
        <w:t>moves like he’s walking Gangnam Style?”</w:t>
      </w:r>
    </w:p>
    <w:p w14:paraId="0A96CD40" w14:textId="5E916DC1" w:rsidR="0034039E" w:rsidRPr="0034039E" w:rsidRDefault="0034039E" w:rsidP="001F63E7">
      <w:pPr>
        <w:pStyle w:val="mainbody"/>
      </w:pPr>
      <w:r w:rsidRPr="0034039E">
        <w:t xml:space="preserve">“Don’t pretend you don’t know who </w:t>
      </w:r>
      <w:r w:rsidR="0056427C">
        <w:t>I’m</w:t>
      </w:r>
      <w:r w:rsidRPr="0034039E">
        <w:t> talking about. I know you want to rub your smok’n hot body up against his.”</w:t>
      </w:r>
    </w:p>
    <w:p w14:paraId="564CD243" w14:textId="1E4EDC4A" w:rsidR="0034039E" w:rsidRPr="0034039E" w:rsidRDefault="0034039E" w:rsidP="001F63E7">
      <w:pPr>
        <w:pStyle w:val="mainbody"/>
      </w:pPr>
      <w:r w:rsidRPr="0034039E">
        <w:t xml:space="preserve">“Sweetie, the only way I will ever have a smok’n hot body is when </w:t>
      </w:r>
      <w:r w:rsidR="0056427C">
        <w:t>I’m</w:t>
      </w:r>
      <w:r w:rsidRPr="0034039E">
        <w:t> cremated.” She laughed.</w:t>
      </w:r>
    </w:p>
    <w:p w14:paraId="5C2B2F27" w14:textId="77777777" w:rsidR="0034039E" w:rsidRPr="0034039E" w:rsidRDefault="0034039E" w:rsidP="001F63E7">
      <w:pPr>
        <w:pStyle w:val="mainbody"/>
      </w:pPr>
      <w:r w:rsidRPr="0034039E">
        <w:t>I didn’t.</w:t>
      </w:r>
    </w:p>
    <w:p w14:paraId="7FBCCAB3" w14:textId="77777777" w:rsidR="0034039E" w:rsidRPr="0034039E" w:rsidRDefault="0034039E" w:rsidP="001F63E7">
      <w:pPr>
        <w:pStyle w:val="mainbody"/>
      </w:pPr>
      <w:r w:rsidRPr="0034039E">
        <w:t>“Then I will have a smok’n hot body before you do,” I replied.</w:t>
      </w:r>
    </w:p>
    <w:p w14:paraId="08B92593" w14:textId="7250F6BC" w:rsidR="0034039E" w:rsidRPr="0034039E" w:rsidRDefault="0034039E" w:rsidP="001F63E7">
      <w:pPr>
        <w:pStyle w:val="mainbody"/>
      </w:pPr>
      <w:r w:rsidRPr="0034039E">
        <w:t>Rita stopped</w:t>
      </w:r>
      <w:r w:rsidR="00EC5104">
        <w:t xml:space="preserve"> and rested her hand on mine</w:t>
      </w:r>
      <w:r w:rsidR="007D40A2">
        <w:t>.</w:t>
      </w:r>
      <w:r w:rsidRPr="0034039E">
        <w:t xml:space="preserve"> “I’m sorry,</w:t>
      </w:r>
      <w:r w:rsidR="004B5467">
        <w:t xml:space="preserve"> how</w:t>
      </w:r>
      <w:r w:rsidRPr="0034039E">
        <w:t xml:space="preserve"> insensitive of me.</w:t>
      </w:r>
      <w:r w:rsidR="0076696D">
        <w:t>”</w:t>
      </w:r>
    </w:p>
    <w:p w14:paraId="41E32549" w14:textId="119240CC" w:rsidR="0034039E" w:rsidRPr="0034039E" w:rsidRDefault="0034039E" w:rsidP="001F63E7">
      <w:pPr>
        <w:pStyle w:val="mainbody"/>
      </w:pPr>
      <w:r w:rsidRPr="0034039E">
        <w:t>I took a </w:t>
      </w:r>
      <w:r w:rsidR="00B83564" w:rsidRPr="0034039E">
        <w:t>long, long</w:t>
      </w:r>
      <w:r w:rsidRPr="0034039E">
        <w:t> puff</w:t>
      </w:r>
      <w:r w:rsidR="00277B1E">
        <w:t xml:space="preserve"> </w:t>
      </w:r>
      <w:r w:rsidR="0004359A">
        <w:t xml:space="preserve">and </w:t>
      </w:r>
      <w:r w:rsidR="00277B1E">
        <w:t xml:space="preserve">then turned to Rita. </w:t>
      </w:r>
      <w:r w:rsidRPr="0034039E">
        <w:t> “I have a favor to ask of you.”</w:t>
      </w:r>
    </w:p>
    <w:p w14:paraId="7326815C"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0241B729" w14:textId="66C88C9F" w:rsidR="0034039E" w:rsidRPr="00F73B97" w:rsidRDefault="008148FF" w:rsidP="008148FF">
      <w:pPr>
        <w:pStyle w:val="Heading1"/>
        <w:rPr>
          <w:rFonts w:ascii="Comic Sans MS" w:hAnsi="Comic Sans MS"/>
        </w:rPr>
      </w:pPr>
      <w:bookmarkStart w:id="67" w:name="_Toc155530411"/>
      <w:r w:rsidRPr="00F73B97">
        <w:rPr>
          <w:rFonts w:ascii="Comic Sans MS" w:hAnsi="Comic Sans MS"/>
        </w:rPr>
        <w:lastRenderedPageBreak/>
        <w:t>Chapter 6</w:t>
      </w:r>
      <w:r w:rsidR="00817F62" w:rsidRPr="00F73B97">
        <w:rPr>
          <w:rFonts w:ascii="Comic Sans MS" w:hAnsi="Comic Sans MS"/>
        </w:rPr>
        <w:t>6</w:t>
      </w:r>
      <w:r w:rsidRPr="00F73B97">
        <w:rPr>
          <w:rFonts w:ascii="Comic Sans MS" w:hAnsi="Comic Sans MS"/>
        </w:rPr>
        <w:t xml:space="preserve">/ </w:t>
      </w:r>
      <w:r w:rsidR="00B55908" w:rsidRPr="00F73B97">
        <w:rPr>
          <w:rFonts w:ascii="Comic Sans MS" w:hAnsi="Comic Sans MS"/>
        </w:rPr>
        <w:t>Don</w:t>
      </w:r>
      <w:r w:rsidR="00B55908" w:rsidRPr="00F73B97">
        <w:rPr>
          <w:rFonts w:ascii="Comic Sans MS" w:hAnsi="Comic Sans MS" w:cs="Courier New"/>
        </w:rPr>
        <w:t>’</w:t>
      </w:r>
      <w:r w:rsidR="00B55908" w:rsidRPr="00F73B97">
        <w:rPr>
          <w:rFonts w:ascii="Comic Sans MS" w:hAnsi="Comic Sans MS"/>
        </w:rPr>
        <w:t>t</w:t>
      </w:r>
      <w:r w:rsidRPr="00F73B97">
        <w:rPr>
          <w:rFonts w:ascii="Comic Sans MS" w:hAnsi="Comic Sans MS"/>
        </w:rPr>
        <w:t xml:space="preserve"> Covet Thy Patient</w:t>
      </w:r>
      <w:r w:rsidRPr="00F73B97">
        <w:rPr>
          <w:rFonts w:ascii="Comic Sans MS" w:hAnsi="Comic Sans MS" w:cs="Courier New"/>
        </w:rPr>
        <w:t>’</w:t>
      </w:r>
      <w:r w:rsidRPr="00F73B97">
        <w:rPr>
          <w:rFonts w:ascii="Comic Sans MS" w:hAnsi="Comic Sans MS"/>
        </w:rPr>
        <w:t>s Husband</w:t>
      </w:r>
      <w:bookmarkEnd w:id="67"/>
    </w:p>
    <w:p w14:paraId="2E1C4D27" w14:textId="77777777" w:rsidR="0034039E" w:rsidRPr="0034039E" w:rsidRDefault="0034039E" w:rsidP="008148FF">
      <w:pPr>
        <w:pStyle w:val="Quote"/>
      </w:pPr>
      <w:r w:rsidRPr="0034039E">
        <w:t>DELILAH - BEFORE</w:t>
      </w:r>
    </w:p>
    <w:p w14:paraId="0EC89FEC" w14:textId="2A498284" w:rsidR="0034039E" w:rsidRPr="0034039E" w:rsidRDefault="00831FED" w:rsidP="008148FF">
      <w:pPr>
        <w:pStyle w:val="FirstParagraph0"/>
      </w:pPr>
      <w:r w:rsidRPr="0034039E">
        <w:t>“</w:t>
      </w:r>
      <w:r w:rsidR="00660E59">
        <w:t>Nurse</w:t>
      </w:r>
      <w:r w:rsidR="00341D8E">
        <w:t xml:space="preserve"> Brown</w:t>
      </w:r>
      <w:r w:rsidRPr="0034039E">
        <w:t>? IS</w:t>
      </w:r>
      <w:r w:rsidR="004B5467">
        <w:t xml:space="preserve"> THAT </w:t>
      </w:r>
      <w:r w:rsidRPr="0034039E">
        <w:t>YOU?” I CALLED OUT.</w:t>
      </w:r>
    </w:p>
    <w:p w14:paraId="0EDB665D" w14:textId="77777777" w:rsidR="00831FED" w:rsidRDefault="0034039E" w:rsidP="001F63E7">
      <w:pPr>
        <w:pStyle w:val="mainbody"/>
      </w:pPr>
      <w:r w:rsidRPr="0034039E">
        <w:t>No Answer.</w:t>
      </w:r>
    </w:p>
    <w:p w14:paraId="7ADE8BEB" w14:textId="2C257C18" w:rsidR="0034039E" w:rsidRPr="0034039E" w:rsidRDefault="0034039E" w:rsidP="001F63E7">
      <w:pPr>
        <w:pStyle w:val="mainbody"/>
      </w:pPr>
      <w:r w:rsidRPr="0034039E">
        <w:t>“</w:t>
      </w:r>
      <w:r w:rsidR="00660E59">
        <w:t>Nurse</w:t>
      </w:r>
      <w:r w:rsidR="00341D8E">
        <w:t xml:space="preserve"> Brown</w:t>
      </w:r>
      <w:r w:rsidRPr="0034039E">
        <w:t>?” Why was she here? She had the day off.</w:t>
      </w:r>
    </w:p>
    <w:p w14:paraId="46AAC110" w14:textId="53D5BD56" w:rsidR="0034039E" w:rsidRPr="0034039E" w:rsidRDefault="0034039E" w:rsidP="001F63E7">
      <w:pPr>
        <w:pStyle w:val="mainbody"/>
      </w:pPr>
      <w:r w:rsidRPr="0034039E">
        <w:t>“It’s nothing</w:t>
      </w:r>
      <w:r w:rsidR="00F73B97">
        <w:t xml:space="preserve"> that </w:t>
      </w:r>
      <w:r w:rsidRPr="0034039E">
        <w:t>concerns you,” Paul called back. “She dropped by to discuss her schedule. She’ll be leaving soon.</w:t>
      </w:r>
      <w:r w:rsidR="00341D8E">
        <w:t>”</w:t>
      </w:r>
    </w:p>
    <w:p w14:paraId="1FBD650C" w14:textId="68957C81" w:rsidR="0034039E" w:rsidRPr="0034039E" w:rsidRDefault="0034039E" w:rsidP="001F63E7">
      <w:pPr>
        <w:pStyle w:val="mainbody"/>
      </w:pPr>
      <w:r w:rsidRPr="0034039E">
        <w:t xml:space="preserve">Schedule, yeah right. </w:t>
      </w:r>
      <w:r w:rsidR="00481018">
        <w:t>I saw</w:t>
      </w:r>
      <w:r w:rsidRPr="0034039E">
        <w:t xml:space="preserve"> how they passed glances at each other</w:t>
      </w:r>
      <w:r w:rsidR="00481018">
        <w:t>.</w:t>
      </w:r>
      <w:r w:rsidRPr="0034039E">
        <w:t xml:space="preserve"> How they </w:t>
      </w:r>
      <w:r w:rsidR="003B3045">
        <w:t>groped</w:t>
      </w:r>
      <w:r w:rsidRPr="0034039E">
        <w:t> each other when they thought I wasn’t looking</w:t>
      </w:r>
      <w:r w:rsidR="00F73B97">
        <w:t>.</w:t>
      </w:r>
    </w:p>
    <w:p w14:paraId="3FDA35DB" w14:textId="3E84EFCC" w:rsidR="0034039E" w:rsidRPr="0034039E" w:rsidRDefault="0034039E" w:rsidP="001F63E7">
      <w:pPr>
        <w:pStyle w:val="mainbody"/>
      </w:pPr>
      <w:r w:rsidRPr="0034039E">
        <w:t xml:space="preserve">I may be immobile but my ears worked fine. </w:t>
      </w:r>
      <w:r w:rsidR="004B5467">
        <w:t xml:space="preserve">They exchanged harsh words, </w:t>
      </w:r>
      <w:r w:rsidR="00780F20">
        <w:t>Nurse</w:t>
      </w:r>
      <w:r w:rsidR="004B5467">
        <w:t xml:space="preserve"> Brown seemed </w:t>
      </w:r>
      <w:r w:rsidR="001F5B15">
        <w:t>irritated</w:t>
      </w:r>
      <w:r w:rsidRPr="0034039E">
        <w:t xml:space="preserve"> </w:t>
      </w:r>
      <w:r w:rsidR="004B5467">
        <w:t xml:space="preserve">that he left her out of the </w:t>
      </w:r>
      <w:r w:rsidRPr="0034039E">
        <w:t>loop. Paul’s hunting trip had</w:t>
      </w:r>
      <w:r w:rsidR="00B56FCC">
        <w:t>n’t</w:t>
      </w:r>
      <w:r w:rsidRPr="0034039E">
        <w:t xml:space="preserve"> been O.K</w:t>
      </w:r>
      <w:r w:rsidR="00F73B97">
        <w:t>ay</w:t>
      </w:r>
      <w:r w:rsidRPr="0034039E">
        <w:t>’d by her. It probably pickled her ass</w:t>
      </w:r>
      <w:r w:rsidR="00481018">
        <w:t xml:space="preserve"> </w:t>
      </w:r>
      <w:r w:rsidRPr="0034039E">
        <w:t xml:space="preserve">he had plans she </w:t>
      </w:r>
      <w:r w:rsidR="00462743">
        <w:t>wasn’t</w:t>
      </w:r>
      <w:r w:rsidRPr="0034039E">
        <w:t xml:space="preserve"> privy to. </w:t>
      </w:r>
    </w:p>
    <w:p w14:paraId="3150EAC0" w14:textId="6B1C7BBC" w:rsidR="0034039E" w:rsidRPr="0034039E" w:rsidRDefault="0034039E" w:rsidP="001F63E7">
      <w:pPr>
        <w:pStyle w:val="mainbody"/>
      </w:pPr>
      <w:r w:rsidRPr="0034039E">
        <w:t>“I have everything under control.</w:t>
      </w:r>
      <w:r w:rsidR="00341D8E">
        <w:t xml:space="preserve">” </w:t>
      </w:r>
      <w:r w:rsidRPr="0034039E">
        <w:t> Paul's tone suggested he was equally annoyed</w:t>
      </w:r>
      <w:r w:rsidR="00F81E3E">
        <w:t>.</w:t>
      </w:r>
    </w:p>
    <w:p w14:paraId="084A9993" w14:textId="19081F4F" w:rsidR="0034039E" w:rsidRPr="0034039E" w:rsidRDefault="0034039E" w:rsidP="001F63E7">
      <w:pPr>
        <w:pStyle w:val="mainbody"/>
      </w:pPr>
      <w:r w:rsidRPr="0034039E">
        <w:t>“That’s what you said last time.</w:t>
      </w:r>
      <w:r w:rsidR="00341D8E">
        <w:t xml:space="preserve">” </w:t>
      </w:r>
      <w:r w:rsidR="00780F20">
        <w:t>Nurse</w:t>
      </w:r>
      <w:r w:rsidR="00341D8E">
        <w:t xml:space="preserve"> Brown’s</w:t>
      </w:r>
      <w:r w:rsidRPr="0034039E">
        <w:t> voice elevated.</w:t>
      </w:r>
    </w:p>
    <w:p w14:paraId="30F25D5E" w14:textId="77777777" w:rsidR="0034039E" w:rsidRPr="0034039E" w:rsidRDefault="0034039E" w:rsidP="001F63E7">
      <w:pPr>
        <w:pStyle w:val="mainbody"/>
      </w:pPr>
      <w:r w:rsidRPr="0034039E">
        <w:t>Paul reached for his ‘hunting bag’.</w:t>
      </w:r>
    </w:p>
    <w:p w14:paraId="5CF4A521" w14:textId="4A06CEE2" w:rsidR="0034039E" w:rsidRPr="0034039E" w:rsidRDefault="0034039E" w:rsidP="001F63E7">
      <w:pPr>
        <w:pStyle w:val="mainbody"/>
      </w:pPr>
      <w:r w:rsidRPr="0034039E">
        <w:t>“Going somewhere?” </w:t>
      </w:r>
      <w:r w:rsidR="00341D8E">
        <w:t>she</w:t>
      </w:r>
      <w:r w:rsidRPr="0034039E">
        <w:t> asked sardonically.</w:t>
      </w:r>
    </w:p>
    <w:p w14:paraId="306FD5DB" w14:textId="77777777" w:rsidR="0034039E" w:rsidRPr="0034039E" w:rsidRDefault="0034039E" w:rsidP="001F63E7">
      <w:pPr>
        <w:pStyle w:val="mainbody"/>
      </w:pPr>
      <w:r w:rsidRPr="0034039E">
        <w:t>“Hunting with the guys.”</w:t>
      </w:r>
    </w:p>
    <w:p w14:paraId="4D6BF77E" w14:textId="37AB9025" w:rsidR="0034039E" w:rsidRPr="0034039E" w:rsidRDefault="0034039E" w:rsidP="001F63E7">
      <w:pPr>
        <w:pStyle w:val="mainbody"/>
      </w:pPr>
      <w:r w:rsidRPr="0034039E">
        <w:t>“Hunting for what?” There was a hitch in </w:t>
      </w:r>
      <w:r w:rsidR="00341D8E">
        <w:t>her</w:t>
      </w:r>
      <w:r w:rsidRPr="0034039E">
        <w:t> voice.</w:t>
      </w:r>
    </w:p>
    <w:p w14:paraId="42027ACF" w14:textId="716FC31D" w:rsidR="0034039E" w:rsidRPr="0034039E" w:rsidRDefault="0034039E" w:rsidP="001F63E7">
      <w:pPr>
        <w:pStyle w:val="mainbody"/>
      </w:pPr>
      <w:r w:rsidRPr="0034039E">
        <w:t>From my vantage, Paul squirm</w:t>
      </w:r>
      <w:r w:rsidR="009E0164">
        <w:t>ed</w:t>
      </w:r>
      <w:r w:rsidRPr="0034039E">
        <w:t xml:space="preserve">. </w:t>
      </w:r>
      <w:r w:rsidR="009E0164">
        <w:t>T</w:t>
      </w:r>
      <w:r w:rsidRPr="0034039E">
        <w:t xml:space="preserve">oo many hens in the coop and the head hen </w:t>
      </w:r>
      <w:r w:rsidR="00462743">
        <w:t>wasn’t</w:t>
      </w:r>
      <w:r w:rsidRPr="0034039E">
        <w:t xml:space="preserve"> happy</w:t>
      </w:r>
      <w:r w:rsidR="00F73B97">
        <w:t>. She was</w:t>
      </w:r>
      <w:r w:rsidRPr="0034039E">
        <w:t xml:space="preserve"> mad as hell but could</w:t>
      </w:r>
      <w:r w:rsidR="00B56FCC">
        <w:t>n’t</w:t>
      </w:r>
      <w:r w:rsidRPr="0034039E">
        <w:t xml:space="preserve"> express it while I was within earshot.</w:t>
      </w:r>
    </w:p>
    <w:p w14:paraId="742E2F76" w14:textId="01CFA24A" w:rsidR="0034039E" w:rsidRPr="0034039E" w:rsidRDefault="0034039E" w:rsidP="001F63E7">
      <w:pPr>
        <w:pStyle w:val="mainbody"/>
      </w:pPr>
      <w:r w:rsidRPr="0034039E">
        <w:t>“I thought you were coming to my house?” </w:t>
      </w:r>
      <w:r w:rsidR="00341D8E">
        <w:t>she</w:t>
      </w:r>
      <w:r w:rsidRPr="0034039E">
        <w:t> hissed at Paul</w:t>
      </w:r>
      <w:r w:rsidR="00404067">
        <w:t>, the tension crackling like static.</w:t>
      </w:r>
    </w:p>
    <w:p w14:paraId="2ADFC106" w14:textId="186213CA" w:rsidR="0034039E" w:rsidRPr="0034039E" w:rsidRDefault="0034039E" w:rsidP="001F63E7">
      <w:pPr>
        <w:pStyle w:val="mainbody"/>
      </w:pPr>
      <w:r w:rsidRPr="0034039E">
        <w:t>“I have other plans.” Paul </w:t>
      </w:r>
      <w:r w:rsidR="008C2961">
        <w:t>dismissed.</w:t>
      </w:r>
    </w:p>
    <w:p w14:paraId="64FCC018" w14:textId="25F48CB8" w:rsidR="0034039E" w:rsidRPr="0034039E" w:rsidRDefault="0034039E" w:rsidP="001F63E7">
      <w:pPr>
        <w:pStyle w:val="mainbody"/>
      </w:pPr>
      <w:r w:rsidRPr="0034039E">
        <w:t>“You better not be backing out of our deal.” </w:t>
      </w:r>
      <w:r w:rsidR="00404067">
        <w:t xml:space="preserve">Her voice was infused with threat. </w:t>
      </w:r>
      <w:r w:rsidRPr="0034039E">
        <w:t>“If you do…”</w:t>
      </w:r>
    </w:p>
    <w:p w14:paraId="4F624C68" w14:textId="77777777" w:rsidR="0034039E" w:rsidRPr="0034039E" w:rsidRDefault="0034039E" w:rsidP="001F63E7">
      <w:pPr>
        <w:pStyle w:val="mainbody"/>
      </w:pPr>
      <w:r w:rsidRPr="0034039E">
        <w:lastRenderedPageBreak/>
        <w:t>“Are you threatening me?”</w:t>
      </w:r>
    </w:p>
    <w:p w14:paraId="091A1D02" w14:textId="77777777" w:rsidR="0034039E" w:rsidRDefault="0034039E" w:rsidP="001F63E7">
      <w:pPr>
        <w:pStyle w:val="mainbody"/>
      </w:pPr>
      <w:r w:rsidRPr="0034039E">
        <w:t>“Yep.”</w:t>
      </w:r>
    </w:p>
    <w:p w14:paraId="1DA5DD2C" w14:textId="4BEF19B6" w:rsidR="00404067" w:rsidRPr="0034039E" w:rsidRDefault="00404067" w:rsidP="001F63E7">
      <w:pPr>
        <w:pStyle w:val="mainbody"/>
      </w:pPr>
      <w:r>
        <w:t>This was a bonus, watching their power struggle was like witnessing a car crash in slow motion; horrific, but I couldn’t look away</w:t>
      </w:r>
      <w:r w:rsidR="000D3D98">
        <w:t xml:space="preserve"> a scene right out of a bad soap opera.</w:t>
      </w:r>
    </w:p>
    <w:p w14:paraId="49D7866E" w14:textId="01F09C8F" w:rsidR="0034039E" w:rsidRPr="0034039E" w:rsidRDefault="0034039E" w:rsidP="001F63E7">
      <w:pPr>
        <w:pStyle w:val="mainbody"/>
      </w:pPr>
      <w:r w:rsidRPr="0034039E">
        <w:t>“I have shit on you too</w:t>
      </w:r>
      <w:r w:rsidR="000D3D98">
        <w:t xml:space="preserve">.” </w:t>
      </w:r>
      <w:r w:rsidR="000D3D98" w:rsidRPr="0034039E">
        <w:t>Paul </w:t>
      </w:r>
      <w:r w:rsidR="000D3D98">
        <w:t>retaliated.</w:t>
      </w:r>
      <w:r w:rsidRPr="0034039E">
        <w:t xml:space="preserve"> </w:t>
      </w:r>
      <w:r w:rsidR="000D3D98">
        <w:t>“</w:t>
      </w:r>
      <w:r w:rsidRPr="0034039E">
        <w:t>I’m sure the police would be interested</w:t>
      </w:r>
      <w:r w:rsidR="00F73B97">
        <w:t>.</w:t>
      </w:r>
      <w:r w:rsidRPr="0034039E">
        <w:t>” </w:t>
      </w:r>
    </w:p>
    <w:p w14:paraId="6C4D0658" w14:textId="32CC8789" w:rsidR="0034039E" w:rsidRDefault="00F81E3E" w:rsidP="001F63E7">
      <w:pPr>
        <w:pStyle w:val="mainbody"/>
      </w:pPr>
      <w:r>
        <w:t>How fun, th</w:t>
      </w:r>
      <w:r w:rsidR="0034039E" w:rsidRPr="0034039E">
        <w:t xml:space="preserve">e </w:t>
      </w:r>
      <w:r w:rsidR="00F73B97">
        <w:t xml:space="preserve">two of them sparring. The </w:t>
      </w:r>
      <w:r w:rsidR="0034039E" w:rsidRPr="0034039E">
        <w:t>mistres</w:t>
      </w:r>
      <w:r w:rsidR="0004359A">
        <w:t>s i</w:t>
      </w:r>
      <w:r w:rsidR="0034039E" w:rsidRPr="0034039E">
        <w:t xml:space="preserve">s angry </w:t>
      </w:r>
      <w:r w:rsidR="001F67EB">
        <w:t xml:space="preserve">that </w:t>
      </w:r>
      <w:r w:rsidR="00F73B97">
        <w:t xml:space="preserve">he is </w:t>
      </w:r>
      <w:r w:rsidR="0034039E" w:rsidRPr="0034039E">
        <w:t xml:space="preserve">sleeping with someone else. </w:t>
      </w:r>
      <w:r w:rsidR="00341D8E">
        <w:t>Didn’t she</w:t>
      </w:r>
      <w:r w:rsidR="0034039E" w:rsidRPr="0034039E">
        <w:t xml:space="preserve"> know a leopard never changes its spots?</w:t>
      </w:r>
    </w:p>
    <w:p w14:paraId="18A8AAED" w14:textId="486E5D06" w:rsidR="000D3D98" w:rsidRPr="0034039E" w:rsidRDefault="000D3D98" w:rsidP="001F63E7">
      <w:pPr>
        <w:pStyle w:val="mainbody"/>
      </w:pPr>
      <w:r>
        <w:t>“Did you really think you could control me?” Her voice was a low growl.</w:t>
      </w:r>
    </w:p>
    <w:p w14:paraId="61F95CBF" w14:textId="48945A3E" w:rsidR="0034039E" w:rsidRPr="0034039E" w:rsidRDefault="0034039E" w:rsidP="001F63E7">
      <w:pPr>
        <w:pStyle w:val="mainbody"/>
      </w:pPr>
      <w:r w:rsidRPr="0034039E">
        <w:t>Paul </w:t>
      </w:r>
      <w:r w:rsidR="00A738FB">
        <w:t>entered</w:t>
      </w:r>
      <w:r w:rsidRPr="0034039E">
        <w:t xml:space="preserve"> my bedroom and kissed me, </w:t>
      </w:r>
      <w:r w:rsidR="003072A1">
        <w:t xml:space="preserve">we held eyes </w:t>
      </w:r>
      <w:r w:rsidRPr="0034039E">
        <w:t xml:space="preserve">for </w:t>
      </w:r>
      <w:r w:rsidR="003072A1">
        <w:t xml:space="preserve">what seemed like </w:t>
      </w:r>
      <w:r w:rsidRPr="0034039E">
        <w:t>a long time. “Are you sure this is what you want?” He asked.</w:t>
      </w:r>
    </w:p>
    <w:p w14:paraId="3667F21D" w14:textId="6E5D645F" w:rsidR="0034039E" w:rsidRPr="0034039E" w:rsidRDefault="0034039E" w:rsidP="001F63E7">
      <w:pPr>
        <w:pStyle w:val="mainbody"/>
      </w:pPr>
      <w:r w:rsidRPr="0034039E">
        <w:t>“Of course, I will be fine. You go on your guy's weekend</w:t>
      </w:r>
      <w:r w:rsidR="00942C01">
        <w:t>, enjoy.</w:t>
      </w:r>
      <w:r w:rsidRPr="0034039E">
        <w:t>” Paul </w:t>
      </w:r>
      <w:r w:rsidR="00B91B3C">
        <w:t>glared at</w:t>
      </w:r>
      <w:r w:rsidRPr="0034039E">
        <w:t> </w:t>
      </w:r>
      <w:r w:rsidR="00780F20">
        <w:t>Nurse</w:t>
      </w:r>
      <w:r w:rsidR="00341D8E">
        <w:t xml:space="preserve"> Brown</w:t>
      </w:r>
      <w:r w:rsidRPr="0034039E">
        <w:t> as he passed her on his way out.</w:t>
      </w:r>
    </w:p>
    <w:p w14:paraId="4CC01D7F" w14:textId="58DAA5E5" w:rsidR="0034039E" w:rsidRPr="0034039E" w:rsidRDefault="00341D8E" w:rsidP="001F63E7">
      <w:pPr>
        <w:pStyle w:val="mainbody"/>
      </w:pPr>
      <w:r>
        <w:t>S</w:t>
      </w:r>
      <w:r w:rsidR="0034039E" w:rsidRPr="0034039E">
        <w:t>he turned to me with</w:t>
      </w:r>
      <w:r w:rsidR="00B91B3C">
        <w:t xml:space="preserve"> a </w:t>
      </w:r>
      <w:r w:rsidR="0034039E" w:rsidRPr="0034039E">
        <w:t>plastic smile </w:t>
      </w:r>
      <w:r w:rsidR="00F73B97">
        <w:t xml:space="preserve">which would melt from the anger that burned inside her. </w:t>
      </w:r>
    </w:p>
    <w:p w14:paraId="01387E9C" w14:textId="5AAE121D" w:rsidR="0034039E" w:rsidRPr="0034039E" w:rsidRDefault="0034039E" w:rsidP="001F63E7">
      <w:pPr>
        <w:pStyle w:val="mainbody"/>
      </w:pPr>
      <w:r w:rsidRPr="0034039E">
        <w:t xml:space="preserve">“I forget, where in Pittsburgh did you say you </w:t>
      </w:r>
      <w:r w:rsidR="00831698">
        <w:t>attended</w:t>
      </w:r>
      <w:r w:rsidRPr="0034039E">
        <w:t> school?” I asked her.</w:t>
      </w:r>
    </w:p>
    <w:p w14:paraId="6F5DE89B" w14:textId="77777777" w:rsidR="0034039E" w:rsidRPr="0034039E" w:rsidRDefault="0034039E" w:rsidP="001F63E7">
      <w:pPr>
        <w:pStyle w:val="mainbody"/>
      </w:pPr>
      <w:r w:rsidRPr="0034039E">
        <w:t>Startled at my query she turned to me.</w:t>
      </w:r>
    </w:p>
    <w:p w14:paraId="00B17C86" w14:textId="0D44DAF7" w:rsidR="0034039E" w:rsidRPr="0034039E" w:rsidRDefault="0034039E" w:rsidP="001F63E7">
      <w:pPr>
        <w:pStyle w:val="mainbody"/>
      </w:pPr>
      <w:r w:rsidRPr="0034039E">
        <w:t>“I’m sorry, what did you say?”</w:t>
      </w:r>
      <w:r w:rsidR="001F67EB">
        <w:t xml:space="preserve"> Her angelic voice cooed.</w:t>
      </w:r>
    </w:p>
    <w:p w14:paraId="3402C339" w14:textId="77777777" w:rsidR="0034039E" w:rsidRPr="0034039E" w:rsidRDefault="0034039E" w:rsidP="001F63E7">
      <w:pPr>
        <w:pStyle w:val="mainbody"/>
      </w:pPr>
      <w:r w:rsidRPr="0034039E">
        <w:t>“Where did you go to school?”</w:t>
      </w:r>
    </w:p>
    <w:p w14:paraId="6908316E" w14:textId="17CB1A3C" w:rsidR="0034039E" w:rsidRPr="0034039E" w:rsidRDefault="0034039E" w:rsidP="001F63E7">
      <w:pPr>
        <w:pStyle w:val="mainbody"/>
      </w:pPr>
      <w:r w:rsidRPr="0034039E">
        <w:t xml:space="preserve">She hesitated then </w:t>
      </w:r>
      <w:r w:rsidR="00850F13">
        <w:t>stated</w:t>
      </w:r>
      <w:r w:rsidRPr="0034039E">
        <w:t>, “St. Joseph’s High School.” She flashed a counterfeit smile.</w:t>
      </w:r>
    </w:p>
    <w:p w14:paraId="7A5D387D" w14:textId="77777777" w:rsidR="0034039E" w:rsidRPr="0034039E" w:rsidRDefault="0034039E" w:rsidP="001F63E7">
      <w:pPr>
        <w:pStyle w:val="mainbody"/>
      </w:pPr>
      <w:r w:rsidRPr="0034039E">
        <w:t>“That’s near the Monongahela River, right?”</w:t>
      </w:r>
    </w:p>
    <w:p w14:paraId="654D0EBD" w14:textId="5431B7EE" w:rsidR="0034039E" w:rsidRPr="0034039E" w:rsidRDefault="0034039E" w:rsidP="001F63E7">
      <w:pPr>
        <w:pStyle w:val="mainbody"/>
      </w:pPr>
      <w:r w:rsidRPr="0034039E">
        <w:t xml:space="preserve">“Yeah.” She </w:t>
      </w:r>
      <w:r w:rsidR="008C2961">
        <w:t>agreed.</w:t>
      </w:r>
    </w:p>
    <w:p w14:paraId="583B6843" w14:textId="0182EE05" w:rsidR="0034039E" w:rsidRPr="0034039E" w:rsidRDefault="0034039E" w:rsidP="001F63E7">
      <w:pPr>
        <w:pStyle w:val="mainbody"/>
      </w:pPr>
      <w:r w:rsidRPr="0034039E">
        <w:t>“</w:t>
      </w:r>
      <w:r w:rsidR="00341D8E">
        <w:t>C</w:t>
      </w:r>
      <w:r w:rsidRPr="0034039E">
        <w:t xml:space="preserve">an I give you </w:t>
      </w:r>
      <w:r w:rsidR="008C2153">
        <w:t>some</w:t>
      </w:r>
      <w:r w:rsidRPr="0034039E">
        <w:t xml:space="preserve"> advice?”</w:t>
      </w:r>
    </w:p>
    <w:p w14:paraId="7A1BB8FD" w14:textId="324032E5" w:rsidR="0034039E" w:rsidRPr="0034039E" w:rsidRDefault="0034039E" w:rsidP="001F63E7">
      <w:pPr>
        <w:pStyle w:val="mainbody"/>
      </w:pPr>
      <w:r w:rsidRPr="0034039E">
        <w:t>“Sure,</w:t>
      </w:r>
      <w:r w:rsidR="003072A1">
        <w:t>”</w:t>
      </w:r>
      <w:r w:rsidRPr="0034039E">
        <w:t xml:space="preserve"> </w:t>
      </w:r>
      <w:r w:rsidR="001F67EB">
        <w:t xml:space="preserve">She tiled her head </w:t>
      </w:r>
    </w:p>
    <w:p w14:paraId="1494BC45" w14:textId="3A536E44" w:rsidR="0034039E" w:rsidRPr="0034039E" w:rsidRDefault="0034039E" w:rsidP="001F63E7">
      <w:pPr>
        <w:pStyle w:val="mainbody"/>
      </w:pPr>
      <w:r w:rsidRPr="0034039E">
        <w:t>“When you are going to lie, you should at least do your research.</w:t>
      </w:r>
      <w:r w:rsidR="00341D8E">
        <w:t>”</w:t>
      </w:r>
    </w:p>
    <w:p w14:paraId="29076E5F" w14:textId="50258013" w:rsidR="0034039E" w:rsidRPr="0034039E" w:rsidRDefault="0034039E" w:rsidP="001F63E7">
      <w:pPr>
        <w:pStyle w:val="mainbody"/>
      </w:pPr>
      <w:r w:rsidRPr="0034039E">
        <w:t>“What do you mean?” Her speech clipped with pronounced impatience.</w:t>
      </w:r>
    </w:p>
    <w:p w14:paraId="1D21FB0B" w14:textId="49F4AF9A" w:rsidR="0034039E" w:rsidRPr="0034039E" w:rsidRDefault="0034039E" w:rsidP="001F63E7">
      <w:pPr>
        <w:pStyle w:val="mainbody"/>
      </w:pPr>
      <w:r w:rsidRPr="0034039E">
        <w:t>“If you truly grew up in Pittsburgh you would have known</w:t>
      </w:r>
      <w:r w:rsidR="00F81E3E">
        <w:t xml:space="preserve"> </w:t>
      </w:r>
      <w:r w:rsidRPr="0034039E">
        <w:t>St. Joseph’s is near the Allegheny River not the Monongahela</w:t>
      </w:r>
      <w:r w:rsidR="00FE2E44">
        <w:t>.</w:t>
      </w:r>
      <w:r w:rsidRPr="0034039E">
        <w:t>”</w:t>
      </w:r>
    </w:p>
    <w:p w14:paraId="3BA8A83E" w14:textId="4CAE03F8" w:rsidR="0034039E" w:rsidRPr="0034039E" w:rsidRDefault="0034039E" w:rsidP="001F63E7">
      <w:pPr>
        <w:pStyle w:val="mainbody"/>
      </w:pPr>
      <w:r w:rsidRPr="0034039E">
        <w:t>“That’s what I meant, I get them mixed up.</w:t>
      </w:r>
      <w:r w:rsidR="00341D8E">
        <w:t>”</w:t>
      </w:r>
      <w:r w:rsidRPr="0034039E">
        <w:t xml:space="preserve"> she stammered.</w:t>
      </w:r>
    </w:p>
    <w:p w14:paraId="504B24CB" w14:textId="7B1C9DF2" w:rsidR="0034039E" w:rsidRPr="0034039E" w:rsidRDefault="0034039E" w:rsidP="001F63E7">
      <w:pPr>
        <w:pStyle w:val="mainbody"/>
      </w:pPr>
      <w:r w:rsidRPr="0034039E">
        <w:t>I hadn’t planned on calling her out on her lies, but at this point, I had nothing to lose. “</w:t>
      </w:r>
      <w:r w:rsidR="00AA0585">
        <w:t>Y</w:t>
      </w:r>
      <w:r w:rsidRPr="0034039E">
        <w:t>ou get </w:t>
      </w:r>
      <w:r w:rsidR="002F78B1">
        <w:t>a lot m</w:t>
      </w:r>
      <w:r w:rsidRPr="0034039E">
        <w:t>ixed up</w:t>
      </w:r>
      <w:r w:rsidR="002F78B1">
        <w:t>.</w:t>
      </w:r>
      <w:r w:rsidRPr="0034039E">
        <w:t>”</w:t>
      </w:r>
    </w:p>
    <w:p w14:paraId="6DCF6A84" w14:textId="4167753D" w:rsidR="0034039E" w:rsidRPr="0034039E" w:rsidRDefault="0034039E" w:rsidP="001F63E7">
      <w:pPr>
        <w:pStyle w:val="mainbody"/>
      </w:pPr>
      <w:r w:rsidRPr="0034039E">
        <w:t>She turned to face me, finally twigging</w:t>
      </w:r>
      <w:r w:rsidR="00AA0585">
        <w:t xml:space="preserve"> </w:t>
      </w:r>
      <w:r w:rsidRPr="0034039E">
        <w:t xml:space="preserve">this </w:t>
      </w:r>
      <w:r w:rsidR="00462743">
        <w:t>wasn’t</w:t>
      </w:r>
      <w:r w:rsidRPr="0034039E">
        <w:t xml:space="preserve"> a </w:t>
      </w:r>
      <w:r w:rsidR="00341D8E">
        <w:t>social</w:t>
      </w:r>
      <w:r w:rsidRPr="0034039E">
        <w:t xml:space="preserve"> interaction. “How do you mean?”</w:t>
      </w:r>
    </w:p>
    <w:p w14:paraId="493643F0" w14:textId="582DC6AD" w:rsidR="0034039E" w:rsidRPr="0034039E" w:rsidRDefault="0034039E" w:rsidP="001F63E7">
      <w:pPr>
        <w:pStyle w:val="mainbody"/>
      </w:pPr>
      <w:r w:rsidRPr="0034039E">
        <w:t xml:space="preserve">“Did you think I </w:t>
      </w:r>
      <w:r w:rsidR="00A9794C">
        <w:t>didn’t</w:t>
      </w:r>
      <w:r w:rsidRPr="0034039E">
        <w:t> notice?”</w:t>
      </w:r>
    </w:p>
    <w:p w14:paraId="41D91CF0" w14:textId="77777777" w:rsidR="0034039E" w:rsidRPr="0034039E" w:rsidRDefault="0034039E" w:rsidP="001F63E7">
      <w:pPr>
        <w:pStyle w:val="mainbody"/>
      </w:pPr>
      <w:r w:rsidRPr="0034039E">
        <w:t>“Notice what?”</w:t>
      </w:r>
    </w:p>
    <w:p w14:paraId="4137F95B" w14:textId="77777777" w:rsidR="0034039E" w:rsidRPr="0034039E" w:rsidRDefault="0034039E" w:rsidP="001F63E7">
      <w:pPr>
        <w:pStyle w:val="mainbody"/>
      </w:pPr>
      <w:r w:rsidRPr="0034039E">
        <w:t>“Your Texan twang?”</w:t>
      </w:r>
    </w:p>
    <w:p w14:paraId="1B65ED8E" w14:textId="2D8D122F" w:rsidR="0034039E" w:rsidRPr="0034039E" w:rsidRDefault="0034039E" w:rsidP="001F63E7">
      <w:pPr>
        <w:pStyle w:val="mainbody"/>
      </w:pPr>
      <w:r w:rsidRPr="0034039E">
        <w:t xml:space="preserve">My words hovered for a minute </w:t>
      </w:r>
      <w:r w:rsidR="009037CE">
        <w:t>then</w:t>
      </w:r>
      <w:r w:rsidRPr="0034039E">
        <w:t xml:space="preserve"> </w:t>
      </w:r>
      <w:r w:rsidR="00BE6A84" w:rsidRPr="0034039E">
        <w:t>landed. “What</w:t>
      </w:r>
      <w:r w:rsidRPr="0034039E">
        <w:t xml:space="preserve"> yinz mean?” </w:t>
      </w:r>
      <w:r w:rsidR="00690C43">
        <w:t>Her jaw tightened.</w:t>
      </w:r>
    </w:p>
    <w:p w14:paraId="03262823" w14:textId="77777777" w:rsidR="00447BD8" w:rsidRDefault="0034039E" w:rsidP="001F63E7">
      <w:pPr>
        <w:pStyle w:val="mainbody"/>
      </w:pPr>
      <w:r w:rsidRPr="0034039E">
        <w:t>“</w:t>
      </w:r>
      <w:r w:rsidR="00000357">
        <w:t>W</w:t>
      </w:r>
      <w:r w:rsidRPr="0034039E">
        <w:t xml:space="preserve">hen you have millions as I do, you do a little research on who you hire. </w:t>
      </w:r>
      <w:r w:rsidR="002F78B1">
        <w:t>Your</w:t>
      </w:r>
      <w:r w:rsidRPr="0034039E">
        <w:t> name isn’t Lisa, you changed</w:t>
      </w:r>
      <w:r w:rsidR="00DE1C94">
        <w:t xml:space="preserve"> </w:t>
      </w:r>
      <w:r w:rsidR="002F78B1">
        <w:t xml:space="preserve">it </w:t>
      </w:r>
      <w:r w:rsidRPr="0034039E">
        <w:t xml:space="preserve">when you </w:t>
      </w:r>
      <w:r w:rsidR="00DC148D">
        <w:t>left</w:t>
      </w:r>
      <w:r w:rsidRPr="0034039E">
        <w:t xml:space="preserve"> Texas.</w:t>
      </w:r>
      <w:r w:rsidR="00447BD8">
        <w:t>”</w:t>
      </w:r>
    </w:p>
    <w:p w14:paraId="5196B150" w14:textId="77777777" w:rsidR="00447BD8" w:rsidRDefault="00447BD8" w:rsidP="001F63E7">
      <w:pPr>
        <w:pStyle w:val="mainbody"/>
      </w:pPr>
      <w:r>
        <w:t>Her eyes narrowed into slits.</w:t>
      </w:r>
    </w:p>
    <w:p w14:paraId="30571DBB" w14:textId="2CAFB764" w:rsidR="0034039E" w:rsidRPr="0034039E" w:rsidRDefault="00447BD8" w:rsidP="001F63E7">
      <w:pPr>
        <w:pStyle w:val="mainbody"/>
      </w:pPr>
      <w:r>
        <w:t>“</w:t>
      </w:r>
      <w:r w:rsidR="0034039E" w:rsidRPr="0034039E">
        <w:t>Wouldn’t be </w:t>
      </w:r>
      <w:r w:rsidR="00942C01">
        <w:t xml:space="preserve">wise </w:t>
      </w:r>
      <w:r w:rsidR="0034039E" w:rsidRPr="0034039E">
        <w:t>to keep the name of someone who served time in jail for check kiting.”</w:t>
      </w:r>
    </w:p>
    <w:p w14:paraId="191C4ACE" w14:textId="01D45FE4" w:rsidR="0034039E" w:rsidRPr="0034039E" w:rsidRDefault="0034039E" w:rsidP="001F63E7">
      <w:pPr>
        <w:pStyle w:val="mainbody"/>
      </w:pPr>
      <w:r w:rsidRPr="0034039E">
        <w:t xml:space="preserve">She </w:t>
      </w:r>
      <w:r w:rsidR="002A621B">
        <w:t>sucked</w:t>
      </w:r>
      <w:r w:rsidRPr="0034039E">
        <w:t xml:space="preserve"> a quick intake of air. This conversation had seriously taken a</w:t>
      </w:r>
      <w:r w:rsidR="00F81E3E">
        <w:t xml:space="preserve">n unexpected </w:t>
      </w:r>
      <w:r w:rsidRPr="0034039E">
        <w:t>left turn</w:t>
      </w:r>
      <w:r w:rsidR="00F81E3E">
        <w:t>.</w:t>
      </w:r>
      <w:r w:rsidRPr="0034039E">
        <w:t> “You must have me mistaken for someone else.” She shot me a derisive look, heavy with loathing.</w:t>
      </w:r>
    </w:p>
    <w:p w14:paraId="6D6E7954" w14:textId="77777777" w:rsidR="0034039E" w:rsidRPr="0034039E" w:rsidRDefault="0034039E" w:rsidP="001F63E7">
      <w:pPr>
        <w:pStyle w:val="mainbody"/>
      </w:pPr>
      <w:r w:rsidRPr="0034039E">
        <w:t>“Don’t insult me… My investigator did a thorough search.”</w:t>
      </w:r>
    </w:p>
    <w:p w14:paraId="42318A12" w14:textId="297B5987" w:rsidR="0034039E" w:rsidRPr="0034039E" w:rsidRDefault="0034039E" w:rsidP="001F63E7">
      <w:pPr>
        <w:pStyle w:val="mainbody"/>
      </w:pPr>
      <w:r w:rsidRPr="0034039E">
        <w:t>“Then why did you hire me if you knew?” </w:t>
      </w:r>
      <w:r w:rsidR="00F81E3E">
        <w:t xml:space="preserve">Her eyes narrowed as she </w:t>
      </w:r>
      <w:r w:rsidRPr="0034039E">
        <w:t>load</w:t>
      </w:r>
      <w:r w:rsidR="00F81E3E">
        <w:t>ed</w:t>
      </w:r>
      <w:r w:rsidRPr="0034039E">
        <w:t xml:space="preserve"> her combative armor.</w:t>
      </w:r>
    </w:p>
    <w:p w14:paraId="018AA671" w14:textId="062D43A4" w:rsidR="0034039E" w:rsidRPr="0034039E" w:rsidRDefault="0034039E" w:rsidP="001F63E7">
      <w:pPr>
        <w:pStyle w:val="mainbody"/>
      </w:pPr>
      <w:r w:rsidRPr="0034039E">
        <w:lastRenderedPageBreak/>
        <w:t xml:space="preserve">“I didn’t know at first. Paul insisted on you so I agreed. But </w:t>
      </w:r>
      <w:r w:rsidR="009E0164">
        <w:t>wh</w:t>
      </w:r>
      <w:r w:rsidRPr="0034039E">
        <w:t>en the two of you g</w:t>
      </w:r>
      <w:r w:rsidR="009E0164">
        <w:t>o</w:t>
      </w:r>
      <w:r w:rsidRPr="0034039E">
        <w:t xml:space="preserve">t too friendly </w:t>
      </w:r>
      <w:r w:rsidR="009E0164">
        <w:t>I</w:t>
      </w:r>
      <w:r w:rsidRPr="0034039E">
        <w:t xml:space="preserve"> got suspicious.”</w:t>
      </w:r>
    </w:p>
    <w:p w14:paraId="3F1FDE9E" w14:textId="7DB62936" w:rsidR="0034039E" w:rsidRPr="0034039E" w:rsidRDefault="0034039E" w:rsidP="001F63E7">
      <w:pPr>
        <w:pStyle w:val="mainbody"/>
      </w:pPr>
      <w:r w:rsidRPr="0034039E">
        <w:t>“Okay, so I had a colorful past, but I</w:t>
      </w:r>
      <w:r w:rsidR="00DC148D">
        <w:t xml:space="preserve"> </w:t>
      </w:r>
      <w:r w:rsidRPr="0034039E">
        <w:t>made a fresh start.”</w:t>
      </w:r>
    </w:p>
    <w:p w14:paraId="44AC3BA0" w14:textId="0CE0DA86" w:rsidR="0034039E" w:rsidRPr="0034039E" w:rsidRDefault="0034039E" w:rsidP="001F63E7">
      <w:pPr>
        <w:pStyle w:val="mainbody"/>
      </w:pPr>
      <w:r w:rsidRPr="0034039E">
        <w:t>“</w:t>
      </w:r>
      <w:r w:rsidR="00150B5F">
        <w:t>There’s more.</w:t>
      </w:r>
      <w:r w:rsidRPr="0034039E">
        <w:t xml:space="preserve">”  I </w:t>
      </w:r>
      <w:r w:rsidR="00BE01C5">
        <w:t xml:space="preserve">enjoyed </w:t>
      </w:r>
      <w:r w:rsidRPr="0034039E">
        <w:t xml:space="preserve">her </w:t>
      </w:r>
      <w:r w:rsidR="00BE01C5">
        <w:t>discomfort.</w:t>
      </w:r>
    </w:p>
    <w:p w14:paraId="1E784178" w14:textId="4796EAD0" w:rsidR="0034039E" w:rsidRPr="0034039E" w:rsidRDefault="0034039E" w:rsidP="001F63E7">
      <w:pPr>
        <w:pStyle w:val="mainbody"/>
      </w:pPr>
      <w:r w:rsidRPr="0034039E">
        <w:t xml:space="preserve">She </w:t>
      </w:r>
      <w:r w:rsidR="0083250D">
        <w:t>chewed her cuti</w:t>
      </w:r>
      <w:r w:rsidR="00D163A2">
        <w:t>c</w:t>
      </w:r>
      <w:r w:rsidR="0083250D">
        <w:t>les</w:t>
      </w:r>
      <w:r w:rsidR="002F78B1">
        <w:t xml:space="preserve">. </w:t>
      </w:r>
    </w:p>
    <w:p w14:paraId="067451FE" w14:textId="6F5A5BF3" w:rsidR="0034039E" w:rsidRPr="0034039E" w:rsidRDefault="0034039E" w:rsidP="001F63E7">
      <w:pPr>
        <w:pStyle w:val="mainbody"/>
      </w:pPr>
      <w:r w:rsidRPr="0034039E">
        <w:t>“I know</w:t>
      </w:r>
      <w:r w:rsidR="00BE01C5">
        <w:t xml:space="preserve"> </w:t>
      </w:r>
      <w:r w:rsidRPr="0034039E">
        <w:t>you are knee-deep in debt and frequent the Rivers Casino. That’s the one along the Ohio River in case you get</w:t>
      </w:r>
      <w:r w:rsidR="002F78B1">
        <w:t xml:space="preserve"> that </w:t>
      </w:r>
      <w:r w:rsidRPr="0034039E">
        <w:t>river mixed up too.”</w:t>
      </w:r>
    </w:p>
    <w:p w14:paraId="377A35FF" w14:textId="397987B2" w:rsidR="0034039E" w:rsidRPr="0034039E" w:rsidRDefault="0083250D" w:rsidP="001F63E7">
      <w:pPr>
        <w:pStyle w:val="mainbody"/>
      </w:pPr>
      <w:r>
        <w:t>Droplets of blood seeped from her cuti</w:t>
      </w:r>
      <w:r w:rsidR="00D163A2">
        <w:t>cl</w:t>
      </w:r>
      <w:r>
        <w:t xml:space="preserve">es. </w:t>
      </w:r>
    </w:p>
    <w:p w14:paraId="66763E5E" w14:textId="603BAE20" w:rsidR="0034039E" w:rsidRPr="0034039E" w:rsidRDefault="0034039E" w:rsidP="001F63E7">
      <w:pPr>
        <w:pStyle w:val="mainbody"/>
      </w:pPr>
      <w:r w:rsidRPr="0034039E">
        <w:t>“You had no right –</w:t>
      </w:r>
      <w:r w:rsidR="00341D8E">
        <w:t>“</w:t>
      </w:r>
      <w:r w:rsidRPr="0034039E">
        <w:t>she spat, no</w:t>
      </w:r>
      <w:r w:rsidR="00196535">
        <w:t>t</w:t>
      </w:r>
      <w:r w:rsidRPr="0034039E">
        <w:t xml:space="preserve"> holding back her Texan drawl.</w:t>
      </w:r>
    </w:p>
    <w:p w14:paraId="614387F8" w14:textId="5D11B932" w:rsidR="0034039E" w:rsidRPr="0034039E" w:rsidRDefault="0034039E" w:rsidP="001F63E7">
      <w:pPr>
        <w:pStyle w:val="mainbody"/>
      </w:pPr>
      <w:r w:rsidRPr="0034039E">
        <w:t>“I had no right? You have the gall to say</w:t>
      </w:r>
      <w:r w:rsidR="00D163A2">
        <w:t xml:space="preserve"> that </w:t>
      </w:r>
      <w:r w:rsidRPr="0034039E">
        <w:t>when you are sleeping with my husband.”</w:t>
      </w:r>
    </w:p>
    <w:p w14:paraId="76C41D8A" w14:textId="77777777" w:rsidR="0034039E" w:rsidRPr="0034039E" w:rsidRDefault="0034039E" w:rsidP="001F63E7">
      <w:pPr>
        <w:pStyle w:val="mainbody"/>
      </w:pPr>
      <w:r w:rsidRPr="0034039E">
        <w:t>She gasped.</w:t>
      </w:r>
    </w:p>
    <w:p w14:paraId="5CAE3F47" w14:textId="673A5923" w:rsidR="0034039E" w:rsidRPr="0034039E" w:rsidRDefault="0034039E" w:rsidP="001F63E7">
      <w:pPr>
        <w:pStyle w:val="mainbody"/>
      </w:pPr>
      <w:r w:rsidRPr="0034039E">
        <w:t xml:space="preserve">“I guess this morning </w:t>
      </w:r>
      <w:r w:rsidR="00651637">
        <w:t xml:space="preserve">derailed you. </w:t>
      </w:r>
      <w:r w:rsidRPr="0034039E">
        <w:t>You didn't know Paul had another conquest. Are you afraid he will forget the ‘sharing his inheritance with you’ part of the deal when I croak?”</w:t>
      </w:r>
    </w:p>
    <w:p w14:paraId="23BE6248" w14:textId="35407881" w:rsidR="0034039E" w:rsidRPr="0034039E" w:rsidRDefault="0034039E" w:rsidP="001F63E7">
      <w:pPr>
        <w:pStyle w:val="mainbody"/>
      </w:pPr>
      <w:r w:rsidRPr="0034039E">
        <w:t xml:space="preserve">Her </w:t>
      </w:r>
      <w:r w:rsidR="00BE6A84">
        <w:t>s</w:t>
      </w:r>
      <w:r w:rsidRPr="0034039E">
        <w:t>ilent admittal was priceless.</w:t>
      </w:r>
    </w:p>
    <w:p w14:paraId="59CD35AD" w14:textId="69777890" w:rsidR="0034039E" w:rsidRPr="0034039E" w:rsidRDefault="0034039E" w:rsidP="001F63E7">
      <w:pPr>
        <w:pStyle w:val="mainbody"/>
      </w:pPr>
      <w:r w:rsidRPr="0034039E">
        <w:t>“It’s not hard to figure out, you working at my doctor’s office. Paul coincidently bumped into me after my diagnosis. His mother with ALS? It wasn’t till after we were married</w:t>
      </w:r>
      <w:r w:rsidR="00BE01C5">
        <w:t xml:space="preserve"> </w:t>
      </w:r>
      <w:r w:rsidRPr="0034039E">
        <w:t xml:space="preserve">I </w:t>
      </w:r>
      <w:r w:rsidR="00BE01C5">
        <w:t xml:space="preserve">discovered </w:t>
      </w:r>
      <w:r w:rsidRPr="0034039E">
        <w:t>his mother was alive and well, live</w:t>
      </w:r>
      <w:r w:rsidR="00BE01C5">
        <w:t>d</w:t>
      </w:r>
      <w:r w:rsidRPr="0034039E">
        <w:t xml:space="preserve"> in Homewood</w:t>
      </w:r>
      <w:r w:rsidR="00D163A2">
        <w:t>,</w:t>
      </w:r>
      <w:r w:rsidRPr="0034039E">
        <w:t xml:space="preserve"> and works at Walmart. Probably doesn’t even know what ALS stands for.”</w:t>
      </w:r>
    </w:p>
    <w:p w14:paraId="30911FAA" w14:textId="208EF9FD" w:rsidR="0034039E" w:rsidRPr="0034039E" w:rsidRDefault="0034039E" w:rsidP="001F63E7">
      <w:pPr>
        <w:pStyle w:val="mainbody"/>
      </w:pPr>
      <w:r w:rsidRPr="0034039E">
        <w:t xml:space="preserve">“I have nothing to do with that.” She </w:t>
      </w:r>
      <w:r w:rsidR="006F50E9">
        <w:t>manufactured</w:t>
      </w:r>
      <w:r w:rsidR="007D40A2">
        <w:t xml:space="preserve"> that airline attendant </w:t>
      </w:r>
      <w:r w:rsidRPr="0034039E">
        <w:t>smile</w:t>
      </w:r>
      <w:r w:rsidR="0083250D">
        <w:t>.</w:t>
      </w:r>
    </w:p>
    <w:p w14:paraId="4A78933A" w14:textId="3E6FDC31" w:rsidR="0034039E" w:rsidRPr="0034039E" w:rsidRDefault="0034039E" w:rsidP="001F63E7">
      <w:pPr>
        <w:pStyle w:val="mainbody"/>
      </w:pPr>
      <w:r w:rsidRPr="0034039E">
        <w:t xml:space="preserve">“You don’t give yourself enough credit, Paul may be good-looking but he doesn't have the brains to </w:t>
      </w:r>
      <w:r w:rsidR="00C6163E">
        <w:t xml:space="preserve">mastermind that </w:t>
      </w:r>
      <w:r w:rsidRPr="0034039E">
        <w:t xml:space="preserve">scheme. </w:t>
      </w:r>
      <w:r w:rsidR="00C6163E">
        <w:t>He t</w:t>
      </w:r>
      <w:r w:rsidRPr="0034039E">
        <w:t>hinks with the wrong head.”</w:t>
      </w:r>
    </w:p>
    <w:p w14:paraId="0EB4E314" w14:textId="77777777" w:rsidR="0034039E" w:rsidRPr="0034039E" w:rsidRDefault="0034039E" w:rsidP="001F63E7">
      <w:pPr>
        <w:pStyle w:val="mainbody"/>
      </w:pPr>
      <w:r w:rsidRPr="0034039E">
        <w:t>She fidgeted with her keys.</w:t>
      </w:r>
    </w:p>
    <w:p w14:paraId="4C7822EC" w14:textId="1D8D193E" w:rsidR="0034039E" w:rsidRPr="0034039E" w:rsidRDefault="0034039E" w:rsidP="001F63E7">
      <w:pPr>
        <w:pStyle w:val="mainbody"/>
      </w:pPr>
      <w:r w:rsidRPr="0034039E">
        <w:t xml:space="preserve">“Does Paul know you </w:t>
      </w:r>
      <w:r w:rsidR="00C6163E">
        <w:t>have a side scam?</w:t>
      </w:r>
      <w:r w:rsidRPr="0034039E">
        <w:t>”</w:t>
      </w:r>
    </w:p>
    <w:p w14:paraId="37E09B77" w14:textId="760B779F" w:rsidR="0034039E" w:rsidRPr="0034039E" w:rsidRDefault="0034039E" w:rsidP="001F63E7">
      <w:pPr>
        <w:pStyle w:val="mainbody"/>
      </w:pPr>
      <w:r w:rsidRPr="0034039E">
        <w:t>“What are you talking about?” </w:t>
      </w:r>
      <w:r w:rsidR="00341D8E">
        <w:t xml:space="preserve">She had dropped the Yinzer accent fully entrenched in her </w:t>
      </w:r>
      <w:r w:rsidRPr="0034039E">
        <w:t>Texan drawl</w:t>
      </w:r>
      <w:r w:rsidR="00341D8E">
        <w:t>.</w:t>
      </w:r>
    </w:p>
    <w:p w14:paraId="3EB8F501" w14:textId="490E22BC" w:rsidR="0034039E" w:rsidRPr="0034039E" w:rsidRDefault="0034039E" w:rsidP="001F63E7">
      <w:pPr>
        <w:pStyle w:val="mainbody"/>
      </w:pPr>
      <w:r w:rsidRPr="0034039E">
        <w:t>“Does he know you have been stealing my jewelry?”</w:t>
      </w:r>
    </w:p>
    <w:p w14:paraId="589BF9DC" w14:textId="77777777" w:rsidR="0034039E" w:rsidRPr="0034039E" w:rsidRDefault="0034039E" w:rsidP="001F63E7">
      <w:pPr>
        <w:pStyle w:val="mainbody"/>
      </w:pPr>
      <w:r w:rsidRPr="0034039E">
        <w:t>“I don’t know what you are talking about.” Her southern twang had edges.</w:t>
      </w:r>
    </w:p>
    <w:p w14:paraId="72CD463C" w14:textId="782E899D" w:rsidR="0034039E" w:rsidRPr="0034039E" w:rsidRDefault="0034039E" w:rsidP="001F63E7">
      <w:pPr>
        <w:pStyle w:val="mainbody"/>
      </w:pPr>
      <w:r w:rsidRPr="0034039E">
        <w:t>“Sweetheart, did you not learn anything while you were in jail? If you are going to nick someone’s jewellery you don’t try to pawn it locally. Mrs. Rosenberg recognized some of my jewelry at</w:t>
      </w:r>
      <w:r w:rsidR="00B643C5">
        <w:t xml:space="preserve"> a pawn </w:t>
      </w:r>
      <w:r w:rsidRPr="0034039E">
        <w:t>s</w:t>
      </w:r>
      <w:r w:rsidR="00B643C5">
        <w:t>hop</w:t>
      </w:r>
      <w:r w:rsidRPr="0034039E">
        <w:t xml:space="preserve"> on Smithfield, downtown Pittsburgh.</w:t>
      </w:r>
      <w:r w:rsidR="00341D8E">
        <w:t>”</w:t>
      </w:r>
    </w:p>
    <w:p w14:paraId="480C596B" w14:textId="77777777" w:rsidR="0034039E" w:rsidRPr="0034039E" w:rsidRDefault="0034039E" w:rsidP="001F63E7">
      <w:pPr>
        <w:pStyle w:val="mainbody"/>
      </w:pPr>
      <w:r w:rsidRPr="0034039E">
        <w:t>“I have nothing to do with it.” Her face changed in quick succession.</w:t>
      </w:r>
    </w:p>
    <w:p w14:paraId="1CCF2DD2" w14:textId="230ED93A" w:rsidR="0034039E" w:rsidRPr="0034039E" w:rsidRDefault="0034039E" w:rsidP="001F63E7">
      <w:pPr>
        <w:pStyle w:val="mainbody"/>
      </w:pPr>
      <w:r w:rsidRPr="0034039E">
        <w:t xml:space="preserve">“Then why are you on the shop’s security camera, not once but several times? </w:t>
      </w:r>
      <w:r w:rsidR="0056427C">
        <w:t>I’m</w:t>
      </w:r>
      <w:r w:rsidRPr="0034039E">
        <w:t xml:space="preserve"> embarrassed for you.</w:t>
      </w:r>
      <w:r w:rsidR="00341D8E">
        <w:t>”</w:t>
      </w:r>
    </w:p>
    <w:p w14:paraId="531DA3DC" w14:textId="77777777" w:rsidR="0034039E" w:rsidRPr="0034039E" w:rsidRDefault="0034039E" w:rsidP="001F63E7">
      <w:pPr>
        <w:pStyle w:val="mainbody"/>
      </w:pPr>
      <w:r w:rsidRPr="0034039E">
        <w:t>Her jaw dropped as her eyes widened in disbelief.</w:t>
      </w:r>
    </w:p>
    <w:p w14:paraId="33240F35" w14:textId="77777777" w:rsidR="0034039E" w:rsidRPr="0034039E" w:rsidRDefault="0034039E" w:rsidP="001F63E7">
      <w:pPr>
        <w:pStyle w:val="mainbody"/>
      </w:pPr>
      <w:r w:rsidRPr="0034039E">
        <w:t>“I’m sure if Paul knew of your extracurricular efforts he might rethink… everything if he hasn’t already.”</w:t>
      </w:r>
    </w:p>
    <w:p w14:paraId="09682765" w14:textId="77777777" w:rsidR="0034039E" w:rsidRPr="0034039E" w:rsidRDefault="0034039E" w:rsidP="001F63E7">
      <w:pPr>
        <w:pStyle w:val="mainbody"/>
      </w:pPr>
      <w:r w:rsidRPr="0034039E">
        <w:t>“I’m sick and tired of Paul getting all the benefits,” she hissed.</w:t>
      </w:r>
    </w:p>
    <w:p w14:paraId="7BBBF793" w14:textId="7C8FF0E6" w:rsidR="0034039E" w:rsidRPr="0034039E" w:rsidRDefault="0034039E" w:rsidP="001F63E7">
      <w:pPr>
        <w:pStyle w:val="mainbody"/>
      </w:pPr>
      <w:r w:rsidRPr="0034039E">
        <w:t>I enjoy</w:t>
      </w:r>
      <w:r w:rsidR="00341D8E">
        <w:t>ed</w:t>
      </w:r>
      <w:r w:rsidRPr="0034039E">
        <w:t xml:space="preserve"> the deconstruction of her true character</w:t>
      </w:r>
      <w:r w:rsidR="00BE01C5">
        <w:t xml:space="preserve"> </w:t>
      </w:r>
      <w:r w:rsidRPr="0034039E">
        <w:t xml:space="preserve">as if every revelation I divulged </w:t>
      </w:r>
      <w:r w:rsidR="00BE01C5">
        <w:t xml:space="preserve">made </w:t>
      </w:r>
      <w:r w:rsidRPr="0034039E">
        <w:t>her exoskeleton shed another layer. This wasn’t on my agenda for today, but this unraveling was a bonus.</w:t>
      </w:r>
    </w:p>
    <w:p w14:paraId="7515B0D8" w14:textId="6CC8545F" w:rsidR="0034039E" w:rsidRPr="0034039E" w:rsidRDefault="0034039E" w:rsidP="001F63E7">
      <w:pPr>
        <w:pStyle w:val="mainbody"/>
      </w:pPr>
      <w:r w:rsidRPr="0034039E">
        <w:t>“He’s getting all the perks; traveling, fancy car, eating at expensive restaurants. What do I get out of the deal? Wiping your ass and feeding you like a baby. I gave him one simple job to do</w:t>
      </w:r>
      <w:r w:rsidR="00D163A2">
        <w:t xml:space="preserve"> </w:t>
      </w:r>
      <w:r w:rsidR="00C6163E">
        <w:t>and failed at that.</w:t>
      </w:r>
      <w:r w:rsidR="00341D8E">
        <w:t>”</w:t>
      </w:r>
    </w:p>
    <w:p w14:paraId="5C2E44C7" w14:textId="5C59AD02" w:rsidR="0034039E" w:rsidRPr="0034039E" w:rsidRDefault="0034039E" w:rsidP="001F63E7">
      <w:pPr>
        <w:pStyle w:val="mainbody"/>
      </w:pPr>
      <w:r w:rsidRPr="0034039E">
        <w:t>“Antifreeze?” </w:t>
      </w:r>
    </w:p>
    <w:p w14:paraId="5DC67635" w14:textId="77777777" w:rsidR="00341D8E" w:rsidRDefault="0034039E" w:rsidP="001F63E7">
      <w:pPr>
        <w:pStyle w:val="mainbody"/>
      </w:pPr>
      <w:r w:rsidRPr="0034039E">
        <w:t>She stopped short. </w:t>
      </w:r>
    </w:p>
    <w:p w14:paraId="76117F4D" w14:textId="0138AB75" w:rsidR="0034039E" w:rsidRPr="0034039E" w:rsidRDefault="0034039E" w:rsidP="001F63E7">
      <w:pPr>
        <w:pStyle w:val="mainbody"/>
      </w:pPr>
      <w:r w:rsidRPr="0034039E">
        <w:t>“</w:t>
      </w:r>
      <w:r w:rsidR="00EF40B8">
        <w:t>I know.</w:t>
      </w:r>
      <w:r w:rsidRPr="0034039E">
        <w:t>”</w:t>
      </w:r>
    </w:p>
    <w:p w14:paraId="184D943A" w14:textId="7C051DFE" w:rsidR="0034039E" w:rsidRPr="0034039E" w:rsidRDefault="0034039E" w:rsidP="001F63E7">
      <w:pPr>
        <w:pStyle w:val="mainbody"/>
      </w:pPr>
      <w:r w:rsidRPr="0034039E">
        <w:lastRenderedPageBreak/>
        <w:t>“I’ll deny it.”</w:t>
      </w:r>
      <w:r w:rsidR="00F90D57">
        <w:t xml:space="preserve"> </w:t>
      </w:r>
    </w:p>
    <w:p w14:paraId="733C343B" w14:textId="77777777" w:rsidR="0034039E" w:rsidRPr="0034039E" w:rsidRDefault="0034039E" w:rsidP="001F63E7">
      <w:pPr>
        <w:pStyle w:val="mainbody"/>
      </w:pPr>
      <w:r w:rsidRPr="0034039E">
        <w:t>“I took a screenshot of the text you sent him.”</w:t>
      </w:r>
    </w:p>
    <w:p w14:paraId="695C45E3" w14:textId="0E1ACC1D" w:rsidR="0034039E" w:rsidRPr="0034039E" w:rsidRDefault="0034039E" w:rsidP="001F63E7">
      <w:pPr>
        <w:pStyle w:val="mainbody"/>
      </w:pPr>
      <w:r w:rsidRPr="0034039E">
        <w:t xml:space="preserve">She </w:t>
      </w:r>
      <w:r w:rsidR="00246D42">
        <w:t>snorted</w:t>
      </w:r>
      <w:r w:rsidR="00B643C5">
        <w:t xml:space="preserve">. “As if a screenshot will incriminate me. Besides it's your fault. </w:t>
      </w:r>
      <w:r w:rsidRPr="0034039E">
        <w:t>You fuck</w:t>
      </w:r>
      <w:r w:rsidR="00F90D57">
        <w:t>ed</w:t>
      </w:r>
      <w:r w:rsidRPr="0034039E">
        <w:t xml:space="preserve"> it up </w:t>
      </w:r>
      <w:r w:rsidR="00F90D57">
        <w:t xml:space="preserve">by </w:t>
      </w:r>
      <w:r w:rsidRPr="0034039E">
        <w:t>go</w:t>
      </w:r>
      <w:r w:rsidR="00F90D57">
        <w:t>ing</w:t>
      </w:r>
      <w:r w:rsidRPr="0034039E">
        <w:t xml:space="preserve"> on</w:t>
      </w:r>
      <w:r w:rsidR="00EE259B">
        <w:t xml:space="preserve"> that </w:t>
      </w:r>
      <w:r w:rsidRPr="0034039E">
        <w:t>ALS drug trial.”</w:t>
      </w:r>
    </w:p>
    <w:p w14:paraId="13F205B6" w14:textId="074F8201" w:rsidR="0034039E" w:rsidRPr="0034039E" w:rsidRDefault="0034039E" w:rsidP="001F63E7">
      <w:pPr>
        <w:pStyle w:val="mainbody"/>
      </w:pPr>
      <w:r w:rsidRPr="0034039E">
        <w:t>“</w:t>
      </w:r>
      <w:r w:rsidR="00EE259B">
        <w:t>I</w:t>
      </w:r>
      <w:r w:rsidR="00F70982">
        <w:t>t</w:t>
      </w:r>
      <w:r w:rsidR="00EE259B">
        <w:t xml:space="preserve"> </w:t>
      </w:r>
      <w:r w:rsidRPr="0034039E">
        <w:t>was lucky </w:t>
      </w:r>
      <w:r w:rsidR="00D163A2">
        <w:t>to get</w:t>
      </w:r>
      <w:r w:rsidRPr="0034039E">
        <w:t xml:space="preserve"> into</w:t>
      </w:r>
      <w:r w:rsidR="00062EC3">
        <w:t xml:space="preserve"> </w:t>
      </w:r>
      <w:r w:rsidR="00EE259B">
        <w:t xml:space="preserve">that </w:t>
      </w:r>
      <w:r w:rsidRPr="0034039E">
        <w:t>trial.”</w:t>
      </w:r>
    </w:p>
    <w:p w14:paraId="46D1CE57" w14:textId="526D13AD" w:rsidR="0034039E" w:rsidRPr="0034039E" w:rsidRDefault="0034039E" w:rsidP="001F63E7">
      <w:pPr>
        <w:pStyle w:val="mainbody"/>
      </w:pPr>
      <w:r w:rsidRPr="0034039E">
        <w:t>“Lucky for who?</w:t>
      </w:r>
      <w:r w:rsidR="00EE259B">
        <w:t>”</w:t>
      </w:r>
    </w:p>
    <w:p w14:paraId="79E5B46C" w14:textId="3D98C66A" w:rsidR="0034039E" w:rsidRPr="0034039E" w:rsidRDefault="0034039E" w:rsidP="001F63E7">
      <w:pPr>
        <w:pStyle w:val="mainbody"/>
      </w:pPr>
      <w:r w:rsidRPr="0034039E">
        <w:t>“I figured</w:t>
      </w:r>
      <w:r w:rsidR="00062EC3">
        <w:t xml:space="preserve"> that </w:t>
      </w:r>
      <w:r w:rsidRPr="0034039E">
        <w:t xml:space="preserve">was why my vitals </w:t>
      </w:r>
      <w:r w:rsidR="00506A7B">
        <w:t>declined</w:t>
      </w:r>
      <w:r w:rsidRPr="0034039E">
        <w:t xml:space="preserve"> and </w:t>
      </w:r>
      <w:r w:rsidR="00EE259B">
        <w:t>knocked me out of the trial.”</w:t>
      </w:r>
    </w:p>
    <w:p w14:paraId="7C4784BF" w14:textId="0619CC43" w:rsidR="0034039E" w:rsidRPr="0034039E" w:rsidRDefault="0034039E" w:rsidP="001F63E7">
      <w:pPr>
        <w:pStyle w:val="mainbody"/>
      </w:pPr>
      <w:r w:rsidRPr="0034039E">
        <w:t>“</w:t>
      </w:r>
      <w:r w:rsidR="00B643C5">
        <w:t>Y</w:t>
      </w:r>
      <w:r w:rsidR="00EE259B">
        <w:t>ou forced our hand</w:t>
      </w:r>
      <w:r w:rsidR="00C6163E">
        <w:t>. Paul was supposed to go the whole gambit and finish you off</w:t>
      </w:r>
      <w:r w:rsidR="00F90D57">
        <w:t xml:space="preserve"> but he chickened out</w:t>
      </w:r>
      <w:r w:rsidR="00CE63FE">
        <w:t xml:space="preserve"> and did a half-assed job.</w:t>
      </w:r>
      <w:r w:rsidR="00EE259B">
        <w:t>”</w:t>
      </w:r>
    </w:p>
    <w:p w14:paraId="5EBC9AC8" w14:textId="382EAB37" w:rsidR="0034039E" w:rsidRDefault="0034039E" w:rsidP="001F63E7">
      <w:pPr>
        <w:pStyle w:val="mainbody"/>
      </w:pPr>
      <w:r w:rsidRPr="0034039E">
        <w:t>“</w:t>
      </w:r>
      <w:r w:rsidR="00D2376F">
        <w:t>Did he chicken out or rewrite the playbook?” I probed.</w:t>
      </w:r>
      <w:r w:rsidR="00D163A2">
        <w:t xml:space="preserve"> </w:t>
      </w:r>
    </w:p>
    <w:p w14:paraId="4BC3FC0B" w14:textId="33A739DA" w:rsidR="00EE259B" w:rsidRDefault="00EE259B" w:rsidP="001F63E7">
      <w:pPr>
        <w:pStyle w:val="mainbody"/>
      </w:pPr>
      <w:r>
        <w:t>“</w:t>
      </w:r>
      <w:r w:rsidR="00C6163E">
        <w:t>Never mind, a</w:t>
      </w:r>
      <w:r w:rsidR="00246D42">
        <w:t xml:space="preserve">ntifreeze isn’t the only trick up </w:t>
      </w:r>
      <w:r w:rsidR="00C6163E">
        <w:t>my</w:t>
      </w:r>
      <w:r w:rsidR="00246D42">
        <w:t xml:space="preserve"> sleeve.” She bragged.</w:t>
      </w:r>
    </w:p>
    <w:p w14:paraId="2DDD9ED5" w14:textId="5B7FD6BF" w:rsidR="00EE259B" w:rsidRDefault="00C6163E" w:rsidP="001F63E7">
      <w:pPr>
        <w:pStyle w:val="mainbody"/>
      </w:pPr>
      <w:r>
        <w:t xml:space="preserve">“Whatever you have planned I think you may need a new partner. </w:t>
      </w:r>
      <w:r w:rsidR="00EE259B">
        <w:t xml:space="preserve">Looks like your </w:t>
      </w:r>
      <w:r w:rsidR="000C534E">
        <w:t>strategy</w:t>
      </w:r>
      <w:r w:rsidR="00EE259B">
        <w:t xml:space="preserve"> </w:t>
      </w:r>
      <w:r w:rsidR="00246D42">
        <w:t xml:space="preserve">might be </w:t>
      </w:r>
      <w:r w:rsidR="00EE259B">
        <w:t xml:space="preserve">imploding.” </w:t>
      </w:r>
    </w:p>
    <w:p w14:paraId="314B4D22" w14:textId="17C691AF" w:rsidR="00246D42" w:rsidRPr="0034039E" w:rsidRDefault="00026ADA" w:rsidP="001F63E7">
      <w:pPr>
        <w:pStyle w:val="mainbody"/>
      </w:pPr>
      <w:r>
        <w:t>H</w:t>
      </w:r>
      <w:r w:rsidR="00246D42">
        <w:t>er shoulders</w:t>
      </w:r>
      <w:r>
        <w:t xml:space="preserve"> tensed.</w:t>
      </w:r>
    </w:p>
    <w:p w14:paraId="4CF99B79" w14:textId="21E34082" w:rsidR="00D2376F" w:rsidRDefault="0034039E" w:rsidP="00B643C5">
      <w:pPr>
        <w:pStyle w:val="mainbody"/>
      </w:pPr>
      <w:r w:rsidRPr="0034039E">
        <w:t>“</w:t>
      </w:r>
      <w:r w:rsidR="00246D42">
        <w:t>I think Paul cut out the middleman, or in this case, the middle-woman</w:t>
      </w:r>
      <w:r w:rsidR="00D2376F">
        <w:t>, you</w:t>
      </w:r>
      <w:r w:rsidR="00246D42">
        <w:t>. There’s a new Bonnie and Clyde</w:t>
      </w:r>
      <w:r w:rsidR="00D163A2">
        <w:t xml:space="preserve"> in town</w:t>
      </w:r>
      <w:r w:rsidR="00246D42">
        <w:t>.</w:t>
      </w:r>
      <w:r w:rsidR="00D2376F">
        <w:t>”</w:t>
      </w:r>
    </w:p>
    <w:p w14:paraId="0CCD429C" w14:textId="6295704E" w:rsidR="00B643C5" w:rsidRPr="0034039E" w:rsidRDefault="00D2376F" w:rsidP="00B643C5">
      <w:pPr>
        <w:pStyle w:val="mainbody"/>
      </w:pPr>
      <w:r>
        <w:t>She shifted u</w:t>
      </w:r>
      <w:r w:rsidR="00D163A2">
        <w:t>n</w:t>
      </w:r>
      <w:r>
        <w:t>comfortably.</w:t>
      </w:r>
      <w:r w:rsidR="00246D42">
        <w:t xml:space="preserve"> </w:t>
      </w:r>
      <w:r w:rsidR="00CE1A28">
        <w:t>“</w:t>
      </w:r>
      <w:r w:rsidR="00B643C5">
        <w:t>We</w:t>
      </w:r>
      <w:r w:rsidR="00B643C5" w:rsidRPr="0034039E">
        <w:t xml:space="preserve"> both know </w:t>
      </w:r>
      <w:r w:rsidR="00246D42">
        <w:t>Paul</w:t>
      </w:r>
      <w:r w:rsidR="00B643C5" w:rsidRPr="0034039E">
        <w:t xml:space="preserve"> is</w:t>
      </w:r>
      <w:r w:rsidR="00B643C5">
        <w:t>n’t</w:t>
      </w:r>
      <w:r w:rsidR="00B643C5" w:rsidRPr="0034039E">
        <w:t xml:space="preserve"> </w:t>
      </w:r>
      <w:r w:rsidR="00B643C5">
        <w:t xml:space="preserve">deer </w:t>
      </w:r>
      <w:r w:rsidR="00B643C5" w:rsidRPr="0034039E">
        <w:t>hunting this weekend</w:t>
      </w:r>
      <w:r w:rsidR="00B643C5">
        <w:t xml:space="preserve"> and the bucks he’s after aren’t the four-legged kind.”</w:t>
      </w:r>
    </w:p>
    <w:p w14:paraId="678392E7" w14:textId="45577A8F" w:rsidR="0034039E" w:rsidRPr="0034039E" w:rsidRDefault="0034039E" w:rsidP="001F63E7">
      <w:pPr>
        <w:pStyle w:val="mainbody"/>
      </w:pPr>
      <w:r w:rsidRPr="0034039E">
        <w:t>“</w:t>
      </w:r>
      <w:r w:rsidR="00B643C5">
        <w:t xml:space="preserve">You mean </w:t>
      </w:r>
      <w:r w:rsidR="00EE259B">
        <w:t>Paul</w:t>
      </w:r>
      <w:r w:rsidR="00B643C5">
        <w:t>’s</w:t>
      </w:r>
      <w:r w:rsidR="00EE259B">
        <w:t xml:space="preserve"> </w:t>
      </w:r>
      <w:r w:rsidR="00B643C5">
        <w:t>womanizing</w:t>
      </w:r>
      <w:r w:rsidR="00EE259B">
        <w:t xml:space="preserve">? </w:t>
      </w:r>
      <w:r w:rsidR="00D163A2">
        <w:t>They don’t mean anything to him.</w:t>
      </w:r>
      <w:r w:rsidR="00B643C5">
        <w:t>”</w:t>
      </w:r>
      <w:r w:rsidRPr="0034039E">
        <w:t xml:space="preserve"> </w:t>
      </w:r>
    </w:p>
    <w:p w14:paraId="6FEC93C0" w14:textId="77777777" w:rsidR="00B643C5" w:rsidRDefault="0034039E" w:rsidP="00B643C5">
      <w:pPr>
        <w:pStyle w:val="mainbody"/>
      </w:pPr>
      <w:r w:rsidRPr="0034039E">
        <w:t>“</w:t>
      </w:r>
      <w:r w:rsidR="00EE259B">
        <w:t xml:space="preserve">But do you know </w:t>
      </w:r>
      <w:r w:rsidR="00B643C5">
        <w:t xml:space="preserve">who he’s </w:t>
      </w:r>
      <w:r w:rsidRPr="0034039E">
        <w:t>double dipping</w:t>
      </w:r>
      <w:r w:rsidR="00B643C5">
        <w:t xml:space="preserve"> with</w:t>
      </w:r>
      <w:r w:rsidR="00EE259B">
        <w:t>?</w:t>
      </w:r>
      <w:r w:rsidR="00B643C5">
        <w:t xml:space="preserve">” </w:t>
      </w:r>
    </w:p>
    <w:p w14:paraId="7074A88C" w14:textId="11CC75BE" w:rsidR="00B643C5" w:rsidRDefault="00B643C5" w:rsidP="00B643C5">
      <w:pPr>
        <w:pStyle w:val="mainbody"/>
      </w:pPr>
      <w:r>
        <w:t>“Who cares? Not the first time nor the last</w:t>
      </w:r>
      <w:r w:rsidR="000F696E">
        <w:t>. H</w:t>
      </w:r>
      <w:r>
        <w:t>e always comes back to me.” She said with more confidence than she possessed.</w:t>
      </w:r>
    </w:p>
    <w:p w14:paraId="509F0A04" w14:textId="6C8A1E12" w:rsidR="00B643C5" w:rsidRDefault="00B643C5" w:rsidP="00B643C5">
      <w:pPr>
        <w:pStyle w:val="mainbody"/>
      </w:pPr>
      <w:r>
        <w:t>“Not so sure he’ll want to come back</w:t>
      </w:r>
      <w:r w:rsidR="000F696E">
        <w:t xml:space="preserve"> this time</w:t>
      </w:r>
      <w:r>
        <w:t xml:space="preserve">.” I chuckled. </w:t>
      </w:r>
      <w:r w:rsidRPr="0034039E">
        <w:t xml:space="preserve">Even though the thought of my mother and Paul together </w:t>
      </w:r>
      <w:r w:rsidR="00F70982">
        <w:t>repulsed</w:t>
      </w:r>
      <w:r w:rsidRPr="0034039E">
        <w:t xml:space="preserve"> me, </w:t>
      </w:r>
      <w:r>
        <w:t>this Jerry Springer bombshell was going to be fun.</w:t>
      </w:r>
    </w:p>
    <w:p w14:paraId="37D170B7" w14:textId="1A2A3CFD" w:rsidR="00B643C5" w:rsidRDefault="00B643C5" w:rsidP="00B643C5">
      <w:pPr>
        <w:pStyle w:val="mainbody"/>
      </w:pPr>
      <w:r>
        <w:t>“</w:t>
      </w:r>
      <w:r w:rsidR="00246D42">
        <w:t>He will, we had a deal.”</w:t>
      </w:r>
      <w:r w:rsidR="00F70982">
        <w:t xml:space="preserve"> Non-nurse Brown asserted.</w:t>
      </w:r>
    </w:p>
    <w:p w14:paraId="5D4F65CE" w14:textId="5BA946A0" w:rsidR="00246D42" w:rsidRDefault="00404067" w:rsidP="00B643C5">
      <w:pPr>
        <w:pStyle w:val="mainbody"/>
      </w:pPr>
      <w:r>
        <w:t xml:space="preserve">“You and Paul had a deal? How adorable! Let me know how that works out when he decides the grass is greener, or in this case, the Botox is fresher! </w:t>
      </w:r>
      <w:r w:rsidR="00246D42">
        <w:t>Seems he</w:t>
      </w:r>
      <w:r w:rsidR="00DC148D">
        <w:t>’s a</w:t>
      </w:r>
      <w:r w:rsidR="00246D42">
        <w:t xml:space="preserve"> free agent and </w:t>
      </w:r>
      <w:r w:rsidR="00A23D5B">
        <w:t>allied</w:t>
      </w:r>
      <w:r w:rsidR="00246D42">
        <w:t xml:space="preserve"> with my mother.” I let that </w:t>
      </w:r>
      <w:r w:rsidR="007707A5">
        <w:t>land</w:t>
      </w:r>
      <w:r w:rsidR="00246D42">
        <w:t>.</w:t>
      </w:r>
    </w:p>
    <w:p w14:paraId="2890C033" w14:textId="77777777" w:rsidR="00246D42" w:rsidRDefault="00246D42" w:rsidP="00B643C5">
      <w:pPr>
        <w:pStyle w:val="mainbody"/>
      </w:pPr>
      <w:r>
        <w:t>“That ol bag?”</w:t>
      </w:r>
    </w:p>
    <w:p w14:paraId="6B1739E1" w14:textId="77777777" w:rsidR="00246D42" w:rsidRDefault="00246D42" w:rsidP="00B643C5">
      <w:pPr>
        <w:pStyle w:val="mainbody"/>
      </w:pPr>
      <w:r>
        <w:t>“Yep, that ol Gucci bag.”</w:t>
      </w:r>
    </w:p>
    <w:p w14:paraId="39727F2B" w14:textId="0B11D488" w:rsidR="00B643C5" w:rsidRDefault="00246D42" w:rsidP="00B643C5">
      <w:pPr>
        <w:pStyle w:val="mainbody"/>
      </w:pPr>
      <w:r>
        <w:t>H</w:t>
      </w:r>
      <w:r w:rsidR="00B643C5">
        <w:t>er jaw fell open.</w:t>
      </w:r>
    </w:p>
    <w:p w14:paraId="70A4ECC3" w14:textId="28908402" w:rsidR="00B643C5" w:rsidRDefault="00B643C5" w:rsidP="00B643C5">
      <w:pPr>
        <w:pStyle w:val="mainbody"/>
      </w:pPr>
      <w:r>
        <w:t>“</w:t>
      </w:r>
      <w:r w:rsidR="00F71D7B">
        <w:t>Unlike you, they already have the keys to the good life so can wait till ALS claims me.”</w:t>
      </w:r>
    </w:p>
    <w:p w14:paraId="50A75BCA" w14:textId="15627118" w:rsidR="00F71D7B" w:rsidRDefault="00B643C5" w:rsidP="001F63E7">
      <w:pPr>
        <w:pStyle w:val="mainbody"/>
      </w:pPr>
      <w:r>
        <w:t xml:space="preserve">Her chest heaved </w:t>
      </w:r>
      <w:r w:rsidR="000F696E">
        <w:t xml:space="preserve">and I swear I saw a </w:t>
      </w:r>
      <w:r>
        <w:t xml:space="preserve">swarm of thoughts </w:t>
      </w:r>
      <w:r w:rsidR="00F71D7B">
        <w:t>buzz</w:t>
      </w:r>
      <w:r w:rsidR="000F696E">
        <w:t xml:space="preserve">ing around her </w:t>
      </w:r>
      <w:r>
        <w:t xml:space="preserve">head. </w:t>
      </w:r>
    </w:p>
    <w:p w14:paraId="52145E15" w14:textId="6A4F6169" w:rsidR="00B643C5" w:rsidRDefault="00B643C5" w:rsidP="001F63E7">
      <w:pPr>
        <w:pStyle w:val="mainbody"/>
        <w:sectPr w:rsidR="00B643C5" w:rsidSect="00D273F7">
          <w:pgSz w:w="12240" w:h="15840"/>
          <w:pgMar w:top="1440" w:right="1440" w:bottom="1440" w:left="1440" w:header="720" w:footer="720" w:gutter="0"/>
          <w:cols w:space="720"/>
          <w:docGrid w:linePitch="360"/>
        </w:sectPr>
      </w:pPr>
      <w:r>
        <w:t>“Looks like</w:t>
      </w:r>
      <w:r w:rsidR="00C6163E">
        <w:t xml:space="preserve"> </w:t>
      </w:r>
      <w:r>
        <w:t>I’</w:t>
      </w:r>
      <w:r w:rsidR="00F70982">
        <w:t>ll</w:t>
      </w:r>
      <w:r>
        <w:t xml:space="preserve"> have to go solo then.” </w:t>
      </w:r>
      <w:r w:rsidR="000F696E">
        <w:t>She said determined. The</w:t>
      </w:r>
      <w:r w:rsidR="00F70982">
        <w:t xml:space="preserve">n I heard an </w:t>
      </w:r>
      <w:r w:rsidR="006878BC">
        <w:t xml:space="preserve">audible click of </w:t>
      </w:r>
      <w:r w:rsidR="000F696E">
        <w:t>a</w:t>
      </w:r>
      <w:r w:rsidR="00F70982">
        <w:t xml:space="preserve"> </w:t>
      </w:r>
      <w:r w:rsidR="000F696E">
        <w:t>lock.</w:t>
      </w:r>
      <w:r w:rsidR="006878BC">
        <w:t xml:space="preserve"> </w:t>
      </w:r>
    </w:p>
    <w:p w14:paraId="1A5AA0D9" w14:textId="20CB610D" w:rsidR="0034039E" w:rsidRPr="0041122D" w:rsidRDefault="008148FF" w:rsidP="008148FF">
      <w:pPr>
        <w:pStyle w:val="Heading1"/>
        <w:rPr>
          <w:rFonts w:ascii="Comic Sans MS" w:hAnsi="Comic Sans MS"/>
        </w:rPr>
      </w:pPr>
      <w:bookmarkStart w:id="68" w:name="_Toc155530412"/>
      <w:r w:rsidRPr="0041122D">
        <w:rPr>
          <w:rFonts w:ascii="Comic Sans MS" w:hAnsi="Comic Sans MS"/>
        </w:rPr>
        <w:lastRenderedPageBreak/>
        <w:t>Chapter 6</w:t>
      </w:r>
      <w:r w:rsidR="00817F62" w:rsidRPr="0041122D">
        <w:rPr>
          <w:rFonts w:ascii="Comic Sans MS" w:hAnsi="Comic Sans MS"/>
        </w:rPr>
        <w:t>7</w:t>
      </w:r>
      <w:r w:rsidRPr="0041122D">
        <w:rPr>
          <w:rFonts w:ascii="Comic Sans MS" w:hAnsi="Comic Sans MS"/>
        </w:rPr>
        <w:t>/ Till Death Do Us Part</w:t>
      </w:r>
      <w:bookmarkEnd w:id="68"/>
    </w:p>
    <w:p w14:paraId="21D955D6" w14:textId="0319EECF" w:rsidR="0034039E" w:rsidRPr="0034039E" w:rsidRDefault="0034039E" w:rsidP="008148FF">
      <w:pPr>
        <w:pStyle w:val="Quote"/>
      </w:pPr>
      <w:r w:rsidRPr="0034039E">
        <w:t>OFFICER HENRY - PRESENT</w:t>
      </w:r>
      <w:r w:rsidR="0004359A">
        <w:t>-</w:t>
      </w:r>
      <w:r w:rsidRPr="0034039E">
        <w:t>DAY PITTSBURGH</w:t>
      </w:r>
    </w:p>
    <w:p w14:paraId="16DE1F87" w14:textId="2E4D6E7E" w:rsidR="005D7121" w:rsidRDefault="005D7121" w:rsidP="008148FF">
      <w:pPr>
        <w:pStyle w:val="FirstParagraph0"/>
      </w:pPr>
      <w:r w:rsidRPr="0034039E">
        <w:t xml:space="preserve">WILL </w:t>
      </w:r>
      <w:r w:rsidR="00EF40B8">
        <w:t xml:space="preserve">THE JURY </w:t>
      </w:r>
      <w:r w:rsidRPr="0034039E">
        <w:t xml:space="preserve">CONVICT PAUL?” I </w:t>
      </w:r>
      <w:r w:rsidR="003072A1">
        <w:t>QUERIED</w:t>
      </w:r>
      <w:r w:rsidRPr="0034039E">
        <w:t xml:space="preserve"> LINFORD.</w:t>
      </w:r>
    </w:p>
    <w:p w14:paraId="2904E8E8" w14:textId="5B5BFFFD" w:rsidR="00636471" w:rsidRDefault="00636471" w:rsidP="008148FF">
      <w:pPr>
        <w:pStyle w:val="FirstParagraph0"/>
      </w:pPr>
      <w:r>
        <w:tab/>
        <w:t>“It’s elementary my dear Watson, this is like a scene in a bad movie, I can predict the ending. Spoiler alert it doesn’t end well for Paul.”</w:t>
      </w:r>
    </w:p>
    <w:p w14:paraId="29BEC4A4" w14:textId="08339557" w:rsidR="0034039E" w:rsidRPr="0034039E" w:rsidRDefault="005D7121" w:rsidP="001F63E7">
      <w:pPr>
        <w:pStyle w:val="mainbody"/>
      </w:pPr>
      <w:r>
        <w:t>B</w:t>
      </w:r>
      <w:r w:rsidRPr="0034039E">
        <w:t xml:space="preserve">less </w:t>
      </w:r>
      <w:r w:rsidR="0034039E" w:rsidRPr="0034039E">
        <w:t xml:space="preserve">his heart, he insisted on coming to court today which was no easy task. I was grateful for many reasons. One, he wanted to make more of an effort to be involved in my life. Second, all his years in the Force gave him a lot of experience with court proceedings. </w:t>
      </w:r>
      <w:r w:rsidR="00F9160F">
        <w:t xml:space="preserve">He would be invaluable. </w:t>
      </w:r>
    </w:p>
    <w:p w14:paraId="1291CD8A" w14:textId="0941C110" w:rsidR="00F9160F" w:rsidRDefault="00F9160F" w:rsidP="001F63E7">
      <w:pPr>
        <w:pStyle w:val="mainbody"/>
      </w:pPr>
      <w:r>
        <w:t xml:space="preserve">Our relationship had reached a </w:t>
      </w:r>
      <w:r w:rsidR="0034039E" w:rsidRPr="0034039E">
        <w:t>turning point</w:t>
      </w:r>
      <w:r>
        <w:t>.</w:t>
      </w:r>
      <w:r w:rsidR="0034039E" w:rsidRPr="0034039E">
        <w:t xml:space="preserve"> A positive one. We talked and both of us were honest with each other. I told him everything</w:t>
      </w:r>
      <w:r>
        <w:t xml:space="preserve"> about</w:t>
      </w:r>
      <w:r w:rsidR="0034039E" w:rsidRPr="0034039E">
        <w:t> Tavia/Alex</w:t>
      </w:r>
      <w:r>
        <w:t xml:space="preserve">. I confirmed </w:t>
      </w:r>
      <w:r w:rsidR="003E5FA1">
        <w:t xml:space="preserve">much of what I had already </w:t>
      </w:r>
      <w:r>
        <w:t>blabbered in my sleep. I expressed guilt over my inaction</w:t>
      </w:r>
      <w:r w:rsidR="008C2961">
        <w:t xml:space="preserve"> </w:t>
      </w:r>
      <w:r>
        <w:t xml:space="preserve">long ago when Linford was </w:t>
      </w:r>
      <w:r w:rsidR="008C2961">
        <w:t>wounded</w:t>
      </w:r>
      <w:r>
        <w:t xml:space="preserve"> trying to save me. I </w:t>
      </w:r>
      <w:r w:rsidR="00A9794C">
        <w:t>didn’t</w:t>
      </w:r>
      <w:r>
        <w:t xml:space="preserve"> know how to handle</w:t>
      </w:r>
      <w:r w:rsidR="003E5FA1">
        <w:t xml:space="preserve"> the </w:t>
      </w:r>
      <w:r>
        <w:t xml:space="preserve">guilt coupled with my sense of worthlessness. Linford had always been my strength and when I needed him the most he </w:t>
      </w:r>
      <w:r w:rsidR="00462743">
        <w:t>wasn’t</w:t>
      </w:r>
      <w:r>
        <w:t xml:space="preserve"> there for me. </w:t>
      </w:r>
      <w:r w:rsidR="0034039E" w:rsidRPr="0034039E">
        <w:t>Sergeant Hamis</w:t>
      </w:r>
      <w:r>
        <w:t xml:space="preserve"> didn’t help matters </w:t>
      </w:r>
      <w:r w:rsidR="003E5FA1">
        <w:t>with his lack of</w:t>
      </w:r>
      <w:r>
        <w:t xml:space="preserve"> confidence </w:t>
      </w:r>
      <w:r w:rsidR="003E5FA1">
        <w:t>and contempt for</w:t>
      </w:r>
      <w:r>
        <w:t xml:space="preserve"> me. He blamed me for what happened to </w:t>
      </w:r>
      <w:r w:rsidR="003E5FA1">
        <w:t xml:space="preserve">his good friend </w:t>
      </w:r>
      <w:r>
        <w:t>Linford</w:t>
      </w:r>
      <w:r w:rsidR="003E5FA1">
        <w:t>.</w:t>
      </w:r>
      <w:r>
        <w:t xml:space="preserve"> I could</w:t>
      </w:r>
      <w:r w:rsidR="00B56FCC">
        <w:t>n’t</w:t>
      </w:r>
      <w:r>
        <w:t xml:space="preserve"> </w:t>
      </w:r>
      <w:r w:rsidR="003E5FA1">
        <w:t>fault</w:t>
      </w:r>
      <w:r>
        <w:t xml:space="preserve"> him</w:t>
      </w:r>
      <w:r w:rsidR="003E5FA1">
        <w:t xml:space="preserve"> I would’ve felt the same.</w:t>
      </w:r>
      <w:r>
        <w:t xml:space="preserve"> I </w:t>
      </w:r>
      <w:r w:rsidR="003E5FA1">
        <w:t xml:space="preserve">admitted I was weak and </w:t>
      </w:r>
      <w:r>
        <w:t xml:space="preserve">found solace in someone else’s arms. </w:t>
      </w:r>
    </w:p>
    <w:p w14:paraId="0FC79CFA" w14:textId="11603656" w:rsidR="00F9160F" w:rsidRDefault="00F9160F" w:rsidP="001F63E7">
      <w:pPr>
        <w:pStyle w:val="mainbody"/>
      </w:pPr>
      <w:r>
        <w:t xml:space="preserve">Linford </w:t>
      </w:r>
      <w:r w:rsidR="0056427C">
        <w:t xml:space="preserve">grappled </w:t>
      </w:r>
      <w:r>
        <w:t xml:space="preserve">with </w:t>
      </w:r>
      <w:r w:rsidR="0056427C">
        <w:t>the reali</w:t>
      </w:r>
      <w:r w:rsidR="00B56FCC">
        <w:t>z</w:t>
      </w:r>
      <w:r w:rsidR="0056427C">
        <w:t xml:space="preserve">ation </w:t>
      </w:r>
      <w:r>
        <w:t xml:space="preserve">he </w:t>
      </w:r>
      <w:r w:rsidR="0056427C">
        <w:t>c</w:t>
      </w:r>
      <w:r>
        <w:t>ould</w:t>
      </w:r>
      <w:r w:rsidR="00B56FCC">
        <w:t>n’t</w:t>
      </w:r>
      <w:r>
        <w:t xml:space="preserve"> be the man he wanted to be</w:t>
      </w:r>
      <w:r w:rsidR="003E5FA1">
        <w:t>, for me, and for his profession. Life had thrown h</w:t>
      </w:r>
      <w:r>
        <w:t>im a curve ball</w:t>
      </w:r>
      <w:r w:rsidR="0056427C">
        <w:t xml:space="preserve">. </w:t>
      </w:r>
      <w:r>
        <w:t>He shared</w:t>
      </w:r>
      <w:r w:rsidR="00746793">
        <w:t xml:space="preserve"> </w:t>
      </w:r>
      <w:r w:rsidR="00BC4FB3">
        <w:t>that he also harbored some anger at me but realized it was not my fault. He missed us, he missed me. I also was not there for him when he needed me.</w:t>
      </w:r>
      <w:r>
        <w:t xml:space="preserve"> </w:t>
      </w:r>
    </w:p>
    <w:p w14:paraId="168A8F83" w14:textId="7BD644F4" w:rsidR="0034039E" w:rsidRPr="0034039E" w:rsidRDefault="00F9160F" w:rsidP="001F63E7">
      <w:pPr>
        <w:pStyle w:val="mainbody"/>
      </w:pPr>
      <w:r>
        <w:t xml:space="preserve">We </w:t>
      </w:r>
      <w:r w:rsidR="00BC4FB3">
        <w:t xml:space="preserve">both </w:t>
      </w:r>
      <w:r>
        <w:t>had to get out of our slump and get back to doing what we did best – love each other. We were</w:t>
      </w:r>
      <w:r w:rsidR="00B56FCC">
        <w:t>n’t</w:t>
      </w:r>
      <w:r>
        <w:t xml:space="preserve"> dealing with our pain</w:t>
      </w:r>
      <w:r w:rsidR="00746793">
        <w:t xml:space="preserve"> so </w:t>
      </w:r>
      <w:r w:rsidR="00BC4FB3">
        <w:t>needed</w:t>
      </w:r>
      <w:r>
        <w:t xml:space="preserve"> counseling. </w:t>
      </w:r>
      <w:r w:rsidR="00BE01C5">
        <w:t xml:space="preserve">Individual and </w:t>
      </w:r>
      <w:r>
        <w:t xml:space="preserve">couples sessions. </w:t>
      </w:r>
      <w:r w:rsidR="00746793">
        <w:t xml:space="preserve">With a few sessions under my belt, I already learned some tools to process my pain and guilt </w:t>
      </w:r>
      <w:r w:rsidR="00BC4FB3">
        <w:lastRenderedPageBreak/>
        <w:t xml:space="preserve">while also </w:t>
      </w:r>
      <w:r w:rsidR="00746793">
        <w:t>recogniz</w:t>
      </w:r>
      <w:r w:rsidR="00BC4FB3">
        <w:t>ing</w:t>
      </w:r>
      <w:r w:rsidR="00746793">
        <w:t xml:space="preserve"> and </w:t>
      </w:r>
      <w:r>
        <w:t>validat</w:t>
      </w:r>
      <w:r w:rsidR="00BC4FB3">
        <w:t>ing</w:t>
      </w:r>
      <w:r>
        <w:t xml:space="preserve"> Linford’s pain.</w:t>
      </w:r>
      <w:r w:rsidR="00A63AAB">
        <w:t xml:space="preserve"> </w:t>
      </w:r>
      <w:r w:rsidR="00746793">
        <w:t xml:space="preserve">This would </w:t>
      </w:r>
      <w:r w:rsidR="00BC4FB3">
        <w:t xml:space="preserve">all </w:t>
      </w:r>
      <w:r>
        <w:t xml:space="preserve">take </w:t>
      </w:r>
      <w:r w:rsidR="00A63AAB">
        <w:t>time</w:t>
      </w:r>
      <w:r>
        <w:t xml:space="preserve"> but at least we started. I </w:t>
      </w:r>
      <w:r w:rsidR="00746793">
        <w:t xml:space="preserve">glanced at </w:t>
      </w:r>
      <w:r>
        <w:t xml:space="preserve"> Linford and blushed. </w:t>
      </w:r>
      <w:r w:rsidR="00ED040A">
        <w:t xml:space="preserve">My feelings </w:t>
      </w:r>
      <w:r w:rsidR="00BC4FB3">
        <w:t xml:space="preserve">for him </w:t>
      </w:r>
      <w:r w:rsidR="00ED040A">
        <w:t>are so strong I</w:t>
      </w:r>
      <w:r w:rsidR="00A63AAB">
        <w:t xml:space="preserve"> </w:t>
      </w:r>
      <w:r>
        <w:t>could</w:t>
      </w:r>
      <w:r w:rsidR="00B56FCC">
        <w:t>n’t</w:t>
      </w:r>
      <w:r>
        <w:t xml:space="preserve"> imagine a world without him.</w:t>
      </w:r>
    </w:p>
    <w:p w14:paraId="5CB05673" w14:textId="7736D84B" w:rsidR="0034039E" w:rsidRPr="0034039E" w:rsidRDefault="0034039E" w:rsidP="001F63E7">
      <w:pPr>
        <w:pStyle w:val="mainbody"/>
      </w:pPr>
      <w:r w:rsidRPr="0034039E">
        <w:t>My heart involuntarily skipped a beat</w:t>
      </w:r>
      <w:r w:rsidR="00DD7591">
        <w:t xml:space="preserve"> when </w:t>
      </w:r>
      <w:r w:rsidR="00DD7591" w:rsidRPr="0034039E">
        <w:t>Tavia </w:t>
      </w:r>
      <w:r w:rsidR="00DD7591">
        <w:t>strode</w:t>
      </w:r>
      <w:r w:rsidR="00DD7591" w:rsidRPr="0034039E">
        <w:t xml:space="preserve"> into the courtroom.</w:t>
      </w:r>
      <w:r w:rsidRPr="0034039E">
        <w:t xml:space="preserve"> Wait,</w:t>
      </w:r>
      <w:r w:rsidR="00A63AAB">
        <w:t xml:space="preserve"> that </w:t>
      </w:r>
      <w:r w:rsidRPr="0034039E">
        <w:t xml:space="preserve">wasn’t </w:t>
      </w:r>
      <w:r w:rsidR="00BE6A84" w:rsidRPr="0034039E">
        <w:t>Tavia</w:t>
      </w:r>
      <w:r w:rsidRPr="0034039E">
        <w:t xml:space="preserve">, it was Teva. Shit, they </w:t>
      </w:r>
      <w:r w:rsidR="00B91B3C">
        <w:t>were</w:t>
      </w:r>
      <w:r w:rsidRPr="0034039E">
        <w:t xml:space="preserve"> identical, but the crop</w:t>
      </w:r>
      <w:r w:rsidR="00DD7112">
        <w:t>-</w:t>
      </w:r>
      <w:r w:rsidRPr="0034039E">
        <w:t>top and boho pants should have been my first clue. Teva took a seat on the prosecution’s side. My heart </w:t>
      </w:r>
      <w:r w:rsidR="00DD6FEC">
        <w:t xml:space="preserve">tripped again </w:t>
      </w:r>
      <w:r w:rsidRPr="0034039E">
        <w:t>when Tavia, dressed in a pencil skirt and crisp white blouse entered</w:t>
      </w:r>
      <w:r w:rsidR="00DD7591">
        <w:t xml:space="preserve"> and </w:t>
      </w:r>
      <w:r w:rsidRPr="0034039E">
        <w:t xml:space="preserve">sat beside Teva. Our eyes connected for a brief moment, then </w:t>
      </w:r>
      <w:r w:rsidR="003072A1">
        <w:t xml:space="preserve">her eyes shifted to </w:t>
      </w:r>
      <w:r w:rsidRPr="0034039E">
        <w:t>Linford and her demeanor softened.</w:t>
      </w:r>
    </w:p>
    <w:p w14:paraId="73F16D04" w14:textId="0359EDD7" w:rsidR="0034039E" w:rsidRPr="0034039E" w:rsidRDefault="0034039E" w:rsidP="001F63E7">
      <w:pPr>
        <w:pStyle w:val="mainbody"/>
      </w:pPr>
      <w:r w:rsidRPr="0034039E">
        <w:t>“</w:t>
      </w:r>
      <w:r w:rsidR="00EF40B8">
        <w:t>C</w:t>
      </w:r>
      <w:r w:rsidRPr="0034039E">
        <w:t>onvict</w:t>
      </w:r>
      <w:r w:rsidR="00EF40B8">
        <w:t>ion</w:t>
      </w:r>
      <w:r w:rsidRPr="0034039E">
        <w:t>?” I repeated to Linford as I took the adapted sippy cup and gave him a drink.</w:t>
      </w:r>
    </w:p>
    <w:p w14:paraId="0FF01A3B" w14:textId="2AF4DCA7" w:rsidR="0034039E" w:rsidRPr="0034039E" w:rsidRDefault="0034039E" w:rsidP="001F63E7">
      <w:pPr>
        <w:pStyle w:val="mainbody"/>
      </w:pPr>
      <w:r w:rsidRPr="0034039E">
        <w:t>“Paul?” Linford </w:t>
      </w:r>
      <w:r w:rsidR="003072A1">
        <w:t>queried.</w:t>
      </w:r>
      <w:r w:rsidRPr="0034039E">
        <w:t xml:space="preserve"> “Hope so. They have a ton of evidence against him but you never know. No one found the needle, the murder weapon of the day. Most of the evidence against him is circumstantial. At this point, </w:t>
      </w:r>
      <w:r w:rsidR="0056427C">
        <w:t>it’s</w:t>
      </w:r>
      <w:r w:rsidRPr="0034039E">
        <w:t xml:space="preserve"> a game of who has the most evidence and the most damaging. The defense does</w:t>
      </w:r>
      <w:r w:rsidR="00B56FCC">
        <w:t>n’t</w:t>
      </w:r>
      <w:r w:rsidRPr="0034039E">
        <w:t xml:space="preserve"> have to prove his innocence, </w:t>
      </w:r>
      <w:r w:rsidR="00A32466">
        <w:t>just</w:t>
      </w:r>
      <w:r w:rsidRPr="0034039E">
        <w:t xml:space="preserve"> </w:t>
      </w:r>
      <w:r w:rsidR="000A5D76">
        <w:t>instill</w:t>
      </w:r>
      <w:r w:rsidRPr="0034039E">
        <w:t xml:space="preserve"> doubt in the minds of the jurors so they </w:t>
      </w:r>
      <w:r w:rsidR="0056427C">
        <w:t>can’t</w:t>
      </w:r>
      <w:r w:rsidRPr="0034039E">
        <w:t xml:space="preserve"> say beyond reasonable doubt</w:t>
      </w:r>
      <w:r w:rsidR="00A32466">
        <w:t xml:space="preserve"> </w:t>
      </w:r>
      <w:r w:rsidRPr="0034039E">
        <w:t>he did it. Defense is going to try and sway the jury and say Teva did it.”</w:t>
      </w:r>
    </w:p>
    <w:p w14:paraId="092B12F1" w14:textId="35560B99" w:rsidR="0034039E" w:rsidRPr="0034039E" w:rsidRDefault="0034039E" w:rsidP="001F63E7">
      <w:pPr>
        <w:pStyle w:val="mainbody"/>
      </w:pPr>
      <w:r w:rsidRPr="0034039E">
        <w:t>“Her own daughter?” </w:t>
      </w:r>
      <w:r w:rsidR="00D37128">
        <w:t xml:space="preserve">My eyes shifted to </w:t>
      </w:r>
      <w:r w:rsidRPr="0034039E">
        <w:t xml:space="preserve">Teva. She and Tavia </w:t>
      </w:r>
      <w:r w:rsidR="004E360F">
        <w:t>appeared</w:t>
      </w:r>
      <w:r w:rsidRPr="0034039E">
        <w:t xml:space="preserve"> to be getting along. I was glad they found each other and hoped desperately</w:t>
      </w:r>
      <w:r w:rsidR="009037CE">
        <w:t xml:space="preserve"> </w:t>
      </w:r>
      <w:r w:rsidRPr="0034039E">
        <w:t>everything would work out for them.</w:t>
      </w:r>
    </w:p>
    <w:p w14:paraId="5482624B" w14:textId="14EB2CE1" w:rsidR="0034039E" w:rsidRPr="0034039E" w:rsidRDefault="0034039E" w:rsidP="001F63E7">
      <w:pPr>
        <w:pStyle w:val="mainbody"/>
      </w:pPr>
      <w:r w:rsidRPr="0034039E">
        <w:rPr>
          <w:i/>
          <w:iCs/>
        </w:rPr>
        <w:t>“Because</w:t>
      </w:r>
      <w:r w:rsidRPr="0034039E">
        <w:t xml:space="preserve"> she is her daughter, a scorned daughter. Teva says she </w:t>
      </w:r>
      <w:r w:rsidR="006F3E57">
        <w:t>crept</w:t>
      </w:r>
      <w:r w:rsidRPr="0034039E">
        <w:t xml:space="preserve"> around the house </w:t>
      </w:r>
      <w:r w:rsidR="009037CE">
        <w:t xml:space="preserve">peeked </w:t>
      </w:r>
      <w:r w:rsidRPr="0034039E">
        <w:t xml:space="preserve">in the window and saw Paul load the needle. But of course, we </w:t>
      </w:r>
      <w:r w:rsidR="0056427C">
        <w:t>can’t</w:t>
      </w:r>
      <w:r w:rsidRPr="0034039E">
        <w:t xml:space="preserve"> find the needle</w:t>
      </w:r>
      <w:r w:rsidR="006A56E9">
        <w:t xml:space="preserve"> and test for fingerprints </w:t>
      </w:r>
      <w:r w:rsidRPr="0034039E">
        <w:t>so we have to take her word for it. She also had the means and is capable of doing it. She was in juvie</w:t>
      </w:r>
      <w:r w:rsidR="00BE01C5">
        <w:t xml:space="preserve"> </w:t>
      </w:r>
      <w:r w:rsidRPr="0034039E">
        <w:t>and misbehaved at school. She has a temper</w:t>
      </w:r>
      <w:r w:rsidR="006A56E9">
        <w:t xml:space="preserve"> that </w:t>
      </w:r>
      <w:r w:rsidRPr="0034039E">
        <w:t>girl. They will use</w:t>
      </w:r>
      <w:r w:rsidR="00DE1C94">
        <w:t xml:space="preserve"> </w:t>
      </w:r>
      <w:r w:rsidR="006A56E9">
        <w:t xml:space="preserve"> it </w:t>
      </w:r>
      <w:r w:rsidRPr="0034039E">
        <w:t>against her.”</w:t>
      </w:r>
    </w:p>
    <w:p w14:paraId="2901C0AC" w14:textId="7BD12FF1" w:rsidR="0034039E" w:rsidRPr="0034039E" w:rsidRDefault="0034039E" w:rsidP="001F63E7">
      <w:pPr>
        <w:pStyle w:val="mainbody"/>
      </w:pPr>
      <w:r w:rsidRPr="0034039E">
        <w:rPr>
          <w:i/>
          <w:iCs/>
        </w:rPr>
        <w:t>“</w:t>
      </w:r>
      <w:r w:rsidR="00BE01C5">
        <w:rPr>
          <w:i/>
          <w:iCs/>
        </w:rPr>
        <w:t>S</w:t>
      </w:r>
      <w:r w:rsidRPr="0034039E">
        <w:t>he was shuffled around all her life, foster home to foster home.</w:t>
      </w:r>
      <w:r w:rsidR="00BE01C5">
        <w:t xml:space="preserve"> That was her </w:t>
      </w:r>
      <w:r w:rsidRPr="0034039E">
        <w:t>rebelli</w:t>
      </w:r>
      <w:r w:rsidR="00BE01C5">
        <w:t>on.</w:t>
      </w:r>
      <w:r w:rsidRPr="0034039E">
        <w:t>” I added.</w:t>
      </w:r>
    </w:p>
    <w:p w14:paraId="43494FC4" w14:textId="63901489" w:rsidR="0034039E" w:rsidRPr="0034039E" w:rsidRDefault="0034039E" w:rsidP="001F63E7">
      <w:pPr>
        <w:pStyle w:val="mainbody"/>
      </w:pPr>
      <w:r w:rsidRPr="0034039E">
        <w:t>“I know this is a soft spot for you given your dysfunctional past. But the jury might not have the same compassion as you. They</w:t>
      </w:r>
      <w:r w:rsidR="00DE1C94">
        <w:t>’ll</w:t>
      </w:r>
      <w:r w:rsidRPr="0034039E">
        <w:t xml:space="preserve"> see an angry girl, deserted by her mother,” Linford commented.</w:t>
      </w:r>
    </w:p>
    <w:p w14:paraId="6E85DE67" w14:textId="77D340FE" w:rsidR="0034039E" w:rsidRPr="0034039E" w:rsidRDefault="0034039E" w:rsidP="001F63E7">
      <w:pPr>
        <w:pStyle w:val="mainbody"/>
      </w:pPr>
      <w:r w:rsidRPr="0034039E">
        <w:t xml:space="preserve">The Defense team entered the courtroom and took their seats. </w:t>
      </w:r>
      <w:r w:rsidR="00BE01C5">
        <w:t>My first time seeing</w:t>
      </w:r>
      <w:r w:rsidRPr="0034039E">
        <w:t xml:space="preserve"> Paul out of his natural habitat. He wore a white collar shirt and black pants and his hair </w:t>
      </w:r>
      <w:r w:rsidR="006A56E9">
        <w:t xml:space="preserve">was </w:t>
      </w:r>
      <w:r w:rsidRPr="0034039E">
        <w:t xml:space="preserve">combed and parted on the side, gone </w:t>
      </w:r>
      <w:r w:rsidR="00DD6FEC">
        <w:t>were</w:t>
      </w:r>
      <w:r w:rsidRPr="0034039E">
        <w:t xml:space="preserve"> the tussled lo</w:t>
      </w:r>
      <w:r w:rsidR="00DD6FEC">
        <w:t>cks</w:t>
      </w:r>
      <w:r w:rsidR="006A56E9">
        <w:t xml:space="preserve"> and his </w:t>
      </w:r>
      <w:r w:rsidRPr="0034039E">
        <w:t>Paul-inator name tag.</w:t>
      </w:r>
      <w:r w:rsidR="006A56E9">
        <w:t xml:space="preserve"> </w:t>
      </w:r>
    </w:p>
    <w:p w14:paraId="20B20B35" w14:textId="77777777" w:rsidR="0034039E" w:rsidRPr="0034039E" w:rsidRDefault="0034039E" w:rsidP="001F63E7">
      <w:pPr>
        <w:pStyle w:val="mainbody"/>
      </w:pPr>
      <w:r w:rsidRPr="0034039E">
        <w:t>“But Defense is going to present evidence of Teva’s DNA and hair follicles in the room,” I said.</w:t>
      </w:r>
    </w:p>
    <w:p w14:paraId="6964B868" w14:textId="7244B0FA" w:rsidR="0034039E" w:rsidRPr="0034039E" w:rsidRDefault="0034039E" w:rsidP="001F63E7">
      <w:pPr>
        <w:pStyle w:val="mainbody"/>
      </w:pPr>
      <w:r w:rsidRPr="0034039E">
        <w:t>“Yes, but the prosecution can easily dispute</w:t>
      </w:r>
      <w:r w:rsidR="00C737EC">
        <w:t xml:space="preserve"> </w:t>
      </w:r>
      <w:r w:rsidRPr="0034039E">
        <w:t xml:space="preserve">since identical twin’s DNA is too </w:t>
      </w:r>
      <w:r w:rsidR="0041258F">
        <w:t>similar</w:t>
      </w:r>
      <w:r w:rsidRPr="0034039E">
        <w:t xml:space="preserve"> to definitively say which one it was. They both had opportunity and motive.“ Linford explained.</w:t>
      </w:r>
    </w:p>
    <w:p w14:paraId="58036AE9" w14:textId="2A3352E9" w:rsidR="0034039E" w:rsidRPr="0034039E" w:rsidRDefault="0034039E" w:rsidP="001F63E7">
      <w:pPr>
        <w:pStyle w:val="mainbody"/>
      </w:pPr>
      <w:r w:rsidRPr="0034039E">
        <w:t>“The Defense will use Mrs. Rosenberg’s testimony</w:t>
      </w:r>
      <w:r w:rsidR="00BE01C5">
        <w:t xml:space="preserve"> she saw </w:t>
      </w:r>
      <w:r w:rsidRPr="0034039E">
        <w:t>Teva walk</w:t>
      </w:r>
      <w:r w:rsidR="00BE01C5">
        <w:t>ing</w:t>
      </w:r>
      <w:r w:rsidRPr="0034039E">
        <w:t xml:space="preserve"> around the house</w:t>
      </w:r>
      <w:r w:rsidR="002C6B85">
        <w:t xml:space="preserve"> that </w:t>
      </w:r>
      <w:r w:rsidRPr="0034039E">
        <w:t xml:space="preserve">morning.”  I </w:t>
      </w:r>
      <w:r w:rsidR="00A9794C">
        <w:t>didn’t</w:t>
      </w:r>
      <w:r w:rsidRPr="0034039E">
        <w:t xml:space="preserve"> know Teva and wanted to believe she </w:t>
      </w:r>
      <w:r w:rsidR="00462743">
        <w:t>wasn’t</w:t>
      </w:r>
      <w:r w:rsidRPr="0034039E">
        <w:t xml:space="preserve"> capable of </w:t>
      </w:r>
      <w:r w:rsidR="00BE01C5">
        <w:t xml:space="preserve">murder but also </w:t>
      </w:r>
      <w:r w:rsidRPr="0034039E">
        <w:t xml:space="preserve">wanted to keep Tavia away from any blame. In my gut, I </w:t>
      </w:r>
      <w:r w:rsidR="00BE01C5">
        <w:t xml:space="preserve">blamed </w:t>
      </w:r>
      <w:r w:rsidRPr="0034039E">
        <w:t>Paul and wanted him to be punished.</w:t>
      </w:r>
    </w:p>
    <w:p w14:paraId="16295386" w14:textId="4EA64373" w:rsidR="0034039E" w:rsidRPr="0034039E" w:rsidRDefault="0034039E" w:rsidP="001F63E7">
      <w:pPr>
        <w:pStyle w:val="mainbody"/>
      </w:pPr>
      <w:r w:rsidRPr="0034039E">
        <w:t xml:space="preserve">“First off Mrs. </w:t>
      </w:r>
      <w:r w:rsidR="00BE6A84" w:rsidRPr="0034039E">
        <w:t>Rosenberg</w:t>
      </w:r>
      <w:r w:rsidRPr="0034039E">
        <w:t xml:space="preserve"> doesn’t </w:t>
      </w:r>
      <w:r w:rsidR="0056427C">
        <w:t>truly</w:t>
      </w:r>
      <w:r w:rsidRPr="0034039E">
        <w:t xml:space="preserve"> know who she saw, </w:t>
      </w:r>
      <w:r w:rsidR="00A32466">
        <w:t>intially</w:t>
      </w:r>
      <w:r w:rsidRPr="0034039E">
        <w:t xml:space="preserve"> she said Tavia because she didn’t know Teva existed. </w:t>
      </w:r>
      <w:r w:rsidR="00C737EC">
        <w:t>D</w:t>
      </w:r>
      <w:r w:rsidRPr="0034039E">
        <w:t>efense</w:t>
      </w:r>
      <w:r w:rsidR="00C737EC">
        <w:t xml:space="preserve"> </w:t>
      </w:r>
      <w:r w:rsidR="007B1AA3">
        <w:t xml:space="preserve">will correct that mistake and implicate Teva. </w:t>
      </w:r>
      <w:r w:rsidRPr="0034039E">
        <w:t>The prosecution does</w:t>
      </w:r>
      <w:r w:rsidR="00B56FCC">
        <w:t>n’t</w:t>
      </w:r>
      <w:r w:rsidRPr="0034039E">
        <w:t xml:space="preserve"> want to implicate Tavia, they </w:t>
      </w:r>
      <w:r w:rsidR="007B1AA3">
        <w:t xml:space="preserve">just </w:t>
      </w:r>
      <w:r w:rsidRPr="0034039E">
        <w:t xml:space="preserve">want to destroy the Teva argument since </w:t>
      </w:r>
      <w:r w:rsidR="0056427C">
        <w:t>it’s</w:t>
      </w:r>
      <w:r w:rsidRPr="0034039E">
        <w:t xml:space="preserve"> their strongest one. The reason we know it </w:t>
      </w:r>
      <w:r w:rsidR="00462743">
        <w:t>wasn’t</w:t>
      </w:r>
      <w:r w:rsidRPr="0034039E">
        <w:t> Tavia is because </w:t>
      </w:r>
      <w:r w:rsidR="007B1AA3">
        <w:t xml:space="preserve">we </w:t>
      </w:r>
      <w:r w:rsidRPr="0034039E">
        <w:t>both </w:t>
      </w:r>
      <w:r w:rsidR="007B1AA3">
        <w:t xml:space="preserve">know </w:t>
      </w:r>
      <w:r w:rsidRPr="0034039E">
        <w:t>Tavia was otherwise engaged.” He nudged me.</w:t>
      </w:r>
    </w:p>
    <w:p w14:paraId="4A75FE37" w14:textId="77777777" w:rsidR="0034039E" w:rsidRPr="0034039E" w:rsidRDefault="0034039E" w:rsidP="001F63E7">
      <w:pPr>
        <w:pStyle w:val="mainbody"/>
      </w:pPr>
      <w:r w:rsidRPr="0034039E">
        <w:t>“I’m so sor – “</w:t>
      </w:r>
    </w:p>
    <w:p w14:paraId="2BA66936" w14:textId="7EC69B16" w:rsidR="0034039E" w:rsidRPr="0034039E" w:rsidRDefault="0034039E" w:rsidP="001F63E7">
      <w:pPr>
        <w:pStyle w:val="mainbody"/>
      </w:pPr>
      <w:r w:rsidRPr="0034039E">
        <w:lastRenderedPageBreak/>
        <w:t xml:space="preserve">He stopped me. “We have been over this, no need to apologize for the thousandth time. You and I were going through some hard times and both in our own world of pain. But we are </w:t>
      </w:r>
      <w:r w:rsidR="007B1AA3">
        <w:t>in</w:t>
      </w:r>
      <w:r w:rsidRPr="0034039E">
        <w:t xml:space="preserve"> counseling now</w:t>
      </w:r>
      <w:r w:rsidR="00DD6FEC">
        <w:t>.</w:t>
      </w:r>
      <w:r w:rsidRPr="0034039E">
        <w:t xml:space="preserve"> I especially, like the sexual counseling part.” He winked.</w:t>
      </w:r>
    </w:p>
    <w:p w14:paraId="2A1EFF4E" w14:textId="5DE78791" w:rsidR="0034039E" w:rsidRPr="0034039E" w:rsidRDefault="00BE01C5" w:rsidP="001F63E7">
      <w:pPr>
        <w:pStyle w:val="mainbody"/>
      </w:pPr>
      <w:r>
        <w:t>It gave me hope when h</w:t>
      </w:r>
      <w:r w:rsidR="0034039E" w:rsidRPr="0034039E">
        <w:t>e regain</w:t>
      </w:r>
      <w:r w:rsidR="00DD6FEC">
        <w:t>ed</w:t>
      </w:r>
      <w:r w:rsidR="0034039E" w:rsidRPr="0034039E">
        <w:t xml:space="preserve"> some movement in one of his arms</w:t>
      </w:r>
      <w:r>
        <w:t>.</w:t>
      </w:r>
      <w:r w:rsidR="0034039E" w:rsidRPr="0034039E">
        <w:t xml:space="preserve"> The doctors said it could </w:t>
      </w:r>
      <w:r w:rsidR="00455976" w:rsidRPr="0034039E">
        <w:t>happen,</w:t>
      </w:r>
      <w:r w:rsidR="0034039E" w:rsidRPr="0034039E">
        <w:t xml:space="preserve"> but I </w:t>
      </w:r>
      <w:r w:rsidR="00A9794C">
        <w:t>didn’t</w:t>
      </w:r>
      <w:r w:rsidR="0034039E" w:rsidRPr="0034039E">
        <w:t xml:space="preserve"> want to get my hopes high. Linford ha</w:t>
      </w:r>
      <w:r w:rsidR="00DD6FEC">
        <w:t>d</w:t>
      </w:r>
      <w:r w:rsidR="0034039E" w:rsidRPr="0034039E">
        <w:t xml:space="preserve"> also decided to continue his schooling. Go back and get his </w:t>
      </w:r>
      <w:r w:rsidR="00455976" w:rsidRPr="0034039E">
        <w:t>master’s in criminal justice</w:t>
      </w:r>
      <w:r w:rsidR="0034039E" w:rsidRPr="0034039E">
        <w:t xml:space="preserve"> specializing in profiling. I rested my hand on his</w:t>
      </w:r>
      <w:r>
        <w:t xml:space="preserve">, </w:t>
      </w:r>
      <w:r w:rsidR="0034039E" w:rsidRPr="0034039E">
        <w:t xml:space="preserve">my true and </w:t>
      </w:r>
      <w:r w:rsidR="00A63AAB">
        <w:t>compassionate</w:t>
      </w:r>
      <w:r w:rsidR="0034039E" w:rsidRPr="0034039E">
        <w:t xml:space="preserve"> love.</w:t>
      </w:r>
    </w:p>
    <w:p w14:paraId="02352024" w14:textId="06845BC7" w:rsidR="0034039E" w:rsidRPr="0034039E" w:rsidRDefault="0034039E" w:rsidP="001F63E7">
      <w:pPr>
        <w:pStyle w:val="mainbody"/>
      </w:pPr>
      <w:r w:rsidRPr="0034039E">
        <w:t>“Teva is willing to come forth and admit it was her skulking around the house</w:t>
      </w:r>
      <w:r w:rsidR="009037CE">
        <w:t>.</w:t>
      </w:r>
      <w:r w:rsidRPr="0034039E">
        <w:t>” I added, “Thank God, because i</w:t>
      </w:r>
      <w:r w:rsidR="00DD6FEC">
        <w:t>f</w:t>
      </w:r>
      <w:r w:rsidRPr="0034039E">
        <w:t xml:space="preserve"> not, I</w:t>
      </w:r>
      <w:r w:rsidR="009037CE">
        <w:t xml:space="preserve">’d </w:t>
      </w:r>
      <w:r w:rsidRPr="0034039E">
        <w:t>have to come forward and admit my indiscretion with Tavia, to be her alibi</w:t>
      </w:r>
      <w:r w:rsidR="007B1AA3">
        <w:t>.</w:t>
      </w:r>
      <w:r w:rsidRPr="0034039E">
        <w:t>”</w:t>
      </w:r>
    </w:p>
    <w:p w14:paraId="4B1EBF86" w14:textId="3AC5E74D" w:rsidR="0034039E" w:rsidRPr="0034039E" w:rsidRDefault="0034039E" w:rsidP="001F63E7">
      <w:pPr>
        <w:pStyle w:val="mainbody"/>
      </w:pPr>
      <w:r w:rsidRPr="0034039E">
        <w:t>“</w:t>
      </w:r>
      <w:r w:rsidR="00472B14">
        <w:t>I’m being a devil’s advocate here but y</w:t>
      </w:r>
      <w:r w:rsidRPr="0034039E">
        <w:t xml:space="preserve">ou were with </w:t>
      </w:r>
      <w:r w:rsidR="00472B14">
        <w:t>Tavia on the</w:t>
      </w:r>
      <w:r w:rsidR="00BE01C5">
        <w:t xml:space="preserve"> </w:t>
      </w:r>
      <w:r w:rsidR="00472B14">
        <w:t>Saturday, forensics established</w:t>
      </w:r>
      <w:r w:rsidR="00A63AAB">
        <w:t xml:space="preserve"> </w:t>
      </w:r>
      <w:r w:rsidR="00472B14">
        <w:t>Delilah</w:t>
      </w:r>
      <w:r w:rsidR="00BE01C5">
        <w:t xml:space="preserve">’s death </w:t>
      </w:r>
      <w:r w:rsidRPr="0034039E">
        <w:t>was</w:t>
      </w:r>
      <w:r w:rsidR="00472B14">
        <w:t xml:space="preserve"> the Friday.”</w:t>
      </w:r>
    </w:p>
    <w:p w14:paraId="3F47D44D" w14:textId="1EB8F6ED" w:rsidR="00472B14" w:rsidRDefault="00472B14" w:rsidP="001F63E7">
      <w:pPr>
        <w:pStyle w:val="mainbody"/>
      </w:pPr>
      <w:r>
        <w:t>“So?” I asked.</w:t>
      </w:r>
    </w:p>
    <w:p w14:paraId="5A6B9CCA" w14:textId="020ABA0E" w:rsidR="00472B14" w:rsidRDefault="00472B14" w:rsidP="001F63E7">
      <w:pPr>
        <w:pStyle w:val="mainbody"/>
      </w:pPr>
      <w:r>
        <w:t>“You could</w:t>
      </w:r>
      <w:r w:rsidR="00B56FCC">
        <w:t>n’t</w:t>
      </w:r>
      <w:r>
        <w:t xml:space="preserve"> be her alibi, even if you wanted to.”</w:t>
      </w:r>
    </w:p>
    <w:p w14:paraId="06469AC8" w14:textId="47CD3934" w:rsidR="007B1AA3" w:rsidRDefault="007B1AA3" w:rsidP="001F63E7">
      <w:pPr>
        <w:pStyle w:val="mainbody"/>
      </w:pPr>
      <w:r>
        <w:t>“</w:t>
      </w:r>
      <w:r w:rsidR="00636471">
        <w:t>W</w:t>
      </w:r>
      <w:r>
        <w:t>hy?”</w:t>
      </w:r>
    </w:p>
    <w:p w14:paraId="462C7564" w14:textId="5FD7BD13" w:rsidR="007B1AA3" w:rsidRDefault="007B1AA3" w:rsidP="001F63E7">
      <w:pPr>
        <w:pStyle w:val="mainbody"/>
      </w:pPr>
      <w:r>
        <w:t>“Technically she could have pulled it off. Your tournament started in the afternoon. Delilah wasn’t found until the next day. She had time to inject before she met up with you.”</w:t>
      </w:r>
    </w:p>
    <w:p w14:paraId="5620F818" w14:textId="77777777" w:rsidR="007B1AA3" w:rsidRDefault="007B1AA3" w:rsidP="001F63E7">
      <w:pPr>
        <w:pStyle w:val="mainbody"/>
      </w:pPr>
      <w:r>
        <w:t>My heart sank to the bottom of my belly. He was right she could have…</w:t>
      </w:r>
      <w:r w:rsidR="0034039E" w:rsidRPr="0034039E">
        <w:t> STOP</w:t>
      </w:r>
      <w:r w:rsidR="00472B14">
        <w:t xml:space="preserve">. </w:t>
      </w:r>
      <w:r w:rsidR="0034039E" w:rsidRPr="0034039E">
        <w:t> </w:t>
      </w:r>
      <w:r>
        <w:t xml:space="preserve">I know Tavia and she is not capable of this atrocity. </w:t>
      </w:r>
    </w:p>
    <w:p w14:paraId="387F05E0" w14:textId="77777777" w:rsidR="007B1AA3" w:rsidRDefault="007B1AA3" w:rsidP="001F63E7">
      <w:pPr>
        <w:pStyle w:val="mainbody"/>
      </w:pPr>
      <w:r>
        <w:t xml:space="preserve">“Do you think </w:t>
      </w:r>
      <w:r w:rsidR="0034039E" w:rsidRPr="0034039E">
        <w:t xml:space="preserve">Teva and Tavia </w:t>
      </w:r>
      <w:r w:rsidR="00EF40B8">
        <w:t>knew</w:t>
      </w:r>
      <w:r w:rsidR="0034039E" w:rsidRPr="0034039E">
        <w:t xml:space="preserve"> each other</w:t>
      </w:r>
      <w:r w:rsidR="00EF40B8">
        <w:t xml:space="preserve"> and </w:t>
      </w:r>
      <w:r w:rsidR="0033058C">
        <w:t>concocted</w:t>
      </w:r>
      <w:r w:rsidR="0034039E" w:rsidRPr="0034039E">
        <w:t xml:space="preserve"> this bamboozle of a plan to confuse us?</w:t>
      </w:r>
      <w:r>
        <w:t>” Linford posed.</w:t>
      </w:r>
    </w:p>
    <w:p w14:paraId="75A6453B" w14:textId="31B644ED" w:rsidR="0034039E" w:rsidRPr="0034039E" w:rsidRDefault="0034039E" w:rsidP="001F63E7">
      <w:pPr>
        <w:pStyle w:val="mainbody"/>
      </w:pPr>
      <w:r w:rsidRPr="0034039E">
        <w:t xml:space="preserve"> My head ached from the possibilities. This </w:t>
      </w:r>
      <w:r w:rsidR="00462743">
        <w:t>wasn’t</w:t>
      </w:r>
      <w:r w:rsidRPr="0034039E">
        <w:t xml:space="preserve"> a clear-cut case.</w:t>
      </w:r>
    </w:p>
    <w:p w14:paraId="63BA88A6" w14:textId="7AA2C327" w:rsidR="00472B14" w:rsidRDefault="00472B14" w:rsidP="00472B14">
      <w:pPr>
        <w:pStyle w:val="mainbody"/>
      </w:pPr>
      <w:r>
        <w:t>“Tavia could</w:t>
      </w:r>
      <w:r w:rsidR="00B56FCC">
        <w:t>n’t</w:t>
      </w:r>
      <w:r>
        <w:t xml:space="preserve"> have done this.”</w:t>
      </w:r>
      <w:r w:rsidR="007B1AA3">
        <w:t xml:space="preserve"> I asserted.</w:t>
      </w:r>
    </w:p>
    <w:p w14:paraId="06BAD934" w14:textId="376F5E5E" w:rsidR="0034039E" w:rsidRPr="0034039E" w:rsidRDefault="0034039E" w:rsidP="001F63E7">
      <w:pPr>
        <w:pStyle w:val="mainbody"/>
      </w:pPr>
      <w:r w:rsidRPr="0034039E">
        <w:t>“</w:t>
      </w:r>
      <w:r w:rsidR="00472B14">
        <w:t>I know</w:t>
      </w:r>
      <w:r w:rsidR="00A32466">
        <w:t xml:space="preserve"> </w:t>
      </w:r>
      <w:r w:rsidR="00472B14">
        <w:t>and you know</w:t>
      </w:r>
      <w:r w:rsidR="00A32466">
        <w:t xml:space="preserve"> </w:t>
      </w:r>
      <w:r w:rsidR="00472B14">
        <w:t xml:space="preserve">but those are the tactics Defense </w:t>
      </w:r>
      <w:r w:rsidR="00BE01C5">
        <w:t>will</w:t>
      </w:r>
      <w:r w:rsidR="00472B14">
        <w:t xml:space="preserve"> </w:t>
      </w:r>
      <w:r w:rsidR="000A5D76">
        <w:t>create</w:t>
      </w:r>
      <w:r w:rsidR="00BE01C5">
        <w:t xml:space="preserve"> </w:t>
      </w:r>
      <w:r w:rsidR="00472B14">
        <w:t xml:space="preserve">doubt in </w:t>
      </w:r>
      <w:r w:rsidR="00BE01C5">
        <w:t>the jurors' minds, like I just did with you.</w:t>
      </w:r>
      <w:r w:rsidR="00472B14">
        <w:t>”</w:t>
      </w:r>
      <w:r w:rsidR="00472B14">
        <w:br/>
        <w:t>Teva is their scapegoat</w:t>
      </w:r>
      <w:r w:rsidR="00EF40B8">
        <w:t xml:space="preserve">, </w:t>
      </w:r>
      <w:r w:rsidR="00472B14">
        <w:t xml:space="preserve"> her wor</w:t>
      </w:r>
      <w:r w:rsidRPr="0034039E">
        <w:t>d against his.</w:t>
      </w:r>
      <w:r w:rsidR="00472B14">
        <w:t>”</w:t>
      </w:r>
    </w:p>
    <w:p w14:paraId="492B619A" w14:textId="5125B2D2" w:rsidR="0034039E" w:rsidRPr="0034039E" w:rsidRDefault="0034039E" w:rsidP="001F63E7">
      <w:pPr>
        <w:pStyle w:val="mainbody"/>
      </w:pPr>
      <w:r w:rsidRPr="0034039E">
        <w:t xml:space="preserve">I </w:t>
      </w:r>
      <w:r w:rsidR="00462743">
        <w:t>wasn’t</w:t>
      </w:r>
      <w:r w:rsidRPr="0034039E">
        <w:t xml:space="preserve"> sure about either of them. Whatever the outcome, if my personal </w:t>
      </w:r>
      <w:r w:rsidR="00BE01C5">
        <w:t>indiscretions were</w:t>
      </w:r>
      <w:r w:rsidRPr="0034039E">
        <w:t xml:space="preserve"> revealed, I</w:t>
      </w:r>
      <w:r w:rsidR="00BE01C5">
        <w:t>’d</w:t>
      </w:r>
      <w:r w:rsidRPr="0034039E">
        <w:t xml:space="preserve"> be on desk duty, again.</w:t>
      </w:r>
    </w:p>
    <w:p w14:paraId="204C3640" w14:textId="6311B21C" w:rsidR="0034039E" w:rsidRPr="0034039E" w:rsidRDefault="0034039E" w:rsidP="001F63E7">
      <w:pPr>
        <w:pStyle w:val="mainbody"/>
      </w:pPr>
      <w:r w:rsidRPr="0034039E">
        <w:t> Linford cautioned me to keep my association with Tavia on the down low and only reveal it if I had to. I had too many black marks against me already.</w:t>
      </w:r>
    </w:p>
    <w:p w14:paraId="26C9FEE8" w14:textId="4326C8F0" w:rsidR="0034039E" w:rsidRPr="0034039E" w:rsidRDefault="0034039E" w:rsidP="001F63E7">
      <w:pPr>
        <w:pStyle w:val="mainbody"/>
      </w:pPr>
      <w:r w:rsidRPr="0034039E">
        <w:t xml:space="preserve">“Teva also had a motive. </w:t>
      </w:r>
      <w:r w:rsidR="00BE01C5">
        <w:t>A</w:t>
      </w:r>
      <w:r w:rsidRPr="0034039E">
        <w:t xml:space="preserve">bandoned as a child, </w:t>
      </w:r>
      <w:r w:rsidR="00BE01C5">
        <w:t>she</w:t>
      </w:r>
      <w:r w:rsidRPr="0034039E">
        <w:t xml:space="preserve"> found out her </w:t>
      </w:r>
      <w:r w:rsidR="00BE01C5">
        <w:t xml:space="preserve">rich </w:t>
      </w:r>
      <w:r w:rsidRPr="0034039E">
        <w:t>mother liv</w:t>
      </w:r>
      <w:r w:rsidR="00BE01C5">
        <w:t>ed</w:t>
      </w:r>
      <w:r w:rsidRPr="0034039E">
        <w:t xml:space="preserve"> beside her identical twin sister. It’s natural</w:t>
      </w:r>
      <w:r w:rsidR="00F60212">
        <w:t xml:space="preserve"> </w:t>
      </w:r>
      <w:r w:rsidRPr="0034039E">
        <w:t>she</w:t>
      </w:r>
      <w:r w:rsidR="00F60212">
        <w:t>’d be</w:t>
      </w:r>
      <w:r w:rsidRPr="0034039E">
        <w:t xml:space="preserve"> pissed, jilted</w:t>
      </w:r>
      <w:r w:rsidR="00542B38">
        <w:t>,</w:t>
      </w:r>
      <w:r w:rsidRPr="0034039E">
        <w:t xml:space="preserve"> and possibly vengeful</w:t>
      </w:r>
      <w:r w:rsidR="00542B38">
        <w:t xml:space="preserve"> and </w:t>
      </w:r>
      <w:r w:rsidRPr="0034039E">
        <w:t>killed her out of anger</w:t>
      </w:r>
      <w:r w:rsidR="00542B38">
        <w:t>. Th</w:t>
      </w:r>
      <w:r w:rsidRPr="0034039E">
        <w:t>ought she could contest the will based on her biological connection.”</w:t>
      </w:r>
    </w:p>
    <w:p w14:paraId="2E44D2F7" w14:textId="48FDE321" w:rsidR="0034039E" w:rsidRPr="0034039E" w:rsidRDefault="0034039E" w:rsidP="001F63E7">
      <w:pPr>
        <w:pStyle w:val="mainbody"/>
      </w:pPr>
      <w:r w:rsidRPr="0034039E">
        <w:t>“That’s not true. She cared for Delilah. They bonded in her last few months of life.”</w:t>
      </w:r>
      <w:r w:rsidR="00472B14">
        <w:t xml:space="preserve"> I said.</w:t>
      </w:r>
    </w:p>
    <w:p w14:paraId="215E088D" w14:textId="7DE97FF8" w:rsidR="0034039E" w:rsidRPr="0034039E" w:rsidRDefault="0034039E" w:rsidP="001F63E7">
      <w:pPr>
        <w:pStyle w:val="mainbody"/>
      </w:pPr>
      <w:r w:rsidRPr="0034039E">
        <w:t>“</w:t>
      </w:r>
      <w:r w:rsidR="00455976" w:rsidRPr="0034039E">
        <w:t>So,</w:t>
      </w:r>
      <w:r w:rsidRPr="0034039E">
        <w:t xml:space="preserve"> she says. Do we have any proof of that? Did anyone see them together?”</w:t>
      </w:r>
    </w:p>
    <w:p w14:paraId="2F7AD341" w14:textId="77777777" w:rsidR="0034039E" w:rsidRPr="0034039E" w:rsidRDefault="0034039E" w:rsidP="001F63E7">
      <w:pPr>
        <w:pStyle w:val="mainbody"/>
      </w:pPr>
      <w:r w:rsidRPr="0034039E">
        <w:t>“I believe her.” I defended.</w:t>
      </w:r>
    </w:p>
    <w:p w14:paraId="2BDA5D82" w14:textId="4A29FF5E" w:rsidR="0034039E" w:rsidRPr="0034039E" w:rsidRDefault="0034039E" w:rsidP="001F63E7">
      <w:pPr>
        <w:pStyle w:val="mainbody"/>
      </w:pPr>
      <w:r w:rsidRPr="0034039E">
        <w:t>“So do I, from what you</w:t>
      </w:r>
      <w:r w:rsidR="00E8430D">
        <w:t>’ve shared b</w:t>
      </w:r>
      <w:r w:rsidRPr="0034039E">
        <w:t xml:space="preserve">ut what you and I </w:t>
      </w:r>
      <w:r w:rsidR="00EF40B8" w:rsidRPr="0034039E">
        <w:t>believe</w:t>
      </w:r>
      <w:r w:rsidRPr="0034039E">
        <w:t xml:space="preserve"> </w:t>
      </w:r>
      <w:r w:rsidR="000C1ED0">
        <w:t>is inconsequential, it’s</w:t>
      </w:r>
      <w:r w:rsidRPr="0034039E">
        <w:t xml:space="preserve"> </w:t>
      </w:r>
      <w:r w:rsidR="000C1ED0">
        <w:t>how the jury sees it.</w:t>
      </w:r>
      <w:r w:rsidRPr="0034039E">
        <w:t>”</w:t>
      </w:r>
      <w:r w:rsidR="00472B14">
        <w:t xml:space="preserve"> Linford looked into my eyes. “T</w:t>
      </w:r>
      <w:r w:rsidRPr="0034039E">
        <w:t>he real star for the prosecution is Paul. Juries love to hate the husband. And he has plenty to hate.”</w:t>
      </w:r>
    </w:p>
    <w:p w14:paraId="73421020" w14:textId="5D66E5E8" w:rsidR="0034039E" w:rsidRPr="0034039E" w:rsidRDefault="0034039E" w:rsidP="001F63E7">
      <w:pPr>
        <w:pStyle w:val="mainbody"/>
      </w:pPr>
      <w:r w:rsidRPr="0034039E">
        <w:t>“I agree –</w:t>
      </w:r>
      <w:r w:rsidR="00472B14">
        <w:t>“</w:t>
      </w:r>
      <w:r w:rsidRPr="0034039E">
        <w:t> Linford was a powerhouse</w:t>
      </w:r>
      <w:r w:rsidR="0056427C">
        <w:t xml:space="preserve">, my security blanket in life. </w:t>
      </w:r>
      <w:r w:rsidR="00BE01C5">
        <w:t>What a fool I</w:t>
      </w:r>
      <w:r w:rsidR="0090076F">
        <w:t>’ve been</w:t>
      </w:r>
      <w:r w:rsidR="0033058C">
        <w:t>.</w:t>
      </w:r>
      <w:r w:rsidRPr="0034039E">
        <w:t> </w:t>
      </w:r>
    </w:p>
    <w:p w14:paraId="4976C58F" w14:textId="751BAE1C" w:rsidR="0034039E" w:rsidRPr="0034039E" w:rsidRDefault="0090076F" w:rsidP="001F63E7">
      <w:pPr>
        <w:pStyle w:val="mainbody"/>
      </w:pPr>
      <w:r w:rsidRPr="0034039E">
        <w:t xml:space="preserve"> </w:t>
      </w:r>
      <w:r w:rsidR="0034039E" w:rsidRPr="0034039E">
        <w:t>“As I was saying, the prosecution is going after the husband. He had means, motive and opportunity.”</w:t>
      </w:r>
      <w:r w:rsidR="00472B14">
        <w:t xml:space="preserve"> </w:t>
      </w:r>
      <w:r>
        <w:t>Linford</w:t>
      </w:r>
      <w:r w:rsidR="00472B14">
        <w:t xml:space="preserve"> </w:t>
      </w:r>
      <w:r w:rsidR="006630A6">
        <w:t>examined h</w:t>
      </w:r>
      <w:r w:rsidR="00472B14">
        <w:t xml:space="preserve">is notes. </w:t>
      </w:r>
      <w:r>
        <w:t>“</w:t>
      </w:r>
      <w:r w:rsidR="0034039E" w:rsidRPr="0034039E">
        <w:t>He had the means</w:t>
      </w:r>
      <w:r>
        <w:t>, h</w:t>
      </w:r>
      <w:r w:rsidR="0034039E" w:rsidRPr="0034039E">
        <w:t xml:space="preserve">is past record shows </w:t>
      </w:r>
      <w:r>
        <w:t xml:space="preserve">that. </w:t>
      </w:r>
      <w:r w:rsidR="0034039E" w:rsidRPr="0034039E">
        <w:t>Miss Brown supplied information on a hit and run he was involved in</w:t>
      </w:r>
      <w:r w:rsidR="00472B14">
        <w:t>,</w:t>
      </w:r>
      <w:r w:rsidR="0034039E" w:rsidRPr="0034039E">
        <w:t>” </w:t>
      </w:r>
      <w:r w:rsidR="00472B14">
        <w:t xml:space="preserve">Linford </w:t>
      </w:r>
      <w:r w:rsidR="0034039E" w:rsidRPr="0034039E">
        <w:t>added.</w:t>
      </w:r>
    </w:p>
    <w:p w14:paraId="6C85D437" w14:textId="53D5582A" w:rsidR="0034039E" w:rsidRPr="0034039E" w:rsidRDefault="0034039E" w:rsidP="001F63E7">
      <w:pPr>
        <w:pStyle w:val="mainbody"/>
      </w:pPr>
      <w:r w:rsidRPr="0034039E">
        <w:t xml:space="preserve">I </w:t>
      </w:r>
      <w:r w:rsidR="00D37128">
        <w:t xml:space="preserve">surveyed </w:t>
      </w:r>
      <w:r w:rsidRPr="0034039E">
        <w:t>the courtroom. Miss Brown </w:t>
      </w:r>
      <w:r w:rsidR="00712855">
        <w:t>hid</w:t>
      </w:r>
      <w:r w:rsidRPr="0034039E">
        <w:t xml:space="preserve"> in the back row. </w:t>
      </w:r>
      <w:r w:rsidR="0056427C">
        <w:t xml:space="preserve">Was she here for </w:t>
      </w:r>
      <w:r w:rsidRPr="0034039E">
        <w:t>justice or revenge</w:t>
      </w:r>
      <w:r w:rsidR="0056427C">
        <w:t>?</w:t>
      </w:r>
    </w:p>
    <w:p w14:paraId="652B36F1" w14:textId="32604638" w:rsidR="0034039E" w:rsidRPr="0034039E" w:rsidRDefault="0034039E" w:rsidP="001F63E7">
      <w:pPr>
        <w:pStyle w:val="mainbody"/>
      </w:pPr>
      <w:r w:rsidRPr="0034039E">
        <w:lastRenderedPageBreak/>
        <w:t>“Lawyers will use</w:t>
      </w:r>
      <w:r w:rsidR="0090076F">
        <w:t xml:space="preserve"> that </w:t>
      </w:r>
      <w:r w:rsidRPr="0034039E">
        <w:t>to defame his character Although when he opens his mouth he does</w:t>
      </w:r>
      <w:r w:rsidR="00481018">
        <w:t xml:space="preserve"> </w:t>
      </w:r>
      <w:r w:rsidR="007B1AA3">
        <w:t xml:space="preserve">it </w:t>
      </w:r>
      <w:r w:rsidRPr="0034039E">
        <w:t>on his own,” Linford said.</w:t>
      </w:r>
    </w:p>
    <w:p w14:paraId="45E7AA38" w14:textId="37FB2181" w:rsidR="0034039E" w:rsidRPr="0034039E" w:rsidRDefault="0034039E" w:rsidP="001F63E7">
      <w:pPr>
        <w:pStyle w:val="mainbody"/>
      </w:pPr>
      <w:r w:rsidRPr="0034039E">
        <w:t>“The prosecution is bringing a string of ‘lady friends’ of his</w:t>
      </w:r>
      <w:r w:rsidR="00481018">
        <w:t xml:space="preserve"> </w:t>
      </w:r>
      <w:r w:rsidR="0002762C">
        <w:t>to</w:t>
      </w:r>
      <w:r w:rsidRPr="0034039E">
        <w:t xml:space="preserve"> verify he had plenty of ‘play dates’ while he was married. They</w:t>
      </w:r>
      <w:r w:rsidR="0002762C">
        <w:t>’ll</w:t>
      </w:r>
      <w:r w:rsidRPr="0034039E">
        <w:t xml:space="preserve"> paint him as a despicable character whose wife wasn’t dying fast enough</w:t>
      </w:r>
      <w:r w:rsidR="007B1AA3">
        <w:t xml:space="preserve"> so h</w:t>
      </w:r>
      <w:r w:rsidRPr="0034039E">
        <w:t xml:space="preserve">e sped the process and assumed we’d all </w:t>
      </w:r>
      <w:r w:rsidR="0002762C">
        <w:t xml:space="preserve">attribute </w:t>
      </w:r>
      <w:r w:rsidRPr="0034039E">
        <w:t xml:space="preserve">it </w:t>
      </w:r>
      <w:r w:rsidR="0002762C">
        <w:t>to</w:t>
      </w:r>
      <w:r w:rsidRPr="0034039E">
        <w:t xml:space="preserve"> ALS</w:t>
      </w:r>
      <w:r w:rsidR="0002762C">
        <w:t>.</w:t>
      </w:r>
      <w:r w:rsidRPr="0034039E">
        <w:t>” I said.</w:t>
      </w:r>
    </w:p>
    <w:p w14:paraId="637A0B0C" w14:textId="77777777" w:rsidR="0034039E" w:rsidRPr="0034039E" w:rsidRDefault="0034039E" w:rsidP="001F63E7">
      <w:pPr>
        <w:pStyle w:val="mainbody"/>
      </w:pPr>
      <w:r w:rsidRPr="0034039E">
        <w:t>I took a cloth to wipe the corners of Linford’s mouth.</w:t>
      </w:r>
    </w:p>
    <w:p w14:paraId="5C06A9FE" w14:textId="03EED121" w:rsidR="0034039E" w:rsidRPr="0034039E" w:rsidRDefault="0034039E" w:rsidP="001F63E7">
      <w:pPr>
        <w:pStyle w:val="mainbody"/>
      </w:pPr>
      <w:r w:rsidRPr="0034039E">
        <w:t>“We know</w:t>
      </w:r>
      <w:r w:rsidR="00780F20">
        <w:t xml:space="preserve"> </w:t>
      </w:r>
      <w:r w:rsidRPr="0034039E">
        <w:t xml:space="preserve">he had opportunity. He </w:t>
      </w:r>
      <w:r w:rsidR="007B1AA3">
        <w:t xml:space="preserve">admitted he </w:t>
      </w:r>
      <w:r w:rsidRPr="0034039E">
        <w:t>got her the vial of insulin and even if he hadn’t, his fingerprints are on it, “ Linford said.</w:t>
      </w:r>
    </w:p>
    <w:p w14:paraId="06B45EED" w14:textId="789BD2E2" w:rsidR="0034039E" w:rsidRPr="0034039E" w:rsidRDefault="0034039E" w:rsidP="001F63E7">
      <w:pPr>
        <w:pStyle w:val="mainbody"/>
      </w:pPr>
      <w:r w:rsidRPr="0034039E">
        <w:t>“His phone and car GPS ping him at the house at the times the coroner says the injection must have happened.” I summarized. “And we have the RING footage of him climbing in his bathroom window</w:t>
      </w:r>
      <w:r w:rsidR="00472B14">
        <w:t xml:space="preserve"> at the incriminating time</w:t>
      </w:r>
      <w:r w:rsidRPr="0034039E">
        <w:t>.”</w:t>
      </w:r>
    </w:p>
    <w:p w14:paraId="50AA61EB" w14:textId="5A248DB4" w:rsidR="0034039E" w:rsidRPr="0034039E" w:rsidRDefault="0034039E" w:rsidP="001F63E7">
      <w:pPr>
        <w:pStyle w:val="mainbody"/>
      </w:pPr>
      <w:r w:rsidRPr="0034039E">
        <w:t>“Didn’t you say they had a shit load of damaging searches on his computer?” Li</w:t>
      </w:r>
      <w:r w:rsidR="00472B14">
        <w:t>n</w:t>
      </w:r>
      <w:r w:rsidRPr="0034039E">
        <w:t>ford asked.</w:t>
      </w:r>
    </w:p>
    <w:p w14:paraId="337B5A93" w14:textId="5FC7E475" w:rsidR="0034039E" w:rsidRPr="0034039E" w:rsidRDefault="0034039E" w:rsidP="001F63E7">
      <w:pPr>
        <w:pStyle w:val="mainbody"/>
      </w:pPr>
      <w:r w:rsidRPr="0034039E">
        <w:t>“Yes, we found Google searches for the ‘effects of insulin on a non-diabetic and effects of anti-freeze if consumed. We found subscriptions to porn sites in case they didn’t hate him enough.” I said.</w:t>
      </w:r>
    </w:p>
    <w:p w14:paraId="1E4E89F4" w14:textId="77777777" w:rsidR="0034039E" w:rsidRPr="0034039E" w:rsidRDefault="0034039E" w:rsidP="001F63E7">
      <w:pPr>
        <w:pStyle w:val="mainbody"/>
      </w:pPr>
      <w:r w:rsidRPr="0034039E">
        <w:t>Linford beamed.</w:t>
      </w:r>
    </w:p>
    <w:p w14:paraId="460F133B" w14:textId="77777777" w:rsidR="0034039E" w:rsidRPr="0034039E" w:rsidRDefault="0034039E" w:rsidP="001F63E7">
      <w:pPr>
        <w:pStyle w:val="mainbody"/>
      </w:pPr>
      <w:r w:rsidRPr="0034039E">
        <w:t>“What?” I asked.</w:t>
      </w:r>
    </w:p>
    <w:p w14:paraId="4B61A41C" w14:textId="77777777" w:rsidR="0034039E" w:rsidRPr="0034039E" w:rsidRDefault="0034039E" w:rsidP="001F63E7">
      <w:pPr>
        <w:pStyle w:val="mainbody"/>
      </w:pPr>
      <w:r w:rsidRPr="0034039E">
        <w:t>“I love this.”</w:t>
      </w:r>
    </w:p>
    <w:p w14:paraId="7BE1B2AA" w14:textId="77777777" w:rsidR="0034039E" w:rsidRPr="0034039E" w:rsidRDefault="0034039E" w:rsidP="001F63E7">
      <w:pPr>
        <w:pStyle w:val="mainbody"/>
      </w:pPr>
      <w:r w:rsidRPr="0034039E">
        <w:t>“What do you mean ‘this’?”</w:t>
      </w:r>
    </w:p>
    <w:p w14:paraId="1C902490" w14:textId="2A20A032" w:rsidR="0034039E" w:rsidRPr="0034039E" w:rsidRDefault="0034039E" w:rsidP="001F63E7">
      <w:pPr>
        <w:pStyle w:val="mainbody"/>
      </w:pPr>
      <w:r w:rsidRPr="0034039E">
        <w:t>“I mean you and me, together, working on this. I</w:t>
      </w:r>
      <w:r w:rsidR="00873715">
        <w:t xml:space="preserve">’m </w:t>
      </w:r>
      <w:r w:rsidRPr="0034039E">
        <w:t>useful again</w:t>
      </w:r>
      <w:r w:rsidR="00873715">
        <w:t>.</w:t>
      </w:r>
      <w:r w:rsidRPr="0034039E">
        <w:t>”</w:t>
      </w:r>
    </w:p>
    <w:p w14:paraId="60D76514" w14:textId="1D2577A1" w:rsidR="0034039E" w:rsidRPr="0034039E" w:rsidRDefault="0034039E" w:rsidP="001F63E7">
      <w:pPr>
        <w:pStyle w:val="mainbody"/>
      </w:pPr>
      <w:r w:rsidRPr="0034039E">
        <w:t xml:space="preserve">“I’d be </w:t>
      </w:r>
      <w:r w:rsidR="00A145A7">
        <w:t>nothing</w:t>
      </w:r>
      <w:r w:rsidRPr="0034039E">
        <w:t xml:space="preserve"> without you, “ I said</w:t>
      </w:r>
      <w:r w:rsidR="0004359A">
        <w:t>,</w:t>
      </w:r>
      <w:r w:rsidRPr="0034039E">
        <w:t xml:space="preserve"> and meant it</w:t>
      </w:r>
    </w:p>
    <w:p w14:paraId="424D9605" w14:textId="3A3E1B4D" w:rsidR="0034039E" w:rsidRPr="0034039E" w:rsidRDefault="0034039E" w:rsidP="001F63E7">
      <w:pPr>
        <w:pStyle w:val="mainbody"/>
      </w:pPr>
      <w:r w:rsidRPr="0034039E">
        <w:t xml:space="preserve">“We could be a team you and I. I know you don’t like the in-person police stuff, but you are a wiz at Cyber forensics. </w:t>
      </w:r>
      <w:r w:rsidR="00542B38">
        <w:t>Y</w:t>
      </w:r>
      <w:r w:rsidRPr="0034039E">
        <w:t xml:space="preserve">ou should </w:t>
      </w:r>
      <w:r w:rsidR="00AA475C" w:rsidRPr="0034039E">
        <w:t>investigate</w:t>
      </w:r>
      <w:r w:rsidRPr="0034039E">
        <w:t xml:space="preserve"> that.”</w:t>
      </w:r>
    </w:p>
    <w:p w14:paraId="35810AEB" w14:textId="063F6BA4" w:rsidR="0034039E" w:rsidRPr="0034039E" w:rsidRDefault="0034039E" w:rsidP="001F63E7">
      <w:pPr>
        <w:pStyle w:val="mainbody"/>
      </w:pPr>
      <w:r w:rsidRPr="0034039E">
        <w:t>“I</w:t>
      </w:r>
      <w:r w:rsidR="007B1AA3">
        <w:t xml:space="preserve">’d </w:t>
      </w:r>
      <w:r w:rsidRPr="0034039E">
        <w:t xml:space="preserve"> have to go back to school to be properly trained.” I cautioned.</w:t>
      </w:r>
    </w:p>
    <w:p w14:paraId="328CAFB1" w14:textId="77777777" w:rsidR="0034039E" w:rsidRPr="0034039E" w:rsidRDefault="0034039E" w:rsidP="001F63E7">
      <w:pPr>
        <w:pStyle w:val="mainbody"/>
      </w:pPr>
      <w:r w:rsidRPr="0034039E">
        <w:t>“Then go back,” Linford suggested.</w:t>
      </w:r>
    </w:p>
    <w:p w14:paraId="5A3CD65E" w14:textId="6995F5BF" w:rsidR="0034039E" w:rsidRPr="0034039E" w:rsidRDefault="0034039E" w:rsidP="001F63E7">
      <w:pPr>
        <w:pStyle w:val="mainbody"/>
      </w:pPr>
      <w:r w:rsidRPr="0034039E">
        <w:t>“W</w:t>
      </w:r>
      <w:r w:rsidR="00566999">
        <w:t>e can’t afford it.</w:t>
      </w:r>
      <w:r w:rsidRPr="0034039E">
        <w:t>”</w:t>
      </w:r>
    </w:p>
    <w:p w14:paraId="6AF8AF69" w14:textId="000880D4" w:rsidR="0034039E" w:rsidRPr="0034039E" w:rsidRDefault="0034039E" w:rsidP="001F63E7">
      <w:pPr>
        <w:pStyle w:val="mainbody"/>
      </w:pPr>
      <w:r w:rsidRPr="0034039E">
        <w:t xml:space="preserve">“Just do it, we will find a way. You and I could be a duo,” he winked, “I mean beyond our </w:t>
      </w:r>
      <w:r w:rsidR="00104181">
        <w:t>romantic</w:t>
      </w:r>
      <w:r w:rsidRPr="0034039E">
        <w:t xml:space="preserve"> status. We could be a dynamic investigative team, I could be the Ironside of the duo.”</w:t>
      </w:r>
    </w:p>
    <w:p w14:paraId="616E3220" w14:textId="77777777" w:rsidR="0034039E" w:rsidRPr="0034039E" w:rsidRDefault="0034039E" w:rsidP="001F63E7">
      <w:pPr>
        <w:pStyle w:val="mainbody"/>
      </w:pPr>
      <w:r w:rsidRPr="0034039E">
        <w:t>“Ironside?”</w:t>
      </w:r>
    </w:p>
    <w:p w14:paraId="5B85CD84" w14:textId="75FAABBA" w:rsidR="0034039E" w:rsidRPr="0034039E" w:rsidRDefault="0034039E" w:rsidP="001F63E7">
      <w:pPr>
        <w:pStyle w:val="mainbody"/>
      </w:pPr>
      <w:r w:rsidRPr="0034039E">
        <w:t xml:space="preserve">“I keep forgetting you </w:t>
      </w:r>
      <w:r w:rsidR="00A9794C">
        <w:t>didn’t</w:t>
      </w:r>
      <w:r w:rsidRPr="0034039E">
        <w:t xml:space="preserve"> grow up in the States. Ironside was a wheelchair-bound detective who solved crimes in the 70’s. Quite avant guard for the time to use a disabled,” he stopped. “ Correction, a ‘differently abled ‘ person in the storyline. You could be my sidekick with your passion for cyber forensics.”</w:t>
      </w:r>
    </w:p>
    <w:p w14:paraId="372A1D44" w14:textId="7E6176AD" w:rsidR="0034039E" w:rsidRPr="0034039E" w:rsidRDefault="0034039E" w:rsidP="001F63E7">
      <w:pPr>
        <w:pStyle w:val="mainbody"/>
      </w:pPr>
      <w:r w:rsidRPr="0034039E">
        <w:t>The thought of us a team in every sense excited me</w:t>
      </w:r>
      <w:r w:rsidR="007B1AA3">
        <w:t xml:space="preserve"> since I had proven t</w:t>
      </w:r>
      <w:r w:rsidRPr="0034039E">
        <w:t>h</w:t>
      </w:r>
      <w:r w:rsidR="00EF40B8">
        <w:t>is</w:t>
      </w:r>
      <w:r w:rsidRPr="0034039E">
        <w:t xml:space="preserve"> </w:t>
      </w:r>
      <w:r w:rsidR="0002762C">
        <w:t xml:space="preserve">kind of </w:t>
      </w:r>
      <w:r w:rsidRPr="0034039E">
        <w:t xml:space="preserve">police work </w:t>
      </w:r>
      <w:r w:rsidR="0002762C">
        <w:t>didn’t suit me.</w:t>
      </w:r>
      <w:r w:rsidRPr="0034039E">
        <w:t xml:space="preserve"> </w:t>
      </w:r>
    </w:p>
    <w:p w14:paraId="65B18B26" w14:textId="36ADECA5" w:rsidR="0034039E" w:rsidRPr="0034039E" w:rsidRDefault="0034039E" w:rsidP="001F63E7">
      <w:pPr>
        <w:pStyle w:val="mainbody"/>
      </w:pPr>
      <w:r w:rsidRPr="0034039E">
        <w:t xml:space="preserve">“What about Lisa, or </w:t>
      </w:r>
      <w:r w:rsidR="00780F20">
        <w:t>Nurse</w:t>
      </w:r>
      <w:r w:rsidRPr="0034039E">
        <w:t xml:space="preserve"> Brown as many know her,” Linford asked.</w:t>
      </w:r>
    </w:p>
    <w:p w14:paraId="42E639B9" w14:textId="77777777" w:rsidR="007B1AA3" w:rsidRDefault="0034039E" w:rsidP="001F63E7">
      <w:pPr>
        <w:pStyle w:val="mainbody"/>
      </w:pPr>
      <w:r w:rsidRPr="0034039E">
        <w:t xml:space="preserve">“She has an unintended alibi. </w:t>
      </w:r>
      <w:r w:rsidR="004E360F">
        <w:t>S</w:t>
      </w:r>
      <w:r w:rsidRPr="0034039E">
        <w:t>he parked outside the William Penn Hotel, to spy on Paul</w:t>
      </w:r>
      <w:r w:rsidR="007B1AA3">
        <w:t xml:space="preserve"> I’m sure</w:t>
      </w:r>
      <w:r w:rsidRPr="0034039E">
        <w:t xml:space="preserve">. </w:t>
      </w:r>
      <w:r w:rsidR="007B1AA3">
        <w:t xml:space="preserve"> </w:t>
      </w:r>
    </w:p>
    <w:p w14:paraId="67341BA6" w14:textId="68D63FEE" w:rsidR="0034039E" w:rsidRPr="0034039E" w:rsidRDefault="0034039E" w:rsidP="001F63E7">
      <w:pPr>
        <w:pStyle w:val="mainbody"/>
      </w:pPr>
      <w:r w:rsidRPr="0034039E">
        <w:t xml:space="preserve">She drank at the hotel bar and got pissing drunk, telling anyone who would listen what a skank Paul was. Plus she parked in a handicapped zone and </w:t>
      </w:r>
      <w:r w:rsidR="00902DE1">
        <w:t xml:space="preserve">got </w:t>
      </w:r>
      <w:r w:rsidRPr="0034039E">
        <w:t>her car towed away. She let the officer know</w:t>
      </w:r>
      <w:r w:rsidR="00A7692A">
        <w:t xml:space="preserve"> </w:t>
      </w:r>
      <w:r w:rsidRPr="0034039E">
        <w:t xml:space="preserve">she </w:t>
      </w:r>
      <w:r w:rsidR="00462743">
        <w:t>wasn’t</w:t>
      </w:r>
      <w:r w:rsidRPr="0034039E">
        <w:t xml:space="preserve"> happy and accosted him. He handcuffed her and made her cool off in a cell overnight</w:t>
      </w:r>
      <w:r w:rsidR="007B1AA3">
        <w:t>. All this happened</w:t>
      </w:r>
      <w:r w:rsidR="00902DE1">
        <w:t xml:space="preserve"> </w:t>
      </w:r>
      <w:r w:rsidRPr="0034039E">
        <w:t>during the time the injection took place. She did herself a favor and provided an iron-clad alibi</w:t>
      </w:r>
      <w:r w:rsidR="007B1AA3">
        <w:t xml:space="preserve">. She was his intended </w:t>
      </w:r>
      <w:r w:rsidRPr="0034039E">
        <w:t>alibi </w:t>
      </w:r>
      <w:r w:rsidR="009E0164">
        <w:t>b</w:t>
      </w:r>
      <w:r w:rsidRPr="0034039E">
        <w:t xml:space="preserve">ut when Paul </w:t>
      </w:r>
      <w:r w:rsidR="007B1AA3">
        <w:t xml:space="preserve">strayed into another pasture </w:t>
      </w:r>
      <w:r w:rsidRPr="0034039E">
        <w:t xml:space="preserve">Lisa refused to </w:t>
      </w:r>
      <w:r w:rsidR="0033058C">
        <w:t>verify</w:t>
      </w:r>
      <w:r w:rsidRPr="0034039E">
        <w:t xml:space="preserve"> his story</w:t>
      </w:r>
      <w:r w:rsidR="00A7692A">
        <w:t xml:space="preserve"> which </w:t>
      </w:r>
      <w:r w:rsidR="007B1AA3">
        <w:t xml:space="preserve">then </w:t>
      </w:r>
      <w:r w:rsidRPr="0034039E">
        <w:t xml:space="preserve">made Paul turn on her. </w:t>
      </w:r>
      <w:r w:rsidR="007B1AA3">
        <w:t>He g</w:t>
      </w:r>
      <w:r w:rsidRPr="0034039E">
        <w:t xml:space="preserve">ave the police a whole lot of interesting information on her Texan days, and her mother’s mysterious </w:t>
      </w:r>
      <w:r w:rsidRPr="0034039E">
        <w:lastRenderedPageBreak/>
        <w:t xml:space="preserve">death. </w:t>
      </w:r>
      <w:r w:rsidR="007B1AA3">
        <w:t>Seems a</w:t>
      </w:r>
      <w:r w:rsidRPr="0034039E">
        <w:t xml:space="preserve">ntifreeze </w:t>
      </w:r>
      <w:r w:rsidR="007B1AA3">
        <w:t>is a popular</w:t>
      </w:r>
      <w:r w:rsidRPr="0034039E">
        <w:t xml:space="preserve"> weapon of choice, probably where she got the idea. </w:t>
      </w:r>
      <w:r w:rsidR="007B1AA3">
        <w:t>S</w:t>
      </w:r>
      <w:r w:rsidRPr="0034039E">
        <w:t>he</w:t>
      </w:r>
      <w:r w:rsidR="00B85CD2">
        <w:t>’ll</w:t>
      </w:r>
      <w:r w:rsidRPr="0034039E">
        <w:t xml:space="preserve"> be back in court, but this time </w:t>
      </w:r>
      <w:r w:rsidR="007B1AA3">
        <w:t xml:space="preserve">handcuffed and </w:t>
      </w:r>
      <w:r w:rsidRPr="0034039E">
        <w:t>beside a lawyer.</w:t>
      </w:r>
    </w:p>
    <w:p w14:paraId="5515B041" w14:textId="77777777" w:rsidR="0034039E" w:rsidRPr="0034039E" w:rsidRDefault="0034039E" w:rsidP="001F63E7">
      <w:pPr>
        <w:pStyle w:val="mainbody"/>
      </w:pPr>
      <w:r w:rsidRPr="0034039E">
        <w:t>“What about Joan, her mother?” Linford asked.</w:t>
      </w:r>
    </w:p>
    <w:p w14:paraId="3C179E9B" w14:textId="6A06A5D2" w:rsidR="0034039E" w:rsidRPr="0034039E" w:rsidRDefault="0034039E" w:rsidP="001F63E7">
      <w:pPr>
        <w:pStyle w:val="mainbody"/>
      </w:pPr>
      <w:r w:rsidRPr="0034039E">
        <w:t>“Apparently,</w:t>
      </w:r>
      <w:r w:rsidR="00636471">
        <w:t xml:space="preserve"> </w:t>
      </w:r>
      <w:r w:rsidRPr="0034039E">
        <w:t>the nut does</w:t>
      </w:r>
      <w:r w:rsidR="00B56FCC">
        <w:t xml:space="preserve">n’t </w:t>
      </w:r>
      <w:r w:rsidRPr="0034039E">
        <w:t>fall far from the tree. Delilah and Joan both found Paul attractive. He finally admitted</w:t>
      </w:r>
      <w:r w:rsidR="00902DE1">
        <w:t xml:space="preserve"> </w:t>
      </w:r>
      <w:r w:rsidRPr="0034039E">
        <w:t>it was Joan</w:t>
      </w:r>
      <w:r w:rsidR="00902DE1">
        <w:t xml:space="preserve"> </w:t>
      </w:r>
      <w:r w:rsidRPr="0034039E">
        <w:t>he was doing the nasty wit</w:t>
      </w:r>
      <w:r w:rsidR="00902DE1">
        <w:t>h</w:t>
      </w:r>
      <w:r w:rsidRPr="0034039E">
        <w:t xml:space="preserve"> at the hotel.”</w:t>
      </w:r>
    </w:p>
    <w:p w14:paraId="712C76D9" w14:textId="77777777" w:rsidR="0034039E" w:rsidRPr="0034039E" w:rsidRDefault="0034039E" w:rsidP="001F63E7">
      <w:pPr>
        <w:pStyle w:val="mainbody"/>
      </w:pPr>
      <w:r w:rsidRPr="0034039E">
        <w:t>“Delilah’s mother was getting it on with Paul, her own daughter’s husband?” Linford sounded surprised.</w:t>
      </w:r>
    </w:p>
    <w:p w14:paraId="51D85B2B" w14:textId="75EECCF7" w:rsidR="0034039E" w:rsidRPr="0034039E" w:rsidRDefault="0034039E" w:rsidP="001F63E7">
      <w:pPr>
        <w:pStyle w:val="mainbody"/>
      </w:pPr>
      <w:r w:rsidRPr="0034039E">
        <w:t xml:space="preserve">“Appears so. </w:t>
      </w:r>
      <w:r w:rsidR="00542B38">
        <w:t>Perhaps</w:t>
      </w:r>
      <w:r w:rsidRPr="0034039E">
        <w:t xml:space="preserve"> she </w:t>
      </w:r>
      <w:r w:rsidR="00D00736" w:rsidRPr="0034039E">
        <w:t>assumed</w:t>
      </w:r>
      <w:r w:rsidRPr="0034039E">
        <w:t xml:space="preserve"> if she hooked up with him she</w:t>
      </w:r>
      <w:r w:rsidR="0033058C">
        <w:t>’d</w:t>
      </w:r>
      <w:r w:rsidRPr="0034039E">
        <w:t xml:space="preserve"> get even more, perchance he thought the same? Or they are both horny buggers with no scruples?”</w:t>
      </w:r>
    </w:p>
    <w:p w14:paraId="742E4FAB" w14:textId="77777777" w:rsidR="0034039E" w:rsidRPr="0034039E" w:rsidRDefault="0034039E" w:rsidP="001F63E7">
      <w:pPr>
        <w:pStyle w:val="mainbody"/>
      </w:pPr>
      <w:r w:rsidRPr="0034039E">
        <w:t>“Then they are each other’s alibi?” Linford asked.</w:t>
      </w:r>
    </w:p>
    <w:p w14:paraId="2FB3452A" w14:textId="4CDB47E0" w:rsidR="0034039E" w:rsidRPr="0034039E" w:rsidRDefault="0034039E" w:rsidP="001F63E7">
      <w:pPr>
        <w:pStyle w:val="mainbody"/>
      </w:pPr>
      <w:r w:rsidRPr="0034039E">
        <w:t>“Not quite. They were together but I guess Joan booked a hot stone massage, a facial</w:t>
      </w:r>
      <w:r w:rsidR="007B1AA3">
        <w:t>,</w:t>
      </w:r>
      <w:r w:rsidRPr="0034039E">
        <w:t xml:space="preserve"> and a manicure in between afternoon delights. Her appointments were from noon till 2:30 p.m. She could</w:t>
      </w:r>
      <w:r w:rsidR="00B56FCC">
        <w:t>n’t</w:t>
      </w:r>
      <w:r w:rsidRPr="0034039E">
        <w:t xml:space="preserve"> have injected Delilah during</w:t>
      </w:r>
      <w:r w:rsidR="007B1AA3">
        <w:t xml:space="preserve"> that </w:t>
      </w:r>
      <w:r w:rsidRPr="0034039E">
        <w:t>time.” I said.</w:t>
      </w:r>
    </w:p>
    <w:p w14:paraId="0B71216C" w14:textId="7D22B47D" w:rsidR="0034039E" w:rsidRPr="0034039E" w:rsidRDefault="0034039E" w:rsidP="001F63E7">
      <w:pPr>
        <w:pStyle w:val="mainbody"/>
      </w:pPr>
      <w:r w:rsidRPr="0034039E">
        <w:t xml:space="preserve">“You sure she </w:t>
      </w:r>
      <w:r w:rsidR="007B1AA3">
        <w:t>attended</w:t>
      </w:r>
      <w:r w:rsidRPr="0034039E">
        <w:t xml:space="preserve"> the appointment and didn’t book it for an alibi?”</w:t>
      </w:r>
    </w:p>
    <w:p w14:paraId="0E1BD274" w14:textId="377327A1" w:rsidR="0034039E" w:rsidRPr="0034039E" w:rsidRDefault="0034039E" w:rsidP="001F63E7">
      <w:pPr>
        <w:pStyle w:val="mainbody"/>
      </w:pPr>
      <w:r w:rsidRPr="0034039E">
        <w:t xml:space="preserve">“No, the masseuses remember her because she made such a fuss, something about the towels not </w:t>
      </w:r>
      <w:r w:rsidR="007B1AA3">
        <w:t xml:space="preserve">being </w:t>
      </w:r>
      <w:r w:rsidRPr="0034039E">
        <w:t>fluffy enough.”</w:t>
      </w:r>
    </w:p>
    <w:p w14:paraId="5C6551AE" w14:textId="12AAEF01" w:rsidR="0034039E" w:rsidRPr="0034039E" w:rsidRDefault="0034039E" w:rsidP="001F63E7">
      <w:pPr>
        <w:pStyle w:val="mainbody"/>
      </w:pPr>
      <w:r w:rsidRPr="0034039E">
        <w:t>“That means </w:t>
      </w:r>
      <w:r w:rsidR="00902DE1" w:rsidRPr="0034039E">
        <w:t xml:space="preserve"> </w:t>
      </w:r>
      <w:r w:rsidRPr="0034039E">
        <w:t xml:space="preserve">she was otherwise occupied, </w:t>
      </w:r>
      <w:r w:rsidR="00902DE1">
        <w:t>and</w:t>
      </w:r>
      <w:r w:rsidRPr="0034039E">
        <w:t xml:space="preserve"> </w:t>
      </w:r>
      <w:r w:rsidR="0056427C">
        <w:t>can’t</w:t>
      </w:r>
      <w:r w:rsidRPr="0034039E">
        <w:t xml:space="preserve"> vouch for Paul</w:t>
      </w:r>
      <w:r w:rsidR="00902DE1">
        <w:t>.</w:t>
      </w:r>
      <w:r w:rsidRPr="0034039E">
        <w:t>” Linford pointed out.</w:t>
      </w:r>
    </w:p>
    <w:p w14:paraId="35FB5A20" w14:textId="77777777" w:rsidR="0034039E" w:rsidRPr="0034039E" w:rsidRDefault="0034039E" w:rsidP="001F63E7">
      <w:pPr>
        <w:pStyle w:val="mainbody"/>
      </w:pPr>
      <w:r w:rsidRPr="0034039E">
        <w:t>“That’s strike 2 or is it a thousand for Paul.”</w:t>
      </w:r>
    </w:p>
    <w:p w14:paraId="06BD5645" w14:textId="2ACA84FE" w:rsidR="0034039E" w:rsidRPr="0034039E" w:rsidRDefault="0034039E" w:rsidP="001F63E7">
      <w:pPr>
        <w:pStyle w:val="mainbody"/>
      </w:pPr>
      <w:r w:rsidRPr="0034039E">
        <w:t>“So</w:t>
      </w:r>
      <w:r w:rsidR="007B1AA3">
        <w:t xml:space="preserve"> that </w:t>
      </w:r>
      <w:r w:rsidRPr="0034039E">
        <w:t>still leaves Paul or Teva,” Linford concluded.</w:t>
      </w:r>
    </w:p>
    <w:p w14:paraId="28A343F9" w14:textId="77777777" w:rsidR="0034039E" w:rsidRPr="0034039E" w:rsidRDefault="0034039E" w:rsidP="001F63E7">
      <w:pPr>
        <w:pStyle w:val="mainbody"/>
      </w:pPr>
      <w:r w:rsidRPr="0034039E">
        <w:t>“Teva, she’s a whole new kettle of wax.”</w:t>
      </w:r>
    </w:p>
    <w:p w14:paraId="1A73760F" w14:textId="77777777" w:rsidR="0034039E" w:rsidRPr="0034039E" w:rsidRDefault="0034039E" w:rsidP="001F63E7">
      <w:pPr>
        <w:pStyle w:val="mainbody"/>
      </w:pPr>
      <w:r w:rsidRPr="0034039E">
        <w:t>“Do you mean ‘ball of wax’ or ‘kettle of fish’?” I laughed.</w:t>
      </w:r>
    </w:p>
    <w:p w14:paraId="5A84E5AE" w14:textId="0DBA7293" w:rsidR="0034039E" w:rsidRPr="0034039E" w:rsidRDefault="0034039E" w:rsidP="001F63E7">
      <w:pPr>
        <w:pStyle w:val="mainbody"/>
      </w:pPr>
      <w:r w:rsidRPr="0034039E">
        <w:t>“</w:t>
      </w:r>
      <w:r w:rsidR="007B1AA3">
        <w:t xml:space="preserve">Yeah, I get those mixed up. </w:t>
      </w:r>
      <w:r w:rsidRPr="0034039E">
        <w:t>Since fingerprints are the only distinguishing identification between identical twins</w:t>
      </w:r>
      <w:r w:rsidR="007B1AA3">
        <w:t xml:space="preserve">, </w:t>
      </w:r>
      <w:r w:rsidR="00044FCB">
        <w:t xml:space="preserve"> prints on the needle would implicate her. </w:t>
      </w:r>
      <w:r w:rsidR="00472B14">
        <w:t xml:space="preserve"> </w:t>
      </w:r>
      <w:r w:rsidRPr="0034039E">
        <w:t xml:space="preserve">And there lies the problem, no one ever found </w:t>
      </w:r>
      <w:r w:rsidR="00044FCB">
        <w:t>the needle.</w:t>
      </w:r>
      <w:r w:rsidRPr="0034039E">
        <w:t> </w:t>
      </w:r>
    </w:p>
    <w:p w14:paraId="726A25C4"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3EE84065" w14:textId="61906A9C" w:rsidR="0034039E" w:rsidRPr="00112F73" w:rsidRDefault="008148FF" w:rsidP="008148FF">
      <w:pPr>
        <w:pStyle w:val="Heading1"/>
        <w:rPr>
          <w:rFonts w:ascii="Comic Sans MS" w:hAnsi="Comic Sans MS"/>
        </w:rPr>
      </w:pPr>
      <w:bookmarkStart w:id="69" w:name="_Toc155530413"/>
      <w:r w:rsidRPr="00112F73">
        <w:rPr>
          <w:rFonts w:ascii="Comic Sans MS" w:hAnsi="Comic Sans MS"/>
        </w:rPr>
        <w:lastRenderedPageBreak/>
        <w:t>Chapter 6</w:t>
      </w:r>
      <w:r w:rsidR="00817F62" w:rsidRPr="00112F73">
        <w:rPr>
          <w:rFonts w:ascii="Comic Sans MS" w:hAnsi="Comic Sans MS"/>
        </w:rPr>
        <w:t>8</w:t>
      </w:r>
      <w:r w:rsidRPr="00112F73">
        <w:rPr>
          <w:rFonts w:ascii="Comic Sans MS" w:hAnsi="Comic Sans MS"/>
        </w:rPr>
        <w:t>/ Till</w:t>
      </w:r>
      <w:r w:rsidRPr="00112F73">
        <w:rPr>
          <w:rFonts w:ascii="Comic Sans MS" w:hAnsi="Comic Sans MS" w:cs="Calibri"/>
        </w:rPr>
        <w:t> </w:t>
      </w:r>
      <w:r w:rsidRPr="00112F73">
        <w:rPr>
          <w:rFonts w:ascii="Comic Sans MS" w:hAnsi="Comic Sans MS"/>
        </w:rPr>
        <w:t>Death</w:t>
      </w:r>
      <w:r w:rsidRPr="00112F73">
        <w:rPr>
          <w:rFonts w:ascii="Comic Sans MS" w:hAnsi="Comic Sans MS" w:cs="Calibri"/>
        </w:rPr>
        <w:t> </w:t>
      </w:r>
      <w:r w:rsidRPr="00112F73">
        <w:rPr>
          <w:rFonts w:ascii="Comic Sans MS" w:hAnsi="Comic Sans MS"/>
        </w:rPr>
        <w:t>Do Us Outsmart</w:t>
      </w:r>
      <w:bookmarkEnd w:id="69"/>
    </w:p>
    <w:p w14:paraId="6EFB4465" w14:textId="441E4069" w:rsidR="0034039E" w:rsidRPr="0034039E" w:rsidRDefault="0034039E" w:rsidP="008148FF">
      <w:pPr>
        <w:pStyle w:val="Quote"/>
      </w:pPr>
      <w:r w:rsidRPr="0034039E">
        <w:t>OFFICER HENRY - PRESENT</w:t>
      </w:r>
      <w:r w:rsidR="0004359A">
        <w:t>-</w:t>
      </w:r>
      <w:r w:rsidRPr="0034039E">
        <w:t>DAY PITTSBURGH</w:t>
      </w:r>
    </w:p>
    <w:p w14:paraId="387BD180" w14:textId="4585D6E0" w:rsidR="0034039E" w:rsidRPr="0034039E" w:rsidRDefault="00B948BC" w:rsidP="00E84041">
      <w:pPr>
        <w:pStyle w:val="FirstParagraph0"/>
      </w:pPr>
      <w:r w:rsidRPr="0034039E">
        <w:t>LINFORD AND I WATCHED AS THE TRIAL PROCEEDED AND THE</w:t>
      </w:r>
      <w:r>
        <w:t xml:space="preserve"> </w:t>
      </w:r>
      <w:r w:rsidRPr="0034039E">
        <w:t xml:space="preserve">prosecution </w:t>
      </w:r>
      <w:r w:rsidR="000A5D76">
        <w:t>called</w:t>
      </w:r>
      <w:r w:rsidRPr="0034039E">
        <w:t xml:space="preserve"> </w:t>
      </w:r>
      <w:r>
        <w:t>P</w:t>
      </w:r>
      <w:r w:rsidRPr="0034039E">
        <w:t>aul  on the stand.</w:t>
      </w:r>
    </w:p>
    <w:p w14:paraId="0120EA41" w14:textId="702BA916" w:rsidR="0034039E" w:rsidRPr="0034039E" w:rsidRDefault="0034039E" w:rsidP="001F63E7">
      <w:pPr>
        <w:pStyle w:val="mainbody"/>
      </w:pPr>
      <w:r w:rsidRPr="0034039E">
        <w:t>“Mr. Green according to the police reports you stated</w:t>
      </w:r>
      <w:r w:rsidR="00F60212">
        <w:t xml:space="preserve"> </w:t>
      </w:r>
      <w:r w:rsidRPr="0034039E">
        <w:t xml:space="preserve">you were hunting at the time of your wife’s death. </w:t>
      </w:r>
      <w:r w:rsidR="00F60212">
        <w:t>C</w:t>
      </w:r>
      <w:r w:rsidRPr="0034039E">
        <w:t>orrect?”</w:t>
      </w:r>
    </w:p>
    <w:p w14:paraId="66C76F6A" w14:textId="21F4F3C0" w:rsidR="0034039E" w:rsidRPr="0034039E" w:rsidRDefault="0034039E" w:rsidP="001F63E7">
      <w:pPr>
        <w:pStyle w:val="mainbody"/>
      </w:pPr>
      <w:r w:rsidRPr="0034039E">
        <w:t>“Yes,</w:t>
      </w:r>
      <w:r w:rsidR="00F60212">
        <w:t xml:space="preserve"> that </w:t>
      </w:r>
      <w:r w:rsidRPr="0034039E">
        <w:t>is correct but I already explained…”</w:t>
      </w:r>
    </w:p>
    <w:p w14:paraId="0C0A315E" w14:textId="2D25E1F8" w:rsidR="0034039E" w:rsidRPr="0034039E" w:rsidRDefault="0034039E" w:rsidP="001F63E7">
      <w:pPr>
        <w:pStyle w:val="mainbody"/>
      </w:pPr>
      <w:r w:rsidRPr="0034039E">
        <w:t>“</w:t>
      </w:r>
      <w:r w:rsidR="0096640B">
        <w:t>Y</w:t>
      </w:r>
      <w:r w:rsidRPr="0034039E">
        <w:t>es or no. Was</w:t>
      </w:r>
      <w:r w:rsidR="00F60212">
        <w:t xml:space="preserve"> that </w:t>
      </w:r>
      <w:r w:rsidRPr="0034039E">
        <w:t>your original story?”</w:t>
      </w:r>
    </w:p>
    <w:p w14:paraId="7E14ABC0" w14:textId="77777777" w:rsidR="0034039E" w:rsidRPr="0034039E" w:rsidRDefault="0034039E" w:rsidP="001F63E7">
      <w:pPr>
        <w:pStyle w:val="mainbody"/>
      </w:pPr>
      <w:r w:rsidRPr="0034039E">
        <w:t>“Yes, but I later…”</w:t>
      </w:r>
    </w:p>
    <w:p w14:paraId="7A0DE553" w14:textId="4B77E79E" w:rsidR="0034039E" w:rsidRPr="0034039E" w:rsidRDefault="0034039E" w:rsidP="001F63E7">
      <w:pPr>
        <w:pStyle w:val="mainbody"/>
      </w:pPr>
      <w:r w:rsidRPr="0034039E">
        <w:t>“Yes, you later </w:t>
      </w:r>
      <w:r w:rsidR="00506A7B">
        <w:t>altered</w:t>
      </w:r>
      <w:r w:rsidRPr="0034039E">
        <w:t xml:space="preserve"> your story after </w:t>
      </w:r>
      <w:r w:rsidR="00902DE1">
        <w:t xml:space="preserve">we </w:t>
      </w:r>
      <w:r w:rsidRPr="0034039E">
        <w:t>prove</w:t>
      </w:r>
      <w:r w:rsidR="00902DE1">
        <w:t>d</w:t>
      </w:r>
      <w:r w:rsidRPr="0034039E">
        <w:t xml:space="preserve"> you were</w:t>
      </w:r>
      <w:r w:rsidR="00B56FCC">
        <w:t>n’t</w:t>
      </w:r>
      <w:r w:rsidRPr="0034039E">
        <w:t> hunting. Then you claim you were with Miss Brown, Miss Lisa Brown. Is</w:t>
      </w:r>
      <w:r w:rsidR="00ED2020">
        <w:t xml:space="preserve"> that </w:t>
      </w:r>
      <w:r w:rsidRPr="0034039E">
        <w:t>correct?”</w:t>
      </w:r>
    </w:p>
    <w:p w14:paraId="022395AC" w14:textId="1F6F17BB" w:rsidR="0034039E" w:rsidRPr="0034039E" w:rsidRDefault="0034039E" w:rsidP="001F63E7">
      <w:pPr>
        <w:pStyle w:val="mainbody"/>
      </w:pPr>
      <w:r w:rsidRPr="0034039E">
        <w:t xml:space="preserve">“Yes, but I later admitted it </w:t>
      </w:r>
      <w:r w:rsidR="00462743">
        <w:t>wasn’t</w:t>
      </w:r>
      <w:r w:rsidRPr="0034039E">
        <w:t xml:space="preserve"> with her.”</w:t>
      </w:r>
    </w:p>
    <w:p w14:paraId="2A3185FB" w14:textId="1D9105A0" w:rsidR="0034039E" w:rsidRPr="0034039E" w:rsidRDefault="0034039E" w:rsidP="001F63E7">
      <w:pPr>
        <w:pStyle w:val="mainbody"/>
      </w:pPr>
      <w:r w:rsidRPr="0034039E">
        <w:t>“</w:t>
      </w:r>
      <w:r w:rsidR="00DE1C94">
        <w:t>O</w:t>
      </w:r>
      <w:r w:rsidRPr="0034039E">
        <w:t>nly after </w:t>
      </w:r>
      <w:r w:rsidR="00780F20">
        <w:t>Nurse</w:t>
      </w:r>
      <w:r w:rsidRPr="0034039E">
        <w:t> Brown refused to verify your claim.”</w:t>
      </w:r>
    </w:p>
    <w:p w14:paraId="5BF9CE35" w14:textId="51FD643A" w:rsidR="00B91B3C" w:rsidRDefault="0034039E" w:rsidP="001F63E7">
      <w:pPr>
        <w:pStyle w:val="mainbody"/>
      </w:pPr>
      <w:r w:rsidRPr="0034039E">
        <w:t xml:space="preserve">“I </w:t>
      </w:r>
      <w:r w:rsidR="00A9794C">
        <w:t>didn’t</w:t>
      </w:r>
      <w:r w:rsidRPr="0034039E">
        <w:t xml:space="preserve"> want to say because</w:t>
      </w:r>
      <w:r w:rsidR="00B91B3C">
        <w:t>…”</w:t>
      </w:r>
    </w:p>
    <w:p w14:paraId="3DA0A099" w14:textId="72B0CC0E" w:rsidR="00B91B3C" w:rsidRDefault="00B91B3C" w:rsidP="001F63E7">
      <w:pPr>
        <w:pStyle w:val="mainbody"/>
      </w:pPr>
      <w:r>
        <w:t xml:space="preserve">“Because what?” </w:t>
      </w:r>
      <w:r w:rsidR="00112F73">
        <w:t xml:space="preserve">the prosecutor </w:t>
      </w:r>
      <w:r>
        <w:t>probed.</w:t>
      </w:r>
    </w:p>
    <w:p w14:paraId="48EDC541" w14:textId="00807F25" w:rsidR="0034039E" w:rsidRPr="0034039E" w:rsidRDefault="00B91B3C" w:rsidP="001F63E7">
      <w:pPr>
        <w:pStyle w:val="mainbody"/>
      </w:pPr>
      <w:r>
        <w:t>He hesitated “…</w:t>
      </w:r>
      <w:r w:rsidR="0034039E" w:rsidRPr="0034039E">
        <w:t>Lisa is an old friend I thought she</w:t>
      </w:r>
      <w:r w:rsidR="00D00736">
        <w:t>’d</w:t>
      </w:r>
      <w:r w:rsidR="0034039E" w:rsidRPr="0034039E">
        <w:t xml:space="preserve"> vouch for me.”</w:t>
      </w:r>
    </w:p>
    <w:p w14:paraId="64B51BA3" w14:textId="30E83C8F" w:rsidR="0034039E" w:rsidRPr="0034039E" w:rsidRDefault="0034039E" w:rsidP="001F63E7">
      <w:pPr>
        <w:pStyle w:val="mainbody"/>
      </w:pPr>
      <w:r w:rsidRPr="0034039E">
        <w:t xml:space="preserve">“Since </w:t>
      </w:r>
      <w:r w:rsidR="00112F73">
        <w:t xml:space="preserve">the two of you had a past relationship, </w:t>
      </w:r>
      <w:r w:rsidRPr="0034039E">
        <w:t>isn’t</w:t>
      </w:r>
      <w:r w:rsidR="00B91B3C">
        <w:t xml:space="preserve"> that </w:t>
      </w:r>
      <w:r w:rsidRPr="0034039E">
        <w:t>true?”</w:t>
      </w:r>
    </w:p>
    <w:p w14:paraId="12F231EE" w14:textId="0E5DCE12" w:rsidR="0034039E" w:rsidRDefault="0034039E" w:rsidP="001F63E7">
      <w:pPr>
        <w:pStyle w:val="mainbody"/>
      </w:pPr>
      <w:r w:rsidRPr="0034039E">
        <w:t>“</w:t>
      </w:r>
      <w:r w:rsidR="00112F73">
        <w:t>Yes</w:t>
      </w:r>
      <w:r w:rsidRPr="0034039E">
        <w:t>.”</w:t>
      </w:r>
    </w:p>
    <w:p w14:paraId="728382C3" w14:textId="722B3AFA" w:rsidR="00112F73" w:rsidRDefault="00112F73" w:rsidP="001F63E7">
      <w:pPr>
        <w:pStyle w:val="mainbody"/>
      </w:pPr>
      <w:r>
        <w:t>“How long have you known each other?”</w:t>
      </w:r>
    </w:p>
    <w:p w14:paraId="5581EF87" w14:textId="497CCECB" w:rsidR="00112F73" w:rsidRPr="0034039E" w:rsidRDefault="00112F73" w:rsidP="001F63E7">
      <w:pPr>
        <w:pStyle w:val="mainbody"/>
      </w:pPr>
      <w:r>
        <w:t>“A few years.” He conceded</w:t>
      </w:r>
    </w:p>
    <w:p w14:paraId="707238A5" w14:textId="5416107F" w:rsidR="0034039E" w:rsidRPr="0034039E" w:rsidRDefault="0034039E" w:rsidP="001F63E7">
      <w:pPr>
        <w:pStyle w:val="mainbody"/>
      </w:pPr>
      <w:r w:rsidRPr="0034039E">
        <w:t>“Fifteen to be exact. A detail</w:t>
      </w:r>
      <w:r w:rsidR="00B91B3C">
        <w:t xml:space="preserve"> </w:t>
      </w:r>
      <w:r w:rsidRPr="0034039E">
        <w:t>you hid from everyone, including your wife when you hired </w:t>
      </w:r>
      <w:r w:rsidR="00780F20">
        <w:t>Nurse</w:t>
      </w:r>
      <w:r w:rsidRPr="0034039E">
        <w:t> Brown </w:t>
      </w:r>
      <w:r w:rsidR="00B91B3C">
        <w:t xml:space="preserve">as the </w:t>
      </w:r>
      <w:r w:rsidRPr="0034039E">
        <w:t>Hospice Aide.”</w:t>
      </w:r>
    </w:p>
    <w:p w14:paraId="208E5FD9" w14:textId="69F5C975" w:rsidR="00780F20" w:rsidRDefault="0034039E" w:rsidP="001F63E7">
      <w:pPr>
        <w:pStyle w:val="mainbody"/>
      </w:pPr>
      <w:r w:rsidRPr="0034039E">
        <w:t xml:space="preserve">“I didn’t </w:t>
      </w:r>
      <w:r w:rsidR="00902DE1">
        <w:t xml:space="preserve">want </w:t>
      </w:r>
      <w:r w:rsidR="00112F73">
        <w:t xml:space="preserve">my wife </w:t>
      </w:r>
      <w:r w:rsidRPr="0034039E">
        <w:t>to get jealous.</w:t>
      </w:r>
      <w:r w:rsidR="00780F20">
        <w:t>”</w:t>
      </w:r>
    </w:p>
    <w:p w14:paraId="6A73B950" w14:textId="77777777" w:rsidR="00780F20" w:rsidRDefault="00780F20" w:rsidP="001F63E7">
      <w:pPr>
        <w:pStyle w:val="mainbody"/>
      </w:pPr>
      <w:r>
        <w:t>“As a matter of fact, she’s not even a nurse is she?”</w:t>
      </w:r>
    </w:p>
    <w:p w14:paraId="68F41331" w14:textId="51C24739" w:rsidR="0034039E" w:rsidRPr="0034039E" w:rsidRDefault="00780F20" w:rsidP="001F63E7">
      <w:pPr>
        <w:pStyle w:val="mainbody"/>
      </w:pPr>
      <w:r>
        <w:t xml:space="preserve">“She’s </w:t>
      </w:r>
      <w:r w:rsidR="0034039E" w:rsidRPr="0034039E">
        <w:t>qualified.”</w:t>
      </w:r>
    </w:p>
    <w:p w14:paraId="76912560" w14:textId="2469A2D7" w:rsidR="0034039E" w:rsidRPr="0034039E" w:rsidRDefault="0034039E" w:rsidP="001F63E7">
      <w:pPr>
        <w:pStyle w:val="mainbody"/>
      </w:pPr>
      <w:r w:rsidRPr="0034039E">
        <w:lastRenderedPageBreak/>
        <w:t>“</w:t>
      </w:r>
      <w:r w:rsidR="00B91B3C">
        <w:t xml:space="preserve">As </w:t>
      </w:r>
      <w:r w:rsidRPr="0034039E">
        <w:t>a nurse?”</w:t>
      </w:r>
    </w:p>
    <w:p w14:paraId="3953C744" w14:textId="69790070" w:rsidR="0034039E" w:rsidRPr="0034039E" w:rsidRDefault="0034039E" w:rsidP="001F63E7">
      <w:pPr>
        <w:pStyle w:val="mainbody"/>
      </w:pPr>
      <w:r w:rsidRPr="0034039E">
        <w:t xml:space="preserve">“No, a Hospice aide. She </w:t>
      </w:r>
      <w:r w:rsidR="00902DE1">
        <w:t xml:space="preserve">did the </w:t>
      </w:r>
      <w:r w:rsidRPr="0034039E">
        <w:t>certifi</w:t>
      </w:r>
      <w:r w:rsidR="00902DE1">
        <w:t>cation.</w:t>
      </w:r>
      <w:r w:rsidRPr="0034039E">
        <w:t>”</w:t>
      </w:r>
    </w:p>
    <w:p w14:paraId="5E104B0D" w14:textId="2D5A2373" w:rsidR="0034039E" w:rsidRPr="0034039E" w:rsidRDefault="0034039E" w:rsidP="001F63E7">
      <w:pPr>
        <w:pStyle w:val="mainbody"/>
      </w:pPr>
      <w:r w:rsidRPr="0034039E">
        <w:t>“</w:t>
      </w:r>
      <w:r w:rsidR="00983745">
        <w:t>T</w:t>
      </w:r>
      <w:r w:rsidRPr="0034039E">
        <w:t>he 3-day online certification</w:t>
      </w:r>
      <w:r w:rsidR="00B91B3C">
        <w:t xml:space="preserve"> </w:t>
      </w:r>
      <w:r w:rsidRPr="0034039E">
        <w:t>she got the day before she was employed at your home</w:t>
      </w:r>
      <w:r w:rsidR="00983745">
        <w:t>?</w:t>
      </w:r>
      <w:r w:rsidRPr="0034039E">
        <w:t>”</w:t>
      </w:r>
    </w:p>
    <w:p w14:paraId="321C1946" w14:textId="617D384D" w:rsidR="0034039E" w:rsidRPr="0034039E" w:rsidRDefault="0034039E" w:rsidP="001F63E7">
      <w:pPr>
        <w:pStyle w:val="mainbody"/>
      </w:pPr>
      <w:r w:rsidRPr="0034039E">
        <w:t>“What difference does it make, she was </w:t>
      </w:r>
      <w:r w:rsidR="00112F73" w:rsidRPr="0034039E">
        <w:t>competent</w:t>
      </w:r>
      <w:r w:rsidRPr="0034039E">
        <w:t>.”</w:t>
      </w:r>
    </w:p>
    <w:p w14:paraId="7B026D50" w14:textId="22872480" w:rsidR="0034039E" w:rsidRPr="0034039E" w:rsidRDefault="0034039E" w:rsidP="001F63E7">
      <w:pPr>
        <w:pStyle w:val="mainbody"/>
      </w:pPr>
      <w:r w:rsidRPr="0034039E">
        <w:t>“</w:t>
      </w:r>
      <w:r w:rsidR="00ED040A">
        <w:t xml:space="preserve">Wish I had </w:t>
      </w:r>
      <w:r w:rsidR="00B91B3C">
        <w:t xml:space="preserve">a </w:t>
      </w:r>
      <w:r w:rsidRPr="0034039E">
        <w:t> certification </w:t>
      </w:r>
      <w:r w:rsidR="00B91B3C">
        <w:t>that merits the same few</w:t>
      </w:r>
      <w:r w:rsidRPr="0034039E">
        <w:t xml:space="preserve"> thousand dollars a month.”</w:t>
      </w:r>
      <w:r w:rsidR="00112F73">
        <w:t xml:space="preserve"> The lawyer chided.</w:t>
      </w:r>
    </w:p>
    <w:p w14:paraId="2728A2EE" w14:textId="77777777" w:rsidR="0034039E" w:rsidRPr="0034039E" w:rsidRDefault="0034039E" w:rsidP="001F63E7">
      <w:pPr>
        <w:pStyle w:val="mainbody"/>
      </w:pPr>
      <w:r w:rsidRPr="0034039E">
        <w:t>“I wanted the best for Delilah.”</w:t>
      </w:r>
    </w:p>
    <w:p w14:paraId="5CFF4A84" w14:textId="13FA9221" w:rsidR="0034039E" w:rsidRPr="0034039E" w:rsidRDefault="0034039E" w:rsidP="001F63E7">
      <w:pPr>
        <w:pStyle w:val="mainbody"/>
      </w:pPr>
      <w:r w:rsidRPr="0034039E">
        <w:t>“</w:t>
      </w:r>
      <w:r w:rsidR="00112F73">
        <w:t xml:space="preserve">If that were true you </w:t>
      </w:r>
      <w:r w:rsidR="00396F67">
        <w:t xml:space="preserve">would have </w:t>
      </w:r>
      <w:r w:rsidR="00112F73">
        <w:t>hired</w:t>
      </w:r>
      <w:r w:rsidR="00396F67">
        <w:t xml:space="preserve"> </w:t>
      </w:r>
      <w:r w:rsidRPr="0034039E">
        <w:t xml:space="preserve">an </w:t>
      </w:r>
      <w:r w:rsidR="00396F67">
        <w:t>accredited</w:t>
      </w:r>
      <w:r w:rsidRPr="0034039E">
        <w:t> nurs</w:t>
      </w:r>
      <w:r w:rsidR="00396F67">
        <w:t>e.</w:t>
      </w:r>
      <w:r w:rsidRPr="0034039E">
        <w:t xml:space="preserve"> </w:t>
      </w:r>
      <w:r w:rsidR="00112F73">
        <w:t xml:space="preserve">But </w:t>
      </w:r>
      <w:r w:rsidRPr="0034039E">
        <w:t>you wanted </w:t>
      </w:r>
      <w:r w:rsidR="00FB6530">
        <w:t>Nurse Brown, correct</w:t>
      </w:r>
      <w:r w:rsidR="00112F73">
        <w:t xml:space="preserve">ion, </w:t>
      </w:r>
      <w:r w:rsidR="00FB6530">
        <w:t xml:space="preserve">we have established that she’s not even a nurse, you wanted </w:t>
      </w:r>
      <w:r w:rsidRPr="0034039E">
        <w:t>Miss Brown because you two were in cahoots to sabotage Delilah’s health.”</w:t>
      </w:r>
    </w:p>
    <w:p w14:paraId="48DAA3C9" w14:textId="77777777" w:rsidR="0034039E" w:rsidRPr="0034039E" w:rsidRDefault="0034039E" w:rsidP="001F63E7">
      <w:pPr>
        <w:pStyle w:val="mainbody"/>
      </w:pPr>
      <w:r w:rsidRPr="0034039E">
        <w:t>“That’s a lie.”</w:t>
      </w:r>
    </w:p>
    <w:p w14:paraId="06CA3D33" w14:textId="15BD2A50" w:rsidR="0034039E" w:rsidRPr="0034039E" w:rsidRDefault="0034039E" w:rsidP="001F63E7">
      <w:pPr>
        <w:pStyle w:val="mainbody"/>
      </w:pPr>
      <w:r w:rsidRPr="0034039E">
        <w:t>“Not according to Miss Brown. She state</w:t>
      </w:r>
      <w:r w:rsidR="00633815">
        <w:t xml:space="preserve">d </w:t>
      </w:r>
      <w:r w:rsidRPr="0034039E">
        <w:t>you threatened her</w:t>
      </w:r>
      <w:r w:rsidR="00633815">
        <w:t xml:space="preserve"> </w:t>
      </w:r>
      <w:r w:rsidRPr="0034039E">
        <w:t xml:space="preserve">if she </w:t>
      </w:r>
      <w:r w:rsidR="00A9794C">
        <w:t>didn’t</w:t>
      </w:r>
      <w:r w:rsidRPr="0034039E">
        <w:t xml:space="preserve"> give you her insulin </w:t>
      </w:r>
      <w:r w:rsidR="00112F73">
        <w:t xml:space="preserve">that </w:t>
      </w:r>
      <w:r w:rsidRPr="0034039E">
        <w:t>you would expose her.”</w:t>
      </w:r>
    </w:p>
    <w:p w14:paraId="179A8594" w14:textId="77777777" w:rsidR="0034039E" w:rsidRPr="0034039E" w:rsidRDefault="0034039E" w:rsidP="001F63E7">
      <w:pPr>
        <w:pStyle w:val="mainbody"/>
      </w:pPr>
      <w:r w:rsidRPr="0034039E">
        <w:t>“For what?”</w:t>
      </w:r>
    </w:p>
    <w:p w14:paraId="1E032D26" w14:textId="0D92DA3B" w:rsidR="0034039E" w:rsidRPr="0034039E" w:rsidRDefault="0034039E" w:rsidP="001F63E7">
      <w:pPr>
        <w:pStyle w:val="mainbody"/>
      </w:pPr>
      <w:r w:rsidRPr="0034039E">
        <w:t>“That you caught her stealing some jewelry.”</w:t>
      </w:r>
    </w:p>
    <w:p w14:paraId="7AE7CEFC" w14:textId="77777777" w:rsidR="0034039E" w:rsidRPr="0034039E" w:rsidRDefault="0034039E" w:rsidP="001F63E7">
      <w:pPr>
        <w:pStyle w:val="mainbody"/>
      </w:pPr>
      <w:r w:rsidRPr="0034039E">
        <w:t>“That’s ridiculous.”</w:t>
      </w:r>
    </w:p>
    <w:p w14:paraId="29FCA4FD" w14:textId="61C50021" w:rsidR="0034039E" w:rsidRPr="0034039E" w:rsidRDefault="0034039E" w:rsidP="001F63E7">
      <w:pPr>
        <w:pStyle w:val="mainbody"/>
      </w:pPr>
      <w:r w:rsidRPr="0034039E">
        <w:t xml:space="preserve">“Is it? </w:t>
      </w:r>
      <w:r w:rsidR="0056427C">
        <w:t>It’s</w:t>
      </w:r>
      <w:r w:rsidRPr="0034039E">
        <w:t xml:space="preserve"> your fingerprints on the vial, not hers.” The lawyer </w:t>
      </w:r>
      <w:r w:rsidR="00D37128" w:rsidRPr="0034039E">
        <w:t>watched</w:t>
      </w:r>
      <w:r w:rsidRPr="0034039E">
        <w:t xml:space="preserve"> the jury. “Can you tell the court who you were truly with</w:t>
      </w:r>
      <w:r w:rsidR="00D37128">
        <w:t xml:space="preserve"> that </w:t>
      </w:r>
      <w:r w:rsidRPr="0034039E">
        <w:t>day?”</w:t>
      </w:r>
    </w:p>
    <w:p w14:paraId="5C525919" w14:textId="4E04410D" w:rsidR="0034039E" w:rsidRPr="0034039E" w:rsidRDefault="0034039E" w:rsidP="001F63E7">
      <w:pPr>
        <w:pStyle w:val="mainbody"/>
      </w:pPr>
      <w:r w:rsidRPr="0034039E">
        <w:t>Paul </w:t>
      </w:r>
      <w:r w:rsidR="00D37128">
        <w:t>avoided</w:t>
      </w:r>
      <w:r w:rsidRPr="0034039E">
        <w:t xml:space="preserve"> the jury knowing his next words were damaging. “Joan Davis.”</w:t>
      </w:r>
    </w:p>
    <w:p w14:paraId="5E30F018" w14:textId="77777777" w:rsidR="0034039E" w:rsidRPr="0034039E" w:rsidRDefault="0034039E" w:rsidP="001F63E7">
      <w:pPr>
        <w:pStyle w:val="mainbody"/>
      </w:pPr>
      <w:r w:rsidRPr="0034039E">
        <w:t>“Joan Davis as in the mother of the deceased?”</w:t>
      </w:r>
    </w:p>
    <w:p w14:paraId="1677A4A9" w14:textId="77777777" w:rsidR="0034039E" w:rsidRPr="0034039E" w:rsidRDefault="0034039E" w:rsidP="001F63E7">
      <w:pPr>
        <w:pStyle w:val="mainbody"/>
      </w:pPr>
      <w:r w:rsidRPr="0034039E">
        <w:t>“Yes.”</w:t>
      </w:r>
    </w:p>
    <w:p w14:paraId="06F49601" w14:textId="7492A1C5" w:rsidR="0034039E" w:rsidRPr="0034039E" w:rsidRDefault="0056427C" w:rsidP="001F63E7">
      <w:pPr>
        <w:pStyle w:val="mainbody"/>
      </w:pPr>
      <w:r>
        <w:t>T</w:t>
      </w:r>
      <w:r w:rsidR="0034039E" w:rsidRPr="0034039E">
        <w:t>he room squeeze</w:t>
      </w:r>
      <w:r>
        <w:t>d</w:t>
      </w:r>
      <w:r w:rsidR="0034039E" w:rsidRPr="0034039E">
        <w:t xml:space="preserve"> from the collective intake of air</w:t>
      </w:r>
      <w:r w:rsidR="00112F73">
        <w:t>.</w:t>
      </w:r>
      <w:r w:rsidR="0034039E" w:rsidRPr="0034039E">
        <w:t xml:space="preserve"> Could Paul dirty his reputation any further?</w:t>
      </w:r>
    </w:p>
    <w:p w14:paraId="702B5716" w14:textId="77777777" w:rsidR="0034039E" w:rsidRPr="0034039E" w:rsidRDefault="0034039E" w:rsidP="001F63E7">
      <w:pPr>
        <w:pStyle w:val="mainbody"/>
      </w:pPr>
      <w:r w:rsidRPr="0034039E">
        <w:t>“So she can vouch for your whereabouts during the time of your wife’s murder?”</w:t>
      </w:r>
    </w:p>
    <w:p w14:paraId="49B8E612" w14:textId="77777777" w:rsidR="0034039E" w:rsidRPr="0034039E" w:rsidRDefault="0034039E" w:rsidP="001F63E7">
      <w:pPr>
        <w:pStyle w:val="mainbody"/>
      </w:pPr>
      <w:r w:rsidRPr="0034039E">
        <w:t>“Sure.”</w:t>
      </w:r>
    </w:p>
    <w:p w14:paraId="555F1CC6" w14:textId="77777777" w:rsidR="0034039E" w:rsidRPr="0034039E" w:rsidRDefault="0034039E" w:rsidP="001F63E7">
      <w:pPr>
        <w:pStyle w:val="mainbody"/>
      </w:pPr>
      <w:r w:rsidRPr="0034039E">
        <w:t>“No. She can only account for the time before 12 noon and after 2:30 p.m., the exact time the coroner says your wife was injected.”</w:t>
      </w:r>
    </w:p>
    <w:p w14:paraId="3CDFC8C6" w14:textId="77777777" w:rsidR="0034039E" w:rsidRPr="0034039E" w:rsidRDefault="0034039E" w:rsidP="001F63E7">
      <w:pPr>
        <w:pStyle w:val="mainbody"/>
      </w:pPr>
      <w:r w:rsidRPr="0034039E">
        <w:t>“No comment.”</w:t>
      </w:r>
    </w:p>
    <w:p w14:paraId="70261C88" w14:textId="77777777" w:rsidR="0034039E" w:rsidRPr="0034039E" w:rsidRDefault="0034039E" w:rsidP="001F63E7">
      <w:pPr>
        <w:pStyle w:val="mainbody"/>
      </w:pPr>
      <w:r w:rsidRPr="0034039E">
        <w:t>“Can you explain why you ordered an Uber? “</w:t>
      </w:r>
    </w:p>
    <w:p w14:paraId="01218DFD" w14:textId="77777777" w:rsidR="0034039E" w:rsidRPr="0034039E" w:rsidRDefault="0034039E" w:rsidP="001F63E7">
      <w:pPr>
        <w:pStyle w:val="mainbody"/>
      </w:pPr>
      <w:r w:rsidRPr="0034039E">
        <w:t>“I didn’t.” Paul defended.</w:t>
      </w:r>
    </w:p>
    <w:p w14:paraId="7F50CAB2" w14:textId="77777777" w:rsidR="0034039E" w:rsidRPr="0034039E" w:rsidRDefault="0034039E" w:rsidP="001F63E7">
      <w:pPr>
        <w:pStyle w:val="mainbody"/>
      </w:pPr>
      <w:r w:rsidRPr="0034039E">
        <w:t>“Please don’t. We have a copy of your request for the UBER, you did it through the front desk. We even have the UBER driver to confirm it.”</w:t>
      </w:r>
    </w:p>
    <w:p w14:paraId="597CF9D0" w14:textId="77777777" w:rsidR="0034039E" w:rsidRPr="0034039E" w:rsidRDefault="0034039E" w:rsidP="001F63E7">
      <w:pPr>
        <w:pStyle w:val="mainbody"/>
      </w:pPr>
      <w:r w:rsidRPr="0034039E">
        <w:t>“That wasn’t me.” Paul tried.</w:t>
      </w:r>
    </w:p>
    <w:p w14:paraId="2A887C34" w14:textId="4B09246F" w:rsidR="0034039E" w:rsidRPr="0034039E" w:rsidRDefault="0034039E" w:rsidP="001F63E7">
      <w:pPr>
        <w:pStyle w:val="mainbody"/>
      </w:pPr>
      <w:r w:rsidRPr="0034039E">
        <w:t>“</w:t>
      </w:r>
      <w:r w:rsidR="00636471">
        <w:t>T</w:t>
      </w:r>
      <w:r w:rsidRPr="0034039E">
        <w:t xml:space="preserve">he driver can positively identify you. Firstly your photo has been on the local T.V. with all the publicity of this high-profile case of a wealthy </w:t>
      </w:r>
      <w:r w:rsidR="00BE6A84" w:rsidRPr="0034039E">
        <w:t>Pittsburgher</w:t>
      </w:r>
      <w:r w:rsidRPr="0034039E">
        <w:t xml:space="preserve">. Plus </w:t>
      </w:r>
      <w:r w:rsidR="00091A06">
        <w:t xml:space="preserve">people don’t forget a </w:t>
      </w:r>
      <w:r w:rsidRPr="0034039E">
        <w:t>lousy tipper. He drove you a few blocks from your home and dropped you off at a park.”</w:t>
      </w:r>
    </w:p>
    <w:p w14:paraId="51118FFC" w14:textId="7AD3E5DF" w:rsidR="0034039E" w:rsidRPr="0034039E" w:rsidRDefault="0034039E" w:rsidP="001F63E7">
      <w:pPr>
        <w:pStyle w:val="mainbody"/>
      </w:pPr>
      <w:r w:rsidRPr="0034039E">
        <w:t>“Is</w:t>
      </w:r>
      <w:r w:rsidR="00112F73">
        <w:t xml:space="preserve"> that </w:t>
      </w:r>
      <w:r w:rsidRPr="0034039E">
        <w:t>a crime?”</w:t>
      </w:r>
    </w:p>
    <w:p w14:paraId="29CDA01F" w14:textId="0D773D21" w:rsidR="0034039E" w:rsidRPr="0034039E" w:rsidRDefault="0034039E" w:rsidP="001F63E7">
      <w:pPr>
        <w:pStyle w:val="mainbody"/>
      </w:pPr>
      <w:r w:rsidRPr="0034039E">
        <w:t>“Not in itself, but peculiar for a man to sneak in the back to your house and climb in the bathroom window, to visit your own wife?”</w:t>
      </w:r>
    </w:p>
    <w:p w14:paraId="50849C7A" w14:textId="77777777" w:rsidR="0034039E" w:rsidRPr="0034039E" w:rsidRDefault="0034039E" w:rsidP="001F63E7">
      <w:pPr>
        <w:pStyle w:val="mainbody"/>
      </w:pPr>
      <w:r w:rsidRPr="0034039E">
        <w:t>“I didn’t do that.”</w:t>
      </w:r>
    </w:p>
    <w:p w14:paraId="0A73DEA6" w14:textId="77777777" w:rsidR="0034039E" w:rsidRPr="0034039E" w:rsidRDefault="0034039E" w:rsidP="001F63E7">
      <w:pPr>
        <w:pStyle w:val="mainbody"/>
      </w:pPr>
      <w:r w:rsidRPr="0034039E">
        <w:t>“Then why do we have you on RING footage climbing in your bathroom window.”</w:t>
      </w:r>
    </w:p>
    <w:p w14:paraId="1A31301E" w14:textId="5830584B" w:rsidR="0034039E" w:rsidRPr="0034039E" w:rsidRDefault="0034039E" w:rsidP="001F63E7">
      <w:pPr>
        <w:pStyle w:val="mainbody"/>
      </w:pPr>
      <w:r w:rsidRPr="0034039E">
        <w:t>“No comment. You know what? Fuck it, I will comment. My lawyers told me not to reveal this,</w:t>
      </w:r>
      <w:r w:rsidR="00D95105">
        <w:t xml:space="preserve"> that </w:t>
      </w:r>
      <w:r w:rsidRPr="0034039E">
        <w:t xml:space="preserve">the whole ‘Teva did it angle’ was more believable but </w:t>
      </w:r>
      <w:r w:rsidR="0056427C">
        <w:t>I’m</w:t>
      </w:r>
      <w:r w:rsidRPr="0034039E">
        <w:t xml:space="preserve"> go</w:t>
      </w:r>
      <w:r w:rsidR="00636471">
        <w:t>nna</w:t>
      </w:r>
      <w:r w:rsidRPr="0034039E">
        <w:t xml:space="preserve"> say it anyway.”</w:t>
      </w:r>
    </w:p>
    <w:p w14:paraId="6C0FB002" w14:textId="77777777" w:rsidR="0034039E" w:rsidRPr="0034039E" w:rsidRDefault="0034039E" w:rsidP="001F63E7">
      <w:pPr>
        <w:pStyle w:val="mainbody"/>
      </w:pPr>
      <w:r w:rsidRPr="0034039E">
        <w:t>Every person on the jury and in the courtroom backs’ straightened. What was he going to say?</w:t>
      </w:r>
    </w:p>
    <w:p w14:paraId="30E03703" w14:textId="77777777" w:rsidR="0034039E" w:rsidRPr="0034039E" w:rsidRDefault="0034039E" w:rsidP="001F63E7">
      <w:pPr>
        <w:pStyle w:val="mainbody"/>
      </w:pPr>
      <w:r w:rsidRPr="0034039E">
        <w:t>“She did it.”</w:t>
      </w:r>
    </w:p>
    <w:p w14:paraId="24AB325A" w14:textId="77777777" w:rsidR="0034039E" w:rsidRPr="0034039E" w:rsidRDefault="0034039E" w:rsidP="001F63E7">
      <w:pPr>
        <w:pStyle w:val="mainbody"/>
      </w:pPr>
      <w:r w:rsidRPr="0034039E">
        <w:lastRenderedPageBreak/>
        <w:t>“Who?”</w:t>
      </w:r>
    </w:p>
    <w:p w14:paraId="56B76C61" w14:textId="77777777" w:rsidR="0034039E" w:rsidRPr="0034039E" w:rsidRDefault="0034039E" w:rsidP="001F63E7">
      <w:pPr>
        <w:pStyle w:val="mainbody"/>
      </w:pPr>
      <w:r w:rsidRPr="0034039E">
        <w:t>“Delilah.”</w:t>
      </w:r>
    </w:p>
    <w:p w14:paraId="55C59C3B" w14:textId="77777777" w:rsidR="0034039E" w:rsidRPr="0034039E" w:rsidRDefault="0034039E" w:rsidP="001F63E7">
      <w:pPr>
        <w:pStyle w:val="mainbody"/>
      </w:pPr>
      <w:r w:rsidRPr="0034039E">
        <w:t>“The deceased?”</w:t>
      </w:r>
    </w:p>
    <w:p w14:paraId="190758DB" w14:textId="77777777" w:rsidR="0034039E" w:rsidRPr="0034039E" w:rsidRDefault="0034039E" w:rsidP="001F63E7">
      <w:pPr>
        <w:pStyle w:val="mainbody"/>
      </w:pPr>
      <w:r w:rsidRPr="0034039E">
        <w:t>“I can explain.”</w:t>
      </w:r>
    </w:p>
    <w:p w14:paraId="49E87FBB" w14:textId="77777777" w:rsidR="0034039E" w:rsidRPr="0034039E" w:rsidRDefault="0034039E" w:rsidP="001F63E7">
      <w:pPr>
        <w:pStyle w:val="mainbody"/>
      </w:pPr>
      <w:r w:rsidRPr="0034039E">
        <w:t>“I’m listening…”</w:t>
      </w:r>
    </w:p>
    <w:p w14:paraId="77790F48" w14:textId="11B2D817" w:rsidR="0034039E" w:rsidRPr="0034039E" w:rsidRDefault="0034039E" w:rsidP="001F63E7">
      <w:pPr>
        <w:pStyle w:val="mainbody"/>
      </w:pPr>
      <w:r w:rsidRPr="0034039E">
        <w:t>“</w:t>
      </w:r>
      <w:r w:rsidR="00112F73">
        <w:t xml:space="preserve">It was all </w:t>
      </w:r>
      <w:r w:rsidRPr="0034039E">
        <w:t>Delilah’s idea.”</w:t>
      </w:r>
    </w:p>
    <w:p w14:paraId="7A4C4200" w14:textId="77777777" w:rsidR="0034039E" w:rsidRPr="0034039E" w:rsidRDefault="0034039E" w:rsidP="001F63E7">
      <w:pPr>
        <w:pStyle w:val="mainbody"/>
      </w:pPr>
      <w:r w:rsidRPr="0034039E">
        <w:t>“Your dead wife’s idea?”</w:t>
      </w:r>
    </w:p>
    <w:p w14:paraId="5A8CFC26" w14:textId="11FA1AA2" w:rsidR="0034039E" w:rsidRPr="0034039E" w:rsidRDefault="0034039E" w:rsidP="001F63E7">
      <w:pPr>
        <w:pStyle w:val="mainbody"/>
      </w:pPr>
      <w:r w:rsidRPr="0034039E">
        <w:t>“Her ALS symptoms were getting real bad. She</w:t>
      </w:r>
      <w:r w:rsidR="00A63AAB">
        <w:t>’s</w:t>
      </w:r>
      <w:r w:rsidRPr="0034039E">
        <w:t xml:space="preserve"> vain you know. Couldn’t stand</w:t>
      </w:r>
      <w:r w:rsidR="00A63AAB">
        <w:t xml:space="preserve"> the </w:t>
      </w:r>
      <w:r w:rsidRPr="0034039E">
        <w:t>wheelchair</w:t>
      </w:r>
      <w:r w:rsidR="006348BA">
        <w:t xml:space="preserve"> and h</w:t>
      </w:r>
      <w:r w:rsidRPr="0034039E">
        <w:t>ated</w:t>
      </w:r>
      <w:r w:rsidR="00A63AAB">
        <w:t xml:space="preserve"> that </w:t>
      </w:r>
      <w:r w:rsidRPr="0034039E">
        <w:t xml:space="preserve">she </w:t>
      </w:r>
      <w:r w:rsidR="006348BA">
        <w:t>couldn’t</w:t>
      </w:r>
      <w:r w:rsidRPr="0034039E">
        <w:t xml:space="preserve"> wipe her own ass.”</w:t>
      </w:r>
    </w:p>
    <w:p w14:paraId="6DB22B46" w14:textId="77777777" w:rsidR="0034039E" w:rsidRPr="0034039E" w:rsidRDefault="0034039E" w:rsidP="001F63E7">
      <w:pPr>
        <w:pStyle w:val="mainbody"/>
      </w:pPr>
      <w:r w:rsidRPr="0034039E">
        <w:t>“I can understand that.”</w:t>
      </w:r>
    </w:p>
    <w:p w14:paraId="673304BA" w14:textId="1C057101" w:rsidR="0034039E" w:rsidRPr="0034039E" w:rsidRDefault="0034039E" w:rsidP="001F63E7">
      <w:pPr>
        <w:pStyle w:val="mainbody"/>
      </w:pPr>
      <w:r w:rsidRPr="0034039E">
        <w:t xml:space="preserve">“Said she </w:t>
      </w:r>
      <w:r w:rsidR="00196535">
        <w:t>didn’t</w:t>
      </w:r>
      <w:r w:rsidRPr="0034039E">
        <w:t> want to live</w:t>
      </w:r>
      <w:r w:rsidR="00A63AAB">
        <w:t xml:space="preserve"> that </w:t>
      </w:r>
      <w:r w:rsidRPr="0034039E">
        <w:t>way and asked me to help her.”</w:t>
      </w:r>
    </w:p>
    <w:p w14:paraId="2B494DC8" w14:textId="16049560" w:rsidR="0034039E" w:rsidRPr="0034039E" w:rsidRDefault="0034039E" w:rsidP="001F63E7">
      <w:pPr>
        <w:pStyle w:val="mainbody"/>
      </w:pPr>
      <w:r w:rsidRPr="0034039E">
        <w:t xml:space="preserve">“Please explain, “ the prosecutor </w:t>
      </w:r>
      <w:r w:rsidR="00112F73">
        <w:t>probed</w:t>
      </w:r>
      <w:r w:rsidRPr="0034039E">
        <w:t>. </w:t>
      </w:r>
    </w:p>
    <w:p w14:paraId="3639AEF3" w14:textId="31BD9D67" w:rsidR="0034039E" w:rsidRPr="0034039E" w:rsidRDefault="0034039E" w:rsidP="001F63E7">
      <w:pPr>
        <w:pStyle w:val="mainbody"/>
      </w:pPr>
      <w:r w:rsidRPr="0034039E">
        <w:t xml:space="preserve">“She asked me to get a vial from Lisa since she knew </w:t>
      </w:r>
      <w:r w:rsidR="00E84041">
        <w:t>Lisa</w:t>
      </w:r>
      <w:r w:rsidRPr="0034039E">
        <w:t xml:space="preserve"> was diabetic.”</w:t>
      </w:r>
    </w:p>
    <w:p w14:paraId="5DF96A15" w14:textId="77777777" w:rsidR="0034039E" w:rsidRPr="0034039E" w:rsidRDefault="0034039E" w:rsidP="001F63E7">
      <w:pPr>
        <w:pStyle w:val="mainbody"/>
      </w:pPr>
      <w:r w:rsidRPr="0034039E">
        <w:t>“And Lisa agreed?”</w:t>
      </w:r>
    </w:p>
    <w:p w14:paraId="44677E3F" w14:textId="0FC70A92" w:rsidR="0034039E" w:rsidRPr="0034039E" w:rsidRDefault="0034039E" w:rsidP="001F63E7">
      <w:pPr>
        <w:pStyle w:val="mainbody"/>
      </w:pPr>
      <w:r w:rsidRPr="0034039E">
        <w:t>“No, Lisa knew nothing about it. Delilah made me promise to not tell her. Said she wanted to end her own life on her terms. She didn’t want to die the way</w:t>
      </w:r>
      <w:r w:rsidR="00112F73">
        <w:t xml:space="preserve"> that </w:t>
      </w:r>
      <w:r w:rsidRPr="0034039E">
        <w:t>Jackie lady did.”</w:t>
      </w:r>
    </w:p>
    <w:p w14:paraId="51630FD3" w14:textId="77777777" w:rsidR="0034039E" w:rsidRPr="0034039E" w:rsidRDefault="0034039E" w:rsidP="001F63E7">
      <w:pPr>
        <w:pStyle w:val="mainbody"/>
      </w:pPr>
      <w:r w:rsidRPr="0034039E">
        <w:t>“Jackie?”</w:t>
      </w:r>
    </w:p>
    <w:p w14:paraId="606302CB" w14:textId="65D34FB6" w:rsidR="0034039E" w:rsidRPr="0034039E" w:rsidRDefault="0034039E" w:rsidP="001F63E7">
      <w:pPr>
        <w:pStyle w:val="mainbody"/>
      </w:pPr>
      <w:r w:rsidRPr="0034039E">
        <w:t>“Th</w:t>
      </w:r>
      <w:r w:rsidR="00112F73">
        <w:t>e</w:t>
      </w:r>
      <w:r w:rsidRPr="0034039E">
        <w:t> lady she volunteered for at the hospital. She died from ALS and from what Delilah said, it wasn’t pretty. </w:t>
      </w:r>
      <w:r w:rsidR="00D95105">
        <w:t xml:space="preserve">She </w:t>
      </w:r>
      <w:r w:rsidR="006348BA">
        <w:t xml:space="preserve">was a wreck when </w:t>
      </w:r>
      <w:r w:rsidRPr="0034039E">
        <w:t>Jackie </w:t>
      </w:r>
      <w:r w:rsidR="00112F73">
        <w:t>passed</w:t>
      </w:r>
      <w:r w:rsidRPr="0034039E">
        <w:t>. “</w:t>
      </w:r>
    </w:p>
    <w:p w14:paraId="516F0A39" w14:textId="77777777" w:rsidR="0034039E" w:rsidRPr="0034039E" w:rsidRDefault="0034039E" w:rsidP="001F63E7">
      <w:pPr>
        <w:pStyle w:val="mainbody"/>
      </w:pPr>
      <w:r w:rsidRPr="0034039E">
        <w:t>“So she asked you to help her commit suicide?”</w:t>
      </w:r>
    </w:p>
    <w:p w14:paraId="2BE81CCD" w14:textId="77777777" w:rsidR="0034039E" w:rsidRPr="0034039E" w:rsidRDefault="0034039E" w:rsidP="001F63E7">
      <w:pPr>
        <w:pStyle w:val="mainbody"/>
      </w:pPr>
      <w:r w:rsidRPr="0034039E">
        <w:t>“Yeah.”</w:t>
      </w:r>
    </w:p>
    <w:p w14:paraId="02A5B420" w14:textId="29AFCEAF" w:rsidR="0034039E" w:rsidRPr="0034039E" w:rsidRDefault="0034039E" w:rsidP="001F63E7">
      <w:pPr>
        <w:pStyle w:val="mainbody"/>
      </w:pPr>
      <w:r w:rsidRPr="0034039E">
        <w:t>“</w:t>
      </w:r>
      <w:r w:rsidR="00D95105">
        <w:t>A</w:t>
      </w:r>
      <w:r w:rsidRPr="0034039E">
        <w:t xml:space="preserve"> mercy killing?”</w:t>
      </w:r>
    </w:p>
    <w:p w14:paraId="29FBE653" w14:textId="1B0CAE15" w:rsidR="0034039E" w:rsidRPr="0034039E" w:rsidRDefault="0034039E" w:rsidP="001F63E7">
      <w:pPr>
        <w:pStyle w:val="mainbody"/>
      </w:pPr>
      <w:r w:rsidRPr="0034039E">
        <w:t xml:space="preserve">“No, I didn’t do the killing part, she did. I </w:t>
      </w:r>
      <w:r w:rsidR="0033058C">
        <w:t xml:space="preserve">prepared </w:t>
      </w:r>
      <w:r w:rsidRPr="0034039E">
        <w:t>it</w:t>
      </w:r>
      <w:r w:rsidR="0033058C">
        <w:t>.</w:t>
      </w:r>
      <w:r w:rsidRPr="0034039E">
        <w:t>”</w:t>
      </w:r>
    </w:p>
    <w:p w14:paraId="3FBFC88F" w14:textId="77777777" w:rsidR="0034039E" w:rsidRPr="0034039E" w:rsidRDefault="0034039E" w:rsidP="001F63E7">
      <w:pPr>
        <w:pStyle w:val="mainbody"/>
      </w:pPr>
      <w:r w:rsidRPr="0034039E">
        <w:t>“So she asked you to help and you agreed?”</w:t>
      </w:r>
    </w:p>
    <w:p w14:paraId="3B7DEE97" w14:textId="5C0B2C78" w:rsidR="0034039E" w:rsidRPr="0034039E" w:rsidRDefault="0034039E" w:rsidP="001F63E7">
      <w:pPr>
        <w:pStyle w:val="mainbody"/>
      </w:pPr>
      <w:r w:rsidRPr="0034039E">
        <w:t xml:space="preserve">“At first I said ‘no’. </w:t>
      </w:r>
      <w:r w:rsidR="00D95105">
        <w:t>I knew p</w:t>
      </w:r>
      <w:r w:rsidRPr="0034039E">
        <w:t xml:space="preserve">eople would </w:t>
      </w:r>
      <w:r w:rsidR="00EF40B8">
        <w:t>blame me</w:t>
      </w:r>
      <w:r w:rsidRPr="0034039E">
        <w:t>. But she was persistent, said I owed it to her if I cared about her.”</w:t>
      </w:r>
    </w:p>
    <w:p w14:paraId="6936EC1F" w14:textId="77777777" w:rsidR="0034039E" w:rsidRPr="0034039E" w:rsidRDefault="0034039E" w:rsidP="001F63E7">
      <w:pPr>
        <w:pStyle w:val="mainbody"/>
      </w:pPr>
      <w:r w:rsidRPr="0034039E">
        <w:t>“That’s all it took for you to decide yes?”</w:t>
      </w:r>
    </w:p>
    <w:p w14:paraId="7B0D5639" w14:textId="77777777" w:rsidR="0034039E" w:rsidRPr="0034039E" w:rsidRDefault="0034039E" w:rsidP="001F63E7">
      <w:pPr>
        <w:pStyle w:val="mainbody"/>
      </w:pPr>
      <w:r w:rsidRPr="0034039E">
        <w:t>“No…”</w:t>
      </w:r>
    </w:p>
    <w:p w14:paraId="49B1B74D" w14:textId="77777777" w:rsidR="0034039E" w:rsidRPr="0034039E" w:rsidRDefault="0034039E" w:rsidP="001F63E7">
      <w:pPr>
        <w:pStyle w:val="mainbody"/>
      </w:pPr>
      <w:r w:rsidRPr="0034039E">
        <w:t>“What else?”</w:t>
      </w:r>
    </w:p>
    <w:p w14:paraId="41D1E2B5" w14:textId="23D24411" w:rsidR="0034039E" w:rsidRPr="0034039E" w:rsidRDefault="0034039E" w:rsidP="001F63E7">
      <w:pPr>
        <w:pStyle w:val="mainbody"/>
      </w:pPr>
      <w:r w:rsidRPr="0034039E">
        <w:t>“ She… she said she would write a letter to the lawyers admitting it was all her idea.”</w:t>
      </w:r>
    </w:p>
    <w:p w14:paraId="2BF31C83" w14:textId="169A0ACB" w:rsidR="0034039E" w:rsidRPr="0034039E" w:rsidRDefault="0034039E" w:rsidP="001F63E7">
      <w:pPr>
        <w:pStyle w:val="mainbody"/>
      </w:pPr>
      <w:r w:rsidRPr="0034039E">
        <w:t>“So, you are telling me your wife, the same wife who was dying from ALS, who could</w:t>
      </w:r>
      <w:r w:rsidR="00B56FCC">
        <w:t>n’t</w:t>
      </w:r>
      <w:r w:rsidRPr="0034039E">
        <w:t xml:space="preserve"> use either of her arms and had to be lifted into a wheelchair to go to the bathroom, orchestrated all this</w:t>
      </w:r>
      <w:r w:rsidR="00D95105">
        <w:t>? J</w:t>
      </w:r>
      <w:r w:rsidRPr="0034039E">
        <w:t>abbed herself with a needle then disposed of it? You are saying</w:t>
      </w:r>
      <w:r w:rsidR="00DE1C94">
        <w:t xml:space="preserve"> </w:t>
      </w:r>
      <w:r w:rsidRPr="0034039E">
        <w:t>she told no one else and you are the only person she could trust to help her do it?”</w:t>
      </w:r>
    </w:p>
    <w:p w14:paraId="28999081" w14:textId="0360CBD5" w:rsidR="0034039E" w:rsidRDefault="0034039E" w:rsidP="001F63E7">
      <w:pPr>
        <w:pStyle w:val="mainbody"/>
      </w:pPr>
      <w:r w:rsidRPr="0034039E">
        <w:t>“Yes</w:t>
      </w:r>
      <w:r w:rsidR="00636471">
        <w:t>.</w:t>
      </w:r>
      <w:r w:rsidRPr="0034039E">
        <w:t>”</w:t>
      </w:r>
    </w:p>
    <w:p w14:paraId="26496035" w14:textId="2CE3B5AC" w:rsidR="0034039E" w:rsidRPr="0034039E" w:rsidRDefault="00636471" w:rsidP="001F63E7">
      <w:pPr>
        <w:pStyle w:val="mainbody"/>
      </w:pPr>
      <w:r>
        <w:t>“Why should the jury believe someone who was cheating on his wife with her mother as well as having a mistress? Hardly a devoted husband.</w:t>
      </w:r>
      <w:r w:rsidR="00F84F2F">
        <w:t xml:space="preserve"> What about the </w:t>
      </w:r>
      <w:r w:rsidR="0034039E" w:rsidRPr="0034039E">
        <w:t>skin under her nails and the gouge in your arm</w:t>
      </w:r>
      <w:r w:rsidR="00F84F2F">
        <w:t>? W</w:t>
      </w:r>
      <w:r w:rsidR="0034039E" w:rsidRPr="0034039E">
        <w:t>as a love tap, her way of saying thank you for helping her kill herself.”</w:t>
      </w:r>
    </w:p>
    <w:p w14:paraId="67FCA5B2" w14:textId="59691FF6" w:rsidR="0034039E" w:rsidRPr="0034039E" w:rsidRDefault="0034039E" w:rsidP="001F63E7">
      <w:pPr>
        <w:pStyle w:val="mainbody"/>
      </w:pPr>
      <w:r w:rsidRPr="0034039E">
        <w:t xml:space="preserve">“I’m telling you </w:t>
      </w:r>
      <w:r w:rsidR="0056427C">
        <w:t>it’s</w:t>
      </w:r>
      <w:r w:rsidRPr="0034039E">
        <w:t xml:space="preserve"> all in the letter.”</w:t>
      </w:r>
    </w:p>
    <w:p w14:paraId="626D92B3" w14:textId="77777777" w:rsidR="0034039E" w:rsidRPr="0034039E" w:rsidRDefault="0034039E" w:rsidP="001F63E7">
      <w:pPr>
        <w:pStyle w:val="mainbody"/>
      </w:pPr>
      <w:r w:rsidRPr="0034039E">
        <w:t>“Letter?”</w:t>
      </w:r>
    </w:p>
    <w:p w14:paraId="20A1D298" w14:textId="77777777" w:rsidR="0034039E" w:rsidRDefault="0034039E" w:rsidP="001F63E7">
      <w:pPr>
        <w:pStyle w:val="mainbody"/>
      </w:pPr>
      <w:r w:rsidRPr="0034039E">
        <w:t>“How did she write the letter?”</w:t>
      </w:r>
    </w:p>
    <w:p w14:paraId="7B18C477" w14:textId="3D1283D2" w:rsidR="0034039E" w:rsidRPr="0034039E" w:rsidRDefault="00EA1495" w:rsidP="001F63E7">
      <w:pPr>
        <w:pStyle w:val="mainbody"/>
      </w:pPr>
      <w:r>
        <w:t xml:space="preserve">Paul turned towards the jury. </w:t>
      </w:r>
      <w:r w:rsidR="0034039E" w:rsidRPr="0034039E">
        <w:t xml:space="preserve">“She couldn’t write so she dictated it to me. It explains everything in the letter. I made sure it </w:t>
      </w:r>
      <w:r w:rsidR="00D95105">
        <w:t>had</w:t>
      </w:r>
      <w:r w:rsidR="0034039E" w:rsidRPr="0034039E">
        <w:t xml:space="preserve"> her signature on the bottom. She got me to mail the letter</w:t>
      </w:r>
      <w:r w:rsidR="00112F73">
        <w:t xml:space="preserve"> that </w:t>
      </w:r>
      <w:r w:rsidR="0034039E" w:rsidRPr="0034039E">
        <w:t>day.”</w:t>
      </w:r>
    </w:p>
    <w:p w14:paraId="038C7AF1" w14:textId="53B95EF7" w:rsidR="00EA1495" w:rsidRDefault="00EA1495" w:rsidP="001F63E7">
      <w:pPr>
        <w:pStyle w:val="mainbody"/>
      </w:pPr>
      <w:r>
        <w:lastRenderedPageBreak/>
        <w:t>The jury tried to remain stoic but slight facial twitches revealed their verdict. The lawyer knew and Paul did to.</w:t>
      </w:r>
    </w:p>
    <w:p w14:paraId="003612BA" w14:textId="17B4862F" w:rsidR="0034039E" w:rsidRPr="0034039E" w:rsidRDefault="00EA1495" w:rsidP="001F63E7">
      <w:pPr>
        <w:pStyle w:val="mainbody"/>
      </w:pPr>
      <w:r>
        <w:t xml:space="preserve"> </w:t>
      </w:r>
      <w:r w:rsidR="0034039E" w:rsidRPr="0034039E">
        <w:t>“Okay, let me get this straight. You are saying Delilah wrote a letter.”</w:t>
      </w:r>
    </w:p>
    <w:p w14:paraId="35792909" w14:textId="6DC1FA5D" w:rsidR="0034039E" w:rsidRPr="0034039E" w:rsidRDefault="0034039E" w:rsidP="001F63E7">
      <w:pPr>
        <w:pStyle w:val="mainbody"/>
      </w:pPr>
      <w:r w:rsidRPr="0034039E">
        <w:t>“No, I said she had me write it because of her </w:t>
      </w:r>
      <w:r w:rsidR="00D01B89">
        <w:t>disabilities</w:t>
      </w:r>
      <w:r w:rsidRPr="0034039E">
        <w:t>.” Paul </w:t>
      </w:r>
      <w:r w:rsidR="00EA1495">
        <w:t>backpedaled</w:t>
      </w:r>
      <w:r w:rsidRPr="0034039E">
        <w:t>.</w:t>
      </w:r>
    </w:p>
    <w:p w14:paraId="04281258" w14:textId="6D5EF98A" w:rsidR="0034039E" w:rsidRPr="0034039E" w:rsidRDefault="0034039E" w:rsidP="001F63E7">
      <w:pPr>
        <w:pStyle w:val="mainbody"/>
      </w:pPr>
      <w:r w:rsidRPr="0034039E">
        <w:t>“Okay, so she had </w:t>
      </w:r>
      <w:r w:rsidRPr="0034039E">
        <w:rPr>
          <w:i/>
          <w:iCs/>
        </w:rPr>
        <w:t>you</w:t>
      </w:r>
      <w:r w:rsidRPr="0034039E">
        <w:t> write everything because</w:t>
      </w:r>
      <w:r w:rsidR="00D01B89">
        <w:t xml:space="preserve"> </w:t>
      </w:r>
      <w:r w:rsidRPr="0034039E">
        <w:t>her arms were so incapacitated she could</w:t>
      </w:r>
      <w:r w:rsidR="00B56FCC">
        <w:t>n’t</w:t>
      </w:r>
      <w:r w:rsidRPr="0034039E">
        <w:t> </w:t>
      </w:r>
      <w:r w:rsidR="00D01B89" w:rsidRPr="0034039E">
        <w:t xml:space="preserve"> </w:t>
      </w:r>
      <w:r w:rsidRPr="0034039E">
        <w:t xml:space="preserve">but </w:t>
      </w:r>
      <w:r w:rsidR="00D01B89">
        <w:t xml:space="preserve">she </w:t>
      </w:r>
      <w:r w:rsidR="002A3C69">
        <w:t xml:space="preserve">was </w:t>
      </w:r>
      <w:r w:rsidR="00D95105">
        <w:t>still</w:t>
      </w:r>
      <w:r w:rsidRPr="0034039E">
        <w:t xml:space="preserve"> able to inject herself and dispose of the needle all before she died?”</w:t>
      </w:r>
    </w:p>
    <w:p w14:paraId="10547431" w14:textId="5B373D2F" w:rsidR="0034039E" w:rsidRPr="0034039E" w:rsidRDefault="0034039E" w:rsidP="001F63E7">
      <w:pPr>
        <w:pStyle w:val="mainbody"/>
      </w:pPr>
      <w:r w:rsidRPr="0034039E">
        <w:t xml:space="preserve">“I told you </w:t>
      </w:r>
      <w:r w:rsidR="0056427C">
        <w:t>it’s</w:t>
      </w:r>
      <w:r w:rsidRPr="0034039E">
        <w:t xml:space="preserve"> all in the letter.”</w:t>
      </w:r>
      <w:r w:rsidR="00EA1495">
        <w:t xml:space="preserve"> </w:t>
      </w:r>
      <w:r w:rsidR="00D01B89">
        <w:t xml:space="preserve">His words slithered </w:t>
      </w:r>
      <w:r w:rsidR="00EA1495">
        <w:t xml:space="preserve">through his clenched teeth. </w:t>
      </w:r>
    </w:p>
    <w:p w14:paraId="57300CC7" w14:textId="77777777" w:rsidR="000077D6" w:rsidRDefault="0034039E" w:rsidP="001F63E7">
      <w:pPr>
        <w:pStyle w:val="mainbody"/>
      </w:pPr>
      <w:r w:rsidRPr="0034039E">
        <w:t xml:space="preserve">“This letter?” The lawyer held up the evidence and handed it to Paul to peruse. </w:t>
      </w:r>
    </w:p>
    <w:p w14:paraId="23BADF8B" w14:textId="69671099" w:rsidR="0034039E" w:rsidRPr="0034039E" w:rsidRDefault="0034039E" w:rsidP="001F63E7">
      <w:pPr>
        <w:pStyle w:val="mainbody"/>
      </w:pPr>
      <w:r w:rsidRPr="0034039E">
        <w:t xml:space="preserve">His face </w:t>
      </w:r>
      <w:r w:rsidR="00DC148D">
        <w:t>drained of all color</w:t>
      </w:r>
      <w:r w:rsidRPr="0034039E">
        <w:t>.“This is</w:t>
      </w:r>
      <w:r w:rsidR="00B56FCC">
        <w:t>n’t</w:t>
      </w:r>
      <w:r w:rsidRPr="0034039E">
        <w:t xml:space="preserve"> the letter I wrote for her.”</w:t>
      </w:r>
      <w:r w:rsidR="00DC148D">
        <w:t xml:space="preserve"> He leaned forward and grabbed the front of the witness box as if he was about to rip it apart. </w:t>
      </w:r>
    </w:p>
    <w:p w14:paraId="531EA113" w14:textId="55DDFA7A" w:rsidR="0034039E" w:rsidRPr="0034039E" w:rsidRDefault="0034039E" w:rsidP="001F63E7">
      <w:pPr>
        <w:pStyle w:val="mainbody"/>
      </w:pPr>
      <w:r w:rsidRPr="0034039E">
        <w:t>“You</w:t>
      </w:r>
      <w:r w:rsidR="0033058C">
        <w:t>’re</w:t>
      </w:r>
      <w:r w:rsidRPr="0034039E">
        <w:t xml:space="preserve"> right,</w:t>
      </w:r>
      <w:r w:rsidR="00093C79">
        <w:t xml:space="preserve"> i</w:t>
      </w:r>
      <w:r w:rsidR="0056427C">
        <w:t>t’s</w:t>
      </w:r>
      <w:r w:rsidRPr="0034039E">
        <w:t xml:space="preserve"> not.</w:t>
      </w:r>
      <w:r w:rsidR="00093C79">
        <w:t>”</w:t>
      </w:r>
      <w:r w:rsidR="008C2961">
        <w:t xml:space="preserve"> </w:t>
      </w:r>
      <w:r w:rsidR="00093C79">
        <w:t>The lawyer shifted his body, a slow, calculated movement, directing his intensity toward the jury box</w:t>
      </w:r>
      <w:r w:rsidR="00093C79">
        <w:t>,</w:t>
      </w:r>
      <w:r w:rsidR="00093C79">
        <w:t xml:space="preserve"> and </w:t>
      </w:r>
      <w:r w:rsidR="00093C79" w:rsidRPr="0034039E">
        <w:t>held up another paper</w:t>
      </w:r>
      <w:r w:rsidR="00093C79">
        <w:t>. “</w:t>
      </w:r>
      <w:r w:rsidR="008C2961" w:rsidRPr="002A3C69">
        <w:rPr>
          <w:i/>
          <w:iCs/>
        </w:rPr>
        <w:t>Th</w:t>
      </w:r>
      <w:r w:rsidRPr="002A3C69">
        <w:rPr>
          <w:i/>
          <w:iCs/>
        </w:rPr>
        <w:t>is</w:t>
      </w:r>
      <w:r w:rsidRPr="0034039E">
        <w:t xml:space="preserve"> </w:t>
      </w:r>
      <w:r w:rsidR="0033058C">
        <w:t xml:space="preserve">is </w:t>
      </w:r>
      <w:r w:rsidRPr="0034039E">
        <w:t>the letter she wrote to</w:t>
      </w:r>
      <w:r w:rsidR="0033058C">
        <w:t xml:space="preserve"> </w:t>
      </w:r>
      <w:r w:rsidRPr="0034039E">
        <w:t>us.” </w:t>
      </w:r>
      <w:r w:rsidR="00093C79">
        <w:t>His eyes locked with the jury</w:t>
      </w:r>
      <w:r w:rsidR="00093C79">
        <w:t>.</w:t>
      </w:r>
      <w:r w:rsidR="00093C79">
        <w:t xml:space="preserve"> </w:t>
      </w:r>
      <w:r w:rsidRPr="0034039E">
        <w:t>“Your</w:t>
      </w:r>
      <w:r w:rsidR="008C2961">
        <w:t>s’</w:t>
      </w:r>
      <w:r w:rsidRPr="0034039E">
        <w:t> is this one.”</w:t>
      </w:r>
    </w:p>
    <w:p w14:paraId="59163DFA" w14:textId="77777777" w:rsidR="0034039E" w:rsidRPr="0034039E" w:rsidRDefault="0034039E" w:rsidP="001F63E7">
      <w:pPr>
        <w:pStyle w:val="mainbody"/>
      </w:pPr>
    </w:p>
    <w:p w14:paraId="6D37C936"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4E4AF25" w14:textId="154CF95A" w:rsidR="0034039E" w:rsidRPr="005D32B8" w:rsidRDefault="008148FF" w:rsidP="008148FF">
      <w:pPr>
        <w:pStyle w:val="Heading1"/>
        <w:rPr>
          <w:rFonts w:ascii="Comic Sans MS" w:hAnsi="Comic Sans MS"/>
        </w:rPr>
      </w:pPr>
      <w:bookmarkStart w:id="70" w:name="_Toc155530414"/>
      <w:r w:rsidRPr="005D32B8">
        <w:rPr>
          <w:rFonts w:ascii="Comic Sans MS" w:hAnsi="Comic Sans MS"/>
        </w:rPr>
        <w:lastRenderedPageBreak/>
        <w:t xml:space="preserve">Chapter </w:t>
      </w:r>
      <w:r w:rsidR="00817F62" w:rsidRPr="005D32B8">
        <w:rPr>
          <w:rFonts w:ascii="Comic Sans MS" w:hAnsi="Comic Sans MS"/>
        </w:rPr>
        <w:t>69</w:t>
      </w:r>
      <w:r w:rsidRPr="005D32B8">
        <w:rPr>
          <w:rFonts w:ascii="Comic Sans MS" w:hAnsi="Comic Sans MS"/>
        </w:rPr>
        <w:t>/ Till Death Do Us Start</w:t>
      </w:r>
      <w:bookmarkEnd w:id="70"/>
    </w:p>
    <w:p w14:paraId="04201163" w14:textId="77777777" w:rsidR="0034039E" w:rsidRPr="0034039E" w:rsidRDefault="0034039E" w:rsidP="008148FF">
      <w:pPr>
        <w:pStyle w:val="Quote"/>
      </w:pPr>
      <w:r w:rsidRPr="0034039E">
        <w:t>OFFICER HENRY - PRESENT DAY PITTSBURGH</w:t>
      </w:r>
    </w:p>
    <w:p w14:paraId="5D47A8A7" w14:textId="02AAEBE5" w:rsidR="0034039E" w:rsidRPr="0034039E" w:rsidRDefault="00660C8F" w:rsidP="008148FF">
      <w:pPr>
        <w:pStyle w:val="FirstParagraph0"/>
      </w:pPr>
      <w:r w:rsidRPr="0034039E">
        <w:t xml:space="preserve">TEVA PARKED HER KIA OUT FRONT OF DELILAH’S HOUSE, TECHNICALLY now her </w:t>
      </w:r>
      <w:r w:rsidR="0034039E" w:rsidRPr="0034039E">
        <w:t>and her sister’s house</w:t>
      </w:r>
      <w:r w:rsidR="00C737EC">
        <w:t xml:space="preserve">. It </w:t>
      </w:r>
      <w:r w:rsidR="0034039E" w:rsidRPr="0034039E">
        <w:t xml:space="preserve">sounded weird – ‘her sister’. </w:t>
      </w:r>
      <w:r w:rsidR="00D765E9">
        <w:t xml:space="preserve"> </w:t>
      </w:r>
      <w:r w:rsidR="00F34C20">
        <w:t>Now she had a family.</w:t>
      </w:r>
      <w:r w:rsidR="0034039E" w:rsidRPr="0034039E">
        <w:t xml:space="preserve"> She grabbed her rucksack and </w:t>
      </w:r>
      <w:r w:rsidR="0033058C">
        <w:t>dog</w:t>
      </w:r>
      <w:r w:rsidR="0034039E" w:rsidRPr="0034039E">
        <w:t xml:space="preserve"> leash and limped </w:t>
      </w:r>
      <w:r w:rsidR="0033058C">
        <w:t>to</w:t>
      </w:r>
      <w:r w:rsidR="0034039E" w:rsidRPr="0034039E">
        <w:t xml:space="preserve"> where Tavia </w:t>
      </w:r>
      <w:r w:rsidR="0033058C">
        <w:t>awaited her on the fron</w:t>
      </w:r>
      <w:r w:rsidR="0034039E" w:rsidRPr="0034039E">
        <w:t xml:space="preserve">t porch </w:t>
      </w:r>
      <w:r w:rsidR="0033058C">
        <w:t>swing.</w:t>
      </w:r>
    </w:p>
    <w:p w14:paraId="15871CB8" w14:textId="4E6DF3A6" w:rsidR="0034039E" w:rsidRPr="0034039E" w:rsidRDefault="0034039E" w:rsidP="001F63E7">
      <w:pPr>
        <w:pStyle w:val="mainbody"/>
      </w:pPr>
      <w:r w:rsidRPr="0034039E">
        <w:t>“Good morning Teva.” Came</w:t>
      </w:r>
      <w:r w:rsidR="00C737EC">
        <w:t xml:space="preserve"> her </w:t>
      </w:r>
      <w:r w:rsidRPr="0034039E">
        <w:t xml:space="preserve">now recognizable </w:t>
      </w:r>
      <w:r w:rsidR="00AA475C" w:rsidRPr="0034039E">
        <w:t>yet</w:t>
      </w:r>
      <w:r w:rsidRPr="0034039E">
        <w:t xml:space="preserve"> still unfamiliar voice.</w:t>
      </w:r>
      <w:r w:rsidR="000D488B">
        <w:t xml:space="preserve"> </w:t>
      </w:r>
      <w:r w:rsidRPr="0034039E">
        <w:t xml:space="preserve">“Your leg still hurt from the </w:t>
      </w:r>
      <w:r w:rsidR="002B2097">
        <w:t>accident?”</w:t>
      </w:r>
      <w:r w:rsidRPr="0034039E">
        <w:t> Tavia asked.</w:t>
      </w:r>
    </w:p>
    <w:p w14:paraId="7B656E7F" w14:textId="00018661" w:rsidR="0034039E" w:rsidRPr="0034039E" w:rsidRDefault="0034039E" w:rsidP="001F63E7">
      <w:pPr>
        <w:pStyle w:val="mainbody"/>
      </w:pPr>
      <w:r w:rsidRPr="0034039E">
        <w:t>“</w:t>
      </w:r>
      <w:r w:rsidR="002B2097">
        <w:t>I don’t think it was an accident and y</w:t>
      </w:r>
      <w:r w:rsidRPr="0034039E">
        <w:t>eah, doctors said it will until my injuries heal. But I have this one, “ she pointed at the dog. “to help me out.”</w:t>
      </w:r>
    </w:p>
    <w:p w14:paraId="7D4CEC0E" w14:textId="226CE008" w:rsidR="0034039E" w:rsidRPr="0034039E" w:rsidRDefault="0034039E" w:rsidP="001F63E7">
      <w:pPr>
        <w:pStyle w:val="mainbody"/>
      </w:pPr>
      <w:r w:rsidRPr="0034039E">
        <w:t>“Well hello there big guy.” Tavia </w:t>
      </w:r>
      <w:r w:rsidR="00F118E0">
        <w:t xml:space="preserve">forced a smile in the </w:t>
      </w:r>
      <w:r w:rsidR="00DD3AE1">
        <w:t>dog</w:t>
      </w:r>
      <w:r w:rsidR="00F118E0">
        <w:t>’s direction.</w:t>
      </w:r>
      <w:r w:rsidR="00DD3AE1">
        <w:t xml:space="preserve"> </w:t>
      </w:r>
      <w:r w:rsidR="000D488B">
        <w:t xml:space="preserve"> </w:t>
      </w:r>
    </w:p>
    <w:p w14:paraId="0B08C0E9" w14:textId="293AA93C" w:rsidR="0034039E" w:rsidRPr="0034039E" w:rsidRDefault="0034039E" w:rsidP="001F63E7">
      <w:pPr>
        <w:pStyle w:val="mainbody"/>
      </w:pPr>
      <w:r w:rsidRPr="0034039E">
        <w:t xml:space="preserve">“Looks like we inherited the dog as well.” Teva scratched </w:t>
      </w:r>
      <w:r w:rsidR="000D488B">
        <w:t>the mutt</w:t>
      </w:r>
      <w:r w:rsidRPr="0034039E">
        <w:t xml:space="preserve"> behind </w:t>
      </w:r>
      <w:r w:rsidR="000D488B">
        <w:t>its</w:t>
      </w:r>
      <w:r w:rsidRPr="0034039E">
        <w:t xml:space="preserve"> ears.</w:t>
      </w:r>
    </w:p>
    <w:p w14:paraId="6D06E920" w14:textId="5128EE66" w:rsidR="00DD3AE1" w:rsidRDefault="00F118E0" w:rsidP="001F63E7">
      <w:pPr>
        <w:pStyle w:val="mainbody"/>
      </w:pPr>
      <w:r>
        <w:t xml:space="preserve">“There’s no ‘we’ about it, he’s all yours, </w:t>
      </w:r>
      <w:r w:rsidR="0034039E" w:rsidRPr="0034039E">
        <w:t xml:space="preserve">is it a ‘he’? </w:t>
      </w:r>
      <w:r w:rsidR="00DD3AE1">
        <w:t xml:space="preserve">“ </w:t>
      </w:r>
      <w:r>
        <w:t>Her</w:t>
      </w:r>
      <w:r w:rsidR="00DD3AE1">
        <w:t xml:space="preserve"> </w:t>
      </w:r>
      <w:r>
        <w:t>smile tightened.</w:t>
      </w:r>
    </w:p>
    <w:p w14:paraId="256D4C9A" w14:textId="77777777" w:rsidR="00DD3AE1" w:rsidRDefault="0034039E" w:rsidP="001F63E7">
      <w:pPr>
        <w:pStyle w:val="mainbody"/>
      </w:pPr>
      <w:r w:rsidRPr="0034039E">
        <w:t>“</w:t>
      </w:r>
      <w:r w:rsidR="00D95105">
        <w:t>I</w:t>
      </w:r>
      <w:r w:rsidR="0056427C">
        <w:t>t’s</w:t>
      </w:r>
      <w:r w:rsidRPr="0034039E">
        <w:t xml:space="preserve"> a ‘she’</w:t>
      </w:r>
      <w:r w:rsidR="00104181">
        <w:t xml:space="preserve">. Unsurprisingly </w:t>
      </w:r>
      <w:r w:rsidR="003B4302">
        <w:t>Paul preferred</w:t>
      </w:r>
      <w:r w:rsidRPr="0034039E">
        <w:t xml:space="preserve"> females</w:t>
      </w:r>
      <w:r w:rsidR="00DD3AE1">
        <w:t>.”</w:t>
      </w:r>
    </w:p>
    <w:p w14:paraId="34A569B9" w14:textId="2F6D7A95" w:rsidR="00DD3AE1" w:rsidRPr="0034039E" w:rsidRDefault="00DD3AE1" w:rsidP="00DD3AE1">
      <w:pPr>
        <w:pStyle w:val="mainbody"/>
      </w:pPr>
      <w:r>
        <w:t>The dog licked Tavis’s hand. “Ohh-hh,” she eeked out. “</w:t>
      </w:r>
      <w:r w:rsidRPr="0034039E">
        <w:t xml:space="preserve">Not </w:t>
      </w:r>
      <w:r>
        <w:t>as</w:t>
      </w:r>
      <w:r w:rsidRPr="0034039E">
        <w:t xml:space="preserve"> ferocious</w:t>
      </w:r>
      <w:r>
        <w:t xml:space="preserve"> as I</w:t>
      </w:r>
      <w:r w:rsidRPr="0034039E">
        <w:t xml:space="preserve"> thought</w:t>
      </w:r>
      <w:r w:rsidR="00233379">
        <w:t>. T</w:t>
      </w:r>
      <w:r w:rsidRPr="0034039E">
        <w:t>avia </w:t>
      </w:r>
      <w:r w:rsidR="00F118E0">
        <w:t>said as she wiped her hand on her pants</w:t>
      </w:r>
      <w:r w:rsidRPr="0034039E">
        <w:t>.</w:t>
      </w:r>
    </w:p>
    <w:p w14:paraId="6EA40395" w14:textId="22A3ACDD" w:rsidR="0034039E" w:rsidRPr="0034039E" w:rsidRDefault="00DD3AE1" w:rsidP="001F63E7">
      <w:pPr>
        <w:pStyle w:val="mainbody"/>
      </w:pPr>
      <w:r>
        <w:t>“Mo</w:t>
      </w:r>
      <w:r w:rsidR="0034039E" w:rsidRPr="0034039E">
        <w:t>st dogs are</w:t>
      </w:r>
      <w:r w:rsidR="00D95105">
        <w:t>n’t</w:t>
      </w:r>
      <w:r w:rsidR="0034039E" w:rsidRPr="0034039E">
        <w:t xml:space="preserve"> vicious if you give them </w:t>
      </w:r>
      <w:r>
        <w:t xml:space="preserve">love and </w:t>
      </w:r>
      <w:r w:rsidR="0034039E" w:rsidRPr="0034039E">
        <w:t>attention, which Paul neglected</w:t>
      </w:r>
      <w:r>
        <w:t xml:space="preserve"> to do</w:t>
      </w:r>
      <w:r w:rsidR="00104181">
        <w:t>,</w:t>
      </w:r>
      <w:r w:rsidR="0034039E" w:rsidRPr="0034039E">
        <w:t>” Teva said.</w:t>
      </w:r>
    </w:p>
    <w:p w14:paraId="252A68C9" w14:textId="380B0B48" w:rsidR="0034039E" w:rsidRPr="0034039E" w:rsidRDefault="0034039E" w:rsidP="001F63E7">
      <w:pPr>
        <w:pStyle w:val="mainbody"/>
      </w:pPr>
      <w:r w:rsidRPr="0034039E">
        <w:t>“Well, Paul won’t be doing any dog walking for a long while. Didn’t he get life without </w:t>
      </w:r>
      <w:r w:rsidR="0004359A">
        <w:t xml:space="preserve">the </w:t>
      </w:r>
      <w:r w:rsidRPr="0034039E">
        <w:t>possib</w:t>
      </w:r>
      <w:r w:rsidR="0004359A">
        <w:t>i</w:t>
      </w:r>
      <w:r w:rsidRPr="0034039E">
        <w:t>l</w:t>
      </w:r>
      <w:r w:rsidR="0004359A">
        <w:t>ity</w:t>
      </w:r>
      <w:r w:rsidRPr="0034039E">
        <w:t xml:space="preserve"> of parole?” Tavia asked.</w:t>
      </w:r>
    </w:p>
    <w:p w14:paraId="6702B205" w14:textId="374B640F" w:rsidR="0034039E" w:rsidRPr="0034039E" w:rsidRDefault="0034039E" w:rsidP="001F63E7">
      <w:pPr>
        <w:pStyle w:val="mainbody"/>
      </w:pPr>
      <w:r w:rsidRPr="0034039E">
        <w:t>“You know damn full well he was convicted of killing our mother</w:t>
      </w:r>
      <w:r w:rsidR="00104181">
        <w:t>,</w:t>
      </w:r>
      <w:r w:rsidRPr="0034039E">
        <w:t>” Teva responded.</w:t>
      </w:r>
    </w:p>
    <w:p w14:paraId="6D746333" w14:textId="25D2EAB1" w:rsidR="0034039E" w:rsidRPr="0034039E" w:rsidRDefault="0034039E" w:rsidP="001F63E7">
      <w:pPr>
        <w:pStyle w:val="mainbody"/>
      </w:pPr>
      <w:r w:rsidRPr="0034039E">
        <w:t xml:space="preserve">“I know, </w:t>
      </w:r>
      <w:r w:rsidR="00B85CD2">
        <w:t xml:space="preserve">but </w:t>
      </w:r>
      <w:r w:rsidRPr="0034039E">
        <w:t>I like to hear those words again – convicted with no possibility of parole.”</w:t>
      </w:r>
    </w:p>
    <w:p w14:paraId="250E7F42" w14:textId="375CB5CE" w:rsidR="0034039E" w:rsidRPr="0034039E" w:rsidRDefault="0034039E" w:rsidP="001F63E7">
      <w:pPr>
        <w:pStyle w:val="mainbody"/>
      </w:pPr>
      <w:r w:rsidRPr="0034039E">
        <w:t xml:space="preserve">They both stood there not sure what to do. </w:t>
      </w:r>
      <w:r w:rsidR="00CE5331">
        <w:t>T</w:t>
      </w:r>
      <w:r w:rsidRPr="0034039E">
        <w:t>hey were sisters without a history and now without a mother.</w:t>
      </w:r>
    </w:p>
    <w:p w14:paraId="3834D7D3" w14:textId="5FD734D4" w:rsidR="0034039E" w:rsidRPr="0034039E" w:rsidRDefault="0034039E" w:rsidP="001F63E7">
      <w:pPr>
        <w:pStyle w:val="mainbody"/>
      </w:pPr>
      <w:r w:rsidRPr="0034039E">
        <w:t xml:space="preserve">“Did they find </w:t>
      </w:r>
      <w:r w:rsidR="002B2097">
        <w:t>the culprit</w:t>
      </w:r>
      <w:r w:rsidRPr="0034039E">
        <w:t>?” Tavia patted the seat beside her for Teva to take a load off her feet.</w:t>
      </w:r>
    </w:p>
    <w:p w14:paraId="5E48931D" w14:textId="4D4BB1D9" w:rsidR="0034039E" w:rsidRPr="0034039E" w:rsidRDefault="0034039E" w:rsidP="001F63E7">
      <w:pPr>
        <w:pStyle w:val="mainbody"/>
      </w:pPr>
      <w:r w:rsidRPr="0034039E">
        <w:lastRenderedPageBreak/>
        <w:t>“Nothing is finalized, but our dear Grandma has some explaining to do. Hard to not notice a BMW when it bowls someone down</w:t>
      </w:r>
      <w:r w:rsidR="00056FE3">
        <w:t xml:space="preserve"> with a FUCK U license plate</w:t>
      </w:r>
      <w:r w:rsidRPr="0034039E">
        <w:t>. And her GPS puts her at the scene of the crime.” Teva bent to give the dog a treat.</w:t>
      </w:r>
    </w:p>
    <w:p w14:paraId="2140BB18" w14:textId="5D8C348C" w:rsidR="0034039E" w:rsidRPr="0034039E" w:rsidRDefault="0034039E" w:rsidP="001F63E7">
      <w:pPr>
        <w:pStyle w:val="mainbody"/>
      </w:pPr>
      <w:r w:rsidRPr="0034039E">
        <w:t>“Was she trying to kill </w:t>
      </w:r>
      <w:r w:rsidR="00BE6A84" w:rsidRPr="0034039E">
        <w:t>you?</w:t>
      </w:r>
      <w:r w:rsidR="00F34C20">
        <w:t>”</w:t>
      </w:r>
      <w:r w:rsidR="00BE6A84" w:rsidRPr="0034039E">
        <w:t xml:space="preserve"> Tavia</w:t>
      </w:r>
      <w:r w:rsidRPr="0034039E">
        <w:t> asked.</w:t>
      </w:r>
    </w:p>
    <w:p w14:paraId="4B564F5A" w14:textId="2B9411C3" w:rsidR="0034039E" w:rsidRPr="0034039E" w:rsidRDefault="0034039E" w:rsidP="001F63E7">
      <w:pPr>
        <w:pStyle w:val="mainbody"/>
      </w:pPr>
      <w:r w:rsidRPr="0034039E">
        <w:t>“No, trying to kill </w:t>
      </w:r>
      <w:r w:rsidRPr="003B4302">
        <w:rPr>
          <w:i/>
          <w:iCs/>
        </w:rPr>
        <w:t>you</w:t>
      </w:r>
      <w:r w:rsidRPr="0034039E">
        <w:t xml:space="preserve">. She didn’t know about me yet. Dear ol Grand Daddy’s will was to be split between living relatives. When she found out you were kin she </w:t>
      </w:r>
      <w:r w:rsidR="00983745">
        <w:t xml:space="preserve">was madder than a cornered rattlesnake and </w:t>
      </w:r>
      <w:r w:rsidRPr="0034039E">
        <w:t xml:space="preserve">wanted to eliminate the ‘living’ part of </w:t>
      </w:r>
      <w:r w:rsidR="00056FE3">
        <w:t>your equation</w:t>
      </w:r>
      <w:r w:rsidRPr="0034039E">
        <w:t>. Figured with mom and me/you gone she</w:t>
      </w:r>
      <w:r w:rsidR="003B4302">
        <w:t>’d</w:t>
      </w:r>
      <w:r w:rsidRPr="0034039E">
        <w:t xml:space="preserve"> get the whole pie.”</w:t>
      </w:r>
    </w:p>
    <w:p w14:paraId="244F6C30" w14:textId="3FFFC345" w:rsidR="000366EC" w:rsidRDefault="0034039E" w:rsidP="001F63E7">
      <w:pPr>
        <w:pStyle w:val="mainbody"/>
      </w:pPr>
      <w:r w:rsidRPr="0034039E">
        <w:t>“First off, it doesn’t work like that. Once granddaddy died, his monies are dispersed to the living relatives, if those relatives die before </w:t>
      </w:r>
      <w:r w:rsidR="0056427C">
        <w:t>it’s</w:t>
      </w:r>
      <w:r w:rsidRPr="0034039E">
        <w:t xml:space="preserve"> distributed, it goes to their beneficiaries. Grandmama would never have gotten more if Mom died first</w:t>
      </w:r>
      <w:r w:rsidR="000366EC">
        <w:t>.” Tavia said.</w:t>
      </w:r>
    </w:p>
    <w:p w14:paraId="600EE238" w14:textId="77777777" w:rsidR="00F118E0" w:rsidRDefault="0034039E" w:rsidP="001F63E7">
      <w:pPr>
        <w:pStyle w:val="mainbody"/>
      </w:pPr>
      <w:r w:rsidRPr="0034039E">
        <w:t xml:space="preserve"> </w:t>
      </w:r>
      <w:r w:rsidR="000366EC">
        <w:t xml:space="preserve">Teva chuckled. “Seems like Grandmama’s well has run dry. I heard through the legal grapevine that she did a prequel before Grandpa. She was married before and </w:t>
      </w:r>
      <w:r w:rsidRPr="0034039E">
        <w:t xml:space="preserve">didn’t sign those divorce papers either. So her 2nd </w:t>
      </w:r>
      <w:r w:rsidR="00F118E0">
        <w:t>union</w:t>
      </w:r>
      <w:r w:rsidRPr="0034039E">
        <w:t xml:space="preserve"> </w:t>
      </w:r>
      <w:r w:rsidR="00462743">
        <w:t>wasn’t</w:t>
      </w:r>
      <w:r w:rsidRPr="0034039E">
        <w:t xml:space="preserve"> legal. She qualifies for the living part but not the relative </w:t>
      </w:r>
      <w:r w:rsidR="00056FE3" w:rsidRPr="0034039E">
        <w:t>portion</w:t>
      </w:r>
      <w:r w:rsidRPr="0034039E">
        <w:t>. She gets nothing.” Tavia smiled. </w:t>
      </w:r>
    </w:p>
    <w:p w14:paraId="492EFC0C" w14:textId="47079430" w:rsidR="0034039E" w:rsidRPr="0034039E" w:rsidRDefault="0034039E" w:rsidP="001F63E7">
      <w:pPr>
        <w:pStyle w:val="mainbody"/>
      </w:pPr>
      <w:r w:rsidRPr="0034039E">
        <w:t xml:space="preserve">“Sweet justice. Not only is she </w:t>
      </w:r>
      <w:r w:rsidR="00566999">
        <w:t>disqualified</w:t>
      </w:r>
      <w:r w:rsidRPr="0034039E">
        <w:t xml:space="preserve"> but she will have to face charges for the hit-and-run. </w:t>
      </w:r>
      <w:r w:rsidR="00F118E0">
        <w:t>The good news is we don’t have to invite her to family reunions, the bad news is we will have to see her in court again but at least this time she’ll be on the defendant's side.” Tavia grinned.</w:t>
      </w:r>
    </w:p>
    <w:p w14:paraId="2A8835B9" w14:textId="1019C60E" w:rsidR="0034039E" w:rsidRPr="0034039E" w:rsidRDefault="0034039E" w:rsidP="001F63E7">
      <w:pPr>
        <w:pStyle w:val="mainbody"/>
      </w:pPr>
      <w:r w:rsidRPr="0034039E">
        <w:t>“I guess she didn’t get the memo</w:t>
      </w:r>
      <w:r w:rsidR="00F118E0">
        <w:t xml:space="preserve"> about her revised role</w:t>
      </w:r>
      <w:r w:rsidRPr="0034039E">
        <w:t xml:space="preserve">.” Teva chuckled but stopped. “It still hurts to laugh.“ She </w:t>
      </w:r>
      <w:r w:rsidR="00651637">
        <w:t>rested</w:t>
      </w:r>
      <w:r w:rsidRPr="0034039E">
        <w:t xml:space="preserve"> her hand on her chest.</w:t>
      </w:r>
    </w:p>
    <w:p w14:paraId="4681BA1F" w14:textId="77777777" w:rsidR="0034039E" w:rsidRPr="0034039E" w:rsidRDefault="0034039E" w:rsidP="001F63E7">
      <w:pPr>
        <w:pStyle w:val="mainbody"/>
      </w:pPr>
      <w:r w:rsidRPr="0034039E">
        <w:t>“What’s the dog’s name?” Tavia pet him behind the ears.</w:t>
      </w:r>
    </w:p>
    <w:p w14:paraId="79CE0EC6" w14:textId="444CA2A6" w:rsidR="0034039E" w:rsidRPr="0034039E" w:rsidRDefault="0034039E" w:rsidP="001F63E7">
      <w:pPr>
        <w:pStyle w:val="mainbody"/>
      </w:pPr>
      <w:r w:rsidRPr="0034039E">
        <w:t>“Paul called her Sabre, as in </w:t>
      </w:r>
      <w:r w:rsidR="00BE6A84" w:rsidRPr="0034039E">
        <w:t>Sabre</w:t>
      </w:r>
      <w:r w:rsidRPr="0034039E">
        <w:t> tooth tiger, but I’m nixing</w:t>
      </w:r>
      <w:r w:rsidR="00B91B3C">
        <w:t xml:space="preserve"> that </w:t>
      </w:r>
      <w:r w:rsidRPr="0034039E">
        <w:t xml:space="preserve">idea. </w:t>
      </w:r>
      <w:r w:rsidR="00B91B3C">
        <w:t>S</w:t>
      </w:r>
      <w:r w:rsidRPr="0034039E">
        <w:t>he’s a real sweetie.” Teva </w:t>
      </w:r>
      <w:r w:rsidR="006F50E9">
        <w:t>fed</w:t>
      </w:r>
      <w:r w:rsidRPr="0034039E">
        <w:t xml:space="preserve"> her another treat.</w:t>
      </w:r>
    </w:p>
    <w:p w14:paraId="7119C820" w14:textId="77777777" w:rsidR="0034039E" w:rsidRPr="0034039E" w:rsidRDefault="0034039E" w:rsidP="001F63E7">
      <w:pPr>
        <w:pStyle w:val="mainbody"/>
      </w:pPr>
      <w:r w:rsidRPr="0034039E">
        <w:t>‘What will you call her?”</w:t>
      </w:r>
    </w:p>
    <w:p w14:paraId="051F59C2" w14:textId="77777777" w:rsidR="0034039E" w:rsidRPr="0034039E" w:rsidRDefault="0034039E" w:rsidP="001F63E7">
      <w:pPr>
        <w:pStyle w:val="mainbody"/>
      </w:pPr>
      <w:r w:rsidRPr="0034039E">
        <w:t>“Kitty.” Teva stood up.</w:t>
      </w:r>
    </w:p>
    <w:p w14:paraId="1EC30AC5" w14:textId="77777777" w:rsidR="0034039E" w:rsidRPr="0034039E" w:rsidRDefault="0034039E" w:rsidP="001F63E7">
      <w:pPr>
        <w:pStyle w:val="mainbody"/>
      </w:pPr>
      <w:r w:rsidRPr="0034039E">
        <w:t>“Kitty? Like a cat?”</w:t>
      </w:r>
    </w:p>
    <w:p w14:paraId="3B80F03F" w14:textId="6B654C66" w:rsidR="0034039E" w:rsidRPr="0034039E" w:rsidRDefault="0034039E" w:rsidP="001F63E7">
      <w:pPr>
        <w:pStyle w:val="mainbody"/>
      </w:pPr>
      <w:r w:rsidRPr="0034039E">
        <w:t>“Yeah. Thought it would be fun to watch people’s faces when I say ‘Here kitty, kitty’, and a bulldog comes running.” Teva </w:t>
      </w:r>
      <w:r w:rsidR="00056FE3">
        <w:t>chuckled</w:t>
      </w:r>
      <w:r w:rsidRPr="0034039E">
        <w:t>.</w:t>
      </w:r>
    </w:p>
    <w:p w14:paraId="5C8D8211" w14:textId="2872E62F" w:rsidR="0034039E" w:rsidRPr="0034039E" w:rsidRDefault="0034039E" w:rsidP="001F63E7">
      <w:pPr>
        <w:pStyle w:val="mainbody"/>
      </w:pPr>
      <w:r w:rsidRPr="0034039E">
        <w:t>“You have a warped sense of humor.” Tavia patted her on the shoulder.</w:t>
      </w:r>
    </w:p>
    <w:p w14:paraId="3BC3B692" w14:textId="09D44F91" w:rsidR="0034039E" w:rsidRPr="0034039E" w:rsidRDefault="0034039E" w:rsidP="001F63E7">
      <w:pPr>
        <w:pStyle w:val="mainbody"/>
      </w:pPr>
      <w:r w:rsidRPr="0034039E">
        <w:t xml:space="preserve">“You know what’s not funny? This – “ She pointed to the house. “She has a shit load of things </w:t>
      </w:r>
      <w:r w:rsidR="000B3F1D">
        <w:t xml:space="preserve">that </w:t>
      </w:r>
      <w:r w:rsidRPr="0034039E">
        <w:t>will take weeks to go through. We should let Epcot know we have some artifacts."</w:t>
      </w:r>
    </w:p>
    <w:p w14:paraId="5E3FC432" w14:textId="6FFD7B42" w:rsidR="0034039E" w:rsidRPr="0034039E" w:rsidRDefault="0034039E" w:rsidP="001F63E7">
      <w:pPr>
        <w:pStyle w:val="mainbody"/>
      </w:pPr>
      <w:r w:rsidRPr="0034039E">
        <w:t xml:space="preserve">“Let’s get this over and done with.” Tavia made her way to the front door. “The faster we clean this out, the faster we can </w:t>
      </w:r>
      <w:r w:rsidR="00651637">
        <w:t>leave</w:t>
      </w:r>
      <w:r w:rsidRPr="0034039E">
        <w:t xml:space="preserve"> this behind us.”</w:t>
      </w:r>
    </w:p>
    <w:p w14:paraId="4F56A51A" w14:textId="131023EF" w:rsidR="0034039E" w:rsidRPr="0034039E" w:rsidRDefault="0034039E" w:rsidP="001F63E7">
      <w:pPr>
        <w:pStyle w:val="mainbody"/>
      </w:pPr>
      <w:r w:rsidRPr="0034039E">
        <w:t>They tore away the residue crime scene tape and </w:t>
      </w:r>
      <w:r w:rsidR="006F3E57">
        <w:t>ventured</w:t>
      </w:r>
      <w:r w:rsidRPr="0034039E">
        <w:t> into the living room</w:t>
      </w:r>
      <w:r w:rsidR="003B4302">
        <w:t xml:space="preserve">, </w:t>
      </w:r>
      <w:r w:rsidRPr="0034039E">
        <w:t xml:space="preserve"> Delilah’s</w:t>
      </w:r>
    </w:p>
    <w:p w14:paraId="4A08C8B6" w14:textId="63A20B2A" w:rsidR="0034039E" w:rsidRPr="0034039E" w:rsidRDefault="0034039E" w:rsidP="00056FE3">
      <w:pPr>
        <w:pStyle w:val="mainbody"/>
        <w:ind w:firstLine="0"/>
      </w:pPr>
      <w:r w:rsidRPr="0034039E">
        <w:t>museum of souvenirs</w:t>
      </w:r>
      <w:r w:rsidR="003B4302">
        <w:t>.</w:t>
      </w:r>
    </w:p>
    <w:p w14:paraId="4E08C808" w14:textId="42CC64C4" w:rsidR="0034039E" w:rsidRPr="0034039E" w:rsidRDefault="0034039E" w:rsidP="001F63E7">
      <w:pPr>
        <w:pStyle w:val="mainbody"/>
      </w:pPr>
      <w:r w:rsidRPr="0034039E">
        <w:t>“</w:t>
      </w:r>
      <w:r w:rsidR="003B4302">
        <w:t>A</w:t>
      </w:r>
      <w:r w:rsidRPr="0034039E">
        <w:t>dventurous, I’ll give you that,” Teva said.</w:t>
      </w:r>
    </w:p>
    <w:p w14:paraId="5CB11DD5" w14:textId="77777777" w:rsidR="00486FB0" w:rsidRDefault="00486FB0" w:rsidP="001F63E7">
      <w:pPr>
        <w:pStyle w:val="mainbody"/>
      </w:pPr>
      <w:r>
        <w:t xml:space="preserve">Teva's gaze fell on the empty </w:t>
      </w:r>
      <w:r>
        <w:t xml:space="preserve">wheelchair, </w:t>
      </w:r>
      <w:r>
        <w:t>her breath caught in her throat. “She’s really gone, isn’t she?”</w:t>
      </w:r>
    </w:p>
    <w:p w14:paraId="41EEB38C" w14:textId="79962272" w:rsidR="0034039E" w:rsidRPr="0034039E" w:rsidRDefault="00486FB0" w:rsidP="001F63E7">
      <w:pPr>
        <w:pStyle w:val="mainbody"/>
      </w:pPr>
      <w:r>
        <w:t xml:space="preserve">“Hard to believe, bet she’s mapping out all the adventurous spots in Heaven,” Tavia said. A silence hung between them. </w:t>
      </w:r>
      <w:r w:rsidR="0034039E" w:rsidRPr="0034039E">
        <w:t> “You want this?”</w:t>
      </w:r>
      <w:r>
        <w:t xml:space="preserve"> She picked up a Vietnam coffee table book.</w:t>
      </w:r>
    </w:p>
    <w:p w14:paraId="7D6AD720" w14:textId="0880D65E" w:rsidR="0034039E" w:rsidRPr="0034039E" w:rsidRDefault="0034039E" w:rsidP="001F63E7">
      <w:pPr>
        <w:pStyle w:val="mainbody"/>
      </w:pPr>
      <w:r w:rsidRPr="0034039E">
        <w:t>“Sure</w:t>
      </w:r>
      <w:r w:rsidR="00486FB0">
        <w:t>,</w:t>
      </w:r>
      <w:r w:rsidRPr="0034039E">
        <w:t xml:space="preserve"> I will live vicariously through her.”</w:t>
      </w:r>
    </w:p>
    <w:p w14:paraId="06CBDB98" w14:textId="77777777" w:rsidR="0034039E" w:rsidRPr="0034039E" w:rsidRDefault="0034039E" w:rsidP="001F63E7">
      <w:pPr>
        <w:pStyle w:val="mainbody"/>
      </w:pPr>
      <w:r w:rsidRPr="0034039E">
        <w:t>Tavia patted the belly of the life-sized ceramic Buddha. “And this? Will it fit in your décor?”</w:t>
      </w:r>
    </w:p>
    <w:p w14:paraId="55B3F829" w14:textId="77777777" w:rsidR="0034039E" w:rsidRPr="0034039E" w:rsidRDefault="0034039E" w:rsidP="001F63E7">
      <w:pPr>
        <w:pStyle w:val="mainbody"/>
      </w:pPr>
      <w:r w:rsidRPr="0034039E">
        <w:t>“What décor?” Teva half laughed.</w:t>
      </w:r>
    </w:p>
    <w:p w14:paraId="74442198" w14:textId="4FA85145" w:rsidR="0034039E" w:rsidRPr="0034039E" w:rsidRDefault="0034039E" w:rsidP="001F63E7">
      <w:pPr>
        <w:pStyle w:val="mainbody"/>
      </w:pPr>
      <w:r w:rsidRPr="0034039E">
        <w:t>“</w:t>
      </w:r>
      <w:r w:rsidR="00481018">
        <w:t xml:space="preserve">Hey, </w:t>
      </w:r>
      <w:r w:rsidRPr="0034039E">
        <w:t xml:space="preserve">I don’t </w:t>
      </w:r>
      <w:r w:rsidR="00DE2D79">
        <w:t xml:space="preserve">even </w:t>
      </w:r>
      <w:r w:rsidRPr="0034039E">
        <w:t xml:space="preserve">know </w:t>
      </w:r>
      <w:r w:rsidR="007168D4">
        <w:t xml:space="preserve"> </w:t>
      </w:r>
      <w:r w:rsidRPr="0034039E">
        <w:t>your décor</w:t>
      </w:r>
      <w:r w:rsidR="007168D4">
        <w:t>.</w:t>
      </w:r>
      <w:r w:rsidRPr="0034039E">
        <w:t>” Tavia admitted. “Wh</w:t>
      </w:r>
      <w:r w:rsidR="007168D4">
        <w:t>ere do you live?</w:t>
      </w:r>
      <w:r w:rsidRPr="0034039E">
        <w:t>”</w:t>
      </w:r>
    </w:p>
    <w:p w14:paraId="74C9C937" w14:textId="22D6CB55" w:rsidR="0034039E" w:rsidRPr="0034039E" w:rsidRDefault="0034039E" w:rsidP="001F63E7">
      <w:pPr>
        <w:pStyle w:val="mainbody"/>
      </w:pPr>
      <w:r w:rsidRPr="0034039E">
        <w:lastRenderedPageBreak/>
        <w:t>“Nowhere.” Teva shuffled uncomfortably, “I rent a room by the YMCA.”</w:t>
      </w:r>
    </w:p>
    <w:p w14:paraId="7C392CB3" w14:textId="77777777" w:rsidR="0034039E" w:rsidRPr="0034039E" w:rsidRDefault="0034039E" w:rsidP="001F63E7">
      <w:pPr>
        <w:pStyle w:val="mainbody"/>
      </w:pPr>
      <w:r w:rsidRPr="0034039E">
        <w:t>“You don’t have a permanent place?”</w:t>
      </w:r>
    </w:p>
    <w:p w14:paraId="3874DA9F" w14:textId="0536477B" w:rsidR="0034039E" w:rsidRPr="0034039E" w:rsidRDefault="0034039E" w:rsidP="001F63E7">
      <w:pPr>
        <w:pStyle w:val="mainbody"/>
      </w:pPr>
      <w:r w:rsidRPr="0034039E">
        <w:t>“No, I hadn’t planned on staying long but then… Delilah happened.” </w:t>
      </w:r>
      <w:r w:rsidR="00056FE3">
        <w:t xml:space="preserve">The dog nudged her hand. </w:t>
      </w:r>
      <w:r w:rsidRPr="0034039E">
        <w:t>“</w:t>
      </w:r>
      <w:r w:rsidR="00285526">
        <w:t>G</w:t>
      </w:r>
      <w:r w:rsidRPr="0034039E">
        <w:t>uess I</w:t>
      </w:r>
      <w:r w:rsidR="00285526">
        <w:t>’ll</w:t>
      </w:r>
      <w:r w:rsidRPr="0034039E">
        <w:t xml:space="preserve"> have to find something now</w:t>
      </w:r>
      <w:r w:rsidR="00D37128">
        <w:t xml:space="preserve"> that </w:t>
      </w:r>
      <w:r w:rsidRPr="0034039E">
        <w:t>I have my sidekick.“</w:t>
      </w:r>
    </w:p>
    <w:p w14:paraId="08C7629F" w14:textId="77777777" w:rsidR="0034039E" w:rsidRPr="0034039E" w:rsidRDefault="0034039E" w:rsidP="001F63E7">
      <w:pPr>
        <w:pStyle w:val="mainbody"/>
      </w:pPr>
      <w:r w:rsidRPr="0034039E">
        <w:t>“To Delilah, I mean our mother?” Tavia asked.</w:t>
      </w:r>
    </w:p>
    <w:p w14:paraId="641F274E" w14:textId="74D78B0E" w:rsidR="0034039E" w:rsidRPr="0034039E" w:rsidRDefault="0034039E" w:rsidP="001F63E7">
      <w:pPr>
        <w:pStyle w:val="mainbody"/>
      </w:pPr>
      <w:r w:rsidRPr="0034039E">
        <w:t>“Fuck. Can you imagine how</w:t>
      </w:r>
      <w:r w:rsidR="00F60212">
        <w:t xml:space="preserve"> that </w:t>
      </w:r>
      <w:r w:rsidRPr="0034039E">
        <w:t>made my blood boil? The two of you were fraternizing, acting like a regular mother-daughter duo.”</w:t>
      </w:r>
    </w:p>
    <w:p w14:paraId="1A33C85C" w14:textId="77777777" w:rsidR="0034039E" w:rsidRPr="0034039E" w:rsidRDefault="0034039E" w:rsidP="001F63E7">
      <w:pPr>
        <w:pStyle w:val="mainbody"/>
      </w:pPr>
      <w:r w:rsidRPr="0034039E">
        <w:t>“I didn’t even kn – “</w:t>
      </w:r>
    </w:p>
    <w:p w14:paraId="4F9A2FE9" w14:textId="35692E3F" w:rsidR="0034039E" w:rsidRPr="0034039E" w:rsidRDefault="0034039E" w:rsidP="001F63E7">
      <w:pPr>
        <w:pStyle w:val="mainbody"/>
      </w:pPr>
      <w:r w:rsidRPr="0034039E">
        <w:t>“I was pissed I got the short end of the stick and she chose to keep you</w:t>
      </w:r>
      <w:r w:rsidR="00056FE3">
        <w:t xml:space="preserve"> so </w:t>
      </w:r>
      <w:r w:rsidRPr="0034039E">
        <w:t xml:space="preserve"> I sped off .”</w:t>
      </w:r>
    </w:p>
    <w:p w14:paraId="692CEA37" w14:textId="2C283F71" w:rsidR="0034039E" w:rsidRPr="0034039E" w:rsidRDefault="0034039E" w:rsidP="001F63E7">
      <w:pPr>
        <w:pStyle w:val="mainbody"/>
      </w:pPr>
      <w:r w:rsidRPr="0034039E">
        <w:t>“She didn’t - I wasn’t – I bought my house first, and she moved in after me.”</w:t>
      </w:r>
    </w:p>
    <w:p w14:paraId="7B222162" w14:textId="04CDF60E" w:rsidR="0034039E" w:rsidRPr="0034039E" w:rsidRDefault="0034039E" w:rsidP="001F63E7">
      <w:pPr>
        <w:pStyle w:val="mainbody"/>
      </w:pPr>
      <w:r w:rsidRPr="0034039E">
        <w:t>“I didn’t know</w:t>
      </w:r>
      <w:r w:rsidR="00566999">
        <w:t xml:space="preserve"> </w:t>
      </w:r>
      <w:r w:rsidRPr="0034039E">
        <w:t xml:space="preserve">at the time. </w:t>
      </w:r>
      <w:r w:rsidR="00EF40B8">
        <w:t>W</w:t>
      </w:r>
      <w:r w:rsidRPr="0034039E">
        <w:t xml:space="preserve">hy </w:t>
      </w:r>
      <w:r w:rsidR="00EF40B8">
        <w:t xml:space="preserve">did she </w:t>
      </w:r>
      <w:r w:rsidRPr="0034039E">
        <w:t>ke</w:t>
      </w:r>
      <w:r w:rsidR="00EF40B8">
        <w:t>ep</w:t>
      </w:r>
      <w:r w:rsidRPr="0034039E">
        <w:t xml:space="preserve"> you and not me</w:t>
      </w:r>
      <w:r w:rsidR="00EF40B8">
        <w:t>?</w:t>
      </w:r>
      <w:r w:rsidRPr="0034039E">
        <w:t xml:space="preserve"> I became even more obsessed but now with you too. I wanted to know everything about you and why she chose to keep you.”</w:t>
      </w:r>
    </w:p>
    <w:p w14:paraId="6767B1E6" w14:textId="75EFF30C" w:rsidR="0034039E" w:rsidRPr="0034039E" w:rsidRDefault="0034039E" w:rsidP="001F63E7">
      <w:pPr>
        <w:pStyle w:val="mainbody"/>
      </w:pPr>
      <w:r w:rsidRPr="0034039E">
        <w:t>“She didn’t choose me. I thought she was some sweet lady who had ALS.</w:t>
      </w:r>
      <w:r w:rsidR="003B4302">
        <w:t>”</w:t>
      </w:r>
      <w:r w:rsidRPr="0034039E">
        <w:t xml:space="preserve"> Tavia said.</w:t>
      </w:r>
    </w:p>
    <w:p w14:paraId="1020A3CB" w14:textId="00D24C8A" w:rsidR="0034039E" w:rsidRPr="0034039E" w:rsidRDefault="0034039E" w:rsidP="001F63E7">
      <w:pPr>
        <w:pStyle w:val="mainbody"/>
      </w:pPr>
      <w:r w:rsidRPr="0034039E">
        <w:t>“So I broke into your home. I waited till you left, then snooped around. Wanted to see what made you tick. I tried on your clothes and ate some of your food. Yeah, by the way, what is with all</w:t>
      </w:r>
      <w:r w:rsidR="00DE1C94">
        <w:t xml:space="preserve"> the </w:t>
      </w:r>
      <w:r w:rsidRPr="0034039E">
        <w:t>gluten-free vegan shit? Tastes like kale-flavoured glue.”</w:t>
      </w:r>
    </w:p>
    <w:p w14:paraId="4F38510D" w14:textId="77777777" w:rsidR="0034039E" w:rsidRPr="0034039E" w:rsidRDefault="0034039E" w:rsidP="001F63E7">
      <w:pPr>
        <w:pStyle w:val="mainbody"/>
      </w:pPr>
      <w:r w:rsidRPr="0034039E">
        <w:t>“It’s healthier.”</w:t>
      </w:r>
    </w:p>
    <w:p w14:paraId="3E8A434E" w14:textId="75CF053B" w:rsidR="0034039E" w:rsidRPr="0034039E" w:rsidRDefault="0034039E" w:rsidP="001F63E7">
      <w:pPr>
        <w:pStyle w:val="mainbody"/>
      </w:pPr>
      <w:r w:rsidRPr="0034039E">
        <w:t xml:space="preserve">“Not me, give a </w:t>
      </w:r>
      <w:r w:rsidR="00942C01">
        <w:t>juicy</w:t>
      </w:r>
      <w:r w:rsidRPr="0034039E">
        <w:t xml:space="preserve"> steak any day of the week.”</w:t>
      </w:r>
    </w:p>
    <w:p w14:paraId="5944CA2C" w14:textId="77777777" w:rsidR="0034039E" w:rsidRPr="0034039E" w:rsidRDefault="0034039E" w:rsidP="001F63E7">
      <w:pPr>
        <w:pStyle w:val="mainbody"/>
      </w:pPr>
      <w:r w:rsidRPr="0034039E">
        <w:t>“How many times did you come?”</w:t>
      </w:r>
    </w:p>
    <w:p w14:paraId="3F0CD4B9" w14:textId="69B69F4F" w:rsidR="0034039E" w:rsidRPr="0034039E" w:rsidRDefault="0034039E" w:rsidP="001F63E7">
      <w:pPr>
        <w:pStyle w:val="mainbody"/>
      </w:pPr>
      <w:r w:rsidRPr="0034039E">
        <w:t>“Enough to know</w:t>
      </w:r>
      <w:r w:rsidR="00DE1C94">
        <w:t xml:space="preserve"> </w:t>
      </w:r>
      <w:r w:rsidRPr="0034039E">
        <w:t>you are a nerd and read non-fiction psycho-babble stuff and you are a neat freak. I scanned your credit card receipts – “</w:t>
      </w:r>
    </w:p>
    <w:p w14:paraId="6A4995C5" w14:textId="6BD3D890" w:rsidR="0034039E" w:rsidRPr="0034039E" w:rsidRDefault="0034039E" w:rsidP="001F63E7">
      <w:pPr>
        <w:pStyle w:val="mainbody"/>
      </w:pPr>
      <w:r w:rsidRPr="0034039E">
        <w:t xml:space="preserve">“You </w:t>
      </w:r>
      <w:r w:rsidR="0089483A">
        <w:t>ransacked</w:t>
      </w:r>
      <w:r w:rsidRPr="0034039E">
        <w:t xml:space="preserve"> my office?”</w:t>
      </w:r>
    </w:p>
    <w:p w14:paraId="24039B3B" w14:textId="1B6E61C3" w:rsidR="0034039E" w:rsidRPr="0034039E" w:rsidRDefault="0034039E" w:rsidP="001F63E7">
      <w:pPr>
        <w:pStyle w:val="mainbody"/>
      </w:pPr>
      <w:r w:rsidRPr="0034039E">
        <w:t xml:space="preserve">“A girl has gotta do what a girl has gotta do. You </w:t>
      </w:r>
      <w:r w:rsidR="00ED040A">
        <w:t xml:space="preserve">compulsively </w:t>
      </w:r>
      <w:r w:rsidRPr="0034039E">
        <w:t xml:space="preserve">shop at Whole Foods and are obsessed with buying fitness gear. I searched </w:t>
      </w:r>
      <w:r w:rsidR="00056FE3">
        <w:t xml:space="preserve">for </w:t>
      </w:r>
      <w:r w:rsidRPr="0034039E">
        <w:t>anything scandalous</w:t>
      </w:r>
      <w:r w:rsidR="00DE1C94">
        <w:t xml:space="preserve"> </w:t>
      </w:r>
      <w:r w:rsidRPr="0034039E">
        <w:t>I could use against you like sexy underwear or lubricants. Found lots of charges for hotels, all within an hour or less from here. Figured you had some honeypot on the side</w:t>
      </w:r>
      <w:r w:rsidR="00DE1C94">
        <w:t xml:space="preserve"> </w:t>
      </w:r>
      <w:r w:rsidRPr="0034039E">
        <w:t xml:space="preserve">you </w:t>
      </w:r>
      <w:r w:rsidR="00A9794C">
        <w:t>didn’t</w:t>
      </w:r>
      <w:r w:rsidRPr="0034039E">
        <w:t xml:space="preserve"> want to bring here. But then I found </w:t>
      </w:r>
      <w:r w:rsidR="00CC1B0E">
        <w:t>CDs</w:t>
      </w:r>
      <w:r w:rsidRPr="0034039E">
        <w:t xml:space="preserve"> for ‘The L Word’ and ‘Orange is the New Black’ beside a dildo.” Teva </w:t>
      </w:r>
      <w:r w:rsidR="00604D05">
        <w:t>waved</w:t>
      </w:r>
      <w:r w:rsidRPr="0034039E">
        <w:t xml:space="preserve"> her hands in dismissal, “Whatever. I’m not one to judge. Whatever tickles your fancy, or in your case, whatever tickles your Nancy. I’m glad you are getting some lovin'.”</w:t>
      </w:r>
    </w:p>
    <w:p w14:paraId="3966F928" w14:textId="77777777" w:rsidR="0034039E" w:rsidRPr="0034039E" w:rsidRDefault="0034039E" w:rsidP="001F63E7">
      <w:pPr>
        <w:pStyle w:val="mainbody"/>
      </w:pPr>
      <w:r w:rsidRPr="0034039E">
        <w:t>Tavia squirmed uncomfortably.</w:t>
      </w:r>
    </w:p>
    <w:p w14:paraId="3E713B63" w14:textId="77777777" w:rsidR="0034039E" w:rsidRPr="0034039E" w:rsidRDefault="0034039E" w:rsidP="001F63E7">
      <w:pPr>
        <w:pStyle w:val="mainbody"/>
      </w:pPr>
      <w:r w:rsidRPr="0034039E">
        <w:t>“Anyways, after a few times, I got bored. Your life was as interesting as an empty paper bag. I still couldn’t figure out why she chose you. I nicked a few souvenirs, and a couple of sweaters and made my way to her house.”</w:t>
      </w:r>
    </w:p>
    <w:p w14:paraId="19002639" w14:textId="2AB0A2EC" w:rsidR="0034039E" w:rsidRPr="0034039E" w:rsidRDefault="0034039E" w:rsidP="001F63E7">
      <w:pPr>
        <w:pStyle w:val="mainbody"/>
      </w:pPr>
      <w:r w:rsidRPr="0034039E">
        <w:t>“So</w:t>
      </w:r>
      <w:r w:rsidR="00622403">
        <w:t xml:space="preserve"> that </w:t>
      </w:r>
      <w:r w:rsidRPr="0034039E">
        <w:t>is why my, “ she correct</w:t>
      </w:r>
      <w:r w:rsidR="00622403">
        <w:t>ed</w:t>
      </w:r>
      <w:r w:rsidRPr="0034039E">
        <w:t xml:space="preserve"> herself, “I mean our DNA was in her house. “</w:t>
      </w:r>
    </w:p>
    <w:p w14:paraId="35C729B5" w14:textId="45B35C71" w:rsidR="0034039E" w:rsidRPr="0034039E" w:rsidRDefault="0034039E" w:rsidP="001F63E7">
      <w:pPr>
        <w:pStyle w:val="mainbody"/>
      </w:pPr>
      <w:r w:rsidRPr="0034039E">
        <w:t xml:space="preserve">“Yeah man, that’s sucks. I wasn’t out to vilify you. How was I to know how all this </w:t>
      </w:r>
      <w:r w:rsidR="003B4302">
        <w:t xml:space="preserve">would go </w:t>
      </w:r>
      <w:r w:rsidRPr="0034039E">
        <w:t>down? Who knew</w:t>
      </w:r>
      <w:r w:rsidR="0041258F">
        <w:t xml:space="preserve"> </w:t>
      </w:r>
      <w:r w:rsidRPr="0034039E">
        <w:t>identical twins’ DNA </w:t>
      </w:r>
      <w:r w:rsidR="003B4302">
        <w:t>was</w:t>
      </w:r>
      <w:r w:rsidRPr="0034039E">
        <w:t xml:space="preserve"> the same, or at least too </w:t>
      </w:r>
      <w:r w:rsidR="0041258F">
        <w:t xml:space="preserve">hard </w:t>
      </w:r>
      <w:r w:rsidRPr="0034039E">
        <w:t>to distinguish</w:t>
      </w:r>
      <w:r w:rsidR="0041258F">
        <w:t>.</w:t>
      </w:r>
      <w:r w:rsidRPr="0034039E">
        <w:t>”</w:t>
      </w:r>
    </w:p>
    <w:p w14:paraId="3497C5CB" w14:textId="425F11A3" w:rsidR="0034039E" w:rsidRPr="0034039E" w:rsidRDefault="0034039E" w:rsidP="001F63E7">
      <w:pPr>
        <w:pStyle w:val="mainbody"/>
      </w:pPr>
      <w:r w:rsidRPr="0034039E">
        <w:t>“</w:t>
      </w:r>
      <w:r w:rsidR="003B4302">
        <w:t xml:space="preserve">They </w:t>
      </w:r>
      <w:r w:rsidRPr="0034039E">
        <w:t>suspect</w:t>
      </w:r>
      <w:r w:rsidR="003B4302">
        <w:t>ed me.</w:t>
      </w:r>
      <w:r w:rsidRPr="0034039E">
        <w:t>”</w:t>
      </w:r>
    </w:p>
    <w:p w14:paraId="3D8BC9B3" w14:textId="5C0FB4D6" w:rsidR="0034039E" w:rsidRPr="0034039E" w:rsidRDefault="0034039E" w:rsidP="001F63E7">
      <w:pPr>
        <w:pStyle w:val="mainbody"/>
      </w:pPr>
      <w:r w:rsidRPr="0034039E">
        <w:t>“Yeah well, I got this cockamamie idea</w:t>
      </w:r>
      <w:r w:rsidR="003B4302">
        <w:t xml:space="preserve"> </w:t>
      </w:r>
      <w:r w:rsidRPr="0034039E">
        <w:t>if I dressed like you I could get to know her.”</w:t>
      </w:r>
    </w:p>
    <w:p w14:paraId="36C5A069" w14:textId="77777777" w:rsidR="0034039E" w:rsidRPr="0034039E" w:rsidRDefault="0034039E" w:rsidP="001F63E7">
      <w:pPr>
        <w:pStyle w:val="mainbody"/>
      </w:pPr>
      <w:r w:rsidRPr="0034039E">
        <w:t>“She believed it?”</w:t>
      </w:r>
    </w:p>
    <w:p w14:paraId="56A7A174" w14:textId="77777777" w:rsidR="0034039E" w:rsidRPr="0034039E" w:rsidRDefault="0034039E" w:rsidP="001F63E7">
      <w:pPr>
        <w:pStyle w:val="mainbody"/>
      </w:pPr>
      <w:r w:rsidRPr="0034039E">
        <w:t>“At first.”</w:t>
      </w:r>
    </w:p>
    <w:p w14:paraId="77E9B9A7" w14:textId="7A4852B9" w:rsidR="0034039E" w:rsidRPr="0034039E" w:rsidRDefault="0034039E" w:rsidP="001F63E7">
      <w:pPr>
        <w:pStyle w:val="mainbody"/>
      </w:pPr>
      <w:r w:rsidRPr="0034039E">
        <w:t>“</w:t>
      </w:r>
      <w:r w:rsidR="00481018">
        <w:t xml:space="preserve">Wasn’t </w:t>
      </w:r>
      <w:r w:rsidRPr="0034039E">
        <w:t>she suspicious I suddenly changed my personality and wanted to be best friends?”</w:t>
      </w:r>
    </w:p>
    <w:p w14:paraId="5C8425B1" w14:textId="4C644FCD" w:rsidR="0034039E" w:rsidRPr="0034039E" w:rsidRDefault="0034039E" w:rsidP="001F63E7">
      <w:pPr>
        <w:pStyle w:val="mainbody"/>
      </w:pPr>
      <w:r w:rsidRPr="0034039E">
        <w:t>“One day I asked her why she didn’t call me by my name, I mean your name. She held out her hand for me to hold</w:t>
      </w:r>
      <w:r w:rsidR="00D37128">
        <w:t xml:space="preserve"> and said </w:t>
      </w:r>
      <w:r w:rsidRPr="0034039E">
        <w:t xml:space="preserve"> “I know.” I didn’t understand what she meant – or didn’t want to know so I feigned ignorance. Then she lifted my sleeve and </w:t>
      </w:r>
      <w:r w:rsidR="003E2A08">
        <w:t>stroked</w:t>
      </w:r>
      <w:r w:rsidRPr="0034039E">
        <w:t xml:space="preserve"> my birthmark in the shape of a spilled ink well.”</w:t>
      </w:r>
    </w:p>
    <w:p w14:paraId="54A6D20A" w14:textId="77777777" w:rsidR="0034039E" w:rsidRPr="0034039E" w:rsidRDefault="0034039E" w:rsidP="001F63E7">
      <w:pPr>
        <w:pStyle w:val="mainbody"/>
      </w:pPr>
      <w:r w:rsidRPr="0034039E">
        <w:lastRenderedPageBreak/>
        <w:t>“A mother knows…” she softly said</w:t>
      </w:r>
    </w:p>
    <w:p w14:paraId="1ED4A233" w14:textId="23F5FEC5" w:rsidR="0034039E" w:rsidRPr="0034039E" w:rsidRDefault="0034039E" w:rsidP="001F63E7">
      <w:pPr>
        <w:pStyle w:val="mainbody"/>
      </w:pPr>
      <w:r w:rsidRPr="0034039E">
        <w:t>“</w:t>
      </w:r>
      <w:r w:rsidR="00A7692A">
        <w:t>W</w:t>
      </w:r>
      <w:r w:rsidRPr="0034039E">
        <w:t>hat?” I played innocent.</w:t>
      </w:r>
    </w:p>
    <w:p w14:paraId="5E5F4CD3" w14:textId="4BBA3DA3" w:rsidR="0034039E" w:rsidRPr="0034039E" w:rsidRDefault="0034039E" w:rsidP="001F63E7">
      <w:pPr>
        <w:pStyle w:val="mainbody"/>
      </w:pPr>
      <w:r w:rsidRPr="0034039E">
        <w:t xml:space="preserve">“I will </w:t>
      </w:r>
      <w:r w:rsidR="00EF40B8">
        <w:t>n</w:t>
      </w:r>
      <w:r w:rsidRPr="0034039E">
        <w:t>ever forget the day I gave birth to you</w:t>
      </w:r>
      <w:r w:rsidR="00EF40B8">
        <w:t>,</w:t>
      </w:r>
      <w:r w:rsidRPr="0034039E">
        <w:t>” She said</w:t>
      </w:r>
      <w:r w:rsidR="00EF40B8">
        <w:t>.</w:t>
      </w:r>
    </w:p>
    <w:p w14:paraId="091333BD" w14:textId="64F649A9" w:rsidR="0034039E" w:rsidRPr="0034039E" w:rsidRDefault="0034039E" w:rsidP="001F63E7">
      <w:pPr>
        <w:pStyle w:val="mainbody"/>
      </w:pPr>
      <w:r w:rsidRPr="0034039E">
        <w:t>“</w:t>
      </w:r>
      <w:r w:rsidR="00056FE3">
        <w:t>I wondered if</w:t>
      </w:r>
      <w:r w:rsidRPr="0034039E">
        <w:t xml:space="preserve"> her meds </w:t>
      </w:r>
      <w:r w:rsidR="00056FE3">
        <w:t xml:space="preserve">were </w:t>
      </w:r>
      <w:r w:rsidRPr="0034039E">
        <w:t>making her talk wonky</w:t>
      </w:r>
      <w:r w:rsidR="00056FE3">
        <w:t>.  Did s</w:t>
      </w:r>
      <w:r w:rsidRPr="0034039E">
        <w:t>he think I was you?”</w:t>
      </w:r>
    </w:p>
    <w:p w14:paraId="40B4A184" w14:textId="358AEFAB" w:rsidR="0034039E" w:rsidRPr="0034039E" w:rsidRDefault="0034039E" w:rsidP="001F63E7">
      <w:pPr>
        <w:pStyle w:val="mainbody"/>
      </w:pPr>
      <w:r w:rsidRPr="0034039E">
        <w:t>“</w:t>
      </w:r>
      <w:r w:rsidR="003E2A08">
        <w:t>Of course, I know it’s you.</w:t>
      </w:r>
      <w:r w:rsidRPr="0034039E">
        <w:t xml:space="preserve"> Did you keep the name I gave you?” She probed.</w:t>
      </w:r>
    </w:p>
    <w:p w14:paraId="6CA52635" w14:textId="72B8FA00" w:rsidR="0034039E" w:rsidRPr="0034039E" w:rsidRDefault="0034039E" w:rsidP="001F63E7">
      <w:pPr>
        <w:pStyle w:val="mainbody"/>
      </w:pPr>
      <w:r w:rsidRPr="0034039E">
        <w:t xml:space="preserve">”Tavia?” I </w:t>
      </w:r>
      <w:r w:rsidR="00056FE3">
        <w:t>offered</w:t>
      </w:r>
      <w:r w:rsidRPr="0034039E">
        <w:t>.</w:t>
      </w:r>
    </w:p>
    <w:p w14:paraId="16B7B69E" w14:textId="1F69164A" w:rsidR="0034039E" w:rsidRPr="0034039E" w:rsidRDefault="0034039E" w:rsidP="001F63E7">
      <w:pPr>
        <w:pStyle w:val="mainbody"/>
      </w:pPr>
      <w:r w:rsidRPr="0034039E">
        <w:t xml:space="preserve">“No. Teva. When I gave birth to the two of </w:t>
      </w:r>
      <w:r w:rsidR="006F50E9" w:rsidRPr="0034039E">
        <w:t>you,</w:t>
      </w:r>
      <w:r w:rsidRPr="0034039E">
        <w:t xml:space="preserve"> I </w:t>
      </w:r>
      <w:r w:rsidR="006F50E9">
        <w:t xml:space="preserve">named </w:t>
      </w:r>
      <w:r w:rsidRPr="0034039E">
        <w:t>my sweet baby with the birthmark Teva.”</w:t>
      </w:r>
    </w:p>
    <w:p w14:paraId="20E58C83" w14:textId="45F176DB" w:rsidR="0034039E" w:rsidRPr="0034039E" w:rsidRDefault="0034039E" w:rsidP="001F63E7">
      <w:pPr>
        <w:pStyle w:val="mainbody"/>
      </w:pPr>
      <w:r w:rsidRPr="0034039E">
        <w:t>“How long have you known?</w:t>
      </w:r>
      <w:r w:rsidR="00056FE3">
        <w:t>”</w:t>
      </w:r>
      <w:r w:rsidRPr="0034039E">
        <w:t xml:space="preserve"> I asked her.</w:t>
      </w:r>
    </w:p>
    <w:p w14:paraId="214C5183" w14:textId="165134C2" w:rsidR="0034039E" w:rsidRPr="0034039E" w:rsidRDefault="0034039E" w:rsidP="001F63E7">
      <w:pPr>
        <w:pStyle w:val="mainbody"/>
      </w:pPr>
      <w:r w:rsidRPr="0034039E">
        <w:t>“About 5 minutes after I met you. Even if you didn’t have</w:t>
      </w:r>
      <w:r w:rsidR="00660DDA">
        <w:t xml:space="preserve"> a </w:t>
      </w:r>
      <w:r w:rsidRPr="0034039E">
        <w:t>birthmark, you’re nothing like your sister, yet ironically exactly like her.”</w:t>
      </w:r>
    </w:p>
    <w:p w14:paraId="07DFD2DA" w14:textId="26EDE59A" w:rsidR="0034039E" w:rsidRPr="0034039E" w:rsidRDefault="0034039E" w:rsidP="001F63E7">
      <w:pPr>
        <w:pStyle w:val="mainbody"/>
      </w:pPr>
      <w:r w:rsidRPr="0034039E">
        <w:t xml:space="preserve">“I hoped if you </w:t>
      </w:r>
      <w:r w:rsidR="00D00736" w:rsidRPr="0034039E">
        <w:t>assumed</w:t>
      </w:r>
      <w:r w:rsidRPr="0034039E">
        <w:t xml:space="preserve"> I was Tavia you would – “</w:t>
      </w:r>
    </w:p>
    <w:p w14:paraId="30A8BAE1" w14:textId="77777777" w:rsidR="0034039E" w:rsidRPr="0034039E" w:rsidRDefault="0034039E" w:rsidP="001F63E7">
      <w:pPr>
        <w:pStyle w:val="mainbody"/>
      </w:pPr>
      <w:r w:rsidRPr="0034039E">
        <w:t>“I would what? Love you? I have always loved you.” Mom said.</w:t>
      </w:r>
    </w:p>
    <w:p w14:paraId="541620BB" w14:textId="77777777" w:rsidR="0034039E" w:rsidRPr="0034039E" w:rsidRDefault="0034039E" w:rsidP="001F63E7">
      <w:pPr>
        <w:pStyle w:val="mainbody"/>
      </w:pPr>
      <w:r w:rsidRPr="0034039E">
        <w:t>My heart melted at her words.</w:t>
      </w:r>
    </w:p>
    <w:p w14:paraId="6FF27B59" w14:textId="5DE6A96F" w:rsidR="0034039E" w:rsidRPr="0034039E" w:rsidRDefault="0034039E" w:rsidP="001F63E7">
      <w:pPr>
        <w:pStyle w:val="mainbody"/>
      </w:pPr>
      <w:r w:rsidRPr="0034039E">
        <w:t>“Besides you could never be your sister, you two are </w:t>
      </w:r>
      <w:r w:rsidR="00BF422C">
        <w:t>opposites</w:t>
      </w:r>
      <w:r w:rsidRPr="0034039E">
        <w:t xml:space="preserve">. Tavia is introspective, </w:t>
      </w:r>
      <w:r w:rsidR="00AA475C" w:rsidRPr="0034039E">
        <w:t>practical,</w:t>
      </w:r>
      <w:r w:rsidR="007E0E66">
        <w:t xml:space="preserve"> un</w:t>
      </w:r>
      <w:r w:rsidRPr="0034039E">
        <w:t xml:space="preserve">affectionate. You, on the other hand, are curious, </w:t>
      </w:r>
      <w:r w:rsidR="00AA475C" w:rsidRPr="0034039E">
        <w:t>animated,</w:t>
      </w:r>
      <w:r w:rsidRPr="0034039E">
        <w:t xml:space="preserve"> and stubborn.”</w:t>
      </w:r>
    </w:p>
    <w:p w14:paraId="4473083B" w14:textId="77777777" w:rsidR="0034039E" w:rsidRPr="0034039E" w:rsidRDefault="0034039E" w:rsidP="001F63E7">
      <w:pPr>
        <w:pStyle w:val="mainbody"/>
      </w:pPr>
      <w:r w:rsidRPr="0034039E">
        <w:t>“But I tried to – “</w:t>
      </w:r>
    </w:p>
    <w:p w14:paraId="4F5ACE60" w14:textId="7788222D" w:rsidR="0034039E" w:rsidRDefault="0034039E" w:rsidP="001F63E7">
      <w:pPr>
        <w:pStyle w:val="mainbody"/>
      </w:pPr>
      <w:r w:rsidRPr="0034039E">
        <w:t>“You can</w:t>
      </w:r>
      <w:r w:rsidR="0056427C">
        <w:t>’t</w:t>
      </w:r>
      <w:r w:rsidRPr="0034039E">
        <w:t> hide your true nature any more than a giraffe can hide its height,” she said.</w:t>
      </w:r>
      <w:r w:rsidR="003B4302">
        <w:t xml:space="preserve"> “She h</w:t>
      </w:r>
      <w:r w:rsidRPr="0034039E">
        <w:t>ugged me and said it would be our little secret</w:t>
      </w:r>
      <w:r w:rsidR="00056FE3">
        <w:t>,</w:t>
      </w:r>
      <w:r w:rsidRPr="0034039E">
        <w:t xml:space="preserve">” Teva </w:t>
      </w:r>
      <w:r w:rsidR="00056FE3">
        <w:t>smiled at the memory</w:t>
      </w:r>
      <w:r w:rsidRPr="0034039E">
        <w:t>.</w:t>
      </w:r>
    </w:p>
    <w:p w14:paraId="420CAFAD" w14:textId="6EB30040" w:rsidR="00E84041" w:rsidRDefault="00E84041" w:rsidP="001F63E7">
      <w:pPr>
        <w:pStyle w:val="mainbody"/>
      </w:pPr>
      <w:r>
        <w:t xml:space="preserve">“How could she hug you when her arms </w:t>
      </w:r>
      <w:r w:rsidR="00A9794C">
        <w:t>didn’t</w:t>
      </w:r>
      <w:r>
        <w:t xml:space="preserve"> work?” Tavia asked.</w:t>
      </w:r>
    </w:p>
    <w:p w14:paraId="53198AD1" w14:textId="7EE5F686" w:rsidR="00E84041" w:rsidRPr="0034039E" w:rsidRDefault="00E84041" w:rsidP="001F63E7">
      <w:pPr>
        <w:pStyle w:val="mainbody"/>
      </w:pPr>
      <w:r>
        <w:t xml:space="preserve">“You know I never thought of that…” Teva </w:t>
      </w:r>
      <w:r w:rsidR="00056FE3">
        <w:t>tilted her head in question</w:t>
      </w:r>
      <w:r>
        <w:t>.</w:t>
      </w:r>
    </w:p>
    <w:p w14:paraId="69AC1077" w14:textId="46B800EE" w:rsidR="0034039E" w:rsidRPr="0034039E" w:rsidRDefault="0034039E" w:rsidP="001F63E7">
      <w:pPr>
        <w:pStyle w:val="mainbody"/>
      </w:pPr>
      <w:r w:rsidRPr="0034039E">
        <w:t>“</w:t>
      </w:r>
      <w:r w:rsidR="00056FE3">
        <w:t>G</w:t>
      </w:r>
      <w:r w:rsidRPr="0034039E">
        <w:t>uess who’s jealous now?</w:t>
      </w:r>
      <w:r w:rsidR="00056FE3">
        <w:t>” Tavia confessed. “</w:t>
      </w:r>
      <w:r w:rsidRPr="0034039E">
        <w:t>The two of you bonding. Why didn’t you both come clean and tell me?” </w:t>
      </w:r>
    </w:p>
    <w:p w14:paraId="09008C09" w14:textId="77777777" w:rsidR="0034039E" w:rsidRPr="0034039E" w:rsidRDefault="0034039E" w:rsidP="001F63E7">
      <w:pPr>
        <w:pStyle w:val="mainbody"/>
      </w:pPr>
      <w:r w:rsidRPr="0034039E">
        <w:t>“What? So we could all hold hands and sing ‘We are Family?”</w:t>
      </w:r>
    </w:p>
    <w:p w14:paraId="7508F0D6" w14:textId="77777777" w:rsidR="0034039E" w:rsidRPr="0034039E" w:rsidRDefault="0034039E" w:rsidP="001F63E7">
      <w:pPr>
        <w:pStyle w:val="mainbody"/>
      </w:pPr>
      <w:r w:rsidRPr="0034039E">
        <w:t>“Yeah, some version of that.” Tavia laughed.</w:t>
      </w:r>
    </w:p>
    <w:p w14:paraId="730C2B17" w14:textId="1ED1969A" w:rsidR="0034039E" w:rsidRPr="0034039E" w:rsidRDefault="0034039E" w:rsidP="001F63E7">
      <w:pPr>
        <w:pStyle w:val="mainbody"/>
      </w:pPr>
      <w:r w:rsidRPr="0034039E">
        <w:t xml:space="preserve">“She didn’t want to. </w:t>
      </w:r>
      <w:r w:rsidR="00DC148D">
        <w:t>O</w:t>
      </w:r>
      <w:r w:rsidRPr="0034039E">
        <w:t xml:space="preserve">riginally she planned </w:t>
      </w:r>
      <w:r w:rsidR="00DC148D">
        <w:t>to</w:t>
      </w:r>
      <w:r w:rsidRPr="0034039E">
        <w:t xml:space="preserve"> tell you when the time was right. But when her symptoms flared she didn’t want you to feel </w:t>
      </w:r>
      <w:r w:rsidR="00873715">
        <w:t>compelled</w:t>
      </w:r>
      <w:r w:rsidRPr="0034039E">
        <w:t xml:space="preserve"> or remember ‘your mother’</w:t>
      </w:r>
      <w:r w:rsidR="003B4302">
        <w:t xml:space="preserve"> that </w:t>
      </w:r>
      <w:r w:rsidRPr="0034039E">
        <w:t>way. ”</w:t>
      </w:r>
    </w:p>
    <w:p w14:paraId="34DDFA2E" w14:textId="27E2150A" w:rsidR="0034039E" w:rsidRPr="0034039E" w:rsidRDefault="0034039E" w:rsidP="001F63E7">
      <w:pPr>
        <w:pStyle w:val="mainbody"/>
      </w:pPr>
      <w:r w:rsidRPr="0034039E">
        <w:t xml:space="preserve">“What are you talking about? I knew she had ALS, I </w:t>
      </w:r>
      <w:r w:rsidR="0089483A">
        <w:t xml:space="preserve">did </w:t>
      </w:r>
      <w:r w:rsidRPr="0034039E">
        <w:t>the ALS walk to raise money for her. My office donates to ALS in honor of her for Christ’s sake.”</w:t>
      </w:r>
    </w:p>
    <w:p w14:paraId="42D3950C" w14:textId="77777777" w:rsidR="0034039E" w:rsidRPr="0034039E" w:rsidRDefault="0034039E" w:rsidP="001F63E7">
      <w:pPr>
        <w:pStyle w:val="mainbody"/>
      </w:pPr>
      <w:r w:rsidRPr="0034039E">
        <w:t>“And she loved you for that.”</w:t>
      </w:r>
    </w:p>
    <w:p w14:paraId="4A09BB22" w14:textId="38B24FB8" w:rsidR="0034039E" w:rsidRPr="0034039E" w:rsidRDefault="0034039E" w:rsidP="001F63E7">
      <w:pPr>
        <w:pStyle w:val="mainbody"/>
      </w:pPr>
      <w:r w:rsidRPr="0034039E">
        <w:t>“</w:t>
      </w:r>
      <w:r w:rsidR="00A51181">
        <w:t>W</w:t>
      </w:r>
      <w:r w:rsidRPr="0034039E">
        <w:t>hy didn’t she tell me?”</w:t>
      </w:r>
    </w:p>
    <w:p w14:paraId="725CF605" w14:textId="3A1AE52F" w:rsidR="0034039E" w:rsidRPr="0034039E" w:rsidRDefault="0034039E" w:rsidP="001F63E7">
      <w:pPr>
        <w:pStyle w:val="mainbody"/>
      </w:pPr>
      <w:r w:rsidRPr="0034039E">
        <w:t>“Embarrassed. Not sure if you know this, but she</w:t>
      </w:r>
      <w:r w:rsidR="00056FE3">
        <w:t>’s</w:t>
      </w:r>
      <w:r w:rsidRPr="0034039E">
        <w:t xml:space="preserve"> vain.”</w:t>
      </w:r>
    </w:p>
    <w:p w14:paraId="73570284" w14:textId="2371C4E1" w:rsidR="0034039E" w:rsidRPr="0034039E" w:rsidRDefault="0034039E" w:rsidP="001F63E7">
      <w:pPr>
        <w:pStyle w:val="mainbody"/>
      </w:pPr>
      <w:r w:rsidRPr="0034039E">
        <w:t>“Didn’t stop her from letting you see her</w:t>
      </w:r>
      <w:r w:rsidR="00A32466">
        <w:t xml:space="preserve"> </w:t>
      </w:r>
      <w:r w:rsidR="00DE1C94">
        <w:t xml:space="preserve">that </w:t>
      </w:r>
      <w:r w:rsidRPr="0034039E">
        <w:t>way.”</w:t>
      </w:r>
    </w:p>
    <w:p w14:paraId="6C0886F3" w14:textId="38F234E1" w:rsidR="0034039E" w:rsidRPr="0034039E" w:rsidRDefault="0034039E" w:rsidP="001F63E7">
      <w:pPr>
        <w:pStyle w:val="mainbody"/>
      </w:pPr>
      <w:r w:rsidRPr="0034039E">
        <w:t>“She had no choice. I showed up and once we found each other she didn’t want to let me go again</w:t>
      </w:r>
      <w:r w:rsidR="0056427C">
        <w:t xml:space="preserve"> maybe from </w:t>
      </w:r>
      <w:r w:rsidRPr="0034039E">
        <w:t>guilt</w:t>
      </w:r>
      <w:r w:rsidR="00542B38">
        <w:t>.</w:t>
      </w:r>
      <w:r w:rsidRPr="0034039E">
        <w:t xml:space="preserve"> Said she </w:t>
      </w:r>
      <w:r w:rsidR="00542B38">
        <w:t>searched</w:t>
      </w:r>
      <w:r w:rsidRPr="0034039E">
        <w:t xml:space="preserve"> for me for a long time but </w:t>
      </w:r>
      <w:r w:rsidR="00A9794C">
        <w:t>didn’t</w:t>
      </w:r>
      <w:r w:rsidRPr="0034039E">
        <w:t xml:space="preserve"> know where I was.</w:t>
      </w:r>
      <w:r w:rsidR="00E84041">
        <w:t>”</w:t>
      </w:r>
    </w:p>
    <w:p w14:paraId="1E2E0201" w14:textId="39A1403A" w:rsidR="0034039E" w:rsidRPr="0034039E" w:rsidRDefault="0034039E" w:rsidP="001F63E7">
      <w:pPr>
        <w:pStyle w:val="mainbody"/>
      </w:pPr>
      <w:r w:rsidRPr="0034039E">
        <w:t xml:space="preserve">The dog sensed Tavia’s discontent and nuzzled her nose between </w:t>
      </w:r>
      <w:r w:rsidR="00056FE3">
        <w:t>Tavia’s</w:t>
      </w:r>
      <w:r w:rsidRPr="0034039E">
        <w:t xml:space="preserve"> legs.</w:t>
      </w:r>
      <w:r w:rsidR="00624C6A">
        <w:t xml:space="preserve"> </w:t>
      </w:r>
      <w:r w:rsidR="00056FE3">
        <w:t xml:space="preserve">She </w:t>
      </w:r>
      <w:r w:rsidR="00F34C20">
        <w:t xml:space="preserve">hesitated </w:t>
      </w:r>
      <w:r w:rsidRPr="0034039E">
        <w:t xml:space="preserve">but the puppy dog eyes </w:t>
      </w:r>
      <w:r w:rsidR="00F34C20">
        <w:t>drew her in.</w:t>
      </w:r>
    </w:p>
    <w:p w14:paraId="660F9F3A" w14:textId="7A29D552" w:rsidR="0034039E" w:rsidRPr="0034039E" w:rsidRDefault="0034039E" w:rsidP="001F63E7">
      <w:pPr>
        <w:pStyle w:val="mainbody"/>
      </w:pPr>
      <w:r w:rsidRPr="0034039E">
        <w:t>“But she did find </w:t>
      </w:r>
      <w:r w:rsidRPr="0034039E">
        <w:rPr>
          <w:i/>
          <w:iCs/>
        </w:rPr>
        <w:t>you</w:t>
      </w:r>
      <w:r w:rsidRPr="0034039E">
        <w:t xml:space="preserve"> and </w:t>
      </w:r>
      <w:r w:rsidR="003B4302">
        <w:t xml:space="preserve">was thrilled </w:t>
      </w:r>
      <w:r w:rsidRPr="0034039E">
        <w:t>your parents kept your original name and you still lived in Pittsburgh</w:t>
      </w:r>
      <w:r w:rsidR="00056FE3">
        <w:t xml:space="preserve">. She found out where you lived and purposely bought </w:t>
      </w:r>
      <w:r w:rsidRPr="0034039E">
        <w:t>the house beside you.</w:t>
      </w:r>
      <w:r w:rsidR="00624C6A">
        <w:t>”</w:t>
      </w:r>
      <w:r w:rsidRPr="0034039E">
        <w:t xml:space="preserve"> Teva </w:t>
      </w:r>
      <w:r w:rsidR="000A5D76">
        <w:t>enveloped</w:t>
      </w:r>
      <w:r w:rsidRPr="0034039E">
        <w:t xml:space="preserve"> her. </w:t>
      </w:r>
    </w:p>
    <w:p w14:paraId="005C5D20" w14:textId="537F6913" w:rsidR="0034039E" w:rsidRPr="0034039E" w:rsidRDefault="0034039E" w:rsidP="001F63E7">
      <w:pPr>
        <w:pStyle w:val="mainbody"/>
      </w:pPr>
      <w:r w:rsidRPr="0034039E">
        <w:t>“Don’t be mad at her. We made a pact</w:t>
      </w:r>
      <w:r w:rsidR="00DE1C94">
        <w:t xml:space="preserve">. </w:t>
      </w:r>
      <w:r w:rsidRPr="0034039E">
        <w:t xml:space="preserve">I could continue to </w:t>
      </w:r>
      <w:r w:rsidR="00DE1C94">
        <w:t>visit if</w:t>
      </w:r>
      <w:r w:rsidRPr="0034039E">
        <w:t xml:space="preserve"> I didn’t tell anyone</w:t>
      </w:r>
      <w:r w:rsidR="00056FE3">
        <w:t>.</w:t>
      </w:r>
      <w:r w:rsidRPr="0034039E">
        <w:t>”</w:t>
      </w:r>
    </w:p>
    <w:p w14:paraId="726D3B0F" w14:textId="6F190AE0" w:rsidR="0034039E" w:rsidRPr="0034039E" w:rsidRDefault="0034039E" w:rsidP="001F63E7">
      <w:pPr>
        <w:pStyle w:val="mainbody"/>
      </w:pPr>
      <w:r w:rsidRPr="0034039E">
        <w:t>“</w:t>
      </w:r>
      <w:r w:rsidR="00056FE3">
        <w:t xml:space="preserve">How come </w:t>
      </w:r>
      <w:r w:rsidRPr="0034039E">
        <w:t>I never saw you</w:t>
      </w:r>
      <w:r w:rsidR="00056FE3">
        <w:t>?</w:t>
      </w:r>
      <w:r w:rsidRPr="0034039E">
        <w:t>”</w:t>
      </w:r>
    </w:p>
    <w:p w14:paraId="637FB59F" w14:textId="36FCF3C8" w:rsidR="0034039E" w:rsidRPr="0034039E" w:rsidRDefault="0034039E" w:rsidP="001F63E7">
      <w:pPr>
        <w:pStyle w:val="mainbody"/>
      </w:pPr>
      <w:r w:rsidRPr="0034039E">
        <w:t>“</w:t>
      </w:r>
      <w:r w:rsidR="00056FE3">
        <w:t>I was strategic about my visits but</w:t>
      </w:r>
      <w:r w:rsidRPr="0034039E">
        <w:t xml:space="preserve"> unfortunately</w:t>
      </w:r>
      <w:r w:rsidR="00056FE3">
        <w:t xml:space="preserve">  y</w:t>
      </w:r>
      <w:r w:rsidRPr="0034039E">
        <w:t>our neighbor </w:t>
      </w:r>
      <w:r w:rsidR="00056FE3">
        <w:t xml:space="preserve">saw me </w:t>
      </w:r>
      <w:r w:rsidRPr="0034039E">
        <w:t>a few times.”</w:t>
      </w:r>
    </w:p>
    <w:p w14:paraId="356770B3" w14:textId="2EA527DB" w:rsidR="0034039E" w:rsidRDefault="0034039E" w:rsidP="001F63E7">
      <w:pPr>
        <w:pStyle w:val="mainbody"/>
      </w:pPr>
      <w:r w:rsidRPr="0034039E">
        <w:t>“Your neighbor now</w:t>
      </w:r>
      <w:r w:rsidR="00624C6A">
        <w:t>.</w:t>
      </w:r>
      <w:r w:rsidRPr="0034039E">
        <w:t>” Tavia </w:t>
      </w:r>
      <w:r w:rsidR="00056FE3">
        <w:t>corrected Teva.</w:t>
      </w:r>
    </w:p>
    <w:p w14:paraId="6C8561B1" w14:textId="27BF917C" w:rsidR="00F34C20" w:rsidRDefault="00F34C20" w:rsidP="001F63E7">
      <w:pPr>
        <w:pStyle w:val="mainbody"/>
      </w:pPr>
      <w:r>
        <w:lastRenderedPageBreak/>
        <w:t>“What if we had been raised together? Would we be different people? Maybe we’d have fought like cats and dogs, or maybe we’d have been inseparable,” T</w:t>
      </w:r>
      <w:r>
        <w:t>eva</w:t>
      </w:r>
      <w:r>
        <w:t xml:space="preserve"> speculated, her voice laced with hope and sorrow.</w:t>
      </w:r>
    </w:p>
    <w:p w14:paraId="6F3EC958" w14:textId="280E5F2C" w:rsidR="00F34C20" w:rsidRPr="0034039E" w:rsidRDefault="00F34C20" w:rsidP="001F63E7">
      <w:pPr>
        <w:pStyle w:val="mainbody"/>
      </w:pPr>
      <w:r>
        <w:t>“That’s in the past.” Tavia put her hand on Teva’s shoulder. “What matters is now, we are family.”</w:t>
      </w:r>
    </w:p>
    <w:p w14:paraId="5C5B57FF" w14:textId="2097C00E" w:rsidR="0034039E" w:rsidRPr="0034039E" w:rsidRDefault="0034039E" w:rsidP="001F63E7">
      <w:pPr>
        <w:pStyle w:val="mainbody"/>
      </w:pPr>
      <w:r w:rsidRPr="0034039E">
        <w:t xml:space="preserve">The dog </w:t>
      </w:r>
      <w:r w:rsidR="00624C6A">
        <w:t xml:space="preserve">nudged </w:t>
      </w:r>
      <w:r w:rsidR="00BD536D">
        <w:t xml:space="preserve">Teva’s hand with </w:t>
      </w:r>
      <w:r w:rsidRPr="0034039E">
        <w:t>its wet nose</w:t>
      </w:r>
      <w:r w:rsidR="00056FE3">
        <w:t xml:space="preserve"> and s</w:t>
      </w:r>
      <w:r w:rsidR="00BD536D">
        <w:t>he</w:t>
      </w:r>
      <w:r w:rsidR="00624C6A">
        <w:t xml:space="preserve"> </w:t>
      </w:r>
      <w:r w:rsidR="00104181">
        <w:t>rubbed</w:t>
      </w:r>
      <w:r w:rsidRPr="0034039E">
        <w:t xml:space="preserve"> Kitty behind the ears.</w:t>
      </w:r>
    </w:p>
    <w:p w14:paraId="374BAABA" w14:textId="59569B7E" w:rsidR="0034039E" w:rsidRPr="0034039E" w:rsidRDefault="0034039E" w:rsidP="001F63E7">
      <w:pPr>
        <w:pStyle w:val="mainbody"/>
      </w:pPr>
      <w:r w:rsidRPr="0034039E">
        <w:t xml:space="preserve">“We talked about all kinds of things. She regretted giving us up. She </w:t>
      </w:r>
      <w:r w:rsidR="00F929BB">
        <w:t>love</w:t>
      </w:r>
      <w:r w:rsidR="00ED040A">
        <w:t>d</w:t>
      </w:r>
      <w:r w:rsidR="00F929BB">
        <w:t xml:space="preserve"> our father but </w:t>
      </w:r>
      <w:r w:rsidR="00104181">
        <w:t>it wasn’t reciprocal. W</w:t>
      </w:r>
      <w:r w:rsidRPr="0034039E">
        <w:t xml:space="preserve">hen she told him </w:t>
      </w:r>
      <w:r w:rsidR="003B4302">
        <w:t xml:space="preserve">of her </w:t>
      </w:r>
      <w:r w:rsidRPr="0034039E">
        <w:t>pregnan</w:t>
      </w:r>
      <w:r w:rsidR="003B4302">
        <w:t>cy</w:t>
      </w:r>
      <w:r w:rsidRPr="0034039E">
        <w:t xml:space="preserve"> </w:t>
      </w:r>
      <w:r w:rsidR="00566999">
        <w:t xml:space="preserve">he </w:t>
      </w:r>
      <w:r w:rsidR="00F929BB">
        <w:t xml:space="preserve">slipped her some money and told her to ‘take care of it’. </w:t>
      </w:r>
      <w:r w:rsidRPr="0034039E">
        <w:t>Apparently unbeknownst to her he had a wife and a few lasses already. She wanted to keep us but her daddy told her if she ever did anything to embarrass the family he would cut off her trust fund. Sadly she chose the money over us and regretted it ever since.</w:t>
      </w:r>
      <w:r w:rsidR="00F929BB">
        <w:t>”</w:t>
      </w:r>
      <w:r w:rsidRPr="0034039E">
        <w:t> </w:t>
      </w:r>
    </w:p>
    <w:p w14:paraId="6CE17A48" w14:textId="77777777" w:rsidR="0034039E" w:rsidRPr="0034039E" w:rsidRDefault="0034039E" w:rsidP="001F63E7">
      <w:pPr>
        <w:pStyle w:val="mainbody"/>
      </w:pPr>
      <w:r w:rsidRPr="0034039E">
        <w:t>“Where is our father now?”</w:t>
      </w:r>
    </w:p>
    <w:p w14:paraId="211D1EC2" w14:textId="7FADDA56" w:rsidR="0034039E" w:rsidRPr="0034039E" w:rsidRDefault="0034039E" w:rsidP="001F63E7">
      <w:pPr>
        <w:pStyle w:val="mainbody"/>
      </w:pPr>
      <w:r w:rsidRPr="0034039E">
        <w:t>“She lost track of him. He doesn’t even know we exist.</w:t>
      </w:r>
      <w:r w:rsidR="00F929BB">
        <w:t>”</w:t>
      </w:r>
    </w:p>
    <w:p w14:paraId="7531C307" w14:textId="2BA91771" w:rsidR="0034039E" w:rsidRPr="0034039E" w:rsidRDefault="0034039E" w:rsidP="001F63E7">
      <w:pPr>
        <w:pStyle w:val="mainbody"/>
      </w:pPr>
      <w:r w:rsidRPr="0034039E">
        <w:t>“Good riddance to him, ” Tavia grunted.</w:t>
      </w:r>
    </w:p>
    <w:p w14:paraId="1113D97C" w14:textId="77777777" w:rsidR="0034039E" w:rsidRPr="0034039E" w:rsidRDefault="0034039E" w:rsidP="001F63E7">
      <w:pPr>
        <w:pStyle w:val="mainbody"/>
      </w:pPr>
      <w:r w:rsidRPr="0034039E">
        <w:t>“We talked a lot about Jackie, you know Jackie?” Teva asked.</w:t>
      </w:r>
    </w:p>
    <w:p w14:paraId="418B19ED" w14:textId="38FDB992" w:rsidR="0034039E" w:rsidRPr="0034039E" w:rsidRDefault="0034039E" w:rsidP="001F63E7">
      <w:pPr>
        <w:pStyle w:val="mainbody"/>
      </w:pPr>
      <w:r w:rsidRPr="0034039E">
        <w:t>“Isn’t she</w:t>
      </w:r>
      <w:r w:rsidR="00ED040A">
        <w:t xml:space="preserve"> that </w:t>
      </w:r>
      <w:r w:rsidRPr="0034039E">
        <w:t>Hospice lady she volunteered with, the one who had ALS?” Tavia asked.</w:t>
      </w:r>
    </w:p>
    <w:p w14:paraId="106E7590" w14:textId="46FDD894" w:rsidR="0034039E" w:rsidRPr="0034039E" w:rsidRDefault="0034039E" w:rsidP="001F63E7">
      <w:pPr>
        <w:pStyle w:val="mainbody"/>
      </w:pPr>
      <w:r w:rsidRPr="0034039E">
        <w:t>“Yeah, Mom loved her</w:t>
      </w:r>
      <w:r w:rsidR="00277A7F">
        <w:t>. W</w:t>
      </w:r>
      <w:r w:rsidRPr="0034039E">
        <w:t xml:space="preserve">hen she died it fucked with </w:t>
      </w:r>
      <w:r w:rsidR="00104181">
        <w:t>Mom’s</w:t>
      </w:r>
      <w:r w:rsidRPr="0034039E">
        <w:t xml:space="preserve"> mind. </w:t>
      </w:r>
      <w:r w:rsidR="00104181">
        <w:t>She</w:t>
      </w:r>
      <w:r w:rsidRPr="0034039E">
        <w:t> </w:t>
      </w:r>
      <w:r w:rsidR="00A9794C">
        <w:t>didn’t</w:t>
      </w:r>
      <w:r w:rsidRPr="0034039E">
        <w:t xml:space="preserve"> want to die or frankly even live the way Jackie </w:t>
      </w:r>
      <w:r w:rsidR="00277A7F">
        <w:t>did.</w:t>
      </w:r>
      <w:r w:rsidR="00F929BB">
        <w:t>”</w:t>
      </w:r>
      <w:r w:rsidRPr="0034039E">
        <w:t> Teva said</w:t>
      </w:r>
    </w:p>
    <w:p w14:paraId="78A0CE54" w14:textId="676A20F1" w:rsidR="0034039E" w:rsidRPr="0034039E" w:rsidRDefault="0034039E" w:rsidP="001F63E7">
      <w:pPr>
        <w:pStyle w:val="mainbody"/>
      </w:pPr>
      <w:r w:rsidRPr="0034039E">
        <w:t xml:space="preserve">“I </w:t>
      </w:r>
      <w:r w:rsidR="00277A7F">
        <w:t>told</w:t>
      </w:r>
      <w:r w:rsidRPr="0034039E">
        <w:t xml:space="preserve"> me she had a DNR, Do </w:t>
      </w:r>
      <w:r w:rsidR="00277A7F">
        <w:t>N</w:t>
      </w:r>
      <w:r w:rsidRPr="0034039E">
        <w:t>o</w:t>
      </w:r>
      <w:r w:rsidR="00277A7F">
        <w:t>t</w:t>
      </w:r>
      <w:r w:rsidRPr="0034039E">
        <w:t xml:space="preserve"> </w:t>
      </w:r>
      <w:r w:rsidR="00277A7F">
        <w:t>R</w:t>
      </w:r>
      <w:r w:rsidRPr="0034039E">
        <w:t>esuscitate order, which obviously we never needed, thanks to Paul,” Tavia added.</w:t>
      </w:r>
    </w:p>
    <w:p w14:paraId="4C18757C" w14:textId="07655BE9" w:rsidR="0034039E" w:rsidRPr="0034039E" w:rsidRDefault="0034039E" w:rsidP="001F63E7">
      <w:pPr>
        <w:pStyle w:val="mainbody"/>
      </w:pPr>
      <w:r w:rsidRPr="0034039E">
        <w:t>“Anyway, together we made a scrapbook of her life, like she did with Jackie.” Teva pulled out the memory photo album. “This is more of a memoir than a photo album because as we both know our kindergarten pictures et al are</w:t>
      </w:r>
      <w:r w:rsidR="00B56FCC">
        <w:t>n’t</w:t>
      </w:r>
      <w:r w:rsidRPr="0034039E">
        <w:t xml:space="preserve"> in here. </w:t>
      </w:r>
      <w:r w:rsidR="0056427C">
        <w:t>It’s</w:t>
      </w:r>
      <w:r w:rsidRPr="0034039E">
        <w:t xml:space="preserve"> the story of her life, hopes</w:t>
      </w:r>
      <w:r w:rsidR="00F929BB">
        <w:t>,</w:t>
      </w:r>
      <w:r w:rsidRPr="0034039E">
        <w:t xml:space="preserve"> and dreams.</w:t>
      </w:r>
      <w:r w:rsidR="00F929BB">
        <w:t>”</w:t>
      </w:r>
    </w:p>
    <w:p w14:paraId="615FF162" w14:textId="5D931545" w:rsidR="0034039E" w:rsidRPr="0034039E" w:rsidRDefault="0034039E" w:rsidP="001F63E7">
      <w:pPr>
        <w:pStyle w:val="mainbody"/>
      </w:pPr>
      <w:r w:rsidRPr="0034039E">
        <w:t xml:space="preserve">“I have to admit </w:t>
      </w:r>
      <w:r w:rsidR="0056427C">
        <w:t>I’m</w:t>
      </w:r>
      <w:r w:rsidRPr="0034039E">
        <w:t xml:space="preserve"> envious you had so much quality time with her,” Tavia said.</w:t>
      </w:r>
    </w:p>
    <w:p w14:paraId="38BC268D" w14:textId="13AA4B55" w:rsidR="0034039E" w:rsidRPr="0034039E" w:rsidRDefault="0034039E" w:rsidP="001F63E7">
      <w:pPr>
        <w:pStyle w:val="mainbody"/>
      </w:pPr>
      <w:r w:rsidRPr="0034039E">
        <w:t xml:space="preserve">“I know it </w:t>
      </w:r>
      <w:r w:rsidR="00462743">
        <w:t>wasn’t</w:t>
      </w:r>
      <w:r w:rsidRPr="0034039E">
        <w:t xml:space="preserve"> the fairytale reunion we would have liked, but </w:t>
      </w:r>
      <w:r w:rsidR="003B4302">
        <w:t xml:space="preserve">still </w:t>
      </w:r>
      <w:r w:rsidRPr="0034039E">
        <w:t>a reunion,” Teva </w:t>
      </w:r>
      <w:r w:rsidR="00277A7F">
        <w:t>hugged Tavia</w:t>
      </w:r>
      <w:r w:rsidRPr="0034039E">
        <w:t>.</w:t>
      </w:r>
    </w:p>
    <w:p w14:paraId="251FC2EB" w14:textId="4120F83D" w:rsidR="0034039E" w:rsidRPr="0034039E" w:rsidRDefault="0034039E" w:rsidP="001F63E7">
      <w:pPr>
        <w:pStyle w:val="mainbody"/>
      </w:pPr>
      <w:r w:rsidRPr="0034039E">
        <w:t>“If she chose travel over motherhood, why the sudden interest to find us after all these years?”</w:t>
      </w:r>
    </w:p>
    <w:p w14:paraId="4E858717" w14:textId="77777777" w:rsidR="0034039E" w:rsidRPr="0034039E" w:rsidRDefault="0034039E" w:rsidP="001F63E7">
      <w:pPr>
        <w:pStyle w:val="mainbody"/>
      </w:pPr>
      <w:r w:rsidRPr="0034039E">
        <w:t>“Her diagnosis of ALS. She wished she had a better story to tell, but it took a dose of her mortality to set her priorities right. That’s when she started looking for us.”</w:t>
      </w:r>
    </w:p>
    <w:p w14:paraId="739C4F66" w14:textId="77777777" w:rsidR="0034039E" w:rsidRPr="0034039E" w:rsidRDefault="0034039E" w:rsidP="001F63E7">
      <w:pPr>
        <w:pStyle w:val="mainbody"/>
      </w:pPr>
      <w:r w:rsidRPr="0034039E">
        <w:t>“So every week you got to go down memory lane with her while I remained in the dark?”</w:t>
      </w:r>
    </w:p>
    <w:p w14:paraId="4E9EF849" w14:textId="77777777" w:rsidR="0034039E" w:rsidRPr="0034039E" w:rsidRDefault="0034039E" w:rsidP="001F63E7">
      <w:pPr>
        <w:pStyle w:val="mainbody"/>
      </w:pPr>
      <w:r w:rsidRPr="0034039E">
        <w:t>“That’s the way she wanted it.”</w:t>
      </w:r>
    </w:p>
    <w:p w14:paraId="43A7E8A7" w14:textId="29829C4D" w:rsidR="0034039E" w:rsidRPr="0034039E" w:rsidRDefault="0034039E" w:rsidP="001F63E7">
      <w:pPr>
        <w:pStyle w:val="mainbody"/>
      </w:pPr>
      <w:r w:rsidRPr="0034039E">
        <w:t>“Fuck, fuck.” Tavia pounded her knees. “She – you – had no right to deny</w:t>
      </w:r>
      <w:r w:rsidR="003B4302">
        <w:t xml:space="preserve"> </w:t>
      </w:r>
      <w:r w:rsidRPr="0034039E">
        <w:t>me.”</w:t>
      </w:r>
    </w:p>
    <w:p w14:paraId="1B952A3C" w14:textId="2B44BC27" w:rsidR="0034039E" w:rsidRPr="0034039E" w:rsidRDefault="0034039E" w:rsidP="001F63E7">
      <w:pPr>
        <w:pStyle w:val="mainbody"/>
      </w:pPr>
      <w:r w:rsidRPr="0034039E">
        <w:t>“I know but as I have learned, life is</w:t>
      </w:r>
      <w:r w:rsidR="00B56FCC">
        <w:t>n’t</w:t>
      </w:r>
      <w:r w:rsidRPr="0034039E">
        <w:t xml:space="preserve"> fair. She told me she did eventually tell you.”</w:t>
      </w:r>
    </w:p>
    <w:p w14:paraId="4481F1ED" w14:textId="701885D1" w:rsidR="0034039E" w:rsidRPr="0034039E" w:rsidRDefault="0034039E" w:rsidP="001F63E7">
      <w:pPr>
        <w:pStyle w:val="mainbody"/>
      </w:pPr>
      <w:r w:rsidRPr="0034039E">
        <w:t xml:space="preserve">“Yeah, a few days before she died. </w:t>
      </w:r>
      <w:r w:rsidR="004105BA">
        <w:t>I was so b</w:t>
      </w:r>
      <w:r w:rsidRPr="0034039E">
        <w:t xml:space="preserve">ehind on my </w:t>
      </w:r>
      <w:r w:rsidR="004105BA">
        <w:t xml:space="preserve">office </w:t>
      </w:r>
      <w:r w:rsidRPr="0034039E">
        <w:t>rent since Covid screwed everything I called my landlord. Turns out my landlord was her. Now I know why I got the place a</w:t>
      </w:r>
      <w:r w:rsidR="00F929BB">
        <w:t>t</w:t>
      </w:r>
      <w:r w:rsidRPr="0034039E">
        <w:t xml:space="preserve"> such a steal. That’s when she </w:t>
      </w:r>
      <w:r w:rsidR="00F874B7">
        <w:t xml:space="preserve">revealed her will and </w:t>
      </w:r>
      <w:r w:rsidR="006F50E9">
        <w:t xml:space="preserve">supplied me with </w:t>
      </w:r>
      <w:r w:rsidRPr="0034039E">
        <w:t>a copy</w:t>
      </w:r>
      <w:r w:rsidR="00F874B7">
        <w:t>.”</w:t>
      </w:r>
    </w:p>
    <w:p w14:paraId="482AD86E" w14:textId="100BF360" w:rsidR="0034039E" w:rsidRPr="0034039E" w:rsidRDefault="0034039E" w:rsidP="001F63E7">
      <w:pPr>
        <w:pStyle w:val="mainbody"/>
      </w:pPr>
      <w:r w:rsidRPr="0034039E">
        <w:t>“Didn’t</w:t>
      </w:r>
      <w:r w:rsidR="00F874B7">
        <w:t xml:space="preserve"> that </w:t>
      </w:r>
      <w:r w:rsidRPr="0034039E">
        <w:t xml:space="preserve">make </w:t>
      </w:r>
      <w:r w:rsidR="009F5CFA">
        <w:t>ease your conscience?</w:t>
      </w:r>
      <w:r w:rsidRPr="0034039E">
        <w:t>”</w:t>
      </w:r>
    </w:p>
    <w:p w14:paraId="2EBDCACE" w14:textId="77777777" w:rsidR="0034039E" w:rsidRPr="0034039E" w:rsidRDefault="0034039E" w:rsidP="001F63E7">
      <w:pPr>
        <w:pStyle w:val="mainbody"/>
      </w:pPr>
      <w:r w:rsidRPr="0034039E">
        <w:t>“Yes and no.” Yes because I knew she loved me but no, because she denied me the opportunity to love her as a mother.”</w:t>
      </w:r>
    </w:p>
    <w:p w14:paraId="421A0851" w14:textId="77777777" w:rsidR="0034039E" w:rsidRPr="0034039E" w:rsidRDefault="0034039E" w:rsidP="001F63E7">
      <w:pPr>
        <w:pStyle w:val="mainbody"/>
      </w:pPr>
      <w:r w:rsidRPr="0034039E">
        <w:t>“You have a mother.” Teva reminded her.</w:t>
      </w:r>
    </w:p>
    <w:p w14:paraId="7BBDF033" w14:textId="36C8A7F1" w:rsidR="0034039E" w:rsidRPr="0034039E" w:rsidRDefault="0034039E" w:rsidP="001F63E7">
      <w:pPr>
        <w:pStyle w:val="mainbody"/>
      </w:pPr>
      <w:r w:rsidRPr="0034039E">
        <w:t>“</w:t>
      </w:r>
      <w:r w:rsidR="008D0F46">
        <w:t xml:space="preserve">And I adore her </w:t>
      </w:r>
      <w:r w:rsidRPr="0034039E">
        <w:t>but I wished I knew Delilah as my mother</w:t>
      </w:r>
      <w:r w:rsidR="00F929BB">
        <w:t xml:space="preserve"> too</w:t>
      </w:r>
      <w:r w:rsidRPr="0034039E">
        <w:t>. A bonus mother. She died before I had time to -, to – bond with her like you did.”</w:t>
      </w:r>
    </w:p>
    <w:p w14:paraId="40B4E07E" w14:textId="77777777" w:rsidR="0034039E" w:rsidRPr="0034039E" w:rsidRDefault="0034039E" w:rsidP="001F63E7">
      <w:pPr>
        <w:pStyle w:val="mainbody"/>
      </w:pPr>
      <w:r w:rsidRPr="0034039E">
        <w:t>“You did bond with her,” Teva said.</w:t>
      </w:r>
    </w:p>
    <w:p w14:paraId="7615274C" w14:textId="77777777" w:rsidR="0034039E" w:rsidRPr="0034039E" w:rsidRDefault="0034039E" w:rsidP="001F63E7">
      <w:pPr>
        <w:pStyle w:val="mainbody"/>
      </w:pPr>
      <w:r w:rsidRPr="0034039E">
        <w:lastRenderedPageBreak/>
        <w:t>“So what happened the day she died?” Tavia asked.</w:t>
      </w:r>
    </w:p>
    <w:p w14:paraId="24919389" w14:textId="6D7907AF" w:rsidR="0034039E" w:rsidRPr="0034039E" w:rsidRDefault="0034039E" w:rsidP="001F63E7">
      <w:pPr>
        <w:pStyle w:val="mainbody"/>
      </w:pPr>
      <w:r w:rsidRPr="0034039E">
        <w:t>“She told me not to come</w:t>
      </w:r>
      <w:r w:rsidR="00F874B7">
        <w:t xml:space="preserve"> that </w:t>
      </w:r>
      <w:r w:rsidRPr="0034039E">
        <w:t>day</w:t>
      </w:r>
      <w:r w:rsidR="003B4302">
        <w:t>. W</w:t>
      </w:r>
      <w:r w:rsidRPr="0034039E">
        <w:t>eird</w:t>
      </w:r>
      <w:r w:rsidR="003B4302">
        <w:t>,</w:t>
      </w:r>
      <w:r w:rsidRPr="0034039E">
        <w:t xml:space="preserve"> especially since we had such a heartfelt visit the day before. I came anyway but the car of the stupid nurse or aide or whatever you call her</w:t>
      </w:r>
      <w:r w:rsidR="009E0164">
        <w:t xml:space="preserve"> was there, </w:t>
      </w:r>
      <w:r w:rsidRPr="0034039E">
        <w:t xml:space="preserve">earlier than normal which I wasn’t expecting. </w:t>
      </w:r>
      <w:r w:rsidR="0056427C">
        <w:t>I</w:t>
      </w:r>
      <w:r w:rsidRPr="0034039E">
        <w:t xml:space="preserve"> buggered off for a bit hoping the nurse would be gone when I came back. She was. I got a bit worried when Paul’s Jag </w:t>
      </w:r>
      <w:r w:rsidR="009E0164">
        <w:t xml:space="preserve">was </w:t>
      </w:r>
      <w:r w:rsidR="00277A7F">
        <w:t xml:space="preserve">still </w:t>
      </w:r>
      <w:r w:rsidR="003B4302">
        <w:t>parked</w:t>
      </w:r>
      <w:r w:rsidR="009E0164">
        <w:t xml:space="preserve"> </w:t>
      </w:r>
      <w:r w:rsidRPr="0034039E">
        <w:t>in the driveway</w:t>
      </w:r>
      <w:r w:rsidR="009E0164">
        <w:t>. H</w:t>
      </w:r>
      <w:r w:rsidRPr="0034039E">
        <w:t xml:space="preserve">e was </w:t>
      </w:r>
      <w:r w:rsidR="002C6A96">
        <w:t>meant</w:t>
      </w:r>
      <w:r w:rsidRPr="0034039E">
        <w:t xml:space="preserve"> to be away on a hunting trip. I decided to walk around the house and peek in the windows.“ </w:t>
      </w:r>
    </w:p>
    <w:p w14:paraId="7FD5AB3C" w14:textId="34E1B82D" w:rsidR="0034039E" w:rsidRPr="0034039E" w:rsidRDefault="0034039E" w:rsidP="001F63E7">
      <w:pPr>
        <w:pStyle w:val="mainbody"/>
      </w:pPr>
      <w:r w:rsidRPr="0034039E">
        <w:t>“</w:t>
      </w:r>
      <w:r w:rsidR="00F60212">
        <w:t>M</w:t>
      </w:r>
      <w:r w:rsidRPr="0034039E">
        <w:t>ust have been when Mrs. Rosenberg saw you, I mean me,” Tavia said.</w:t>
      </w:r>
    </w:p>
    <w:p w14:paraId="43170D0A" w14:textId="77777777" w:rsidR="0034039E" w:rsidRPr="0034039E" w:rsidRDefault="0034039E" w:rsidP="001F63E7">
      <w:pPr>
        <w:pStyle w:val="mainbody"/>
      </w:pPr>
      <w:r w:rsidRPr="0034039E">
        <w:t>“Yeah.”</w:t>
      </w:r>
    </w:p>
    <w:p w14:paraId="665C165E" w14:textId="296BCFCB" w:rsidR="0034039E" w:rsidRPr="0034039E" w:rsidRDefault="0034039E" w:rsidP="001F63E7">
      <w:pPr>
        <w:pStyle w:val="mainbody"/>
      </w:pPr>
      <w:r w:rsidRPr="0034039E">
        <w:t xml:space="preserve">“That’s also when I saw Paul at her bedside filling a needle. I </w:t>
      </w:r>
      <w:r w:rsidR="00D00736" w:rsidRPr="0034039E">
        <w:t>believed</w:t>
      </w:r>
      <w:r w:rsidRPr="0034039E">
        <w:t xml:space="preserve"> it was a med he gave her every day. If I had funk’n known I would have - ” Teva tried to calm herself down.</w:t>
      </w:r>
    </w:p>
    <w:p w14:paraId="75D2F6E7" w14:textId="3FF30134" w:rsidR="0034039E" w:rsidRPr="0034039E" w:rsidRDefault="0034039E" w:rsidP="001F63E7">
      <w:pPr>
        <w:pStyle w:val="mainbody"/>
      </w:pPr>
      <w:r w:rsidRPr="0034039E">
        <w:t>“</w:t>
      </w:r>
      <w:r w:rsidR="00A51181">
        <w:t>T</w:t>
      </w:r>
      <w:r w:rsidRPr="0034039E">
        <w:t>he dog came around the corner and bark</w:t>
      </w:r>
      <w:r w:rsidR="000C2503">
        <w:t>ed</w:t>
      </w:r>
      <w:r w:rsidRPr="0034039E">
        <w:t xml:space="preserve"> at me. I panicked and hightailed it back to my car and left. “</w:t>
      </w:r>
    </w:p>
    <w:p w14:paraId="3956E531" w14:textId="77777777" w:rsidR="0034039E" w:rsidRPr="0034039E" w:rsidRDefault="0034039E" w:rsidP="001F63E7">
      <w:pPr>
        <w:pStyle w:val="mainbody"/>
      </w:pPr>
      <w:r w:rsidRPr="0034039E">
        <w:t>“Did you tell the police?” Tavia asked.</w:t>
      </w:r>
    </w:p>
    <w:p w14:paraId="55A36A95" w14:textId="3DB83883" w:rsidR="0034039E" w:rsidRDefault="0034039E" w:rsidP="001F63E7">
      <w:pPr>
        <w:pStyle w:val="mainbody"/>
      </w:pPr>
      <w:r w:rsidRPr="0034039E">
        <w:t>“Eventually, to clear your name.”</w:t>
      </w:r>
    </w:p>
    <w:p w14:paraId="6A78C3ED"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93CB18A" w14:textId="2BECCFCB" w:rsidR="0034039E" w:rsidRPr="00277A7F" w:rsidRDefault="008148FF" w:rsidP="008148FF">
      <w:pPr>
        <w:pStyle w:val="Heading1"/>
        <w:rPr>
          <w:rFonts w:ascii="Comic Sans MS" w:hAnsi="Comic Sans MS"/>
        </w:rPr>
      </w:pPr>
      <w:bookmarkStart w:id="71" w:name="_Toc155530415"/>
      <w:r w:rsidRPr="00277A7F">
        <w:rPr>
          <w:rFonts w:ascii="Comic Sans MS" w:hAnsi="Comic Sans MS"/>
        </w:rPr>
        <w:lastRenderedPageBreak/>
        <w:t>Chapter 7</w:t>
      </w:r>
      <w:r w:rsidR="00817F62" w:rsidRPr="00277A7F">
        <w:rPr>
          <w:rFonts w:ascii="Comic Sans MS" w:hAnsi="Comic Sans MS"/>
        </w:rPr>
        <w:t>0</w:t>
      </w:r>
      <w:r w:rsidRPr="00277A7F">
        <w:rPr>
          <w:rFonts w:ascii="Comic Sans MS" w:hAnsi="Comic Sans MS"/>
        </w:rPr>
        <w:t>/ Up Up And Away</w:t>
      </w:r>
      <w:bookmarkEnd w:id="71"/>
    </w:p>
    <w:p w14:paraId="2873EC0D" w14:textId="42A888F9" w:rsidR="0034039E" w:rsidRPr="0034039E" w:rsidRDefault="0034039E" w:rsidP="008148FF">
      <w:pPr>
        <w:pStyle w:val="Quote"/>
      </w:pPr>
      <w:r w:rsidRPr="0034039E">
        <w:t>OFFICER HENRY - PRESENT</w:t>
      </w:r>
      <w:r w:rsidR="008F757C">
        <w:t>-</w:t>
      </w:r>
      <w:r w:rsidRPr="0034039E">
        <w:t>DAY PITTSBURGH</w:t>
      </w:r>
    </w:p>
    <w:p w14:paraId="02337E60" w14:textId="2F5F9844" w:rsidR="0034039E" w:rsidRPr="0034039E" w:rsidRDefault="00660C8F" w:rsidP="008148FF">
      <w:pPr>
        <w:pStyle w:val="FirstParagraph0"/>
      </w:pPr>
      <w:r w:rsidRPr="0034039E">
        <w:t xml:space="preserve">TEVA AND TAVIA CLINKED THEIR CHAMPAGNE GLASSES AS THEY </w:t>
      </w:r>
      <w:r w:rsidR="00542B38">
        <w:t>MARVELLED at</w:t>
      </w:r>
      <w:r w:rsidRPr="0034039E">
        <w:t xml:space="preserve"> </w:t>
      </w:r>
      <w:r w:rsidR="0034039E" w:rsidRPr="0034039E">
        <w:t>the Pittsburgh skyline, per Delilah's instructions.</w:t>
      </w:r>
    </w:p>
    <w:p w14:paraId="0C83DF93" w14:textId="7437D156" w:rsidR="0034039E" w:rsidRPr="0034039E" w:rsidRDefault="0034039E" w:rsidP="001F63E7">
      <w:pPr>
        <w:pStyle w:val="mainbody"/>
      </w:pPr>
      <w:r w:rsidRPr="0034039E">
        <w:t>“It</w:t>
      </w:r>
      <w:r w:rsidR="007E0E66">
        <w:t xml:space="preserve">’s </w:t>
      </w:r>
      <w:r w:rsidRPr="0034039E">
        <w:t>a beautiful city,” Teva commented.</w:t>
      </w:r>
    </w:p>
    <w:p w14:paraId="3A24D4CF" w14:textId="201D171D" w:rsidR="0034039E" w:rsidRPr="0034039E" w:rsidRDefault="0034039E" w:rsidP="001F63E7">
      <w:pPr>
        <w:pStyle w:val="mainbody"/>
      </w:pPr>
      <w:r w:rsidRPr="0034039E">
        <w:t xml:space="preserve">“Glad you like it because </w:t>
      </w:r>
      <w:r w:rsidR="0056427C">
        <w:t>it’s</w:t>
      </w:r>
      <w:r w:rsidRPr="0034039E">
        <w:t xml:space="preserve"> your city now.” Tavia pulled Teva into</w:t>
      </w:r>
      <w:r w:rsidR="006C154F">
        <w:t xml:space="preserve"> </w:t>
      </w:r>
      <w:r w:rsidRPr="0034039E">
        <w:t>a hug. “To sisters.” They raised their glasses and toasted each other.</w:t>
      </w:r>
    </w:p>
    <w:p w14:paraId="3204E1D5" w14:textId="77777777" w:rsidR="0034039E" w:rsidRPr="0034039E" w:rsidRDefault="0034039E" w:rsidP="001F63E7">
      <w:pPr>
        <w:pStyle w:val="mainbody"/>
      </w:pPr>
      <w:r w:rsidRPr="0034039E">
        <w:t>“Mom would be proud. Her daughters are together and her killer is behind bars.”</w:t>
      </w:r>
    </w:p>
    <w:p w14:paraId="00586E5E" w14:textId="439B17FA" w:rsidR="0034039E" w:rsidRPr="0034039E" w:rsidRDefault="0034039E" w:rsidP="001F63E7">
      <w:pPr>
        <w:pStyle w:val="mainbody"/>
      </w:pPr>
      <w:r w:rsidRPr="0034039E">
        <w:t xml:space="preserve">“What </w:t>
      </w:r>
      <w:r w:rsidR="003E2A08">
        <w:t xml:space="preserve">will </w:t>
      </w:r>
      <w:r w:rsidRPr="0034039E">
        <w:t>you do?” Tavia asked Teva. “Not sure.”</w:t>
      </w:r>
    </w:p>
    <w:p w14:paraId="5B8EB249" w14:textId="65EDAFC2" w:rsidR="0034039E" w:rsidRPr="0034039E" w:rsidRDefault="0034039E" w:rsidP="001F63E7">
      <w:pPr>
        <w:pStyle w:val="mainbody"/>
      </w:pPr>
      <w:r w:rsidRPr="0034039E">
        <w:t xml:space="preserve">“I’m sure, you are going to move in beside me. I hereby bequeath </w:t>
      </w:r>
      <w:r w:rsidR="008F757C">
        <w:t xml:space="preserve">to </w:t>
      </w:r>
      <w:r w:rsidRPr="0034039E">
        <w:t>you my share of Mom’s house on th</w:t>
      </w:r>
      <w:r w:rsidR="008F757C">
        <w:t>e</w:t>
      </w:r>
      <w:r w:rsidRPr="0034039E">
        <w:t xml:space="preserve"> condition</w:t>
      </w:r>
      <w:r w:rsidR="008F757C">
        <w:t xml:space="preserve"> you move in.</w:t>
      </w:r>
      <w:r w:rsidRPr="0034039E">
        <w:t>”</w:t>
      </w:r>
    </w:p>
    <w:p w14:paraId="0C5A85D2" w14:textId="77777777" w:rsidR="0034039E" w:rsidRPr="0034039E" w:rsidRDefault="0034039E" w:rsidP="001F63E7">
      <w:pPr>
        <w:pStyle w:val="mainbody"/>
      </w:pPr>
      <w:r w:rsidRPr="0034039E">
        <w:t>“Serious?” Teva was surprised.</w:t>
      </w:r>
    </w:p>
    <w:p w14:paraId="07CC8F5A" w14:textId="64363550" w:rsidR="0034039E" w:rsidRPr="0034039E" w:rsidRDefault="0034039E" w:rsidP="001F63E7">
      <w:pPr>
        <w:pStyle w:val="mainbody"/>
      </w:pPr>
      <w:r w:rsidRPr="0034039E">
        <w:t>“Yep. We can make up for those years we did</w:t>
      </w:r>
      <w:r w:rsidR="0056427C">
        <w:t>n’t</w:t>
      </w:r>
      <w:r w:rsidRPr="0034039E">
        <w:t xml:space="preserve"> live as sisters. Besides, it’ll be fun making the neighbors crazy wondering who is who.” Tavia smirked.</w:t>
      </w:r>
    </w:p>
    <w:p w14:paraId="4DA41CCD" w14:textId="243F5C54" w:rsidR="0034039E" w:rsidRPr="0034039E" w:rsidRDefault="0034039E" w:rsidP="001F63E7">
      <w:pPr>
        <w:pStyle w:val="mainbody"/>
      </w:pPr>
      <w:r w:rsidRPr="0034039E">
        <w:t>“</w:t>
      </w:r>
      <w:r w:rsidR="006C154F">
        <w:t xml:space="preserve">Are you kidding? </w:t>
      </w:r>
      <w:r w:rsidRPr="0034039E">
        <w:t xml:space="preserve">With the </w:t>
      </w:r>
      <w:r w:rsidR="006C154F">
        <w:t xml:space="preserve">school marm </w:t>
      </w:r>
      <w:r w:rsidRPr="0034039E">
        <w:t>clothes you wear, the</w:t>
      </w:r>
      <w:r w:rsidR="006C154F">
        <w:t>re will be no confusion.” She looked down at her polka dot jeggings and fluffed her lime green hoodie.</w:t>
      </w:r>
      <w:r w:rsidRPr="0034039E">
        <w:t>”</w:t>
      </w:r>
    </w:p>
    <w:p w14:paraId="2BF1CBA7" w14:textId="548ACCAE" w:rsidR="0034039E" w:rsidRPr="0034039E" w:rsidRDefault="0034039E" w:rsidP="001F63E7">
      <w:pPr>
        <w:pStyle w:val="mainbody"/>
      </w:pPr>
      <w:r w:rsidRPr="0034039E">
        <w:t>“</w:t>
      </w:r>
      <w:r w:rsidR="000B478B">
        <w:t>No</w:t>
      </w:r>
      <w:r w:rsidR="006C154F">
        <w:t xml:space="preserve">t anymore – I’m ditching my </w:t>
      </w:r>
      <w:r w:rsidR="000B478B">
        <w:t>suits.</w:t>
      </w:r>
      <w:r w:rsidRPr="0034039E">
        <w:t>”</w:t>
      </w:r>
    </w:p>
    <w:p w14:paraId="761E7DB6" w14:textId="1FF46D27" w:rsidR="0034039E" w:rsidRPr="0034039E" w:rsidRDefault="0034039E" w:rsidP="001F63E7">
      <w:pPr>
        <w:pStyle w:val="mainbody"/>
      </w:pPr>
      <w:r w:rsidRPr="0034039E">
        <w:t>“Wh</w:t>
      </w:r>
      <w:r w:rsidR="00E373EA">
        <w:t>at?</w:t>
      </w:r>
      <w:r w:rsidRPr="0034039E">
        <w:t>” </w:t>
      </w:r>
    </w:p>
    <w:p w14:paraId="0AC9AA3A" w14:textId="28A687D8" w:rsidR="0034039E" w:rsidRPr="0034039E" w:rsidRDefault="0034039E" w:rsidP="001F63E7">
      <w:pPr>
        <w:pStyle w:val="mainbody"/>
      </w:pPr>
      <w:r w:rsidRPr="0034039E">
        <w:t>“I</w:t>
      </w:r>
      <w:r w:rsidR="00E373EA">
        <w:t xml:space="preserve">’m </w:t>
      </w:r>
      <w:r w:rsidR="004105BA">
        <w:t>quit</w:t>
      </w:r>
      <w:r w:rsidR="00E373EA">
        <w:t>ting</w:t>
      </w:r>
      <w:r w:rsidRPr="0034039E">
        <w:t xml:space="preserve"> my</w:t>
      </w:r>
      <w:r w:rsidR="004105BA">
        <w:t xml:space="preserve"> </w:t>
      </w:r>
      <w:r w:rsidR="004105BA" w:rsidRPr="0034039E">
        <w:t>marriage counselling</w:t>
      </w:r>
      <w:r w:rsidRPr="0034039E">
        <w:t xml:space="preserve"> practice</w:t>
      </w:r>
      <w:r w:rsidR="004105BA">
        <w:t>.</w:t>
      </w:r>
      <w:r w:rsidRPr="0034039E">
        <w:t>”</w:t>
      </w:r>
    </w:p>
    <w:p w14:paraId="75943754" w14:textId="77777777" w:rsidR="0034039E" w:rsidRPr="0034039E" w:rsidRDefault="0034039E" w:rsidP="001F63E7">
      <w:pPr>
        <w:pStyle w:val="mainbody"/>
      </w:pPr>
      <w:r w:rsidRPr="0034039E">
        <w:t>“Because you are rich now?”</w:t>
      </w:r>
    </w:p>
    <w:p w14:paraId="521B7D90" w14:textId="17B62B69" w:rsidR="0034039E" w:rsidRPr="0034039E" w:rsidRDefault="0034039E" w:rsidP="001F63E7">
      <w:pPr>
        <w:pStyle w:val="mainbody"/>
      </w:pPr>
      <w:r w:rsidRPr="0034039E">
        <w:t>“No, because I</w:t>
      </w:r>
      <w:r w:rsidR="003B4302">
        <w:t>’m</w:t>
      </w:r>
      <w:r w:rsidRPr="0034039E">
        <w:t xml:space="preserve"> sick of being someone I</w:t>
      </w:r>
      <w:r w:rsidR="003B4302">
        <w:t>’m</w:t>
      </w:r>
      <w:r w:rsidRPr="0034039E">
        <w:t xml:space="preserve"> </w:t>
      </w:r>
      <w:r w:rsidR="003B4302">
        <w:t>not</w:t>
      </w:r>
      <w:r w:rsidRPr="0034039E">
        <w:t xml:space="preserve">. </w:t>
      </w:r>
      <w:r w:rsidR="003B4302">
        <w:t xml:space="preserve">Pretending </w:t>
      </w:r>
      <w:r w:rsidR="00C737EC">
        <w:t xml:space="preserve"> </w:t>
      </w:r>
      <w:r w:rsidRPr="0034039E">
        <w:t xml:space="preserve">I </w:t>
      </w:r>
      <w:r w:rsidR="00C737EC">
        <w:t>subscribed to</w:t>
      </w:r>
      <w:r w:rsidRPr="0034039E">
        <w:t xml:space="preserve"> the institution of marriage when I </w:t>
      </w:r>
      <w:r w:rsidR="003B4302">
        <w:t>slept</w:t>
      </w:r>
      <w:r w:rsidRPr="0034039E">
        <w:t xml:space="preserve"> with a married person.”</w:t>
      </w:r>
    </w:p>
    <w:p w14:paraId="03ACD475" w14:textId="77777777" w:rsidR="0034039E" w:rsidRPr="0034039E" w:rsidRDefault="0034039E" w:rsidP="001F63E7">
      <w:pPr>
        <w:pStyle w:val="mainbody"/>
      </w:pPr>
      <w:r w:rsidRPr="0034039E">
        <w:t>“Woman, you can say woman.”</w:t>
      </w:r>
    </w:p>
    <w:p w14:paraId="185F4980" w14:textId="4B296829" w:rsidR="0034039E" w:rsidRPr="0034039E" w:rsidRDefault="0034039E" w:rsidP="001F63E7">
      <w:pPr>
        <w:pStyle w:val="mainbody"/>
      </w:pPr>
      <w:r w:rsidRPr="0034039E">
        <w:t xml:space="preserve">“You are right. I shouldn’t have to hide my relationships. Who am I hurting? If all this shit has taught me anything </w:t>
      </w:r>
      <w:r w:rsidR="0056427C">
        <w:t>it’s</w:t>
      </w:r>
      <w:r w:rsidR="008F757C">
        <w:t xml:space="preserve"> that </w:t>
      </w:r>
      <w:r w:rsidRPr="0034039E">
        <w:t xml:space="preserve">life is too short. I </w:t>
      </w:r>
      <w:r w:rsidR="00AA475C" w:rsidRPr="0034039E">
        <w:t>must</w:t>
      </w:r>
      <w:r w:rsidRPr="0034039E">
        <w:t xml:space="preserve"> live it on my terms. </w:t>
      </w:r>
      <w:r w:rsidR="0056427C">
        <w:t>I’m</w:t>
      </w:r>
      <w:r w:rsidRPr="0034039E">
        <w:t xml:space="preserve"> a Lesbian and I </w:t>
      </w:r>
      <w:r w:rsidRPr="0034039E">
        <w:lastRenderedPageBreak/>
        <w:t>shouldn’t have to apologize for that. I should be able to hold hands, introduce people to, and celebrate Valentine's Day with whomever I love.”</w:t>
      </w:r>
    </w:p>
    <w:p w14:paraId="1A93616F" w14:textId="77777777" w:rsidR="0034039E" w:rsidRPr="0034039E" w:rsidRDefault="0034039E" w:rsidP="001F63E7">
      <w:pPr>
        <w:pStyle w:val="mainbody"/>
      </w:pPr>
      <w:r w:rsidRPr="0034039E">
        <w:t>“Do you have someone in mind?”</w:t>
      </w:r>
    </w:p>
    <w:p w14:paraId="230DA010" w14:textId="614C8B0D" w:rsidR="0034039E" w:rsidRPr="0034039E" w:rsidRDefault="0034039E" w:rsidP="001F63E7">
      <w:pPr>
        <w:pStyle w:val="mainbody"/>
      </w:pPr>
      <w:r w:rsidRPr="0034039E">
        <w:t>Tavia paused. “No. I was </w:t>
      </w:r>
      <w:r w:rsidR="008F757C">
        <w:t xml:space="preserve">involved with someone </w:t>
      </w:r>
      <w:r w:rsidRPr="0034039E">
        <w:t xml:space="preserve">but </w:t>
      </w:r>
      <w:r w:rsidR="003E2A08">
        <w:t>we</w:t>
      </w:r>
      <w:r w:rsidRPr="0034039E">
        <w:t xml:space="preserve"> were </w:t>
      </w:r>
      <w:r w:rsidR="00E373EA">
        <w:t xml:space="preserve">using each other as </w:t>
      </w:r>
      <w:r w:rsidRPr="0034039E">
        <w:t>a diversion</w:t>
      </w:r>
      <w:r w:rsidR="00E373EA">
        <w:t>.</w:t>
      </w:r>
      <w:r w:rsidRPr="0034039E">
        <w:t xml:space="preserve"> I’ve decided to go back to school and become a licensed counselor for the LGBTQ community.”</w:t>
      </w:r>
    </w:p>
    <w:p w14:paraId="5CC25D41" w14:textId="77777777" w:rsidR="0034039E" w:rsidRPr="0034039E" w:rsidRDefault="0034039E" w:rsidP="001F63E7">
      <w:pPr>
        <w:pStyle w:val="mainbody"/>
      </w:pPr>
      <w:r w:rsidRPr="0034039E">
        <w:t>Teva slapped Tavia on the back. “Proud of you.”</w:t>
      </w:r>
    </w:p>
    <w:p w14:paraId="27805F7B" w14:textId="77777777" w:rsidR="0034039E" w:rsidRPr="0034039E" w:rsidRDefault="0034039E" w:rsidP="001F63E7">
      <w:pPr>
        <w:pStyle w:val="mainbody"/>
      </w:pPr>
      <w:r w:rsidRPr="0034039E">
        <w:t>“You? What are you going to do?”</w:t>
      </w:r>
    </w:p>
    <w:p w14:paraId="02DBB57F" w14:textId="4FE16A48" w:rsidR="0034039E" w:rsidRDefault="0034039E" w:rsidP="001F63E7">
      <w:pPr>
        <w:pStyle w:val="mainbody"/>
      </w:pPr>
      <w:r w:rsidRPr="0034039E">
        <w:t>“Spending all</w:t>
      </w:r>
      <w:r w:rsidR="004105BA">
        <w:t xml:space="preserve"> that </w:t>
      </w:r>
      <w:r w:rsidRPr="0034039E">
        <w:t>time with Mom, creating her life story and scrapbook,</w:t>
      </w:r>
      <w:r w:rsidR="008F757C">
        <w:t xml:space="preserve"> and seeing </w:t>
      </w:r>
      <w:r w:rsidR="006F50E9">
        <w:t>her</w:t>
      </w:r>
      <w:r w:rsidR="008F757C">
        <w:t xml:space="preserve"> comfort I’ve decided I like to be a dea</w:t>
      </w:r>
      <w:r w:rsidRPr="0034039E">
        <w:t>th doula</w:t>
      </w:r>
      <w:r w:rsidR="008F757C">
        <w:t xml:space="preserve"> help people exit life with dignity by helping them create </w:t>
      </w:r>
      <w:r w:rsidRPr="0034039E">
        <w:t xml:space="preserve">life scrapbooks, write goodbye letters, and talk about what they want for their funeral. </w:t>
      </w:r>
      <w:r w:rsidR="008F757C">
        <w:t>Like I did for Mom.”</w:t>
      </w:r>
    </w:p>
    <w:p w14:paraId="4159E444" w14:textId="3BBC03E7" w:rsidR="00E373EA" w:rsidRDefault="00E373EA" w:rsidP="001F63E7">
      <w:pPr>
        <w:pStyle w:val="mainbody"/>
      </w:pPr>
      <w:r>
        <w:t>“I’m happy and jealous at the same time, you had quality time with Mom.”</w:t>
      </w:r>
    </w:p>
    <w:p w14:paraId="4E5647EF" w14:textId="4F49B67D" w:rsidR="00E373EA" w:rsidRPr="0034039E" w:rsidRDefault="00E373EA" w:rsidP="001F63E7">
      <w:pPr>
        <w:pStyle w:val="mainbody"/>
      </w:pPr>
      <w:r>
        <w:t>“If my life journey taught me anything, it is that life is full of ups and downs for everyone.  Sure I go a raw deal but harboring resentment just drains my battery. From here on in I’m going to concentrate on the positive.”</w:t>
      </w:r>
    </w:p>
    <w:p w14:paraId="41CE8B60" w14:textId="77777777" w:rsidR="0034039E" w:rsidRPr="0034039E" w:rsidRDefault="0034039E" w:rsidP="001F63E7">
      <w:pPr>
        <w:pStyle w:val="mainbody"/>
      </w:pPr>
      <w:r w:rsidRPr="0034039E">
        <w:t>Tavia hugged Teva close. “Wouldn’t our mother be proud?”</w:t>
      </w:r>
    </w:p>
    <w:p w14:paraId="2BC5AB3C" w14:textId="15BD28EA" w:rsidR="0034039E" w:rsidRPr="0034039E" w:rsidRDefault="0034039E" w:rsidP="001F63E7">
      <w:pPr>
        <w:pStyle w:val="mainbody"/>
      </w:pPr>
      <w:r w:rsidRPr="0034039E">
        <w:t>“Oy vey, “ Rita came huffing and puffing. “You gotta know I loved your mother, otherwise I would</w:t>
      </w:r>
      <w:r w:rsidR="00B56FCC">
        <w:t>n’t</w:t>
      </w:r>
      <w:r w:rsidRPr="0034039E">
        <w:t xml:space="preserve"> in my right mind be standing here. I’m afraid of heights.” They stood at the precipice of Mount Washington overlook.</w:t>
      </w:r>
    </w:p>
    <w:p w14:paraId="78E3828F" w14:textId="2CAC2D84" w:rsidR="008F757C" w:rsidRDefault="0034039E" w:rsidP="001F63E7">
      <w:pPr>
        <w:pStyle w:val="mainbody"/>
      </w:pPr>
      <w:r w:rsidRPr="0034039E">
        <w:t xml:space="preserve">“This is what our mother wanted. Champagne and a balloon release overlooking the city of bridges.” Teva said. </w:t>
      </w:r>
      <w:r w:rsidR="008F757C">
        <w:t>“Here.” Teva handed Rita a pen and a piece of paper.</w:t>
      </w:r>
    </w:p>
    <w:p w14:paraId="2C77C0BB" w14:textId="77777777" w:rsidR="008F757C" w:rsidRDefault="008F757C" w:rsidP="001F63E7">
      <w:pPr>
        <w:pStyle w:val="mainbody"/>
      </w:pPr>
      <w:r>
        <w:t>“What’s this for?” Rita asked.</w:t>
      </w:r>
    </w:p>
    <w:p w14:paraId="44303C18" w14:textId="77777777" w:rsidR="008F757C" w:rsidRDefault="008F757C" w:rsidP="001F63E7">
      <w:pPr>
        <w:pStyle w:val="mainbody"/>
      </w:pPr>
      <w:r>
        <w:t>“Mom wanted us to write a final note and put it inside a balloon then release it to the heavens.”</w:t>
      </w:r>
    </w:p>
    <w:p w14:paraId="5946E09B" w14:textId="3E7ED85C" w:rsidR="0034039E" w:rsidRDefault="008F757C" w:rsidP="001F63E7">
      <w:pPr>
        <w:pStyle w:val="mainbody"/>
      </w:pPr>
      <w:r>
        <w:t>Rita stepped a few feet away from the girls.</w:t>
      </w:r>
    </w:p>
    <w:p w14:paraId="47B50E96" w14:textId="3718D859" w:rsidR="008F757C" w:rsidRDefault="008F757C" w:rsidP="001F63E7">
      <w:pPr>
        <w:pStyle w:val="mainbody"/>
      </w:pPr>
      <w:r>
        <w:t>“What are you doing?” Tavia asked.</w:t>
      </w:r>
    </w:p>
    <w:p w14:paraId="18BED103" w14:textId="4F388995" w:rsidR="008F757C" w:rsidRDefault="008F757C" w:rsidP="001F63E7">
      <w:pPr>
        <w:pStyle w:val="mainbody"/>
      </w:pPr>
      <w:r>
        <w:t>“I want to release my balloon away from yours so mine has a better chance of reaching the Jewish side of Heaven.”</w:t>
      </w:r>
    </w:p>
    <w:p w14:paraId="55F3B3FE" w14:textId="50A6FC55" w:rsidR="008F757C" w:rsidRDefault="008F757C" w:rsidP="001F63E7">
      <w:pPr>
        <w:pStyle w:val="mainbody"/>
      </w:pPr>
      <w:r>
        <w:t>“There’s no…” Teva started.</w:t>
      </w:r>
    </w:p>
    <w:p w14:paraId="626655E8" w14:textId="0747B8EB" w:rsidR="008F757C" w:rsidRDefault="008F757C" w:rsidP="001F63E7">
      <w:pPr>
        <w:pStyle w:val="mainbody"/>
      </w:pPr>
      <w:r>
        <w:t xml:space="preserve">Tavia </w:t>
      </w:r>
      <w:r w:rsidR="000A5D76">
        <w:t>touched</w:t>
      </w:r>
      <w:r>
        <w:t xml:space="preserve"> Teva’s arm. “Don’t bother.”</w:t>
      </w:r>
    </w:p>
    <w:p w14:paraId="1D9D8691" w14:textId="77777777" w:rsidR="008F757C" w:rsidRDefault="008F757C" w:rsidP="001F63E7">
      <w:pPr>
        <w:pStyle w:val="mainbody"/>
      </w:pPr>
      <w:r>
        <w:t>Teva silenced herself.</w:t>
      </w:r>
    </w:p>
    <w:p w14:paraId="0F2382E9" w14:textId="26D3403E" w:rsidR="0034039E" w:rsidRPr="0034039E" w:rsidRDefault="0034039E" w:rsidP="001F63E7">
      <w:pPr>
        <w:pStyle w:val="mainbody"/>
      </w:pPr>
      <w:r w:rsidRPr="0034039E">
        <w:t>Tavia </w:t>
      </w:r>
      <w:r w:rsidR="00D37128">
        <w:t xml:space="preserve">searched the gathering, </w:t>
      </w:r>
      <w:r w:rsidRPr="0034039E">
        <w:t>her mom and dad were there, some of Delilah’s therapists, </w:t>
      </w:r>
      <w:r w:rsidR="008F757C">
        <w:t xml:space="preserve">and </w:t>
      </w:r>
      <w:r w:rsidRPr="0034039E">
        <w:t>of course her newfound sister, Teva.</w:t>
      </w:r>
    </w:p>
    <w:p w14:paraId="6061EDFF" w14:textId="6483940A" w:rsidR="0034039E" w:rsidRPr="0034039E" w:rsidRDefault="0034039E" w:rsidP="001F63E7">
      <w:pPr>
        <w:pStyle w:val="mainbody"/>
      </w:pPr>
      <w:r w:rsidRPr="0034039E">
        <w:t>“Ready everyone?</w:t>
      </w:r>
      <w:r w:rsidR="008F757C">
        <w:t>”Teva asked. “</w:t>
      </w:r>
      <w:r w:rsidRPr="0034039E">
        <w:t xml:space="preserve">On the count of 3, we will release our balloons, </w:t>
      </w:r>
      <w:r w:rsidR="00EF40B8">
        <w:t>but first,</w:t>
      </w:r>
      <w:r w:rsidRPr="0034039E">
        <w:t xml:space="preserve"> let's have a moment of silence and </w:t>
      </w:r>
      <w:r w:rsidR="00EF40B8" w:rsidRPr="0034039E">
        <w:t>reflect</w:t>
      </w:r>
      <w:r w:rsidR="00EF40B8">
        <w:t xml:space="preserve"> on</w:t>
      </w:r>
      <w:r w:rsidRPr="0034039E">
        <w:t> Delilah and how she affected our lives.”</w:t>
      </w:r>
    </w:p>
    <w:p w14:paraId="27F4492C" w14:textId="33897138" w:rsidR="0034039E" w:rsidRPr="0034039E" w:rsidRDefault="002056F2" w:rsidP="001F63E7">
      <w:pPr>
        <w:pStyle w:val="mainbody"/>
      </w:pPr>
      <w:r>
        <w:t xml:space="preserve">For a moment they were all </w:t>
      </w:r>
      <w:r w:rsidR="00622403">
        <w:t>silent</w:t>
      </w:r>
      <w:r w:rsidR="0034039E" w:rsidRPr="0034039E">
        <w:t xml:space="preserve"> </w:t>
      </w:r>
      <w:r w:rsidR="00622403">
        <w:t>then</w:t>
      </w:r>
      <w:r w:rsidR="0034039E" w:rsidRPr="0034039E">
        <w:t xml:space="preserve"> released their balloons</w:t>
      </w:r>
      <w:r>
        <w:t>.</w:t>
      </w:r>
    </w:p>
    <w:p w14:paraId="61A7E849" w14:textId="4743A238" w:rsidR="0034039E" w:rsidRPr="0034039E" w:rsidRDefault="0034039E" w:rsidP="001F63E7">
      <w:pPr>
        <w:pStyle w:val="mainbody"/>
      </w:pPr>
      <w:r w:rsidRPr="0034039E">
        <w:t>Rita </w:t>
      </w:r>
      <w:r w:rsidR="00BD536D">
        <w:t>touched T</w:t>
      </w:r>
      <w:r w:rsidRPr="0034039E">
        <w:t>avia</w:t>
      </w:r>
      <w:r w:rsidR="00BD536D">
        <w:t>’s arm.</w:t>
      </w:r>
      <w:r w:rsidRPr="0034039E">
        <w:t> “Hey, I’m real sorry about my testimony, but I had to tell them</w:t>
      </w:r>
      <w:r w:rsidR="008F757C">
        <w:t xml:space="preserve"> what I saw, or at least what I thought I saw.</w:t>
      </w:r>
      <w:r w:rsidRPr="0034039E">
        <w:t xml:space="preserve"> How </w:t>
      </w:r>
      <w:r w:rsidR="008F757C">
        <w:t xml:space="preserve">was I to know </w:t>
      </w:r>
      <w:r w:rsidRPr="0034039E">
        <w:t>there were 2 of you?” She pointed at them.</w:t>
      </w:r>
    </w:p>
    <w:p w14:paraId="0187276B" w14:textId="55328563" w:rsidR="0034039E" w:rsidRPr="0034039E" w:rsidRDefault="0034039E" w:rsidP="001F63E7">
      <w:pPr>
        <w:pStyle w:val="mainbody"/>
      </w:pPr>
      <w:r w:rsidRPr="0034039E">
        <w:t>“That’s okay Rita.” Teva </w:t>
      </w:r>
      <w:r w:rsidR="00850F13">
        <w:t>soothed</w:t>
      </w:r>
      <w:r w:rsidRPr="0034039E">
        <w:t>.</w:t>
      </w:r>
    </w:p>
    <w:p w14:paraId="38FFE0C1" w14:textId="4019BF32" w:rsidR="0034039E" w:rsidRPr="0034039E" w:rsidRDefault="0034039E" w:rsidP="001F63E7">
      <w:pPr>
        <w:pStyle w:val="mainbody"/>
      </w:pPr>
      <w:r w:rsidRPr="0034039E">
        <w:t>Tavia </w:t>
      </w:r>
      <w:r w:rsidR="003B4302">
        <w:t xml:space="preserve">hesitated </w:t>
      </w:r>
      <w:r w:rsidRPr="0034039E">
        <w:t>but finally nodded in Rita’s direction.</w:t>
      </w:r>
    </w:p>
    <w:p w14:paraId="4B5E1E63" w14:textId="74A92903" w:rsidR="0034039E" w:rsidRPr="0034039E" w:rsidRDefault="0034039E" w:rsidP="001F63E7">
      <w:pPr>
        <w:pStyle w:val="mainbody"/>
      </w:pPr>
      <w:r w:rsidRPr="0034039E">
        <w:t>“I miss her.” Rita sniffed. “I</w:t>
      </w:r>
      <w:r w:rsidR="0056427C">
        <w:t>’m</w:t>
      </w:r>
      <w:r w:rsidRPr="0034039E">
        <w:t xml:space="preserve"> angry at</w:t>
      </w:r>
      <w:r w:rsidR="00983745">
        <w:t xml:space="preserve"> that </w:t>
      </w:r>
      <w:r w:rsidRPr="0034039E">
        <w:t>S.O.B</w:t>
      </w:r>
      <w:r w:rsidR="0004359A">
        <w:t>.</w:t>
      </w:r>
      <w:r w:rsidRPr="0034039E">
        <w:t xml:space="preserve"> but at least now justice has been served and Paul will get his comeuppance in jail.”</w:t>
      </w:r>
    </w:p>
    <w:p w14:paraId="74C08BD6" w14:textId="57FBE65E" w:rsidR="0034039E" w:rsidRPr="0034039E" w:rsidRDefault="0034039E" w:rsidP="001F63E7">
      <w:pPr>
        <w:pStyle w:val="mainbody"/>
      </w:pPr>
      <w:r w:rsidRPr="0034039E">
        <w:t>“</w:t>
      </w:r>
      <w:r w:rsidR="00DC148D">
        <w:t>Glad</w:t>
      </w:r>
      <w:r w:rsidRPr="0034039E">
        <w:t xml:space="preserve"> this is over</w:t>
      </w:r>
      <w:r w:rsidR="00DC148D">
        <w:t>.” Tavia sighed. “N</w:t>
      </w:r>
      <w:r w:rsidRPr="0034039E">
        <w:t>ow we can move on with our lives.” </w:t>
      </w:r>
    </w:p>
    <w:p w14:paraId="19C182B6" w14:textId="05F29A19" w:rsidR="0034039E" w:rsidRPr="0034039E" w:rsidRDefault="0034039E" w:rsidP="001F63E7">
      <w:pPr>
        <w:pStyle w:val="mainbody"/>
      </w:pPr>
      <w:r w:rsidRPr="0034039E">
        <w:lastRenderedPageBreak/>
        <w:t xml:space="preserve">“I </w:t>
      </w:r>
      <w:r w:rsidR="00B55908">
        <w:t>don’t</w:t>
      </w:r>
      <w:r w:rsidRPr="0034039E">
        <w:t xml:space="preserve"> want to interrupt your sibling bonding time but your mother, who I </w:t>
      </w:r>
      <w:r w:rsidR="00A9794C">
        <w:t>didn’t</w:t>
      </w:r>
      <w:r w:rsidRPr="0034039E">
        <w:t xml:space="preserve"> know was your mother, told me to give this letter to you after – after she died. Of course, at the time I </w:t>
      </w:r>
      <w:r w:rsidR="00D00736">
        <w:t>presumed</w:t>
      </w:r>
      <w:r w:rsidRPr="0034039E">
        <w:t xml:space="preserve"> she meant when she had succumbed to ALS. I forgot all about it with the whole murder </w:t>
      </w:r>
      <w:r w:rsidR="00BE6A84" w:rsidRPr="0034039E">
        <w:t>kerfuffle</w:t>
      </w:r>
      <w:r w:rsidRPr="0034039E">
        <w:t xml:space="preserve"> but coming here today reminded me.” She handed Tavia an envelope.</w:t>
      </w:r>
    </w:p>
    <w:p w14:paraId="2FC03E3C" w14:textId="77777777" w:rsidR="0034039E" w:rsidRPr="0034039E" w:rsidRDefault="0034039E" w:rsidP="001F63E7">
      <w:pPr>
        <w:pStyle w:val="mainbody"/>
      </w:pPr>
      <w:r w:rsidRPr="0034039E">
        <w:t>“Thank you, Mrs. Rosenberg.”</w:t>
      </w:r>
    </w:p>
    <w:p w14:paraId="7D204D86" w14:textId="1B47CA6F" w:rsidR="0034039E" w:rsidRPr="0034039E" w:rsidRDefault="0034039E" w:rsidP="001F63E7">
      <w:pPr>
        <w:pStyle w:val="mainbody"/>
      </w:pPr>
      <w:r w:rsidRPr="0034039E">
        <w:t>“I better go now. My daughter is waiting for me in the car with her new husband. With any luck</w:t>
      </w:r>
      <w:r w:rsidR="0030259E">
        <w:t>,</w:t>
      </w:r>
      <w:r w:rsidRPr="0034039E">
        <w:t xml:space="preserve"> I</w:t>
      </w:r>
      <w:r w:rsidR="002056F2">
        <w:t>’ll</w:t>
      </w:r>
      <w:r w:rsidRPr="0034039E">
        <w:t xml:space="preserve"> be a </w:t>
      </w:r>
      <w:r w:rsidRPr="0034039E">
        <w:rPr>
          <w:i/>
          <w:iCs/>
        </w:rPr>
        <w:t>babbeh soon.</w:t>
      </w:r>
      <w:r w:rsidR="0030259E">
        <w:t>”</w:t>
      </w:r>
    </w:p>
    <w:p w14:paraId="5B4B03B1" w14:textId="1E578F17" w:rsidR="0034039E" w:rsidRPr="0034039E" w:rsidRDefault="0034039E" w:rsidP="001F63E7">
      <w:pPr>
        <w:pStyle w:val="mainbody"/>
      </w:pPr>
      <w:r w:rsidRPr="0034039E">
        <w:t xml:space="preserve">She </w:t>
      </w:r>
      <w:r w:rsidR="00BD536D">
        <w:t xml:space="preserve">headed back to the car </w:t>
      </w:r>
      <w:r w:rsidR="0090076F">
        <w:t>then</w:t>
      </w:r>
      <w:r w:rsidRPr="0034039E">
        <w:t xml:space="preserve"> stopped. “She would love this.” She pointed at the two of them. “</w:t>
      </w:r>
      <w:r w:rsidR="008D0F46">
        <w:t xml:space="preserve">Her heart would </w:t>
      </w:r>
      <w:r w:rsidRPr="0034039E">
        <w:t xml:space="preserve">have </w:t>
      </w:r>
      <w:r w:rsidR="008D0F46">
        <w:t>melted</w:t>
      </w:r>
      <w:r w:rsidRPr="0034039E">
        <w:t xml:space="preserve"> seeing the two of you together.” </w:t>
      </w:r>
      <w:r w:rsidR="00BD536D">
        <w:t xml:space="preserve">Then headed back to </w:t>
      </w:r>
      <w:r w:rsidRPr="0034039E">
        <w:t>where her daughter wait</w:t>
      </w:r>
      <w:r w:rsidR="003B4302">
        <w:t>ed</w:t>
      </w:r>
      <w:r w:rsidRPr="0034039E">
        <w:t>.</w:t>
      </w:r>
    </w:p>
    <w:p w14:paraId="67D97A6F" w14:textId="6D89A500" w:rsidR="0034039E" w:rsidRPr="0034039E" w:rsidRDefault="0034039E" w:rsidP="001F63E7">
      <w:pPr>
        <w:pStyle w:val="mainbody"/>
      </w:pPr>
      <w:r w:rsidRPr="0034039E">
        <w:t>Tavia and Teva </w:t>
      </w:r>
      <w:r w:rsidR="00542B38" w:rsidRPr="0034039E">
        <w:t>beheld</w:t>
      </w:r>
      <w:r w:rsidRPr="0034039E">
        <w:t xml:space="preserve"> </w:t>
      </w:r>
      <w:r w:rsidR="00542B38">
        <w:t>e</w:t>
      </w:r>
      <w:r w:rsidRPr="0034039E">
        <w:t>ach other, hesitant yet curious to read the letter. They </w:t>
      </w:r>
      <w:r w:rsidR="006F3E57">
        <w:t>examined</w:t>
      </w:r>
      <w:r w:rsidRPr="0034039E">
        <w:t xml:space="preserve"> the bronze statue of the face-to-face 1770 meeting </w:t>
      </w:r>
      <w:r w:rsidR="0092076C">
        <w:t xml:space="preserve">of </w:t>
      </w:r>
      <w:r w:rsidRPr="0034039E">
        <w:t>George Washington and Indian leader Guysuta. Kismet</w:t>
      </w:r>
      <w:r w:rsidR="00B91B3C">
        <w:t xml:space="preserve"> </w:t>
      </w:r>
      <w:r w:rsidRPr="0034039E">
        <w:t xml:space="preserve">they </w:t>
      </w:r>
      <w:r w:rsidR="00B91B3C">
        <w:t>did</w:t>
      </w:r>
      <w:r w:rsidRPr="0034039E">
        <w:t xml:space="preserve"> it here. The statue mirrored Delilah's life</w:t>
      </w:r>
      <w:r w:rsidR="003B4302">
        <w:t xml:space="preserve"> in</w:t>
      </w:r>
      <w:r w:rsidRPr="0034039E">
        <w:t xml:space="preserve"> constant odds with herself regarding what was and what she wanted</w:t>
      </w:r>
      <w:r w:rsidR="000366EC">
        <w:t>.</w:t>
      </w:r>
    </w:p>
    <w:p w14:paraId="6D01DEB2" w14:textId="1727B908" w:rsidR="000366EC" w:rsidRDefault="0034039E" w:rsidP="000366EC">
      <w:pPr>
        <w:pStyle w:val="mainbody"/>
      </w:pPr>
      <w:r w:rsidRPr="0034039E">
        <w:t>“</w:t>
      </w:r>
      <w:r w:rsidR="00B91B3C">
        <w:t>I</w:t>
      </w:r>
      <w:r w:rsidRPr="0034039E">
        <w:t>t’s dated the day before she died</w:t>
      </w:r>
      <w:r w:rsidR="000366EC">
        <w:t xml:space="preserve"> and it is handwritten.” Tavia touched Teva’s arm. “Did you write this for her?”</w:t>
      </w:r>
    </w:p>
    <w:p w14:paraId="1D3AEC10" w14:textId="5D9F3697" w:rsidR="0034039E" w:rsidRDefault="000366EC" w:rsidP="001F63E7">
      <w:pPr>
        <w:pStyle w:val="mainbody"/>
      </w:pPr>
      <w:r>
        <w:t>“No, I know nothing about this letter.” Teva countered. “Keep reading.”</w:t>
      </w:r>
    </w:p>
    <w:p w14:paraId="17D29041" w14:textId="77777777" w:rsidR="0092076C" w:rsidRPr="0034039E" w:rsidRDefault="0092076C" w:rsidP="001F63E7">
      <w:pPr>
        <w:pStyle w:val="mainbody"/>
      </w:pPr>
    </w:p>
    <w:p w14:paraId="61F31353" w14:textId="77777777" w:rsidR="0034039E" w:rsidRPr="0034039E" w:rsidRDefault="0034039E" w:rsidP="001F63E7">
      <w:pPr>
        <w:pStyle w:val="mainbody"/>
      </w:pPr>
      <w:r w:rsidRPr="0034039E">
        <w:t>My dear sweet daughters,</w:t>
      </w:r>
    </w:p>
    <w:p w14:paraId="0BF73A43" w14:textId="4085EFBA" w:rsidR="006A62B5" w:rsidRPr="000366EC" w:rsidRDefault="0034039E" w:rsidP="001F63E7">
      <w:pPr>
        <w:pStyle w:val="mainbody"/>
        <w:rPr>
          <w:i/>
          <w:iCs/>
        </w:rPr>
      </w:pPr>
      <w:r w:rsidRPr="000366EC">
        <w:rPr>
          <w:i/>
          <w:iCs/>
        </w:rPr>
        <w:t>I hope you are reading this in the afterglow of Paul’s conviction</w:t>
      </w:r>
      <w:r w:rsidR="006A62B5" w:rsidRPr="000366EC">
        <w:rPr>
          <w:i/>
          <w:iCs/>
        </w:rPr>
        <w:t>…</w:t>
      </w:r>
      <w:r w:rsidRPr="000366EC">
        <w:rPr>
          <w:i/>
          <w:iCs/>
        </w:rPr>
        <w:t xml:space="preserve"> </w:t>
      </w:r>
    </w:p>
    <w:p w14:paraId="4411E98B" w14:textId="7C380EA0" w:rsidR="006A62B5" w:rsidRDefault="006A62B5" w:rsidP="001F63E7">
      <w:pPr>
        <w:pStyle w:val="mainbody"/>
      </w:pPr>
      <w:r>
        <w:t>Tavia stopped. “How could she have known of Paul’s conviction?”</w:t>
      </w:r>
    </w:p>
    <w:p w14:paraId="7DA0542B" w14:textId="54547897" w:rsidR="006A62B5" w:rsidRDefault="006A62B5" w:rsidP="001F63E7">
      <w:pPr>
        <w:pStyle w:val="mainbody"/>
      </w:pPr>
      <w:r>
        <w:t xml:space="preserve">They both </w:t>
      </w:r>
      <w:r w:rsidR="000366EC">
        <w:t xml:space="preserve">paused as that query hung in the air. Teva broke the silence. </w:t>
      </w:r>
      <w:r>
        <w:t xml:space="preserve"> </w:t>
      </w:r>
      <w:r w:rsidR="002B6C13">
        <w:t>“</w:t>
      </w:r>
      <w:r>
        <w:t>I don’t know and don’t want to know.</w:t>
      </w:r>
      <w:r w:rsidR="000366EC">
        <w:t>”</w:t>
      </w:r>
    </w:p>
    <w:p w14:paraId="7F5BC33E" w14:textId="77777777" w:rsidR="006A62B5" w:rsidRDefault="006A62B5" w:rsidP="001F63E7">
      <w:pPr>
        <w:pStyle w:val="mainbody"/>
      </w:pPr>
    </w:p>
    <w:p w14:paraId="3122BAB9" w14:textId="77777777" w:rsidR="006A62B5" w:rsidRDefault="006A62B5" w:rsidP="001F63E7">
      <w:pPr>
        <w:pStyle w:val="mainbody"/>
      </w:pPr>
      <w:r w:rsidRPr="000366EC">
        <w:rPr>
          <w:i/>
          <w:iCs/>
        </w:rPr>
        <w:t>My dear sweet daughters</w:t>
      </w:r>
      <w:r>
        <w:t xml:space="preserve">… Teva read again </w:t>
      </w:r>
    </w:p>
    <w:p w14:paraId="45393137" w14:textId="67974443" w:rsidR="0034039E" w:rsidRDefault="006A62B5" w:rsidP="001F63E7">
      <w:pPr>
        <w:pStyle w:val="mainbody"/>
        <w:rPr>
          <w:i/>
          <w:iCs/>
        </w:rPr>
      </w:pPr>
      <w:r>
        <w:t xml:space="preserve"> </w:t>
      </w:r>
      <w:r w:rsidR="0034039E" w:rsidRPr="000366EC">
        <w:rPr>
          <w:i/>
          <w:iCs/>
        </w:rPr>
        <w:t xml:space="preserve">Oh how glorious </w:t>
      </w:r>
      <w:r w:rsidR="0056427C" w:rsidRPr="000366EC">
        <w:rPr>
          <w:i/>
          <w:iCs/>
        </w:rPr>
        <w:t>it’s</w:t>
      </w:r>
      <w:r w:rsidR="0034039E" w:rsidRPr="000366EC">
        <w:rPr>
          <w:i/>
          <w:iCs/>
        </w:rPr>
        <w:t xml:space="preserve"> to write those words, ‘my daughters’. I denied myself</w:t>
      </w:r>
      <w:r w:rsidR="003B4302" w:rsidRPr="000366EC">
        <w:rPr>
          <w:i/>
          <w:iCs/>
        </w:rPr>
        <w:t xml:space="preserve"> that </w:t>
      </w:r>
      <w:r w:rsidR="0034039E" w:rsidRPr="000366EC">
        <w:rPr>
          <w:i/>
          <w:iCs/>
        </w:rPr>
        <w:t>pleasure a long time ago when I was a young, stupid, self-centered exchange student in Scotland and gave you up for adoption. I wish I could say it was to give you a better life, but selfishly it was to give me a better life. My father threatened to take my trust fund away if I ever embarrassed the family, and being pregnant by a married older man would qualify. I returned to the States and kept my pregnancy secret from my father but once I gave birth, I surrendered my sweet Tavia and Teva.</w:t>
      </w:r>
    </w:p>
    <w:p w14:paraId="3E21F18F" w14:textId="0530E370" w:rsidR="0034039E" w:rsidRPr="000366EC" w:rsidRDefault="0034039E" w:rsidP="001F63E7">
      <w:pPr>
        <w:pStyle w:val="mainbody"/>
        <w:rPr>
          <w:i/>
          <w:iCs/>
        </w:rPr>
      </w:pPr>
      <w:r w:rsidRPr="000366EC">
        <w:rPr>
          <w:i/>
          <w:iCs/>
        </w:rPr>
        <w:t xml:space="preserve">I </w:t>
      </w:r>
      <w:r w:rsidR="00BE6A84" w:rsidRPr="000366EC">
        <w:rPr>
          <w:i/>
          <w:iCs/>
        </w:rPr>
        <w:t>galivant</w:t>
      </w:r>
      <w:r w:rsidR="00F44AF4" w:rsidRPr="000366EC">
        <w:rPr>
          <w:i/>
          <w:iCs/>
        </w:rPr>
        <w:t>ed</w:t>
      </w:r>
      <w:r w:rsidRPr="000366EC">
        <w:rPr>
          <w:i/>
          <w:iCs/>
        </w:rPr>
        <w:t xml:space="preserve"> around the world with random thoughts about how you were but still content living my zero-responsibility life. Then I was diagnosed with ALS, and my father died and</w:t>
      </w:r>
      <w:r w:rsidR="000B478B" w:rsidRPr="000366EC">
        <w:rPr>
          <w:i/>
          <w:iCs/>
        </w:rPr>
        <w:t xml:space="preserve"> </w:t>
      </w:r>
      <w:r w:rsidRPr="000366EC">
        <w:rPr>
          <w:i/>
          <w:iCs/>
        </w:rPr>
        <w:t xml:space="preserve">set everything into a whirlwind. Made me reexamine my decisions. Now I wanted to see you, know how and who you were. I paid a detective to find you. I was so excited when he found Tavia, still living nearby in Pittsburgh. When I found out where you lived Tavia, I bought the house beside you fully intending to let you know </w:t>
      </w:r>
      <w:r w:rsidR="003B4302" w:rsidRPr="000366EC">
        <w:rPr>
          <w:i/>
          <w:iCs/>
        </w:rPr>
        <w:t>my identity</w:t>
      </w:r>
      <w:r w:rsidRPr="000366EC">
        <w:rPr>
          <w:i/>
          <w:iCs/>
        </w:rPr>
        <w:t xml:space="preserve"> </w:t>
      </w:r>
      <w:r w:rsidR="003B4302" w:rsidRPr="000366EC">
        <w:rPr>
          <w:i/>
          <w:iCs/>
        </w:rPr>
        <w:t>at the right time.</w:t>
      </w:r>
      <w:r w:rsidRPr="000366EC">
        <w:rPr>
          <w:i/>
          <w:iCs/>
        </w:rPr>
        <w:t xml:space="preserve"> You were everything I had hoped you would be; gorgeous, intelligent, caring and focused, much more than I was at your age. Every time I </w:t>
      </w:r>
      <w:r w:rsidR="009037CE" w:rsidRPr="000366EC">
        <w:rPr>
          <w:i/>
          <w:iCs/>
        </w:rPr>
        <w:t xml:space="preserve">with you </w:t>
      </w:r>
      <w:r w:rsidRPr="000366EC">
        <w:rPr>
          <w:i/>
          <w:iCs/>
        </w:rPr>
        <w:t>I wanted</w:t>
      </w:r>
      <w:r w:rsidR="009037CE" w:rsidRPr="000366EC">
        <w:rPr>
          <w:i/>
          <w:iCs/>
        </w:rPr>
        <w:t xml:space="preserve"> more time.</w:t>
      </w:r>
      <w:r w:rsidRPr="000366EC">
        <w:rPr>
          <w:i/>
          <w:iCs/>
        </w:rPr>
        <w:t xml:space="preserve"> to know every detail of your life. When my ALS symptoms were mild, I let you into my life. I will forever treasure our ALS walk and the fundraising you did for me and many others. It was then</w:t>
      </w:r>
      <w:r w:rsidR="000B478B" w:rsidRPr="000366EC">
        <w:rPr>
          <w:i/>
          <w:iCs/>
        </w:rPr>
        <w:t xml:space="preserve"> </w:t>
      </w:r>
      <w:r w:rsidRPr="000366EC">
        <w:rPr>
          <w:i/>
          <w:iCs/>
        </w:rPr>
        <w:t>I knew your parents had brought you up right, to be an emphatic person who wanted to make a difference in other people’s lives.</w:t>
      </w:r>
    </w:p>
    <w:p w14:paraId="373CC7FA" w14:textId="3E48BFD5" w:rsidR="0034039E" w:rsidRPr="000366EC" w:rsidRDefault="0034039E" w:rsidP="001F63E7">
      <w:pPr>
        <w:pStyle w:val="mainbody"/>
        <w:rPr>
          <w:i/>
          <w:iCs/>
        </w:rPr>
      </w:pPr>
      <w:r w:rsidRPr="000366EC">
        <w:rPr>
          <w:i/>
          <w:iCs/>
        </w:rPr>
        <w:t xml:space="preserve">As my condition worsened I </w:t>
      </w:r>
      <w:r w:rsidR="00A9794C" w:rsidRPr="000366EC">
        <w:rPr>
          <w:i/>
          <w:iCs/>
        </w:rPr>
        <w:t>didn’t</w:t>
      </w:r>
      <w:r w:rsidRPr="000366EC">
        <w:rPr>
          <w:i/>
          <w:iCs/>
        </w:rPr>
        <w:t xml:space="preserve"> want you to see me, or remember me like that. I pulled back and enjoyed you from afar. </w:t>
      </w:r>
      <w:r w:rsidR="006A62B5" w:rsidRPr="000366EC">
        <w:rPr>
          <w:i/>
          <w:iCs/>
        </w:rPr>
        <w:t>Then a</w:t>
      </w:r>
      <w:r w:rsidRPr="000366EC">
        <w:rPr>
          <w:i/>
          <w:iCs/>
        </w:rPr>
        <w:t xml:space="preserve"> miracle happened, Teva came into my life pretending to be you but I knew</w:t>
      </w:r>
      <w:r w:rsidR="00194AA8" w:rsidRPr="000366EC">
        <w:rPr>
          <w:i/>
          <w:iCs/>
        </w:rPr>
        <w:t>.</w:t>
      </w:r>
      <w:r w:rsidRPr="000366EC">
        <w:rPr>
          <w:i/>
          <w:iCs/>
        </w:rPr>
        <w:t xml:space="preserve"> She carried herself differently, curious, frustrated creative with an untamed </w:t>
      </w:r>
      <w:r w:rsidRPr="000366EC">
        <w:rPr>
          <w:i/>
          <w:iCs/>
        </w:rPr>
        <w:lastRenderedPageBreak/>
        <w:t>passion for life</w:t>
      </w:r>
      <w:r w:rsidR="006A62B5" w:rsidRPr="000366EC">
        <w:rPr>
          <w:i/>
          <w:iCs/>
        </w:rPr>
        <w:t>.</w:t>
      </w:r>
      <w:r w:rsidRPr="000366EC">
        <w:rPr>
          <w:i/>
          <w:iCs/>
        </w:rPr>
        <w:t xml:space="preserve"> If I had been given a choice I would have blocked her from seeing me this way, but </w:t>
      </w:r>
      <w:r w:rsidR="009037CE" w:rsidRPr="000366EC">
        <w:rPr>
          <w:i/>
          <w:iCs/>
        </w:rPr>
        <w:t>once I laid eyes on her</w:t>
      </w:r>
      <w:r w:rsidRPr="000366EC">
        <w:rPr>
          <w:i/>
          <w:iCs/>
        </w:rPr>
        <w:t xml:space="preserve"> I could</w:t>
      </w:r>
      <w:r w:rsidR="00B56FCC" w:rsidRPr="000366EC">
        <w:rPr>
          <w:i/>
          <w:iCs/>
        </w:rPr>
        <w:t>n’t</w:t>
      </w:r>
      <w:r w:rsidRPr="000366EC">
        <w:rPr>
          <w:i/>
          <w:iCs/>
        </w:rPr>
        <w:t xml:space="preserve"> let her go. She helped me gracefully and honestly face my decline. </w:t>
      </w:r>
      <w:r w:rsidR="00B55908" w:rsidRPr="000366EC">
        <w:rPr>
          <w:i/>
          <w:iCs/>
        </w:rPr>
        <w:t>Don’t</w:t>
      </w:r>
      <w:r w:rsidRPr="000366EC">
        <w:rPr>
          <w:i/>
          <w:iCs/>
        </w:rPr>
        <w:t xml:space="preserve"> be mad at her, I made her promise not to reveal our relationship.</w:t>
      </w:r>
    </w:p>
    <w:p w14:paraId="31D0912C" w14:textId="0D15AB98" w:rsidR="0034039E" w:rsidRPr="000366EC" w:rsidRDefault="0034039E" w:rsidP="001F63E7">
      <w:pPr>
        <w:pStyle w:val="mainbody"/>
        <w:rPr>
          <w:i/>
          <w:iCs/>
        </w:rPr>
      </w:pPr>
      <w:r w:rsidRPr="000366EC">
        <w:rPr>
          <w:i/>
          <w:iCs/>
        </w:rPr>
        <w:t>I married Paul in</w:t>
      </w:r>
      <w:r w:rsidR="008D0F46" w:rsidRPr="000366EC">
        <w:rPr>
          <w:i/>
          <w:iCs/>
        </w:rPr>
        <w:t xml:space="preserve"> </w:t>
      </w:r>
      <w:r w:rsidRPr="000366EC">
        <w:rPr>
          <w:i/>
          <w:iCs/>
        </w:rPr>
        <w:t>a last-ditch effort at love, hoping he</w:t>
      </w:r>
      <w:r w:rsidR="008D0F46" w:rsidRPr="000366EC">
        <w:rPr>
          <w:i/>
          <w:iCs/>
        </w:rPr>
        <w:t>’d</w:t>
      </w:r>
      <w:r w:rsidRPr="000366EC">
        <w:rPr>
          <w:i/>
          <w:iCs/>
        </w:rPr>
        <w:t xml:space="preserve"> fill my final days with devotion and understanding, especially since he had gone through the degradation of ALS with his mother. I found out </w:t>
      </w:r>
      <w:r w:rsidR="00194AA8" w:rsidRPr="000366EC">
        <w:rPr>
          <w:i/>
          <w:iCs/>
        </w:rPr>
        <w:t>later</w:t>
      </w:r>
      <w:r w:rsidR="00A63AAB" w:rsidRPr="000366EC">
        <w:rPr>
          <w:i/>
          <w:iCs/>
        </w:rPr>
        <w:t xml:space="preserve"> he lied.</w:t>
      </w:r>
      <w:r w:rsidRPr="000366EC">
        <w:rPr>
          <w:i/>
          <w:iCs/>
        </w:rPr>
        <w:t xml:space="preserve"> He wedded me knowing I had an expiry date and a healthy bank account. I still would have been okay </w:t>
      </w:r>
      <w:r w:rsidR="006A62B5" w:rsidRPr="000366EC">
        <w:rPr>
          <w:i/>
          <w:iCs/>
        </w:rPr>
        <w:t xml:space="preserve">living that lie </w:t>
      </w:r>
      <w:r w:rsidR="005E204C" w:rsidRPr="000366EC">
        <w:rPr>
          <w:i/>
          <w:iCs/>
        </w:rPr>
        <w:t xml:space="preserve">but </w:t>
      </w:r>
      <w:r w:rsidRPr="000366EC">
        <w:rPr>
          <w:i/>
          <w:iCs/>
        </w:rPr>
        <w:t>Paul </w:t>
      </w:r>
      <w:r w:rsidR="006A62B5" w:rsidRPr="000366EC">
        <w:rPr>
          <w:i/>
          <w:iCs/>
        </w:rPr>
        <w:t>decided</w:t>
      </w:r>
      <w:r w:rsidR="005E204C" w:rsidRPr="000366EC">
        <w:rPr>
          <w:i/>
          <w:iCs/>
        </w:rPr>
        <w:t xml:space="preserve"> </w:t>
      </w:r>
      <w:r w:rsidRPr="000366EC">
        <w:rPr>
          <w:i/>
          <w:iCs/>
        </w:rPr>
        <w:t>to speed my exit. He failed but I knew he</w:t>
      </w:r>
      <w:r w:rsidR="005E204C" w:rsidRPr="000366EC">
        <w:rPr>
          <w:i/>
          <w:iCs/>
        </w:rPr>
        <w:t>’d</w:t>
      </w:r>
      <w:r w:rsidRPr="000366EC">
        <w:rPr>
          <w:i/>
          <w:iCs/>
        </w:rPr>
        <w:t xml:space="preserve"> keep trying. It irked me he would inherit a </w:t>
      </w:r>
      <w:r w:rsidR="008A2F11" w:rsidRPr="000366EC">
        <w:rPr>
          <w:i/>
          <w:iCs/>
        </w:rPr>
        <w:t>significant</w:t>
      </w:r>
      <w:r w:rsidRPr="000366EC">
        <w:rPr>
          <w:i/>
          <w:iCs/>
        </w:rPr>
        <w:t xml:space="preserve"> portion of my money even if I wrote him out of the will. There was only one loophole, so I took it.</w:t>
      </w:r>
    </w:p>
    <w:p w14:paraId="1C7F271A" w14:textId="28547F02" w:rsidR="005E204C" w:rsidRPr="000366EC" w:rsidRDefault="005E204C" w:rsidP="001F63E7">
      <w:pPr>
        <w:pStyle w:val="mainbody"/>
        <w:rPr>
          <w:i/>
          <w:iCs/>
        </w:rPr>
      </w:pPr>
      <w:r w:rsidRPr="000366EC">
        <w:rPr>
          <w:i/>
          <w:iCs/>
        </w:rPr>
        <w:t xml:space="preserve">The irony of my quest for love was that I already </w:t>
      </w:r>
      <w:r w:rsidR="006A62B5" w:rsidRPr="000366EC">
        <w:rPr>
          <w:i/>
          <w:iCs/>
        </w:rPr>
        <w:t>it</w:t>
      </w:r>
      <w:r w:rsidRPr="000366EC">
        <w:rPr>
          <w:i/>
          <w:iCs/>
        </w:rPr>
        <w:t xml:space="preserve"> – not romantic but the familial kind, </w:t>
      </w:r>
      <w:r w:rsidR="006A62B5" w:rsidRPr="000366EC">
        <w:rPr>
          <w:i/>
          <w:iCs/>
        </w:rPr>
        <w:t xml:space="preserve">in </w:t>
      </w:r>
      <w:r w:rsidRPr="000366EC">
        <w:rPr>
          <w:i/>
          <w:iCs/>
        </w:rPr>
        <w:t xml:space="preserve">my two daughters. </w:t>
      </w:r>
    </w:p>
    <w:p w14:paraId="295E062C" w14:textId="1D7C5C08" w:rsidR="0034039E" w:rsidRPr="000366EC" w:rsidRDefault="0034039E" w:rsidP="001F63E7">
      <w:pPr>
        <w:pStyle w:val="mainbody"/>
        <w:rPr>
          <w:i/>
          <w:iCs/>
        </w:rPr>
      </w:pPr>
      <w:r w:rsidRPr="000366EC">
        <w:rPr>
          <w:i/>
          <w:iCs/>
        </w:rPr>
        <w:t>I got Rita to mail a second letter on my behalf to my lawyers, my newest will. I give 35% of my assets to Tavia and 35% to Teva, 10% to my Rabbinical Rita, (so she can buy back her plot at Mount of Olives,) with the remaining 20% to the ALS Foundation.</w:t>
      </w:r>
    </w:p>
    <w:p w14:paraId="171FA0E0" w14:textId="77777777" w:rsidR="0034039E" w:rsidRPr="000366EC" w:rsidRDefault="0034039E" w:rsidP="001F63E7">
      <w:pPr>
        <w:pStyle w:val="mainbody"/>
        <w:rPr>
          <w:i/>
          <w:iCs/>
        </w:rPr>
      </w:pPr>
      <w:r w:rsidRPr="000366EC">
        <w:rPr>
          <w:i/>
          <w:iCs/>
        </w:rPr>
        <w:t>Go out there my loves and live life to the fullest.</w:t>
      </w:r>
    </w:p>
    <w:p w14:paraId="336B7184" w14:textId="4E6EA4BD" w:rsidR="0034039E" w:rsidRPr="000366EC" w:rsidRDefault="006A62B5" w:rsidP="001F63E7">
      <w:pPr>
        <w:pStyle w:val="mainbody"/>
        <w:rPr>
          <w:i/>
          <w:iCs/>
        </w:rPr>
      </w:pPr>
      <w:r w:rsidRPr="000366EC">
        <w:rPr>
          <w:i/>
          <w:iCs/>
        </w:rPr>
        <w:t>With all of my love</w:t>
      </w:r>
      <w:r w:rsidR="0034039E" w:rsidRPr="000366EC">
        <w:rPr>
          <w:i/>
          <w:iCs/>
        </w:rPr>
        <w:t>, your mother.</w:t>
      </w:r>
    </w:p>
    <w:p w14:paraId="3601426D" w14:textId="77777777" w:rsidR="002631E0" w:rsidRDefault="002631E0" w:rsidP="001F63E7">
      <w:pPr>
        <w:pStyle w:val="mainbody"/>
        <w:sectPr w:rsidR="002631E0" w:rsidSect="00D273F7">
          <w:pgSz w:w="12240" w:h="15840"/>
          <w:pgMar w:top="1440" w:right="1440" w:bottom="1440" w:left="1440" w:header="720" w:footer="720" w:gutter="0"/>
          <w:cols w:space="720"/>
          <w:docGrid w:linePitch="360"/>
        </w:sectPr>
      </w:pPr>
    </w:p>
    <w:p w14:paraId="7E2E16BC" w14:textId="77777777" w:rsidR="00FC029D" w:rsidRDefault="00FC029D" w:rsidP="008937CA">
      <w:pPr>
        <w:pStyle w:val="Heading1"/>
        <w:spacing w:before="0"/>
        <w:rPr>
          <w:rFonts w:ascii="Comic Sans MS" w:hAnsi="Comic Sans MS"/>
        </w:rPr>
      </w:pPr>
      <w:bookmarkStart w:id="72" w:name="_Toc155530416"/>
    </w:p>
    <w:p w14:paraId="6F8A13A6" w14:textId="10AAA950" w:rsidR="008937CA" w:rsidRDefault="00372F96" w:rsidP="008937CA">
      <w:pPr>
        <w:pStyle w:val="Heading1"/>
        <w:spacing w:before="0"/>
        <w:rPr>
          <w:rFonts w:ascii="Comic Sans MS" w:hAnsi="Comic Sans MS"/>
        </w:rPr>
      </w:pPr>
      <w:r w:rsidRPr="00B17D44">
        <w:rPr>
          <w:rFonts w:ascii="Comic Sans MS" w:hAnsi="Comic Sans MS"/>
        </w:rPr>
        <w:t xml:space="preserve">Chapter Epilogue </w:t>
      </w:r>
      <w:r w:rsidR="008937CA">
        <w:rPr>
          <w:rFonts w:ascii="Comic Sans MS" w:hAnsi="Comic Sans MS"/>
        </w:rPr>
        <w:t>–</w:t>
      </w:r>
      <w:r w:rsidRPr="00B17D44">
        <w:rPr>
          <w:rFonts w:ascii="Comic Sans MS" w:hAnsi="Comic Sans MS"/>
        </w:rPr>
        <w:t xml:space="preserve"> </w:t>
      </w:r>
    </w:p>
    <w:p w14:paraId="431F7620" w14:textId="00F5C4C3" w:rsidR="0034039E" w:rsidRPr="00B17D44" w:rsidRDefault="00372F96" w:rsidP="008937CA">
      <w:pPr>
        <w:pStyle w:val="Heading1"/>
        <w:spacing w:before="0"/>
        <w:rPr>
          <w:rFonts w:ascii="Comic Sans MS" w:hAnsi="Comic Sans MS"/>
        </w:rPr>
      </w:pPr>
      <w:r w:rsidRPr="00B17D44">
        <w:rPr>
          <w:rFonts w:ascii="Comic Sans MS" w:hAnsi="Comic Sans MS"/>
        </w:rPr>
        <w:t>Con-Fession</w:t>
      </w:r>
      <w:bookmarkEnd w:id="72"/>
    </w:p>
    <w:p w14:paraId="15600058" w14:textId="166CE97A" w:rsidR="006977F8" w:rsidRDefault="00660C8F" w:rsidP="00372F96">
      <w:pPr>
        <w:pStyle w:val="FirstParagraph0"/>
      </w:pPr>
      <w:r w:rsidRPr="0034039E">
        <w:t xml:space="preserve">I LAY ON THE FLOOR, MACERATING IN MY OWN SHIT. </w:t>
      </w:r>
      <w:r w:rsidR="006977F8">
        <w:t>The stench was overwhelming and clung to me like an insult. My body betrayed me again. My bowels churned demanding their release, but I couldn’t move.</w:t>
      </w:r>
      <w:r w:rsidR="0034039E" w:rsidRPr="0034039E">
        <w:t xml:space="preserve"> </w:t>
      </w:r>
      <w:r w:rsidR="00BC7685">
        <w:t>As</w:t>
      </w:r>
      <w:r w:rsidR="0034039E" w:rsidRPr="0034039E">
        <w:t xml:space="preserve"> I tried to get out of bed my foot tangled in </w:t>
      </w:r>
      <w:r w:rsidR="00D066BC">
        <w:t>the</w:t>
      </w:r>
      <w:r w:rsidR="0034039E" w:rsidRPr="0034039E">
        <w:t xml:space="preserve"> </w:t>
      </w:r>
      <w:r w:rsidR="006977F8" w:rsidRPr="0034039E">
        <w:t>sheet,</w:t>
      </w:r>
      <w:r w:rsidR="0034039E" w:rsidRPr="0034039E">
        <w:t xml:space="preserve"> and I </w:t>
      </w:r>
      <w:r w:rsidR="006977F8">
        <w:t xml:space="preserve">crashed to </w:t>
      </w:r>
      <w:r w:rsidR="0034039E" w:rsidRPr="0034039E">
        <w:t>the floor</w:t>
      </w:r>
      <w:r w:rsidR="006977F8">
        <w:t xml:space="preserve"> like a broken doll</w:t>
      </w:r>
      <w:r w:rsidR="0034039E" w:rsidRPr="0034039E">
        <w:t xml:space="preserve">. </w:t>
      </w:r>
      <w:r w:rsidR="006977F8">
        <w:t>E</w:t>
      </w:r>
      <w:r w:rsidR="006977F8" w:rsidRPr="0034039E">
        <w:t>xasperated tears</w:t>
      </w:r>
      <w:r w:rsidR="0034039E" w:rsidRPr="0034039E">
        <w:t> </w:t>
      </w:r>
      <w:r w:rsidR="006977F8">
        <w:t xml:space="preserve">welled up. </w:t>
      </w:r>
    </w:p>
    <w:p w14:paraId="29038809" w14:textId="661DF551" w:rsidR="0034039E" w:rsidRPr="0034039E" w:rsidRDefault="006977F8" w:rsidP="006977F8">
      <w:pPr>
        <w:pStyle w:val="FirstParagraph0"/>
        <w:ind w:firstLine="432"/>
      </w:pPr>
      <w:r>
        <w:t>I stared at the ceiling with the weight of my defeat crushing me. How had I come to this? The body I once took for granted, the strength that had carried me across continents, now reduced to this frail, useless shell. My right arm lay limp beside me, a constant reminder of my ALS, mocking every attempt I made to pull myself up. The room smelled of decay, but it was the decay of my life, more than anything else. I had once been capable, adventurous even, but now... now I was barely human.</w:t>
      </w:r>
      <w:r w:rsidR="0034039E" w:rsidRPr="0034039E">
        <w:t xml:space="preserve"> My stomach retched as my nose suspended mere centimeters from the noxious brew. I positioned my </w:t>
      </w:r>
      <w:r w:rsidR="00BC7685">
        <w:t xml:space="preserve">good </w:t>
      </w:r>
      <w:r w:rsidR="0034039E" w:rsidRPr="0034039E">
        <w:t>arm and heaved to a pitiful rise. I </w:t>
      </w:r>
      <w:r w:rsidR="00BC7685">
        <w:t xml:space="preserve">made a second attempt </w:t>
      </w:r>
      <w:r w:rsidR="0034039E" w:rsidRPr="0034039E">
        <w:t>and inched forward, hoping to create a tripod with my body but my foot lost grip and I </w:t>
      </w:r>
      <w:r w:rsidR="00A23D5B">
        <w:t>tumbled</w:t>
      </w:r>
      <w:r w:rsidR="0034039E" w:rsidRPr="0034039E">
        <w:t> into the fecal pond of my own making. I was now at the point of no return. My condition had worsened.</w:t>
      </w:r>
    </w:p>
    <w:p w14:paraId="07869604" w14:textId="29D24331" w:rsidR="0034039E" w:rsidRPr="0034039E" w:rsidRDefault="0034039E" w:rsidP="001F63E7">
      <w:pPr>
        <w:pStyle w:val="mainbody"/>
      </w:pPr>
      <w:r w:rsidRPr="0034039E">
        <w:t>“WTF is</w:t>
      </w:r>
      <w:r w:rsidR="008D6373">
        <w:t xml:space="preserve"> that </w:t>
      </w:r>
      <w:r w:rsidRPr="0034039E">
        <w:t>smell?” Paul</w:t>
      </w:r>
      <w:r w:rsidR="00CD278E">
        <w:t>’s nose crinkled when</w:t>
      </w:r>
      <w:r w:rsidRPr="0034039E">
        <w:t xml:space="preserve"> he </w:t>
      </w:r>
      <w:r w:rsidR="004A71A8">
        <w:t>entered</w:t>
      </w:r>
      <w:r w:rsidRPr="0034039E">
        <w:t xml:space="preserve"> the room.</w:t>
      </w:r>
    </w:p>
    <w:p w14:paraId="5135DBA3" w14:textId="77777777" w:rsidR="0034039E" w:rsidRPr="0034039E" w:rsidRDefault="0034039E" w:rsidP="001F63E7">
      <w:pPr>
        <w:pStyle w:val="mainbody"/>
      </w:pPr>
      <w:r w:rsidRPr="0034039E">
        <w:t>I lay there hurting, emotionally and physically from the fall.</w:t>
      </w:r>
    </w:p>
    <w:p w14:paraId="1A37E14C" w14:textId="54C229ED" w:rsidR="0034039E" w:rsidRPr="0034039E" w:rsidRDefault="0034039E" w:rsidP="001F63E7">
      <w:pPr>
        <w:pStyle w:val="mainbody"/>
      </w:pPr>
      <w:r w:rsidRPr="0034039E">
        <w:t>“Wh</w:t>
      </w:r>
      <w:r w:rsidR="003B4302">
        <w:t>y</w:t>
      </w:r>
      <w:r w:rsidR="00981E12">
        <w:t>’d</w:t>
      </w:r>
      <w:r w:rsidRPr="0034039E">
        <w:t xml:space="preserve"> you do</w:t>
      </w:r>
      <w:r w:rsidR="003B4302">
        <w:t xml:space="preserve"> that</w:t>
      </w:r>
      <w:r w:rsidRPr="0034039E">
        <w:t>?” </w:t>
      </w:r>
      <w:r w:rsidR="0081571D">
        <w:t>His voice was accusatory</w:t>
      </w:r>
      <w:r w:rsidRPr="0034039E">
        <w:t xml:space="preserve"> as if I had chosen this shortcut out of laziness.</w:t>
      </w:r>
    </w:p>
    <w:p w14:paraId="6CCAD55B" w14:textId="6CB85CC9" w:rsidR="0034039E" w:rsidRPr="0034039E" w:rsidRDefault="0034039E" w:rsidP="001F63E7">
      <w:pPr>
        <w:pStyle w:val="mainbody"/>
      </w:pPr>
      <w:r w:rsidRPr="0034039E">
        <w:t>“Please help me</w:t>
      </w:r>
      <w:r w:rsidR="0081571D" w:rsidRPr="0034039E">
        <w:t>,”</w:t>
      </w:r>
      <w:r w:rsidRPr="0034039E">
        <w:t> I plead</w:t>
      </w:r>
      <w:r w:rsidR="00BC7685">
        <w:t>ed in a voice</w:t>
      </w:r>
      <w:r w:rsidR="003B4302">
        <w:t xml:space="preserve"> that </w:t>
      </w:r>
      <w:r w:rsidRPr="0034039E">
        <w:t>sounded too small to be my own.</w:t>
      </w:r>
    </w:p>
    <w:p w14:paraId="3C67FF77" w14:textId="558C4B18" w:rsidR="0034039E" w:rsidRPr="0034039E" w:rsidRDefault="0034039E" w:rsidP="001F63E7">
      <w:pPr>
        <w:pStyle w:val="mainbody"/>
      </w:pPr>
      <w:r w:rsidRPr="0034039E">
        <w:t>He </w:t>
      </w:r>
      <w:r w:rsidR="006F3E57" w:rsidRPr="0034039E">
        <w:t>marched</w:t>
      </w:r>
      <w:r w:rsidRPr="0034039E">
        <w:t xml:space="preserve"> into the bathroom, retrieved a </w:t>
      </w:r>
      <w:r w:rsidR="00AA475C" w:rsidRPr="0034039E">
        <w:t>towel,</w:t>
      </w:r>
      <w:r w:rsidRPr="0034039E">
        <w:t xml:space="preserve"> and threw it </w:t>
      </w:r>
      <w:r w:rsidR="00494FC1" w:rsidRPr="0034039E">
        <w:t>at</w:t>
      </w:r>
      <w:r w:rsidRPr="0034039E">
        <w:t xml:space="preserve"> me </w:t>
      </w:r>
      <w:r w:rsidR="00494FC1">
        <w:t xml:space="preserve"> like I was a misbehaved dog.</w:t>
      </w:r>
    </w:p>
    <w:p w14:paraId="7CC0585C" w14:textId="22A7BC2C" w:rsidR="0034039E" w:rsidRPr="0034039E" w:rsidRDefault="0034039E" w:rsidP="001F63E7">
      <w:pPr>
        <w:pStyle w:val="mainbody"/>
      </w:pPr>
      <w:r w:rsidRPr="0034039E">
        <w:t xml:space="preserve">Every positive </w:t>
      </w:r>
      <w:r w:rsidR="00873715" w:rsidRPr="0034039E">
        <w:t>emotion</w:t>
      </w:r>
      <w:r w:rsidRPr="0034039E">
        <w:t xml:space="preserve"> I ever had for him siphoned away</w:t>
      </w:r>
      <w:r w:rsidR="00542B38">
        <w:t>.</w:t>
      </w:r>
      <w:r w:rsidRPr="0034039E">
        <w:t> “Can you help me get up? I hurt my arm.” I pleaded.</w:t>
      </w:r>
    </w:p>
    <w:p w14:paraId="7A0AC358" w14:textId="1854AF5A" w:rsidR="0034039E" w:rsidRPr="0034039E" w:rsidRDefault="0034039E" w:rsidP="001F63E7">
      <w:pPr>
        <w:pStyle w:val="mainbody"/>
      </w:pPr>
      <w:r w:rsidRPr="0034039E">
        <w:t xml:space="preserve">“If you think </w:t>
      </w:r>
      <w:r w:rsidR="0056427C">
        <w:t>I’m</w:t>
      </w:r>
      <w:r w:rsidRPr="0034039E">
        <w:t xml:space="preserve"> getting near</w:t>
      </w:r>
      <w:r w:rsidR="00481018">
        <w:t xml:space="preserve"> </w:t>
      </w:r>
      <w:r w:rsidR="00BC7685">
        <w:t xml:space="preserve">that </w:t>
      </w:r>
      <w:r w:rsidRPr="0034039E">
        <w:t>bowel explosion, you are mistaken.”</w:t>
      </w:r>
      <w:r w:rsidR="00CD278E">
        <w:t xml:space="preserve"> His nostrils flared.</w:t>
      </w:r>
    </w:p>
    <w:p w14:paraId="09F505FA" w14:textId="2BB3F4F0" w:rsidR="0034039E" w:rsidRPr="0034039E" w:rsidRDefault="00A13B61" w:rsidP="001F63E7">
      <w:pPr>
        <w:pStyle w:val="mainbody"/>
      </w:pPr>
      <w:r>
        <w:t xml:space="preserve">The room felt </w:t>
      </w:r>
      <w:r w:rsidR="0017374A">
        <w:t>warm,</w:t>
      </w:r>
      <w:r>
        <w:t xml:space="preserve"> but the chill was an emotional one. </w:t>
      </w:r>
      <w:r w:rsidR="00394BC4">
        <w:t>The truth of his word</w:t>
      </w:r>
      <w:r>
        <w:t>s</w:t>
      </w:r>
      <w:r w:rsidR="00394BC4">
        <w:t xml:space="preserve"> floated </w:t>
      </w:r>
      <w:r w:rsidR="0017374A">
        <w:t>repellently</w:t>
      </w:r>
      <w:r w:rsidR="00394BC4">
        <w:t xml:space="preserve"> to the surface of my mind.</w:t>
      </w:r>
      <w:r w:rsidR="00981E12">
        <w:t xml:space="preserve"> </w:t>
      </w:r>
      <w:r w:rsidR="0034039E" w:rsidRPr="0034039E">
        <w:t xml:space="preserve">I </w:t>
      </w:r>
      <w:r w:rsidR="0034039E" w:rsidRPr="00981E12">
        <w:rPr>
          <w:i/>
          <w:iCs/>
        </w:rPr>
        <w:t>was</w:t>
      </w:r>
      <w:r w:rsidR="0034039E" w:rsidRPr="0034039E">
        <w:t> mistaken</w:t>
      </w:r>
      <w:r w:rsidR="0017374A">
        <w:t xml:space="preserve">, mistaken </w:t>
      </w:r>
      <w:r w:rsidR="008937CA">
        <w:t>for</w:t>
      </w:r>
      <w:r w:rsidR="00394BC4">
        <w:t xml:space="preserve"> </w:t>
      </w:r>
      <w:r w:rsidR="0034039E" w:rsidRPr="0034039E">
        <w:t>marrying him</w:t>
      </w:r>
      <w:r w:rsidR="0017374A">
        <w:t xml:space="preserve">, mistaken for thinking he cared. At first, I hadn’t noticed the extra sweetness in my smoothies and </w:t>
      </w:r>
      <w:r w:rsidR="0034039E" w:rsidRPr="0034039E">
        <w:t xml:space="preserve">assumed my slurred speech and loss of coordination </w:t>
      </w:r>
      <w:r w:rsidR="0017374A">
        <w:t xml:space="preserve">was from my ALS.  But when </w:t>
      </w:r>
      <w:r w:rsidR="0034039E" w:rsidRPr="0034039E">
        <w:t xml:space="preserve">I got spots on my skin I </w:t>
      </w:r>
      <w:r w:rsidR="003B4302">
        <w:t>worried.</w:t>
      </w:r>
      <w:r w:rsidR="0034039E" w:rsidRPr="0034039E">
        <w:t xml:space="preserve"> Once I put 2 and 2 together I understood his sudden interest in my diet and why </w:t>
      </w:r>
      <w:r w:rsidR="0034039E" w:rsidRPr="0034039E">
        <w:lastRenderedPageBreak/>
        <w:t>he volunteered to make my morning drink</w:t>
      </w:r>
      <w:r w:rsidR="0017374A">
        <w:t>. The pieces fell into place. He was poisoning me slowly, he wanted me dead as evidenced by his internet searches</w:t>
      </w:r>
      <w:r w:rsidR="0034039E" w:rsidRPr="0034039E">
        <w:t>.</w:t>
      </w:r>
      <w:r w:rsidR="00BC7685">
        <w:t xml:space="preserve"> I</w:t>
      </w:r>
      <w:r w:rsidR="0034039E" w:rsidRPr="0034039E">
        <w:t>n retrospect</w:t>
      </w:r>
      <w:r w:rsidR="00BC7685">
        <w:t xml:space="preserve">, I believe </w:t>
      </w:r>
      <w:r w:rsidR="0034039E" w:rsidRPr="0034039E">
        <w:t>my whole scooter malfunction fiasco</w:t>
      </w:r>
      <w:r w:rsidR="008937CA">
        <w:t xml:space="preserve"> was </w:t>
      </w:r>
      <w:r w:rsidR="003B4302">
        <w:t>probably his doing</w:t>
      </w:r>
      <w:r w:rsidR="00BC7685">
        <w:t xml:space="preserve"> too</w:t>
      </w:r>
      <w:r w:rsidR="003B4302">
        <w:t>.</w:t>
      </w:r>
      <w:r w:rsidR="0034039E" w:rsidRPr="0034039E">
        <w:t xml:space="preserve"> </w:t>
      </w:r>
      <w:r w:rsidR="00BC7685">
        <w:t xml:space="preserve">Paul </w:t>
      </w:r>
      <w:r w:rsidR="0017374A">
        <w:t xml:space="preserve">was on a </w:t>
      </w:r>
      <w:r w:rsidR="00BC7685">
        <w:t>mission</w:t>
      </w:r>
      <w:r w:rsidR="0017374A">
        <w:t>. M</w:t>
      </w:r>
      <w:r w:rsidR="0034039E" w:rsidRPr="0034039E">
        <w:t>y demise would</w:t>
      </w:r>
      <w:r w:rsidR="00B56FCC">
        <w:t>n’t</w:t>
      </w:r>
      <w:r w:rsidR="0034039E" w:rsidRPr="0034039E">
        <w:t xml:space="preserve"> be ALS</w:t>
      </w:r>
      <w:r w:rsidR="0017374A">
        <w:t>.</w:t>
      </w:r>
      <w:r w:rsidR="00BC7685">
        <w:t xml:space="preserve"> </w:t>
      </w:r>
      <w:r w:rsidR="0034039E" w:rsidRPr="0034039E">
        <w:t>I had to beat him at his own game.</w:t>
      </w:r>
    </w:p>
    <w:p w14:paraId="17F2F6CE" w14:textId="5188D4EE" w:rsidR="0034039E" w:rsidRPr="0034039E" w:rsidRDefault="0034039E" w:rsidP="001F63E7">
      <w:pPr>
        <w:pStyle w:val="mainbody"/>
      </w:pPr>
      <w:r w:rsidRPr="0034039E">
        <w:t>“I’m sorry,” I groveled “</w:t>
      </w:r>
      <w:r w:rsidR="0056427C">
        <w:t>I’m</w:t>
      </w:r>
      <w:r w:rsidRPr="0034039E">
        <w:t> so sorry</w:t>
      </w:r>
      <w:r w:rsidR="00CD278E">
        <w:t>.</w:t>
      </w:r>
      <w:r w:rsidRPr="0034039E">
        <w:t>”</w:t>
      </w:r>
    </w:p>
    <w:p w14:paraId="5EF2EC0A" w14:textId="11A20CBB" w:rsidR="0034039E" w:rsidRPr="0034039E" w:rsidRDefault="0034039E" w:rsidP="001F63E7">
      <w:pPr>
        <w:pStyle w:val="mainbody"/>
      </w:pPr>
      <w:r w:rsidRPr="0034039E">
        <w:t>“You should be. You</w:t>
      </w:r>
      <w:r w:rsidR="00CD278E">
        <w:t>’re</w:t>
      </w:r>
      <w:r w:rsidRPr="0034039E">
        <w:t xml:space="preserve"> disgusting.” His nose curdled. “This is</w:t>
      </w:r>
      <w:r w:rsidR="00B56FCC">
        <w:t>n’t</w:t>
      </w:r>
      <w:r w:rsidRPr="0034039E">
        <w:t xml:space="preserve"> what I signed up for.”</w:t>
      </w:r>
    </w:p>
    <w:p w14:paraId="2856261C" w14:textId="12080DFB" w:rsidR="0034039E" w:rsidRPr="0034039E" w:rsidRDefault="00D34961" w:rsidP="001F63E7">
      <w:pPr>
        <w:pStyle w:val="mainbody"/>
      </w:pPr>
      <w:r>
        <w:t xml:space="preserve">Neither was murder what I signed up for. </w:t>
      </w:r>
      <w:r w:rsidR="0034039E" w:rsidRPr="0034039E">
        <w:t xml:space="preserve">“I know and you are an angel for sticking by me,” I </w:t>
      </w:r>
      <w:r>
        <w:t xml:space="preserve">groveled as the truth rotted behind my </w:t>
      </w:r>
      <w:r w:rsidR="00CD278E">
        <w:t>forced smile.</w:t>
      </w:r>
    </w:p>
    <w:p w14:paraId="0C00B7EC" w14:textId="2E3BF92E" w:rsidR="0034039E" w:rsidRPr="0034039E" w:rsidRDefault="0034039E" w:rsidP="001F63E7">
      <w:pPr>
        <w:pStyle w:val="mainbody"/>
      </w:pPr>
      <w:r w:rsidRPr="0034039E">
        <w:t>“</w:t>
      </w:r>
      <w:r w:rsidR="0056427C">
        <w:t>I’m</w:t>
      </w:r>
      <w:r w:rsidRPr="0034039E">
        <w:t> an angel</w:t>
      </w:r>
      <w:r w:rsidR="009739BB">
        <w:t xml:space="preserve">? </w:t>
      </w:r>
      <w:r w:rsidR="00CD278E">
        <w:t>Then w</w:t>
      </w:r>
      <w:r w:rsidRPr="0034039E">
        <w:t>hy the hell did you make me sign a prenup?”</w:t>
      </w:r>
    </w:p>
    <w:p w14:paraId="129C919C" w14:textId="4952B8F4" w:rsidR="0034039E" w:rsidRPr="0034039E" w:rsidRDefault="0034039E" w:rsidP="001F63E7">
      <w:pPr>
        <w:pStyle w:val="mainbody"/>
      </w:pPr>
      <w:r w:rsidRPr="0034039E">
        <w:t xml:space="preserve">“The lawyers </w:t>
      </w:r>
      <w:r w:rsidR="00CD278E">
        <w:t xml:space="preserve">advised me to, protocol.” </w:t>
      </w:r>
    </w:p>
    <w:p w14:paraId="1B8ABBFB" w14:textId="4746BBCD" w:rsidR="0034039E" w:rsidRPr="0034039E" w:rsidRDefault="0034039E" w:rsidP="001F63E7">
      <w:pPr>
        <w:pStyle w:val="mainbody"/>
      </w:pPr>
      <w:r w:rsidRPr="0034039E">
        <w:t>“Did they also tell you to </w:t>
      </w:r>
      <w:r w:rsidR="000A5D76">
        <w:t>curtail my</w:t>
      </w:r>
      <w:r w:rsidRPr="0034039E">
        <w:t xml:space="preserve"> allowance? </w:t>
      </w:r>
      <w:r w:rsidR="0089483A">
        <w:t xml:space="preserve">Know how fuck’n embarrassing it was that my ‘mommy’ </w:t>
      </w:r>
      <w:r w:rsidR="000A5D76">
        <w:t xml:space="preserve">froze </w:t>
      </w:r>
      <w:r w:rsidR="0089483A">
        <w:t xml:space="preserve">my account restricting my </w:t>
      </w:r>
      <w:r w:rsidRPr="0034039E">
        <w:t>withdraw</w:t>
      </w:r>
      <w:r w:rsidR="0089483A">
        <w:t>als</w:t>
      </w:r>
      <w:r w:rsidRPr="0034039E">
        <w:t>.</w:t>
      </w:r>
      <w:r w:rsidR="0089483A">
        <w:t>”</w:t>
      </w:r>
      <w:r w:rsidR="00CD278E">
        <w:t xml:space="preserve"> His jaw tightened.</w:t>
      </w:r>
    </w:p>
    <w:p w14:paraId="345A4967" w14:textId="77777777" w:rsidR="0034039E" w:rsidRPr="0034039E" w:rsidRDefault="0034039E" w:rsidP="001F63E7">
      <w:pPr>
        <w:pStyle w:val="mainbody"/>
      </w:pPr>
      <w:r w:rsidRPr="0034039E">
        <w:t>“You are right.”</w:t>
      </w:r>
    </w:p>
    <w:p w14:paraId="06BEB742" w14:textId="61E721ED" w:rsidR="0034039E" w:rsidRPr="0034039E" w:rsidRDefault="0034039E" w:rsidP="001F63E7">
      <w:pPr>
        <w:pStyle w:val="mainbody"/>
      </w:pPr>
      <w:r w:rsidRPr="0034039E">
        <w:t>“What?”</w:t>
      </w:r>
      <w:r w:rsidR="0089483A">
        <w:t xml:space="preserve"> </w:t>
      </w:r>
      <w:r w:rsidR="00CD278E">
        <w:t>His eyebrows knitted.</w:t>
      </w:r>
    </w:p>
    <w:p w14:paraId="1BB10524" w14:textId="77777777" w:rsidR="00E73061" w:rsidRDefault="00E73061" w:rsidP="00E73061">
      <w:pPr>
        <w:pStyle w:val="mainbody"/>
        <w:ind w:left="432" w:firstLine="0"/>
      </w:pPr>
      <w:r>
        <w:t>I had to tread carefully now. The plan depended on his ego, on making him feel in control. “You’re right,” I said softly, my voice a careful balance of contrition and surrender. “I should never have done that. I’m sorry.”</w:t>
      </w:r>
    </w:p>
    <w:p w14:paraId="6EB83C42" w14:textId="5BDB75B5" w:rsidR="0034039E" w:rsidRPr="0034039E" w:rsidRDefault="0034039E" w:rsidP="00E73061">
      <w:pPr>
        <w:pStyle w:val="mainbody"/>
        <w:ind w:left="432" w:firstLine="0"/>
      </w:pPr>
      <w:r w:rsidRPr="0034039E">
        <w:t>H</w:t>
      </w:r>
      <w:r w:rsidR="00E73061">
        <w:t>is</w:t>
      </w:r>
      <w:r w:rsidRPr="0034039E">
        <w:t xml:space="preserve"> </w:t>
      </w:r>
      <w:r w:rsidR="00E73061">
        <w:t xml:space="preserve">eyebrows shot up surprised by my submission, </w:t>
      </w:r>
      <w:r w:rsidRPr="0034039E">
        <w:t>not sure what to say next</w:t>
      </w:r>
      <w:r w:rsidR="00E73061">
        <w:t xml:space="preserve">. </w:t>
      </w:r>
      <w:r w:rsidRPr="0034039E">
        <w:t>He softened and he extended a hand to help me but even</w:t>
      </w:r>
      <w:r w:rsidR="00C46F95">
        <w:t xml:space="preserve"> that </w:t>
      </w:r>
      <w:r w:rsidR="00462743">
        <w:t>wasn’t</w:t>
      </w:r>
      <w:r w:rsidRPr="0034039E">
        <w:t xml:space="preserve"> enough. He had to straddle me and </w:t>
      </w:r>
      <w:r w:rsidR="00604D05">
        <w:t>wedge</w:t>
      </w:r>
      <w:r w:rsidRPr="0034039E">
        <w:t xml:space="preserve"> his hands under my armpits to lift me. With </w:t>
      </w:r>
      <w:r w:rsidR="00506A7B">
        <w:t xml:space="preserve">a </w:t>
      </w:r>
      <w:r w:rsidR="008A2F11">
        <w:t>laborious</w:t>
      </w:r>
      <w:r w:rsidRPr="0034039E">
        <w:t xml:space="preserve"> effort, he sat me on the toilet and lifted my</w:t>
      </w:r>
      <w:r w:rsidR="00CD278E">
        <w:t xml:space="preserve"> soiled </w:t>
      </w:r>
      <w:r w:rsidRPr="0034039E">
        <w:t xml:space="preserve">nightie over my head. For a slight moment, our eyes </w:t>
      </w:r>
      <w:r w:rsidR="00660DDA">
        <w:t xml:space="preserve">locked revealing his </w:t>
      </w:r>
      <w:r w:rsidRPr="0034039E">
        <w:t>ang</w:t>
      </w:r>
      <w:r w:rsidR="00C46F95">
        <w:t>er</w:t>
      </w:r>
      <w:r w:rsidRPr="0034039E">
        <w:t xml:space="preserve"> </w:t>
      </w:r>
      <w:r w:rsidR="00660DDA">
        <w:t xml:space="preserve">mixed </w:t>
      </w:r>
      <w:r w:rsidR="004105BA">
        <w:t xml:space="preserve">with </w:t>
      </w:r>
      <w:r w:rsidRPr="0034039E">
        <w:t>confus</w:t>
      </w:r>
      <w:r w:rsidR="00C46F95">
        <w:t>ion</w:t>
      </w:r>
      <w:r w:rsidR="00660DDA">
        <w:t>.</w:t>
      </w:r>
    </w:p>
    <w:p w14:paraId="2CECA4A4" w14:textId="407B4BF9" w:rsidR="0034039E" w:rsidRPr="0034039E" w:rsidRDefault="0034039E" w:rsidP="001F63E7">
      <w:pPr>
        <w:pStyle w:val="mainbody"/>
      </w:pPr>
      <w:r w:rsidRPr="0034039E">
        <w:t xml:space="preserve">“I can’t do this anymore.” I grasped his hand </w:t>
      </w:r>
      <w:r w:rsidR="009739BB">
        <w:t>but</w:t>
      </w:r>
      <w:r w:rsidRPr="0034039E">
        <w:t xml:space="preserve"> released </w:t>
      </w:r>
      <w:r w:rsidR="00E73061">
        <w:t xml:space="preserve">quickly </w:t>
      </w:r>
      <w:r w:rsidRPr="0034039E">
        <w:t>i</w:t>
      </w:r>
      <w:r w:rsidR="009739BB">
        <w:t>n</w:t>
      </w:r>
      <w:r w:rsidRPr="0034039E">
        <w:t xml:space="preserve"> hop</w:t>
      </w:r>
      <w:r w:rsidR="009739BB">
        <w:t>es</w:t>
      </w:r>
      <w:r w:rsidRPr="0034039E">
        <w:t xml:space="preserve"> he hadn’t noticed.</w:t>
      </w:r>
    </w:p>
    <w:p w14:paraId="0D74FA61" w14:textId="77777777" w:rsidR="0034039E" w:rsidRDefault="0034039E" w:rsidP="001F63E7">
      <w:pPr>
        <w:pStyle w:val="mainbody"/>
      </w:pPr>
      <w:r w:rsidRPr="0034039E">
        <w:t>“Me neither.”</w:t>
      </w:r>
    </w:p>
    <w:p w14:paraId="0C49E84F" w14:textId="2A516CBA" w:rsidR="00E73061" w:rsidRPr="0034039E" w:rsidRDefault="00E73061" w:rsidP="001F63E7">
      <w:pPr>
        <w:pStyle w:val="mainbody"/>
      </w:pPr>
      <w:r>
        <w:t xml:space="preserve">This was my chance to plant the seed. </w:t>
      </w:r>
    </w:p>
    <w:p w14:paraId="5BB603B3" w14:textId="7B0CD7E4" w:rsidR="0034039E" w:rsidRPr="0034039E" w:rsidRDefault="0034039E" w:rsidP="001F63E7">
      <w:pPr>
        <w:pStyle w:val="mainbody"/>
      </w:pPr>
      <w:r w:rsidRPr="0034039E">
        <w:t>“I have an idea.”</w:t>
      </w:r>
      <w:r w:rsidR="00E73061">
        <w:t xml:space="preserve"> I whispered. </w:t>
      </w:r>
    </w:p>
    <w:p w14:paraId="70B8C729" w14:textId="3FEED4EA" w:rsidR="0034039E" w:rsidRPr="0034039E" w:rsidRDefault="0034039E" w:rsidP="001F63E7">
      <w:pPr>
        <w:pStyle w:val="mainbody"/>
      </w:pPr>
      <w:r w:rsidRPr="0034039E">
        <w:t>“What,</w:t>
      </w:r>
      <w:r w:rsidR="001F5B15">
        <w:t xml:space="preserve"> </w:t>
      </w:r>
      <w:r w:rsidRPr="0034039E">
        <w:t>from now on you wear diapers?”</w:t>
      </w:r>
      <w:r w:rsidR="00CD278E">
        <w:t xml:space="preserve"> He scowled.</w:t>
      </w:r>
    </w:p>
    <w:p w14:paraId="7BBD67A0" w14:textId="77777777" w:rsidR="0034039E" w:rsidRPr="0034039E" w:rsidRDefault="0034039E" w:rsidP="001F63E7">
      <w:pPr>
        <w:pStyle w:val="mainbody"/>
      </w:pPr>
      <w:r w:rsidRPr="0034039E">
        <w:t>“I’m serious.”</w:t>
      </w:r>
    </w:p>
    <w:p w14:paraId="2C3D6F85" w14:textId="73BAEC22" w:rsidR="0034039E" w:rsidRPr="0034039E" w:rsidRDefault="0034039E" w:rsidP="001F63E7">
      <w:pPr>
        <w:pStyle w:val="mainbody"/>
      </w:pPr>
      <w:r w:rsidRPr="0034039E">
        <w:t>“So am I.”</w:t>
      </w:r>
      <w:r w:rsidR="00CD278E">
        <w:t xml:space="preserve"> His expression hardened</w:t>
      </w:r>
      <w:r w:rsidR="0032641B">
        <w:t xml:space="preserve"> to the mask I now despise</w:t>
      </w:r>
      <w:r w:rsidR="00CD278E">
        <w:t>.</w:t>
      </w:r>
    </w:p>
    <w:p w14:paraId="4BEC07AC" w14:textId="48DD9A2D" w:rsidR="0034039E" w:rsidRPr="0034039E" w:rsidRDefault="0034039E" w:rsidP="001F63E7">
      <w:pPr>
        <w:pStyle w:val="mainbody"/>
      </w:pPr>
      <w:r w:rsidRPr="0034039E">
        <w:t>“I’m not strong like Jackie.”</w:t>
      </w:r>
    </w:p>
    <w:p w14:paraId="38EF40D4" w14:textId="77777777" w:rsidR="0034039E" w:rsidRPr="0034039E" w:rsidRDefault="0034039E" w:rsidP="001F63E7">
      <w:pPr>
        <w:pStyle w:val="mainbody"/>
      </w:pPr>
      <w:r w:rsidRPr="0034039E">
        <w:t>“Who the hell is Jackie?”</w:t>
      </w:r>
    </w:p>
    <w:p w14:paraId="4D96DBB5" w14:textId="6AE40577" w:rsidR="0034039E" w:rsidRPr="0034039E" w:rsidRDefault="0032641B" w:rsidP="001F63E7">
      <w:pPr>
        <w:pStyle w:val="mainbody"/>
      </w:pPr>
      <w:r>
        <w:t xml:space="preserve">The fact that he couldn’t even remember her—the woman I volunteered with, who fought ALS with such grace and strength—was another wound. </w:t>
      </w:r>
      <w:r w:rsidR="0034039E" w:rsidRPr="0034039E">
        <w:t>“That woman with ALS</w:t>
      </w:r>
      <w:r w:rsidR="00F60212">
        <w:t xml:space="preserve"> </w:t>
      </w:r>
      <w:r w:rsidR="0034039E" w:rsidRPr="0034039E">
        <w:t>I volunteered for, you know Hospice.”</w:t>
      </w:r>
    </w:p>
    <w:p w14:paraId="18A8D66B" w14:textId="3B147F91" w:rsidR="0034039E" w:rsidRPr="0034039E" w:rsidRDefault="00E73061" w:rsidP="001F63E7">
      <w:pPr>
        <w:pStyle w:val="mainbody"/>
      </w:pPr>
      <w:r>
        <w:t xml:space="preserve">As </w:t>
      </w:r>
      <w:r w:rsidR="0032641B">
        <w:t>I</w:t>
      </w:r>
      <w:r>
        <w:t xml:space="preserve"> began to speak a wave of nausea came over me, not from my illness but from the realization of what I was about to set in motion. </w:t>
      </w:r>
      <w:r w:rsidR="0034039E" w:rsidRPr="0034039E">
        <w:t xml:space="preserve">“I can’t see it all to the end. </w:t>
      </w:r>
      <w:r w:rsidR="0056427C">
        <w:t>It’s</w:t>
      </w:r>
      <w:r w:rsidR="0034039E" w:rsidRPr="0034039E">
        <w:t xml:space="preserve"> not fair to me</w:t>
      </w:r>
      <w:r w:rsidR="00CD278E">
        <w:t xml:space="preserve"> </w:t>
      </w:r>
      <w:r w:rsidR="0034039E" w:rsidRPr="0034039E">
        <w:t>no</w:t>
      </w:r>
      <w:r w:rsidR="007E0E66">
        <w:t>r</w:t>
      </w:r>
      <w:r w:rsidR="0034039E" w:rsidRPr="0034039E">
        <w:t> you.”</w:t>
      </w:r>
    </w:p>
    <w:p w14:paraId="2036855D" w14:textId="43467206" w:rsidR="0034039E" w:rsidRPr="0034039E" w:rsidRDefault="0034039E" w:rsidP="001F63E7">
      <w:pPr>
        <w:pStyle w:val="mainbody"/>
      </w:pPr>
      <w:r w:rsidRPr="0034039E">
        <w:t xml:space="preserve">“What </w:t>
      </w:r>
      <w:r w:rsidR="00CD278E">
        <w:t xml:space="preserve">am I supposed to </w:t>
      </w:r>
      <w:r w:rsidRPr="0034039E">
        <w:t>do about it?”</w:t>
      </w:r>
      <w:r w:rsidR="00CD278E">
        <w:t xml:space="preserve"> His forehead puckered.</w:t>
      </w:r>
    </w:p>
    <w:p w14:paraId="66A706FE" w14:textId="6D6AC9D0" w:rsidR="0034039E" w:rsidRPr="0034039E" w:rsidRDefault="0034039E" w:rsidP="001F63E7">
      <w:pPr>
        <w:pStyle w:val="mainbody"/>
      </w:pPr>
      <w:r w:rsidRPr="0034039E">
        <w:t xml:space="preserve">I </w:t>
      </w:r>
      <w:r w:rsidR="00622403">
        <w:t>hesitated</w:t>
      </w:r>
      <w:r w:rsidRPr="0034039E">
        <w:t xml:space="preserve"> knowing this was the beginning of my end. “Miss Brown mention</w:t>
      </w:r>
      <w:r w:rsidR="001E20D4">
        <w:t>ed</w:t>
      </w:r>
      <w:r w:rsidRPr="0034039E">
        <w:t xml:space="preserve"> she was a diabetic.”</w:t>
      </w:r>
      <w:r w:rsidR="00CD278E">
        <w:t xml:space="preserve">  I slid those words out.</w:t>
      </w:r>
    </w:p>
    <w:p w14:paraId="30C41FAE" w14:textId="19B9D172" w:rsidR="0034039E" w:rsidRPr="0034039E" w:rsidRDefault="0034039E" w:rsidP="001F63E7">
      <w:pPr>
        <w:pStyle w:val="mainbody"/>
      </w:pPr>
      <w:r w:rsidRPr="0034039E">
        <w:t>“So?”</w:t>
      </w:r>
      <w:r w:rsidR="0032641B">
        <w:t xml:space="preserve"> He wasn’t following my line of thought – yet. </w:t>
      </w:r>
    </w:p>
    <w:p w14:paraId="6F003524" w14:textId="34CD238A" w:rsidR="0034039E" w:rsidRPr="0034039E" w:rsidRDefault="0034039E" w:rsidP="001F63E7">
      <w:pPr>
        <w:pStyle w:val="mainbody"/>
      </w:pPr>
      <w:r w:rsidRPr="0034039E">
        <w:t>“</w:t>
      </w:r>
      <w:r w:rsidR="0056427C">
        <w:t>Can</w:t>
      </w:r>
      <w:r w:rsidRPr="0034039E">
        <w:t xml:space="preserve"> you steal a vial from her</w:t>
      </w:r>
      <w:r w:rsidR="0056427C">
        <w:t>?</w:t>
      </w:r>
      <w:r w:rsidRPr="0034039E">
        <w:t>”</w:t>
      </w:r>
      <w:r w:rsidR="00CD278E">
        <w:t xml:space="preserve"> </w:t>
      </w:r>
    </w:p>
    <w:p w14:paraId="7603AB99" w14:textId="17AF0C49" w:rsidR="0034039E" w:rsidRPr="0034039E" w:rsidRDefault="0034039E" w:rsidP="001F63E7">
      <w:pPr>
        <w:pStyle w:val="mainbody"/>
      </w:pPr>
      <w:r w:rsidRPr="0034039E">
        <w:t>“What for, you are</w:t>
      </w:r>
      <w:r w:rsidR="00B56FCC">
        <w:t>n’t</w:t>
      </w:r>
      <w:r w:rsidRPr="0034039E">
        <w:t> diabetic.”</w:t>
      </w:r>
    </w:p>
    <w:p w14:paraId="05DB00CD" w14:textId="4463F0B2" w:rsidR="0034039E" w:rsidRPr="0034039E" w:rsidRDefault="0034039E" w:rsidP="001F63E7">
      <w:pPr>
        <w:pStyle w:val="mainbody"/>
      </w:pPr>
      <w:r w:rsidRPr="0034039E">
        <w:t xml:space="preserve">“Exactly. If I inject a full vial it will </w:t>
      </w:r>
      <w:r w:rsidR="0041756D">
        <w:t xml:space="preserve">put me in </w:t>
      </w:r>
      <w:r w:rsidRPr="0034039E">
        <w:t>a coma and I will be dead within a few hours.”</w:t>
      </w:r>
    </w:p>
    <w:p w14:paraId="3DBA6175" w14:textId="0BA49805" w:rsidR="0034039E" w:rsidRPr="0034039E" w:rsidRDefault="0032641B" w:rsidP="001F63E7">
      <w:pPr>
        <w:pStyle w:val="mainbody"/>
      </w:pPr>
      <w:r>
        <w:lastRenderedPageBreak/>
        <w:t xml:space="preserve">I watched his face change and a flicker of fear cross his eyes. </w:t>
      </w:r>
      <w:r w:rsidR="0034039E" w:rsidRPr="0034039E">
        <w:t>“What the fuck are you talking about?</w:t>
      </w:r>
      <w:r w:rsidR="001E20D4">
        <w:t xml:space="preserve"> </w:t>
      </w:r>
      <w:r w:rsidR="0038225D">
        <w:t xml:space="preserve">That </w:t>
      </w:r>
      <w:r w:rsidR="0034039E" w:rsidRPr="0034039E">
        <w:t>would make me an accessory.”</w:t>
      </w:r>
      <w:r w:rsidR="00CD278E">
        <w:t xml:space="preserve"> He backed away from me.</w:t>
      </w:r>
    </w:p>
    <w:p w14:paraId="3239AD0E" w14:textId="45FF4197" w:rsidR="0034039E" w:rsidRPr="0034039E" w:rsidRDefault="0034039E" w:rsidP="001F63E7">
      <w:pPr>
        <w:pStyle w:val="mainbody"/>
      </w:pPr>
      <w:r w:rsidRPr="0034039E">
        <w:t>How ironic</w:t>
      </w:r>
      <w:r w:rsidR="0032641B">
        <w:t>, h</w:t>
      </w:r>
      <w:r w:rsidRPr="0034039E">
        <w:t>e was willing to kill me slowly with antifreeze or rig my scooter yet hesitant to participate in this.</w:t>
      </w:r>
    </w:p>
    <w:p w14:paraId="012952CB" w14:textId="77777777" w:rsidR="0032641B" w:rsidRDefault="0032641B" w:rsidP="001F63E7">
      <w:pPr>
        <w:pStyle w:val="mainbody"/>
      </w:pPr>
      <w:r>
        <w:t>“No one will know where I got it. Just get me the vial.” My voice was firm, but inside I felt like I was disintegrating. How had it come to this? How had I sunk so low as to beg for help from the man trying to kill me?</w:t>
      </w:r>
      <w:r w:rsidRPr="0034039E">
        <w:t xml:space="preserve"> </w:t>
      </w:r>
    </w:p>
    <w:p w14:paraId="3EB452F6" w14:textId="094152F5" w:rsidR="0034039E" w:rsidRPr="0034039E" w:rsidRDefault="0034039E" w:rsidP="001F63E7">
      <w:pPr>
        <w:pStyle w:val="mainbody"/>
      </w:pPr>
      <w:r w:rsidRPr="0034039E">
        <w:t>“Why would I do that?”</w:t>
      </w:r>
      <w:r w:rsidR="0032641B">
        <w:t xml:space="preserve"> There was no love in his eyes, just calculation of risk.</w:t>
      </w:r>
    </w:p>
    <w:p w14:paraId="26DF6D6D" w14:textId="77777777" w:rsidR="0034039E" w:rsidRPr="0034039E" w:rsidRDefault="0034039E" w:rsidP="001F63E7">
      <w:pPr>
        <w:pStyle w:val="mainbody"/>
      </w:pPr>
      <w:r w:rsidRPr="0034039E">
        <w:t>“Because I know at one point you did care for me, we did have fun together.”</w:t>
      </w:r>
    </w:p>
    <w:p w14:paraId="6475C211" w14:textId="77777777" w:rsidR="0034039E" w:rsidRPr="0034039E" w:rsidRDefault="0034039E" w:rsidP="001F63E7">
      <w:pPr>
        <w:pStyle w:val="mainbody"/>
      </w:pPr>
      <w:r w:rsidRPr="0034039E">
        <w:t>“So.”</w:t>
      </w:r>
    </w:p>
    <w:p w14:paraId="14A2ED5B" w14:textId="77777777" w:rsidR="0034039E" w:rsidRPr="0034039E" w:rsidRDefault="0034039E" w:rsidP="001F63E7">
      <w:pPr>
        <w:pStyle w:val="mainbody"/>
      </w:pPr>
      <w:r w:rsidRPr="0034039E">
        <w:t>This was going to be harder than I thought. I had to use my trump card. “</w:t>
      </w:r>
    </w:p>
    <w:p w14:paraId="4978741B" w14:textId="77777777" w:rsidR="0034039E" w:rsidRPr="0034039E" w:rsidRDefault="0034039E" w:rsidP="001F63E7">
      <w:pPr>
        <w:pStyle w:val="mainbody"/>
      </w:pPr>
      <w:r w:rsidRPr="0034039E">
        <w:t>“And because I know about the antifreeze.”</w:t>
      </w:r>
    </w:p>
    <w:p w14:paraId="2D0B048E" w14:textId="4F27499E" w:rsidR="0034039E" w:rsidRPr="0034039E" w:rsidRDefault="0034039E" w:rsidP="001F63E7">
      <w:pPr>
        <w:pStyle w:val="mainbody"/>
      </w:pPr>
      <w:r w:rsidRPr="0034039E">
        <w:t>That stopped him. </w:t>
      </w:r>
      <w:r w:rsidR="0032641B">
        <w:t xml:space="preserve">The color drained from his face and his body stiffened. </w:t>
      </w:r>
      <w:r w:rsidRPr="0034039E">
        <w:t>“</w:t>
      </w:r>
      <w:r w:rsidR="00CD278E">
        <w:t>D</w:t>
      </w:r>
      <w:r w:rsidRPr="0034039E">
        <w:t>on’t know what you</w:t>
      </w:r>
      <w:r w:rsidR="00CD278E">
        <w:t>’re</w:t>
      </w:r>
      <w:r w:rsidRPr="0034039E">
        <w:t xml:space="preserve"> talking about.”</w:t>
      </w:r>
    </w:p>
    <w:p w14:paraId="624F9D3A" w14:textId="458B3243" w:rsidR="0032641B" w:rsidRDefault="0034039E" w:rsidP="001F63E7">
      <w:pPr>
        <w:pStyle w:val="mainbody"/>
      </w:pPr>
      <w:r w:rsidRPr="0034039E">
        <w:t xml:space="preserve">“Didn’t you </w:t>
      </w:r>
      <w:r w:rsidR="001E20D4">
        <w:t>question</w:t>
      </w:r>
      <w:r w:rsidRPr="0034039E">
        <w:t xml:space="preserve"> why it wasn’t working? Why </w:t>
      </w:r>
      <w:r w:rsidR="0032641B">
        <w:t xml:space="preserve">didn’t I keel over from those smoothies? </w:t>
      </w:r>
      <w:r w:rsidR="00633815">
        <w:t>Nurse</w:t>
      </w:r>
      <w:r w:rsidRPr="0034039E">
        <w:t xml:space="preserve"> Brown </w:t>
      </w:r>
      <w:r w:rsidR="0032641B">
        <w:t>tipped me off.”</w:t>
      </w:r>
    </w:p>
    <w:p w14:paraId="5C603B3E" w14:textId="52B002CE" w:rsidR="0032641B" w:rsidRDefault="0032641B" w:rsidP="001F63E7">
      <w:pPr>
        <w:pStyle w:val="mainbody"/>
      </w:pPr>
      <w:r>
        <w:t>At the mention of Nurse Brown, a new wave of contempt crossed his face.</w:t>
      </w:r>
    </w:p>
    <w:p w14:paraId="1ABA7FC6" w14:textId="37179F08" w:rsidR="0034039E" w:rsidRPr="0034039E" w:rsidRDefault="0032641B" w:rsidP="001F63E7">
      <w:pPr>
        <w:pStyle w:val="mainbody"/>
      </w:pPr>
      <w:r>
        <w:t>“I dumped those smoothies but not before you fucked up my vitals and got me kicked out of the study.</w:t>
      </w:r>
      <w:r w:rsidR="0034039E" w:rsidRPr="0034039E">
        <w:t>”</w:t>
      </w:r>
    </w:p>
    <w:p w14:paraId="7FC48DA4" w14:textId="39CCEB01" w:rsidR="0034039E" w:rsidRPr="0034039E" w:rsidRDefault="0034039E" w:rsidP="001F63E7">
      <w:pPr>
        <w:pStyle w:val="mainbody"/>
      </w:pPr>
      <w:r w:rsidRPr="0034039E">
        <w:t>‘</w:t>
      </w:r>
      <w:r w:rsidR="00F60212">
        <w:t>I</w:t>
      </w:r>
      <w:r w:rsidR="001F66CF">
        <w:t>t’s all he said</w:t>
      </w:r>
      <w:r w:rsidR="00CD278E">
        <w:t xml:space="preserve"> - </w:t>
      </w:r>
      <w:r w:rsidR="001F66CF">
        <w:t>she said.</w:t>
      </w:r>
      <w:r w:rsidRPr="0034039E">
        <w:t>”</w:t>
      </w:r>
    </w:p>
    <w:p w14:paraId="327ACE0E" w14:textId="6FC4E857" w:rsidR="0034039E" w:rsidRPr="0034039E" w:rsidRDefault="0034039E" w:rsidP="001F63E7">
      <w:pPr>
        <w:pStyle w:val="mainbody"/>
      </w:pPr>
      <w:r w:rsidRPr="0034039E">
        <w:t>“</w:t>
      </w:r>
      <w:r w:rsidR="00CD278E">
        <w:t>I have proof.</w:t>
      </w:r>
      <w:r w:rsidR="0032641B">
        <w:t>” I said with conviction while inside my nerves danced. “</w:t>
      </w:r>
      <w:r w:rsidRPr="0034039E">
        <w:t>I </w:t>
      </w:r>
      <w:r w:rsidR="00CD278E">
        <w:t xml:space="preserve">set up a camera and filmed </w:t>
      </w:r>
      <w:r w:rsidRPr="0034039E">
        <w:t xml:space="preserve">you </w:t>
      </w:r>
      <w:r w:rsidR="00CD278E">
        <w:t xml:space="preserve">making the smoothie then </w:t>
      </w:r>
      <w:r w:rsidRPr="0034039E">
        <w:t xml:space="preserve">had a lab test </w:t>
      </w:r>
      <w:r w:rsidR="0032641B" w:rsidRPr="0034039E">
        <w:t>it</w:t>
      </w:r>
      <w:r w:rsidR="00CD278E">
        <w:t xml:space="preserve">. </w:t>
      </w:r>
      <w:r w:rsidR="0032641B">
        <w:t>E</w:t>
      </w:r>
      <w:r w:rsidRPr="0034039E">
        <w:t>thylene glucose menthol</w:t>
      </w:r>
      <w:r w:rsidR="0032641B">
        <w:t>. You know what that means.”</w:t>
      </w:r>
      <w:r w:rsidRPr="0034039E">
        <w:t> I lied. I can’t even pee by myself, how the hell could I </w:t>
      </w:r>
      <w:r w:rsidR="004105BA">
        <w:t>manipulate</w:t>
      </w:r>
      <w:r w:rsidRPr="0034039E">
        <w:t xml:space="preserve"> a camera? He was too stupid to connect the dots.</w:t>
      </w:r>
    </w:p>
    <w:p w14:paraId="2C3FC422" w14:textId="6BB571FD" w:rsidR="0034039E" w:rsidRPr="0034039E" w:rsidRDefault="0034039E" w:rsidP="001F63E7">
      <w:pPr>
        <w:pStyle w:val="mainbody"/>
      </w:pPr>
      <w:r w:rsidRPr="0034039E">
        <w:t>Fear skid across his face.</w:t>
      </w:r>
      <w:r w:rsidR="0032641B">
        <w:t xml:space="preserve"> This is when I knew I had him.</w:t>
      </w:r>
    </w:p>
    <w:p w14:paraId="2554060C" w14:textId="3AA90232" w:rsidR="0034039E" w:rsidRPr="0034039E" w:rsidRDefault="0034039E" w:rsidP="001F63E7">
      <w:pPr>
        <w:pStyle w:val="mainbody"/>
      </w:pPr>
      <w:r w:rsidRPr="0034039E">
        <w:t>“</w:t>
      </w:r>
      <w:r w:rsidR="0032641B">
        <w:t>G</w:t>
      </w:r>
      <w:r w:rsidRPr="0034039E">
        <w:t>et me the insulin and needle and I will do the rest.”</w:t>
      </w:r>
    </w:p>
    <w:p w14:paraId="2378CEF5" w14:textId="77777777" w:rsidR="0034039E" w:rsidRPr="0034039E" w:rsidRDefault="0034039E" w:rsidP="001F63E7">
      <w:pPr>
        <w:pStyle w:val="mainbody"/>
      </w:pPr>
      <w:r w:rsidRPr="0034039E">
        <w:t>“How will you do that?”</w:t>
      </w:r>
    </w:p>
    <w:p w14:paraId="6CA84340" w14:textId="305C1A91" w:rsidR="0034039E" w:rsidRPr="0034039E" w:rsidRDefault="0034039E" w:rsidP="001F63E7">
      <w:pPr>
        <w:pStyle w:val="mainbody"/>
      </w:pPr>
      <w:r w:rsidRPr="0034039E">
        <w:t>“I’ll write a suicide note. Say I couldn’t bear to live any longer. Everyone will b</w:t>
      </w:r>
      <w:r w:rsidR="00F60212">
        <w:t>uy into it, I</w:t>
      </w:r>
      <w:r w:rsidR="0056427C">
        <w:t>’m</w:t>
      </w:r>
      <w:r w:rsidRPr="0034039E">
        <w:t xml:space="preserve"> so vain.”</w:t>
      </w:r>
      <w:r w:rsidR="00CD278E">
        <w:t xml:space="preserve"> I professed like a car salesman adding a bonus if he bought.  </w:t>
      </w:r>
    </w:p>
    <w:p w14:paraId="0E28DB93" w14:textId="004E95D5" w:rsidR="0034039E" w:rsidRPr="0034039E" w:rsidRDefault="0034039E" w:rsidP="001F63E7">
      <w:pPr>
        <w:pStyle w:val="mainbody"/>
      </w:pPr>
      <w:r w:rsidRPr="0034039E">
        <w:t>H</w:t>
      </w:r>
      <w:r w:rsidR="00CD278E">
        <w:t xml:space="preserve">is brows drew together </w:t>
      </w:r>
      <w:r w:rsidRPr="0034039E">
        <w:t xml:space="preserve">as if contemplating </w:t>
      </w:r>
      <w:r w:rsidR="00CD278E">
        <w:t>my</w:t>
      </w:r>
      <w:r w:rsidRPr="0034039E">
        <w:t xml:space="preserve"> plan.</w:t>
      </w:r>
    </w:p>
    <w:p w14:paraId="507C4A7A" w14:textId="42AE3F7B" w:rsidR="0034039E" w:rsidRPr="0034039E" w:rsidRDefault="0034039E" w:rsidP="001F63E7">
      <w:pPr>
        <w:pStyle w:val="mainbody"/>
      </w:pPr>
      <w:r w:rsidRPr="0034039E">
        <w:t>“Please</w:t>
      </w:r>
      <w:r w:rsidR="00272120">
        <w:t>,</w:t>
      </w:r>
      <w:r w:rsidRPr="0034039E">
        <w:t xml:space="preserve">” I </w:t>
      </w:r>
      <w:r w:rsidR="00272120">
        <w:t>begged</w:t>
      </w:r>
      <w:r w:rsidR="0032641B">
        <w:t xml:space="preserve"> letting my voice crack at the strategic moment.</w:t>
      </w:r>
      <w:r w:rsidR="00272120">
        <w:t>.</w:t>
      </w:r>
    </w:p>
    <w:p w14:paraId="4B420D60" w14:textId="30EC2169" w:rsidR="0034039E" w:rsidRPr="0034039E" w:rsidRDefault="0034039E" w:rsidP="001F63E7">
      <w:pPr>
        <w:pStyle w:val="mainbody"/>
      </w:pPr>
      <w:r w:rsidRPr="0034039E">
        <w:t>We both scanned the dried-up shit</w:t>
      </w:r>
      <w:r w:rsidR="00B91B3C">
        <w:t xml:space="preserve"> that </w:t>
      </w:r>
      <w:r w:rsidR="00272120">
        <w:t xml:space="preserve">scabbed </w:t>
      </w:r>
      <w:r w:rsidRPr="0034039E">
        <w:t>my skin.</w:t>
      </w:r>
    </w:p>
    <w:p w14:paraId="4007FAA9" w14:textId="1E694751" w:rsidR="0034039E" w:rsidRPr="0034039E" w:rsidRDefault="0034039E" w:rsidP="001F63E7">
      <w:pPr>
        <w:pStyle w:val="mainbody"/>
      </w:pPr>
      <w:r w:rsidRPr="0034039E">
        <w:t>“What if they don’t </w:t>
      </w:r>
      <w:r w:rsidR="00D765E9">
        <w:t>buy</w:t>
      </w:r>
      <w:r w:rsidRPr="0034039E">
        <w:t> it?</w:t>
      </w:r>
      <w:r w:rsidR="00272120">
        <w:t>” He dragged his fingers through his tousled blond hair. “</w:t>
      </w:r>
      <w:r w:rsidRPr="0034039E">
        <w:t>They always suspect the husband.”</w:t>
      </w:r>
    </w:p>
    <w:p w14:paraId="0D27F69F" w14:textId="63A595AF" w:rsidR="0034039E" w:rsidRPr="0034039E" w:rsidRDefault="00272120" w:rsidP="001F63E7">
      <w:pPr>
        <w:pStyle w:val="mainbody"/>
      </w:pPr>
      <w:r>
        <w:t xml:space="preserve">That was what I was counting </w:t>
      </w:r>
      <w:r w:rsidR="0032641B">
        <w:t>on,</w:t>
      </w:r>
      <w:r>
        <w:t xml:space="preserve"> so </w:t>
      </w:r>
      <w:r w:rsidR="0034039E" w:rsidRPr="0034039E">
        <w:t>I had to sweeten the deal to make him truly commit.</w:t>
      </w:r>
    </w:p>
    <w:p w14:paraId="512CE157" w14:textId="3F9A11EB" w:rsidR="0034039E" w:rsidRPr="0034039E" w:rsidRDefault="0034039E" w:rsidP="001F63E7">
      <w:pPr>
        <w:pStyle w:val="mainbody"/>
      </w:pPr>
      <w:r w:rsidRPr="0034039E">
        <w:t>“I’ll amend my will and leave you everything.”</w:t>
      </w:r>
      <w:r w:rsidR="00272120">
        <w:t xml:space="preserve"> </w:t>
      </w:r>
      <w:r w:rsidR="0032641B">
        <w:t xml:space="preserve">I was cold and calculating, </w:t>
      </w:r>
      <w:r w:rsidR="00272120">
        <w:t>like I was playing a game of chess</w:t>
      </w:r>
      <w:r w:rsidR="0032641B">
        <w:t>.</w:t>
      </w:r>
    </w:p>
    <w:p w14:paraId="4CF4A785" w14:textId="77777777" w:rsidR="0032641B" w:rsidRDefault="0034039E" w:rsidP="0032641B">
      <w:pPr>
        <w:pStyle w:val="mainbody"/>
      </w:pPr>
      <w:r w:rsidRPr="0034039E">
        <w:t>“Everything? Void the prenup</w:t>
      </w:r>
      <w:r w:rsidR="0032641B">
        <w:t>? N</w:t>
      </w:r>
      <w:r w:rsidRPr="0034039E">
        <w:t>o</w:t>
      </w:r>
      <w:r w:rsidR="00272120">
        <w:t xml:space="preserve"> money </w:t>
      </w:r>
      <w:r w:rsidR="0032641B">
        <w:t xml:space="preserve">to </w:t>
      </w:r>
      <w:r w:rsidRPr="0034039E">
        <w:t>ALS</w:t>
      </w:r>
      <w:r w:rsidR="0032641B">
        <w:t>?</w:t>
      </w:r>
      <w:r w:rsidRPr="0034039E">
        <w:t>” h</w:t>
      </w:r>
      <w:r w:rsidR="00272120">
        <w:t>is eyebrows rose</w:t>
      </w:r>
      <w:r w:rsidRPr="0034039E">
        <w:t>.</w:t>
      </w:r>
    </w:p>
    <w:p w14:paraId="60CB6DFC" w14:textId="77777777" w:rsidR="0032641B" w:rsidRPr="0034039E" w:rsidRDefault="0032641B" w:rsidP="0032641B">
      <w:pPr>
        <w:pStyle w:val="mainbody"/>
      </w:pPr>
      <w:r w:rsidRPr="0034039E">
        <w:t>“If</w:t>
      </w:r>
      <w:r>
        <w:t xml:space="preserve"> that </w:t>
      </w:r>
      <w:r w:rsidRPr="0034039E">
        <w:t>is what it takes for you to get me the vial.</w:t>
      </w:r>
      <w:r>
        <w:t>” I concurred. “</w:t>
      </w:r>
      <w:r w:rsidRPr="0034039E">
        <w:t>I can’t handle it anymore.”</w:t>
      </w:r>
    </w:p>
    <w:p w14:paraId="06B42EC3" w14:textId="0DE2B2DE" w:rsidR="0032641B" w:rsidRPr="0034039E" w:rsidRDefault="0032641B" w:rsidP="0032641B">
      <w:pPr>
        <w:pStyle w:val="mainbody"/>
      </w:pPr>
      <w:r w:rsidRPr="0034039E">
        <w:t>“How will you do that?”</w:t>
      </w:r>
    </w:p>
    <w:p w14:paraId="126D5074" w14:textId="30ADA06D" w:rsidR="0032641B" w:rsidRPr="0034039E" w:rsidRDefault="0032641B" w:rsidP="001F63E7">
      <w:pPr>
        <w:pStyle w:val="mainbody"/>
      </w:pPr>
      <w:r w:rsidRPr="0034039E">
        <w:t>“I’ll send a letter to my lawyer to adjust my will.”</w:t>
      </w:r>
    </w:p>
    <w:p w14:paraId="6977984A" w14:textId="77777777" w:rsidR="0032641B" w:rsidRDefault="0032641B" w:rsidP="001F63E7">
      <w:pPr>
        <w:pStyle w:val="mainbody"/>
      </w:pPr>
      <w:r>
        <w:t>His body almost vibrated with anticipation, as if the thought of my death was something he could taste, something he had longed for. He rubbed his hands together like a child about to open a present. “But you can’t say anything to Nurse Brown,” I warned, watching him closely. “I know all about the two of you.</w:t>
      </w:r>
    </w:p>
    <w:p w14:paraId="7379121A" w14:textId="77777777" w:rsidR="0032641B" w:rsidRDefault="0032641B" w:rsidP="001F63E7">
      <w:pPr>
        <w:pStyle w:val="mainbody"/>
      </w:pPr>
      <w:r>
        <w:t>”</w:t>
      </w:r>
      <w:r w:rsidR="0034039E" w:rsidRPr="0034039E">
        <w:t xml:space="preserve">His eyebrows </w:t>
      </w:r>
      <w:r w:rsidR="00E50BCF">
        <w:t>tugged together</w:t>
      </w:r>
      <w:r w:rsidR="0034039E" w:rsidRPr="0034039E">
        <w:t>. </w:t>
      </w:r>
    </w:p>
    <w:p w14:paraId="2E7B9662" w14:textId="7222A172" w:rsidR="0032641B" w:rsidRDefault="0032641B" w:rsidP="001F63E7">
      <w:pPr>
        <w:pStyle w:val="mainbody"/>
      </w:pPr>
      <w:r>
        <w:lastRenderedPageBreak/>
        <w:t>“If you tell her, the deal’s off. She’s the mastermind behind the whole antifreeze thing, right? I know she must’ve forced you into it. If she’s involved, she’ll want to control everything.”</w:t>
      </w:r>
    </w:p>
    <w:p w14:paraId="13F56358" w14:textId="54838AA7" w:rsidR="0034039E" w:rsidRDefault="003B4302" w:rsidP="001F63E7">
      <w:pPr>
        <w:pStyle w:val="mainbody"/>
      </w:pPr>
      <w:r>
        <w:t>H</w:t>
      </w:r>
      <w:r w:rsidR="00536E0E">
        <w:t xml:space="preserve">is whole body lit up </w:t>
      </w:r>
      <w:r w:rsidR="0034039E" w:rsidRPr="0034039E">
        <w:t>at the prospect of financial freedom.</w:t>
      </w:r>
      <w:r w:rsidR="0032641B">
        <w:t xml:space="preserve"> ”I won’t do you think I am that stupid?”</w:t>
      </w:r>
    </w:p>
    <w:p w14:paraId="1F29677B" w14:textId="7C34B810" w:rsidR="0032641B" w:rsidRPr="0034039E" w:rsidRDefault="0032641B" w:rsidP="001F63E7">
      <w:pPr>
        <w:pStyle w:val="mainbody"/>
      </w:pPr>
      <w:r>
        <w:t>Yes, I did but that was what made him perfect for my plan. He was simple and did not pay attention to details. He hadn’t noticed that I wrote with my left hand and that hand still worked.</w:t>
      </w:r>
    </w:p>
    <w:p w14:paraId="4796B82A" w14:textId="198717BC" w:rsidR="00536E0E" w:rsidRDefault="0034039E" w:rsidP="001F63E7">
      <w:pPr>
        <w:pStyle w:val="mainbody"/>
      </w:pPr>
      <w:r w:rsidRPr="0034039E">
        <w:t>“</w:t>
      </w:r>
      <w:r w:rsidR="0032641B">
        <w:t>I will do it al only af</w:t>
      </w:r>
      <w:r w:rsidRPr="0034039E">
        <w:t xml:space="preserve">ter you get me the vial….” I </w:t>
      </w:r>
      <w:r w:rsidR="00536E0E">
        <w:t>emphasized</w:t>
      </w:r>
      <w:r w:rsidRPr="0034039E">
        <w:t>.</w:t>
      </w:r>
    </w:p>
    <w:p w14:paraId="79B751E9" w14:textId="77777777" w:rsidR="00536E0E" w:rsidRDefault="00536E0E" w:rsidP="001F63E7">
      <w:pPr>
        <w:pStyle w:val="mainbody"/>
      </w:pPr>
      <w:r>
        <w:t>He rubbed his hands together like he had won the lottery.</w:t>
      </w:r>
    </w:p>
    <w:p w14:paraId="7F08BA4C" w14:textId="5144A433" w:rsidR="0034039E" w:rsidRPr="0034039E" w:rsidRDefault="0034039E" w:rsidP="001F63E7">
      <w:pPr>
        <w:pStyle w:val="mainbody"/>
      </w:pPr>
      <w:r w:rsidRPr="0034039E">
        <w:t xml:space="preserve">The stupid dope fell for </w:t>
      </w:r>
      <w:r w:rsidR="0032641B">
        <w:t>it, the</w:t>
      </w:r>
      <w:r w:rsidRPr="0034039E">
        <w:t> vial and needle</w:t>
      </w:r>
      <w:r w:rsidR="0032641B">
        <w:t>, all of it with his fingerprints smeared like a confession he didn’t know he signed. It was all too easy, I had him spinning in my web.  I planned every detail, no nurse Brown, no Teva and no Rita, Sabbath guaranteed her absence.</w:t>
      </w:r>
      <w:r w:rsidRPr="0034039E">
        <w:t> Paul </w:t>
      </w:r>
      <w:r w:rsidR="0032641B">
        <w:t>concocted a half-baked alibi, hu</w:t>
      </w:r>
      <w:r w:rsidR="00536E0E">
        <w:t xml:space="preserve">nting’ </w:t>
      </w:r>
      <w:r w:rsidRPr="0034039E">
        <w:t>for the weekend</w:t>
      </w:r>
      <w:r w:rsidR="0032641B">
        <w:t xml:space="preserve">. </w:t>
      </w:r>
      <w:r w:rsidRPr="0034039E">
        <w:t>Who the hell goes on a hunting trip without a gun, and in a Jaguar? I didn’t care</w:t>
      </w:r>
      <w:r w:rsidR="0033598D">
        <w:t xml:space="preserve"> </w:t>
      </w:r>
      <w:r w:rsidR="0032641B">
        <w:t xml:space="preserve">how ridiculous it was, he wouldn’t need it where he was going. I just needed him to fill the vial and set it by my bedside. </w:t>
      </w:r>
    </w:p>
    <w:p w14:paraId="414C7C1C" w14:textId="77777777" w:rsidR="00972A46" w:rsidRDefault="00972A46" w:rsidP="001F63E7">
      <w:pPr>
        <w:pStyle w:val="mainbody"/>
      </w:pPr>
      <w:r>
        <w:t xml:space="preserve">I had become obsessed with the countdown, obsessed with my literal dead-line. It consumed me, pushing me forward when my body gave me every reason to stop. Each time Paul was distracted, I added to the digital trail. Searches on his computer: “How to kill someone with insulin,” “Quickest way to overdose.” Each click became another layer of circumstantial evidence, the kind that would make any investigator nod knowingly, the pieces fitting into a narrative I had crafted with my own hands. </w:t>
      </w:r>
    </w:p>
    <w:p w14:paraId="6DB511D8" w14:textId="77777777" w:rsidR="00972A46" w:rsidRDefault="00972A46" w:rsidP="001F63E7">
      <w:pPr>
        <w:pStyle w:val="mainbody"/>
      </w:pPr>
      <w:r>
        <w:t>I set the stage with burner phones, incriminating texts between Nurse Brown and Paul, spinning a dark tale of their complicity. I laughed to myself as I typed their conversations, a puppet master pulling their strings. And then, for fun, I booked a romantic cruise to Bermuda for Paul and that miserable therapist, Kaylene—the one who spent more time texting than helping me in my therapy sessions. The sheer joy of knowing they’d be implicated together was a small, wicked pleasure I allowed myself.</w:t>
      </w:r>
    </w:p>
    <w:p w14:paraId="0CDFF2BF" w14:textId="36B7725F" w:rsidR="0034039E" w:rsidRPr="0034039E" w:rsidRDefault="0034039E" w:rsidP="001F63E7">
      <w:pPr>
        <w:pStyle w:val="mainbody"/>
      </w:pPr>
      <w:r w:rsidRPr="0034039E">
        <w:t>I bought some jewelry and had it delivered to one of the ladies at the ALS society and ordered some flowers for the nurse who care</w:t>
      </w:r>
      <w:r w:rsidR="00942C01">
        <w:t>d</w:t>
      </w:r>
      <w:r w:rsidRPr="0034039E">
        <w:t xml:space="preserve"> </w:t>
      </w:r>
      <w:r w:rsidR="000157D5">
        <w:t>for</w:t>
      </w:r>
      <w:r w:rsidRPr="0034039E">
        <w:t xml:space="preserve"> Jackie in the Hospice ward</w:t>
      </w:r>
      <w:r w:rsidR="000157D5">
        <w:t xml:space="preserve"> a</w:t>
      </w:r>
      <w:r w:rsidRPr="0034039E">
        <w:t>ll in Paul’s name of course, but he d</w:t>
      </w:r>
      <w:r w:rsidR="000157D5">
        <w:t>idn’t</w:t>
      </w:r>
      <w:r w:rsidRPr="0034039E">
        <w:t xml:space="preserve"> know it. I wanted to get </w:t>
      </w:r>
      <w:r w:rsidR="00633815">
        <w:t>Nurse</w:t>
      </w:r>
      <w:r w:rsidR="00D066BC">
        <w:t xml:space="preserve"> Brown’s</w:t>
      </w:r>
      <w:r w:rsidRPr="0034039E">
        <w:t xml:space="preserve"> panties in a bunch. Too bad I won’t be around to see her face when she finds out.</w:t>
      </w:r>
    </w:p>
    <w:p w14:paraId="545F11F2" w14:textId="77777777" w:rsidR="00972A46" w:rsidRDefault="00972A46" w:rsidP="001F63E7">
      <w:pPr>
        <w:pStyle w:val="mainbody"/>
      </w:pPr>
      <w:r>
        <w:t>It wasn’t enough to die on my terms. I needed him to go down for it. I wasn’t leaving this world with Paul’s smug face smiling over my grave, counting the inheritance he thought would save him. No, I needed him to fall, to be trapped in the same helplessness I had been. I wrote the lawyers in my trembling handwriting, laying out a confession of fear. A last plea, making it clear that if I died, Paul should be their first and only suspect. The bruise on my cheek would tell its own story—another fiction I’d woven, though no one would know that. Paul had given me those bruises, one way or another. He had broken me, whether through antifreeze or his slow erosion of my dignity.</w:t>
      </w:r>
    </w:p>
    <w:p w14:paraId="06703A9E" w14:textId="5E404B6D" w:rsidR="0034039E" w:rsidRPr="0034039E" w:rsidRDefault="0034039E" w:rsidP="001F63E7">
      <w:pPr>
        <w:pStyle w:val="mainbody"/>
      </w:pPr>
      <w:r w:rsidRPr="0034039E">
        <w:t>I mentioned the abuse (which Rita will verify). I </w:t>
      </w:r>
      <w:r w:rsidR="004105BA">
        <w:t xml:space="preserve">made sure </w:t>
      </w:r>
      <w:r w:rsidRPr="0034039E">
        <w:t>they</w:t>
      </w:r>
      <w:r w:rsidR="004105BA">
        <w:t>’d</w:t>
      </w:r>
      <w:r w:rsidRPr="0034039E">
        <w:t xml:space="preserve"> find his fingerprints on the vial. I hid his phone and </w:t>
      </w:r>
      <w:r w:rsidR="003B4302">
        <w:t>sabotaged</w:t>
      </w:r>
      <w:r w:rsidRPr="0034039E">
        <w:t xml:space="preserve"> his car so</w:t>
      </w:r>
      <w:r w:rsidR="00F90695">
        <w:t xml:space="preserve"> </w:t>
      </w:r>
      <w:r w:rsidRPr="0034039E">
        <w:t>his GPS and phone pinged him at home at the time of the injection.</w:t>
      </w:r>
    </w:p>
    <w:p w14:paraId="7A80BA5A" w14:textId="77777777" w:rsidR="008C20EA" w:rsidRDefault="008C20EA" w:rsidP="001F63E7">
      <w:pPr>
        <w:pStyle w:val="mainbody"/>
      </w:pPr>
      <w:r>
        <w:t xml:space="preserve">ALS had taken so much from me, but it hadn’t touched my mind. That was still mine, sharper than ever. In the end, the game shifted from revenge to legacy. My daughters. This was all for them now. I had to make sure they were protected, that they got everything I could no </w:t>
      </w:r>
      <w:r>
        <w:lastRenderedPageBreak/>
        <w:t>longer give them myself. The thought of them drove me forward when my body had long since quit on me. Time was running out. Every day my strength faded, and I knew I had to act before the disease stole my last shred of control.</w:t>
      </w:r>
    </w:p>
    <w:p w14:paraId="29EA72F7" w14:textId="77777777" w:rsidR="008C20EA" w:rsidRDefault="0034039E" w:rsidP="001F63E7">
      <w:pPr>
        <w:pStyle w:val="mainbody"/>
      </w:pPr>
      <w:r w:rsidRPr="0034039E">
        <w:t xml:space="preserve">A little harsh you might say, but I had to set him up for the fall. According to Pennsylvania Law, a spouse gets 30% of the estate even if I write him out of the will. There was </w:t>
      </w:r>
      <w:r w:rsidR="000157D5">
        <w:t xml:space="preserve">only </w:t>
      </w:r>
      <w:r w:rsidRPr="0034039E">
        <w:t>one caveat</w:t>
      </w:r>
      <w:r w:rsidR="000157D5">
        <w:t>. H</w:t>
      </w:r>
      <w:r w:rsidRPr="0034039E">
        <w:t xml:space="preserve">e gets nothing if he is convicted of my </w:t>
      </w:r>
      <w:r w:rsidR="008C2961">
        <w:t>death</w:t>
      </w:r>
      <w:r w:rsidRPr="0034039E">
        <w:t xml:space="preserve">. He deserved nothing. </w:t>
      </w:r>
    </w:p>
    <w:p w14:paraId="1A857FD7" w14:textId="1F76C183" w:rsidR="0034039E" w:rsidRPr="0034039E" w:rsidRDefault="00DE0A3E" w:rsidP="001F63E7">
      <w:pPr>
        <w:pStyle w:val="mainbody"/>
      </w:pPr>
      <w:r>
        <w:t xml:space="preserve">I </w:t>
      </w:r>
      <w:r w:rsidR="0034039E" w:rsidRPr="0034039E">
        <w:t>felt a little guilty twisting the truth to Rita, hinting</w:t>
      </w:r>
      <w:r w:rsidR="000D7E0A">
        <w:t xml:space="preserve"> </w:t>
      </w:r>
      <w:r w:rsidR="0034039E" w:rsidRPr="0034039E">
        <w:t xml:space="preserve">Paul had given me bruises and burns. The burn marks were from my clumsiness near the stove. I even added a few burn marks in strategic places to add to the authenticity. The </w:t>
      </w:r>
      <w:r w:rsidR="0056427C">
        <w:t xml:space="preserve">purple </w:t>
      </w:r>
      <w:r w:rsidR="0034039E" w:rsidRPr="0034039E">
        <w:t xml:space="preserve">bruise on the side of my cheek </w:t>
      </w:r>
      <w:r w:rsidR="003B4302">
        <w:t xml:space="preserve">came when I </w:t>
      </w:r>
      <w:r w:rsidR="0034039E" w:rsidRPr="0034039E">
        <w:t xml:space="preserve">lost my balance getting off the toilet and my face slammed into the ceramic floor tile. The ones on my arms were from all the needles poked into me. The ones on my legs were from bumping into everything. But in a way, Paul did give me those bruises, by fucking </w:t>
      </w:r>
      <w:r w:rsidR="004105BA">
        <w:t xml:space="preserve">with </w:t>
      </w:r>
      <w:r w:rsidR="0034039E" w:rsidRPr="0034039E">
        <w:t xml:space="preserve">my vitals </w:t>
      </w:r>
      <w:r w:rsidR="000157D5">
        <w:t xml:space="preserve">and </w:t>
      </w:r>
      <w:r w:rsidR="004105BA">
        <w:t xml:space="preserve">pumping me with </w:t>
      </w:r>
      <w:r w:rsidR="0034039E" w:rsidRPr="0034039E">
        <w:t>antifreeze and getting me disqualified from the ALS trial, not to mention the emotional damage. I had Rita slash his tires so he could</w:t>
      </w:r>
      <w:r w:rsidR="00B56FCC">
        <w:t>n’t</w:t>
      </w:r>
      <w:r w:rsidR="0034039E" w:rsidRPr="0034039E">
        <w:t xml:space="preserve"> use his car </w:t>
      </w:r>
      <w:r w:rsidR="00ED2020">
        <w:t xml:space="preserve">that </w:t>
      </w:r>
      <w:r w:rsidR="0034039E" w:rsidRPr="0034039E">
        <w:t>day</w:t>
      </w:r>
      <w:r w:rsidR="00ED2020">
        <w:t>.</w:t>
      </w:r>
      <w:r w:rsidR="0034039E" w:rsidRPr="0034039E">
        <w:t xml:space="preserve"> She figured I asked her </w:t>
      </w:r>
      <w:r w:rsidR="00F60212">
        <w:t>b</w:t>
      </w:r>
      <w:r w:rsidR="0034039E" w:rsidRPr="0034039E">
        <w:t xml:space="preserve">ecause I </w:t>
      </w:r>
      <w:r w:rsidR="00A9794C">
        <w:t>didn’t</w:t>
      </w:r>
      <w:r w:rsidR="0034039E" w:rsidRPr="0034039E">
        <w:t xml:space="preserve"> want him to go on a hunting trip</w:t>
      </w:r>
      <w:r w:rsidR="00F60212">
        <w:t xml:space="preserve"> and</w:t>
      </w:r>
      <w:r w:rsidR="0034039E" w:rsidRPr="0034039E">
        <w:t xml:space="preserve"> needed him. In her blind loyalty, she </w:t>
      </w:r>
      <w:r w:rsidR="000157D5">
        <w:t>thought</w:t>
      </w:r>
      <w:r w:rsidR="0034039E" w:rsidRPr="0034039E">
        <w:t xml:space="preserve"> she </w:t>
      </w:r>
      <w:r w:rsidR="0033598D">
        <w:t>helped. S</w:t>
      </w:r>
      <w:r w:rsidR="0034039E" w:rsidRPr="0034039E">
        <w:t xml:space="preserve">he did, </w:t>
      </w:r>
      <w:r w:rsidR="0033598D">
        <w:t>but</w:t>
      </w:r>
      <w:r w:rsidR="0034039E" w:rsidRPr="0034039E">
        <w:t xml:space="preserve"> not in the way she thought.</w:t>
      </w:r>
    </w:p>
    <w:p w14:paraId="0E8616AD" w14:textId="77777777" w:rsidR="0034039E" w:rsidRPr="0034039E" w:rsidRDefault="0034039E" w:rsidP="001F63E7">
      <w:pPr>
        <w:pStyle w:val="mainbody"/>
      </w:pPr>
    </w:p>
    <w:p w14:paraId="4920ADD5" w14:textId="77777777" w:rsidR="0034039E" w:rsidRPr="0034039E" w:rsidRDefault="0034039E" w:rsidP="001F63E7">
      <w:pPr>
        <w:pStyle w:val="mainbody"/>
      </w:pPr>
      <w:r w:rsidRPr="0034039E">
        <w:t>LAST CALL</w:t>
      </w:r>
    </w:p>
    <w:p w14:paraId="05B9AD0F" w14:textId="1A0A7B6E" w:rsidR="0034039E" w:rsidRPr="0034039E" w:rsidRDefault="0034039E" w:rsidP="001F63E7">
      <w:pPr>
        <w:pStyle w:val="mainbody"/>
      </w:pPr>
      <w:r w:rsidRPr="0034039E">
        <w:t xml:space="preserve">After all my conniving, the day had finally come. It broke my heart to say goodbye to Teva for the last time. I had hoped to talk to Tavia before… but </w:t>
      </w:r>
      <w:r w:rsidR="003B4302">
        <w:t xml:space="preserve">she left for </w:t>
      </w:r>
      <w:r w:rsidRPr="0034039E">
        <w:t xml:space="preserve">the </w:t>
      </w:r>
      <w:r w:rsidR="008C20EA" w:rsidRPr="0034039E">
        <w:t>weekend</w:t>
      </w:r>
      <w:r w:rsidR="008C20EA">
        <w:t>. blissfully unaware of what was about to happen.</w:t>
      </w:r>
      <w:r w:rsidRPr="0034039E">
        <w:t xml:space="preserve"> </w:t>
      </w:r>
      <w:r w:rsidR="008E725E">
        <w:t xml:space="preserve">As for </w:t>
      </w:r>
      <w:r w:rsidR="008C20EA">
        <w:t>Paul, I</w:t>
      </w:r>
      <w:r w:rsidR="008E725E">
        <w:t xml:space="preserve"> had no remorse, he is the one who set these wheels in motion.</w:t>
      </w:r>
    </w:p>
    <w:p w14:paraId="3F30C269" w14:textId="59E341B1" w:rsidR="0034039E" w:rsidRPr="0034039E" w:rsidRDefault="008C20EA" w:rsidP="001F63E7">
      <w:pPr>
        <w:pStyle w:val="mainbody"/>
      </w:pPr>
      <w:r w:rsidRPr="008C20EA">
        <w:rPr>
          <w:rFonts w:asciiTheme="minorHAnsi" w:hAnsiTheme="minorHAnsi" w:cstheme="minorBidi"/>
          <w:sz w:val="22"/>
          <w:szCs w:val="22"/>
        </w:rPr>
        <w:t xml:space="preserve">He was gentle that morning, almost tender, as he dressed me. I asked for my favorite clothes—the cashmere sweater from Kathmandu, the silk </w:t>
      </w:r>
      <w:r>
        <w:rPr>
          <w:rFonts w:asciiTheme="minorHAnsi" w:hAnsiTheme="minorHAnsi" w:cstheme="minorBidi"/>
          <w:sz w:val="22"/>
          <w:szCs w:val="22"/>
        </w:rPr>
        <w:t xml:space="preserve">palazzo </w:t>
      </w:r>
      <w:r w:rsidRPr="008C20EA">
        <w:rPr>
          <w:rFonts w:asciiTheme="minorHAnsi" w:hAnsiTheme="minorHAnsi" w:cstheme="minorBidi"/>
          <w:sz w:val="22"/>
          <w:szCs w:val="22"/>
        </w:rPr>
        <w:t xml:space="preserve">pants from Shanghai. I made him put on my Peruvian Huayruro bracelet, a talisman of protection against evil. The irony wasn’t lost on me. He sprayed me with my French perfume, the one whose name, </w:t>
      </w:r>
      <w:r w:rsidRPr="008C20EA">
        <w:rPr>
          <w:rFonts w:asciiTheme="minorHAnsi" w:hAnsiTheme="minorHAnsi" w:cstheme="minorBidi"/>
          <w:i/>
          <w:iCs/>
          <w:sz w:val="22"/>
          <w:szCs w:val="22"/>
        </w:rPr>
        <w:t>Pas Ce Soir</w:t>
      </w:r>
      <w:r w:rsidRPr="008C20EA">
        <w:rPr>
          <w:rFonts w:asciiTheme="minorHAnsi" w:hAnsiTheme="minorHAnsi" w:cstheme="minorBidi"/>
          <w:sz w:val="22"/>
          <w:szCs w:val="22"/>
        </w:rPr>
        <w:t>, had never been more fitting</w:t>
      </w:r>
      <w:r>
        <w:rPr>
          <w:rFonts w:asciiTheme="minorHAnsi" w:hAnsiTheme="minorHAnsi" w:cstheme="minorBidi"/>
          <w:sz w:val="22"/>
          <w:szCs w:val="22"/>
        </w:rPr>
        <w:t xml:space="preserve">. </w:t>
      </w:r>
      <w:r w:rsidR="0034039E" w:rsidRPr="0034039E">
        <w:t>I almost felt guilty for what I was about to do</w:t>
      </w:r>
      <w:r w:rsidR="00F90695">
        <w:t>.</w:t>
      </w:r>
      <w:r w:rsidR="008E725E">
        <w:t xml:space="preserve"> Almost.</w:t>
      </w:r>
    </w:p>
    <w:p w14:paraId="4C9F0532" w14:textId="7CF5D0BB" w:rsidR="0034039E" w:rsidRPr="0034039E" w:rsidRDefault="0034039E" w:rsidP="001F63E7">
      <w:pPr>
        <w:pStyle w:val="mainbody"/>
      </w:pPr>
      <w:r w:rsidRPr="0034039E">
        <w:t xml:space="preserve">When he helped my legs into my pants I pretended to fall into him and made sure I dug my fingernails into his skin to make it look like we fought. His eyes </w:t>
      </w:r>
      <w:r w:rsidR="008C20EA">
        <w:t>flared</w:t>
      </w:r>
      <w:r w:rsidRPr="0034039E">
        <w:t xml:space="preserve"> with anger but calmed</w:t>
      </w:r>
      <w:r w:rsidR="008E725E">
        <w:t xml:space="preserve"> when he remembered his upcoming windfall. </w:t>
      </w:r>
      <w:r w:rsidRPr="0034039E">
        <w:t xml:space="preserve"> I grabbed his phone with my usable left hand from his pocket and threw it under my pillow. I wanted the tracking app to ping him at the house at the pivotal time.</w:t>
      </w:r>
    </w:p>
    <w:p w14:paraId="7CD5F7EA" w14:textId="7D55966F" w:rsidR="0089483A" w:rsidRDefault="0034039E" w:rsidP="001F63E7">
      <w:pPr>
        <w:pStyle w:val="mainbody"/>
      </w:pPr>
      <w:r w:rsidRPr="0034039E">
        <w:t>He was about to fill the needle when we heard </w:t>
      </w:r>
      <w:r w:rsidR="0089483A">
        <w:t>Nurse</w:t>
      </w:r>
      <w:r w:rsidRPr="0034039E">
        <w:t> Brown’s voice.</w:t>
      </w:r>
      <w:r w:rsidR="0089483A">
        <w:t xml:space="preserve"> I looked at Paul for an explanation but he shrugged. </w:t>
      </w:r>
    </w:p>
    <w:p w14:paraId="03362ADA" w14:textId="6298901F" w:rsidR="0089483A" w:rsidRDefault="0089483A" w:rsidP="001F63E7">
      <w:pPr>
        <w:pStyle w:val="mainbody"/>
      </w:pPr>
      <w:r>
        <w:t>“Go</w:t>
      </w:r>
      <w:r w:rsidR="00700195">
        <w:t>,</w:t>
      </w:r>
      <w:r>
        <w:t>” I commanded.</w:t>
      </w:r>
    </w:p>
    <w:p w14:paraId="0B971AD8" w14:textId="7A611147" w:rsidR="0034039E" w:rsidRPr="0034039E" w:rsidRDefault="0089483A" w:rsidP="001F63E7">
      <w:pPr>
        <w:pStyle w:val="mainbody"/>
      </w:pPr>
      <w:r>
        <w:t xml:space="preserve">“I heard some verbal exchange between the two of them </w:t>
      </w:r>
      <w:r w:rsidR="008C20EA">
        <w:t xml:space="preserve">that </w:t>
      </w:r>
      <w:r>
        <w:t>didn’t sound cordial. How stupid did they think I was</w:t>
      </w:r>
      <w:r w:rsidR="008C20EA">
        <w:t>?</w:t>
      </w:r>
      <w:r>
        <w:t xml:space="preserve"> My </w:t>
      </w:r>
      <w:r w:rsidR="0034039E" w:rsidRPr="0034039E">
        <w:t xml:space="preserve">body </w:t>
      </w:r>
      <w:r>
        <w:t xml:space="preserve">malfunctioned, not my </w:t>
      </w:r>
      <w:r w:rsidR="0034039E" w:rsidRPr="0034039E">
        <w:t>ears</w:t>
      </w:r>
      <w:r>
        <w:t>.</w:t>
      </w:r>
      <w:r w:rsidR="0034039E" w:rsidRPr="0034039E">
        <w:t> </w:t>
      </w:r>
      <w:r>
        <w:t xml:space="preserve"> Seems Nurse Brown was no</w:t>
      </w:r>
      <w:r w:rsidR="008E725E">
        <w:t>t</w:t>
      </w:r>
      <w:r>
        <w:t xml:space="preserve"> happy with Paul about his upcoming ‘straycation’. </w:t>
      </w:r>
    </w:p>
    <w:p w14:paraId="3EED957A" w14:textId="67FC08F6" w:rsidR="0034039E" w:rsidRPr="0034039E" w:rsidRDefault="0034039E" w:rsidP="001F63E7">
      <w:pPr>
        <w:pStyle w:val="mainbody"/>
      </w:pPr>
      <w:r w:rsidRPr="0034039E">
        <w:t xml:space="preserve"> </w:t>
      </w:r>
      <w:r w:rsidR="0089483A">
        <w:t xml:space="preserve">They volleyed a few more insults ending with Nurse Lisa reminding Paul to </w:t>
      </w:r>
      <w:r w:rsidRPr="0034039E">
        <w:t>keep his end of the bargain or else…</w:t>
      </w:r>
    </w:p>
    <w:p w14:paraId="3B8C4E53" w14:textId="2D9D56F4" w:rsidR="0034039E" w:rsidRPr="0034039E" w:rsidRDefault="0089483A" w:rsidP="001F63E7">
      <w:pPr>
        <w:pStyle w:val="mainbody"/>
      </w:pPr>
      <w:r>
        <w:t xml:space="preserve">Huffing </w:t>
      </w:r>
      <w:r w:rsidR="0034039E" w:rsidRPr="0034039E">
        <w:t>Paul </w:t>
      </w:r>
      <w:r>
        <w:t xml:space="preserve">marched back </w:t>
      </w:r>
      <w:r w:rsidR="0034039E" w:rsidRPr="0034039E">
        <w:t xml:space="preserve">into my room. “What should I do now?” He </w:t>
      </w:r>
      <w:r>
        <w:t>pointed back to the kitchen</w:t>
      </w:r>
      <w:r w:rsidR="0034039E" w:rsidRPr="0034039E">
        <w:t>. “She wasn’t part of the plan.”</w:t>
      </w:r>
    </w:p>
    <w:p w14:paraId="0DA44CD4" w14:textId="77777777" w:rsidR="0089483A" w:rsidRDefault="0034039E" w:rsidP="001F63E7">
      <w:pPr>
        <w:pStyle w:val="mainbody"/>
      </w:pPr>
      <w:r w:rsidRPr="0034039E">
        <w:t>“Even better</w:t>
      </w:r>
      <w:r w:rsidR="0096640B">
        <w:t xml:space="preserve"> </w:t>
      </w:r>
      <w:r w:rsidRPr="0034039E">
        <w:t>she’s here.” I adapted. “Make sure you leave while she</w:t>
      </w:r>
      <w:r w:rsidR="003B4302">
        <w:t>’s</w:t>
      </w:r>
      <w:r w:rsidRPr="0034039E">
        <w:t xml:space="preserve"> still here so she can vouch </w:t>
      </w:r>
      <w:r w:rsidR="0089483A">
        <w:t xml:space="preserve">for you that </w:t>
      </w:r>
      <w:r w:rsidRPr="0034039E">
        <w:t xml:space="preserve">I was still alive when you left. </w:t>
      </w:r>
      <w:r w:rsidR="0089483A">
        <w:t xml:space="preserve">I’ll take care of the rest. </w:t>
      </w:r>
      <w:r w:rsidRPr="0034039E">
        <w:t>When she’s gone, double back and we can finish what we started.</w:t>
      </w:r>
      <w:r w:rsidR="0089483A">
        <w:t>” I grinned.</w:t>
      </w:r>
    </w:p>
    <w:p w14:paraId="1A98E070" w14:textId="77777777" w:rsidR="0089483A" w:rsidRDefault="0089483A" w:rsidP="001F63E7">
      <w:pPr>
        <w:pStyle w:val="mainbody"/>
      </w:pPr>
      <w:r>
        <w:t>“What about the letter to the lawyers?”</w:t>
      </w:r>
    </w:p>
    <w:p w14:paraId="10A59A4D" w14:textId="2D835621" w:rsidR="0034039E" w:rsidRPr="0034039E" w:rsidRDefault="0089483A" w:rsidP="001F63E7">
      <w:pPr>
        <w:pStyle w:val="mainbody"/>
      </w:pPr>
      <w:r>
        <w:lastRenderedPageBreak/>
        <w:t>“Don’t worry</w:t>
      </w:r>
      <w:r w:rsidR="0034039E" w:rsidRPr="0034039E">
        <w:t xml:space="preserve"> I will keep my end of the bargain</w:t>
      </w:r>
      <w:r>
        <w:t xml:space="preserve"> but not until you fulfill yours</w:t>
      </w:r>
      <w:r w:rsidR="0034039E" w:rsidRPr="0034039E">
        <w:t>.”</w:t>
      </w:r>
    </w:p>
    <w:p w14:paraId="42A0A2D8" w14:textId="78E0C381" w:rsidR="0089483A" w:rsidRDefault="0034039E" w:rsidP="001F63E7">
      <w:pPr>
        <w:pStyle w:val="mainbody"/>
      </w:pPr>
      <w:r w:rsidRPr="0034039E">
        <w:t>Like a bad actor, he announced he was leaving with over-the-top antics</w:t>
      </w:r>
      <w:r w:rsidR="0039586F">
        <w:t>.</w:t>
      </w:r>
      <w:r w:rsidRPr="0034039E">
        <w:t xml:space="preserve"> </w:t>
      </w:r>
      <w:r w:rsidR="0089483A">
        <w:t>Made lots of noise as he grabbed his man cooler filled with beer and red coat.</w:t>
      </w:r>
    </w:p>
    <w:p w14:paraId="3C1D2EC6" w14:textId="26105A86" w:rsidR="0034039E" w:rsidRPr="0034039E" w:rsidRDefault="0089483A" w:rsidP="001F63E7">
      <w:pPr>
        <w:pStyle w:val="mainbody"/>
      </w:pPr>
      <w:r>
        <w:t>“I was about</w:t>
      </w:r>
      <w:r w:rsidR="00633815">
        <w:t xml:space="preserve"> to</w:t>
      </w:r>
      <w:r>
        <w:t xml:space="preserve"> </w:t>
      </w:r>
      <w:r w:rsidR="00633815">
        <w:t>summon</w:t>
      </w:r>
      <w:r>
        <w:t xml:space="preserve"> </w:t>
      </w:r>
      <w:r w:rsidR="00633815">
        <w:t>Nurse</w:t>
      </w:r>
      <w:r>
        <w:t xml:space="preserve"> Brown into my room when Paul ran back in panting</w:t>
      </w:r>
      <w:r w:rsidR="00633815">
        <w:t xml:space="preserve">. </w:t>
      </w:r>
      <w:r w:rsidR="0034039E" w:rsidRPr="0034039E">
        <w:t>“Someone slashed my tires.”</w:t>
      </w:r>
    </w:p>
    <w:p w14:paraId="4698419D" w14:textId="77777777" w:rsidR="0034039E" w:rsidRPr="0034039E" w:rsidRDefault="0034039E" w:rsidP="001F63E7">
      <w:pPr>
        <w:pStyle w:val="mainbody"/>
      </w:pPr>
      <w:r w:rsidRPr="0034039E">
        <w:t>(Thanks Rita)</w:t>
      </w:r>
    </w:p>
    <w:p w14:paraId="5A19FC26" w14:textId="26FE60DF" w:rsidR="0034039E" w:rsidRPr="0034039E" w:rsidRDefault="0034039E" w:rsidP="001F63E7">
      <w:pPr>
        <w:pStyle w:val="mainbody"/>
      </w:pPr>
      <w:r w:rsidRPr="0034039E">
        <w:t>“</w:t>
      </w:r>
      <w:r w:rsidR="00D57581">
        <w:t>T</w:t>
      </w:r>
      <w:r w:rsidRPr="0034039E">
        <w:t>hat happened to the Katzenells down the street. Probably some young punks who think they are funny. Take my car</w:t>
      </w:r>
      <w:r w:rsidR="00BA4580">
        <w:t xml:space="preserve">.” I was pleased with how easily he followed directions unaware the noose was tightening around his neck. </w:t>
      </w:r>
    </w:p>
    <w:p w14:paraId="31EB2F06" w14:textId="77777777" w:rsidR="0034039E" w:rsidRPr="0034039E" w:rsidRDefault="0034039E" w:rsidP="001F63E7">
      <w:pPr>
        <w:pStyle w:val="mainbody"/>
      </w:pPr>
      <w:r w:rsidRPr="0034039E">
        <w:t>He grabbed my keys and left.</w:t>
      </w:r>
    </w:p>
    <w:p w14:paraId="2677BE44" w14:textId="1A0FC14A" w:rsidR="0034039E" w:rsidRPr="0034039E" w:rsidRDefault="0034039E" w:rsidP="001F63E7">
      <w:pPr>
        <w:pStyle w:val="mainbody"/>
      </w:pPr>
      <w:r w:rsidRPr="0034039E">
        <w:t xml:space="preserve">I thought </w:t>
      </w:r>
      <w:r w:rsidR="00633815">
        <w:t>Nurse</w:t>
      </w:r>
      <w:r w:rsidRPr="0034039E">
        <w:t xml:space="preserve"> Brown would leave too but she </w:t>
      </w:r>
      <w:r w:rsidR="006878BC">
        <w:t>entered</w:t>
      </w:r>
      <w:r w:rsidRPr="0034039E">
        <w:t xml:space="preserve"> my room and stood at the end of my bed. I hadn’t planned on confronting the underhanded bitch, Paul was the one I </w:t>
      </w:r>
      <w:r w:rsidR="003B4302">
        <w:t>wanted to destroy.</w:t>
      </w:r>
      <w:r w:rsidRPr="0034039E">
        <w:t xml:space="preserve"> But since she was </w:t>
      </w:r>
      <w:r w:rsidR="0039586F" w:rsidRPr="0034039E">
        <w:t>here,</w:t>
      </w:r>
      <w:r w:rsidRPr="0034039E">
        <w:t xml:space="preserve"> why not have a little fun before I left</w:t>
      </w:r>
      <w:r w:rsidR="00BA4580">
        <w:t>?</w:t>
      </w:r>
      <w:r w:rsidRPr="0034039E">
        <w:t xml:space="preserve"> We had words and not the BFF kind. Once she knew</w:t>
      </w:r>
      <w:r w:rsidR="00481018">
        <w:t xml:space="preserve"> </w:t>
      </w:r>
      <w:r w:rsidRPr="0034039E">
        <w:t xml:space="preserve">I knew she </w:t>
      </w:r>
      <w:r w:rsidR="0041756D">
        <w:t>shed h</w:t>
      </w:r>
      <w:r w:rsidRPr="0034039E">
        <w:t>er false veneer</w:t>
      </w:r>
      <w:r w:rsidR="008E725E">
        <w:t xml:space="preserve"> and </w:t>
      </w:r>
      <w:r w:rsidRPr="0034039E">
        <w:t>vented her frustration</w:t>
      </w:r>
      <w:r w:rsidR="008E725E">
        <w:t xml:space="preserve"> over</w:t>
      </w:r>
      <w:r w:rsidR="00481018">
        <w:t xml:space="preserve"> </w:t>
      </w:r>
      <w:r w:rsidRPr="0034039E">
        <w:t xml:space="preserve">my demise </w:t>
      </w:r>
      <w:r w:rsidR="008E725E">
        <w:t>not</w:t>
      </w:r>
      <w:r w:rsidRPr="0034039E">
        <w:t xml:space="preserve"> going according to her plan. We shared some truthful dialogue and suffice it to say she warned</w:t>
      </w:r>
      <w:r w:rsidR="00481018">
        <w:t xml:space="preserve"> </w:t>
      </w:r>
      <w:r w:rsidRPr="0034039E">
        <w:t>she</w:t>
      </w:r>
      <w:r w:rsidR="008E725E">
        <w:t>’d</w:t>
      </w:r>
      <w:r w:rsidRPr="0034039E">
        <w:t xml:space="preserve"> be back </w:t>
      </w:r>
      <w:r w:rsidR="008E725E">
        <w:t>to</w:t>
      </w:r>
      <w:r w:rsidRPr="0034039E">
        <w:t xml:space="preserve"> finish the job herself. </w:t>
      </w:r>
      <w:r w:rsidR="00BA4580">
        <w:t xml:space="preserve">Her threat fell on deaf ears, I had my own endgame. </w:t>
      </w:r>
    </w:p>
    <w:p w14:paraId="5ACAFC4F" w14:textId="39B3A238" w:rsidR="0034039E" w:rsidRPr="0034039E" w:rsidRDefault="00BA4580" w:rsidP="001F63E7">
      <w:pPr>
        <w:pStyle w:val="mainbody"/>
      </w:pPr>
      <w:r>
        <w:t xml:space="preserve">After </w:t>
      </w:r>
      <w:r w:rsidR="00A844C9">
        <w:t>Miss Brown</w:t>
      </w:r>
      <w:r w:rsidR="0034039E" w:rsidRPr="0034039E">
        <w:t> left</w:t>
      </w:r>
      <w:r>
        <w:t>,</w:t>
      </w:r>
      <w:r w:rsidR="0034039E" w:rsidRPr="0034039E">
        <w:t xml:space="preserve"> all I needed was for Paul to come back and fill the needle and write my ‘suicide note’. </w:t>
      </w:r>
      <w:r w:rsidR="00850A90">
        <w:t xml:space="preserve">Had </w:t>
      </w:r>
      <w:r w:rsidR="004A71A8">
        <w:t>Paul chickened out</w:t>
      </w:r>
      <w:r w:rsidR="00850A90">
        <w:t>?</w:t>
      </w:r>
      <w:r w:rsidR="004A71A8">
        <w:t xml:space="preserve"> It had been a few hours already. My heart skipped a beat when I heard a</w:t>
      </w:r>
      <w:r w:rsidR="0034039E" w:rsidRPr="0034039E">
        <w:t xml:space="preserve"> loud thump accompanied by a </w:t>
      </w:r>
      <w:r w:rsidR="00850A90">
        <w:t xml:space="preserve">litany of profanity. </w:t>
      </w:r>
      <w:r w:rsidR="0034039E" w:rsidRPr="0034039E">
        <w:t> Paul </w:t>
      </w:r>
      <w:r w:rsidR="00850A90">
        <w:t>was</w:t>
      </w:r>
      <w:r w:rsidR="004A71A8">
        <w:t xml:space="preserve"> back. </w:t>
      </w:r>
    </w:p>
    <w:p w14:paraId="383E5916" w14:textId="18E1C66D" w:rsidR="0034039E" w:rsidRPr="0034039E" w:rsidRDefault="0034039E" w:rsidP="001F63E7">
      <w:pPr>
        <w:pStyle w:val="mainbody"/>
      </w:pPr>
      <w:r w:rsidRPr="0034039E">
        <w:t xml:space="preserve">“Fuck’n hell.” He pointed to his ripped </w:t>
      </w:r>
      <w:r w:rsidR="00686A2A">
        <w:t>jacket</w:t>
      </w:r>
      <w:r w:rsidRPr="0034039E">
        <w:t>.</w:t>
      </w:r>
    </w:p>
    <w:p w14:paraId="4AEC7A88" w14:textId="77777777" w:rsidR="0034039E" w:rsidRPr="0034039E" w:rsidRDefault="0034039E" w:rsidP="001F63E7">
      <w:pPr>
        <w:pStyle w:val="mainbody"/>
      </w:pPr>
      <w:r w:rsidRPr="0034039E">
        <w:t>“What did you do?” I asked.</w:t>
      </w:r>
    </w:p>
    <w:p w14:paraId="54362A20" w14:textId="0869E713" w:rsidR="004A71A8" w:rsidRDefault="0034039E" w:rsidP="001F63E7">
      <w:pPr>
        <w:pStyle w:val="mainbody"/>
      </w:pPr>
      <w:r w:rsidRPr="0034039E">
        <w:t xml:space="preserve">“Had to climb in the </w:t>
      </w:r>
      <w:r w:rsidR="004A71A8">
        <w:t>fu</w:t>
      </w:r>
      <w:r w:rsidR="00700195">
        <w:t>c</w:t>
      </w:r>
      <w:r w:rsidR="004A71A8">
        <w:t xml:space="preserve">k’n </w:t>
      </w:r>
      <w:r w:rsidRPr="0034039E">
        <w:t>bathroom window.</w:t>
      </w:r>
      <w:r w:rsidR="004A71A8">
        <w:t>” He sucked on his bleeding finger.</w:t>
      </w:r>
    </w:p>
    <w:p w14:paraId="12DD5320" w14:textId="77777777" w:rsidR="004A71A8" w:rsidRDefault="004A71A8" w:rsidP="001F63E7">
      <w:pPr>
        <w:pStyle w:val="mainbody"/>
      </w:pPr>
      <w:r>
        <w:t>“Why didn’t you come in the front door?”</w:t>
      </w:r>
    </w:p>
    <w:p w14:paraId="6D258F91" w14:textId="3B630FB7" w:rsidR="0034039E" w:rsidRPr="0034039E" w:rsidRDefault="004A71A8" w:rsidP="001F63E7">
      <w:pPr>
        <w:pStyle w:val="mainbody"/>
      </w:pPr>
      <w:r>
        <w:t>“</w:t>
      </w:r>
      <w:r w:rsidR="0034039E" w:rsidRPr="0034039E">
        <w:t>Didn’t want</w:t>
      </w:r>
      <w:r w:rsidR="000B478B">
        <w:t xml:space="preserve"> that </w:t>
      </w:r>
      <w:r w:rsidR="0034039E" w:rsidRPr="0034039E">
        <w:t xml:space="preserve">nosy neighbor </w:t>
      </w:r>
      <w:r w:rsidR="00987C17">
        <w:t xml:space="preserve">to </w:t>
      </w:r>
      <w:r w:rsidR="0034039E" w:rsidRPr="0034039E">
        <w:t>see me</w:t>
      </w:r>
      <w:r>
        <w:t xml:space="preserve">, </w:t>
      </w:r>
      <w:r w:rsidR="0034039E" w:rsidRPr="0034039E">
        <w:t>did I ?”</w:t>
      </w:r>
    </w:p>
    <w:p w14:paraId="5501978C" w14:textId="42F8CD67" w:rsidR="0034039E" w:rsidRPr="0034039E" w:rsidRDefault="0034039E" w:rsidP="001F63E7">
      <w:pPr>
        <w:pStyle w:val="mainbody"/>
      </w:pPr>
      <w:r w:rsidRPr="0034039E">
        <w:t>“</w:t>
      </w:r>
      <w:r w:rsidR="004A71A8">
        <w:t>You d</w:t>
      </w:r>
      <w:r w:rsidR="00686A2A">
        <w:t>on’t</w:t>
      </w:r>
      <w:r w:rsidR="004A71A8">
        <w:t xml:space="preserve"> have to worry about her, </w:t>
      </w:r>
      <w:r w:rsidRPr="0034039E">
        <w:t>today is Sabbath.”</w:t>
      </w:r>
    </w:p>
    <w:p w14:paraId="391FC906" w14:textId="3D2D002D" w:rsidR="0034039E" w:rsidRPr="0034039E" w:rsidRDefault="0034039E" w:rsidP="001F63E7">
      <w:pPr>
        <w:pStyle w:val="mainbody"/>
      </w:pPr>
      <w:r w:rsidRPr="0034039E">
        <w:t>“Well, that’s never stopped her from being a peeping mom</w:t>
      </w:r>
      <w:r w:rsidR="00EF40B8">
        <w:t xml:space="preserve">, </w:t>
      </w:r>
      <w:r w:rsidR="00987C17">
        <w:t xml:space="preserve">spying on </w:t>
      </w:r>
      <w:r w:rsidRPr="0034039E">
        <w:t xml:space="preserve">me. </w:t>
      </w:r>
      <w:r w:rsidR="004A71A8">
        <w:t>I think s</w:t>
      </w:r>
      <w:r w:rsidRPr="0034039E">
        <w:t>he’s into me.”</w:t>
      </w:r>
    </w:p>
    <w:p w14:paraId="136FCBFD" w14:textId="12D4ACA4" w:rsidR="0034039E" w:rsidRPr="0034039E" w:rsidRDefault="0034039E" w:rsidP="001F63E7">
      <w:pPr>
        <w:pStyle w:val="mainbody"/>
      </w:pPr>
      <w:r w:rsidRPr="0034039E">
        <w:t xml:space="preserve">I wanted to puke, </w:t>
      </w:r>
      <w:r w:rsidR="004A71A8">
        <w:t xml:space="preserve">he </w:t>
      </w:r>
      <w:r w:rsidR="00130497">
        <w:t xml:space="preserve">acts like </w:t>
      </w:r>
      <w:r w:rsidRPr="0034039E">
        <w:t>he’s God’s gift to women,</w:t>
      </w:r>
    </w:p>
    <w:p w14:paraId="42F17676" w14:textId="1ED52468" w:rsidR="0034039E" w:rsidRPr="0034039E" w:rsidRDefault="0034039E" w:rsidP="001F63E7">
      <w:pPr>
        <w:pStyle w:val="mainbody"/>
      </w:pPr>
      <w:r w:rsidRPr="0034039E">
        <w:t>“</w:t>
      </w:r>
      <w:r w:rsidR="004A71A8">
        <w:t>Besides, e</w:t>
      </w:r>
      <w:r w:rsidRPr="0034039E">
        <w:t>ven if she’s too busy getting drunk on her Manashits, or whatever</w:t>
      </w:r>
      <w:r w:rsidR="0096640B">
        <w:t xml:space="preserve"> </w:t>
      </w:r>
      <w:r w:rsidR="004A71A8">
        <w:t>you call th</w:t>
      </w:r>
      <w:r w:rsidR="00686A2A">
        <w:t>eir Jewish wine</w:t>
      </w:r>
      <w:r w:rsidRPr="0034039E">
        <w:t>, you had</w:t>
      </w:r>
      <w:r w:rsidR="0096640B">
        <w:t xml:space="preserve"> that </w:t>
      </w:r>
      <w:r w:rsidRPr="0034039E">
        <w:t>damn RING installed at the front, I</w:t>
      </w:r>
      <w:r w:rsidR="00686A2A">
        <w:t xml:space="preserve">’d </w:t>
      </w:r>
      <w:r w:rsidRPr="0034039E">
        <w:t>be recorded.”</w:t>
      </w:r>
    </w:p>
    <w:p w14:paraId="445A66A2" w14:textId="77777777" w:rsidR="0034039E" w:rsidRPr="0034039E" w:rsidRDefault="0034039E" w:rsidP="001F63E7">
      <w:pPr>
        <w:pStyle w:val="mainbody"/>
      </w:pPr>
      <w:r w:rsidRPr="0034039E">
        <w:t>Wouldn’t he be surprised to know I also had RING installed in the back?</w:t>
      </w:r>
    </w:p>
    <w:p w14:paraId="5B201F8E" w14:textId="77777777" w:rsidR="0034039E" w:rsidRPr="0034039E" w:rsidRDefault="0034039E" w:rsidP="001F63E7">
      <w:pPr>
        <w:pStyle w:val="mainbody"/>
      </w:pPr>
      <w:r w:rsidRPr="0034039E">
        <w:t>“How did you get here?”</w:t>
      </w:r>
    </w:p>
    <w:p w14:paraId="7A676818" w14:textId="6BB76C3B" w:rsidR="0034039E" w:rsidRPr="0034039E" w:rsidRDefault="0034039E" w:rsidP="001F63E7">
      <w:pPr>
        <w:pStyle w:val="mainbody"/>
      </w:pPr>
      <w:r w:rsidRPr="0034039E">
        <w:t>“UBER</w:t>
      </w:r>
      <w:r w:rsidR="004A71A8">
        <w:t>. H</w:t>
      </w:r>
      <w:r w:rsidRPr="0034039E">
        <w:t xml:space="preserve">ad them drop me off a few streets over and </w:t>
      </w:r>
      <w:r w:rsidR="004A71A8">
        <w:t>snu</w:t>
      </w:r>
      <w:r w:rsidR="00686A2A">
        <w:t>c</w:t>
      </w:r>
      <w:r w:rsidR="004A71A8">
        <w:t xml:space="preserve">k back </w:t>
      </w:r>
      <w:r w:rsidRPr="0034039E">
        <w:t>here.” He said pleased with himself</w:t>
      </w:r>
      <w:r w:rsidR="003E2A08">
        <w:t>.</w:t>
      </w:r>
      <w:r w:rsidRPr="0034039E">
        <w:t xml:space="preserve"> “Let’s get this over and done with.” He </w:t>
      </w:r>
      <w:r w:rsidR="00686A2A">
        <w:t>p</w:t>
      </w:r>
      <w:r w:rsidR="00471798">
        <w:t>ro</w:t>
      </w:r>
      <w:r w:rsidR="00686A2A">
        <w:t>posed</w:t>
      </w:r>
      <w:r w:rsidRPr="0034039E">
        <w:t xml:space="preserve"> as if we were discussing putting the dog down.</w:t>
      </w:r>
    </w:p>
    <w:p w14:paraId="6C1154EE" w14:textId="39F219DB" w:rsidR="0034039E" w:rsidRPr="0034039E" w:rsidRDefault="0034039E" w:rsidP="001F63E7">
      <w:pPr>
        <w:pStyle w:val="mainbody"/>
      </w:pPr>
      <w:r w:rsidRPr="0034039E">
        <w:t xml:space="preserve">I indicated my right hand. “You’ll have to write my suicide note, I have no function in this arm. “ I </w:t>
      </w:r>
      <w:r w:rsidR="00BA4580">
        <w:t>fed</w:t>
      </w:r>
      <w:r w:rsidRPr="0034039E">
        <w:t xml:space="preserve"> Paul exactly what he wanted to hear. I stated</w:t>
      </w:r>
      <w:r w:rsidR="001F5B15">
        <w:t xml:space="preserve"> </w:t>
      </w:r>
      <w:r w:rsidRPr="0034039E">
        <w:t xml:space="preserve">I no longer wanted to live </w:t>
      </w:r>
      <w:r w:rsidR="0099648B">
        <w:t xml:space="preserve">that </w:t>
      </w:r>
      <w:r w:rsidRPr="0034039E">
        <w:t xml:space="preserve">life was too hard for me. I </w:t>
      </w:r>
      <w:r w:rsidR="0056427C">
        <w:t>wrote of my humiliation o</w:t>
      </w:r>
      <w:r w:rsidR="0099648B">
        <w:t>ver</w:t>
      </w:r>
      <w:r w:rsidR="0056427C">
        <w:t xml:space="preserve"> my lack </w:t>
      </w:r>
      <w:r w:rsidR="004105BA">
        <w:t>of</w:t>
      </w:r>
      <w:r w:rsidR="0056427C">
        <w:t xml:space="preserve"> independence and </w:t>
      </w:r>
      <w:r w:rsidRPr="0034039E">
        <w:t>did</w:t>
      </w:r>
      <w:r w:rsidR="0056427C">
        <w:t>n’t</w:t>
      </w:r>
      <w:r w:rsidRPr="0034039E">
        <w:t xml:space="preserve"> want to be a burden to anyone, especially my husband. Since my demise was inevitable</w:t>
      </w:r>
      <w:r w:rsidR="00BA4580">
        <w:t>,</w:t>
      </w:r>
      <w:r w:rsidRPr="0034039E">
        <w:t xml:space="preserve"> I wanted to leave on my own terms. I confirmed</w:t>
      </w:r>
      <w:r w:rsidR="001F5B15">
        <w:t xml:space="preserve"> </w:t>
      </w:r>
      <w:r w:rsidRPr="0034039E">
        <w:t xml:space="preserve">I </w:t>
      </w:r>
      <w:r w:rsidR="0099648B">
        <w:t>acted</w:t>
      </w:r>
      <w:r w:rsidRPr="0034039E">
        <w:t xml:space="preserve"> alone. I had him write</w:t>
      </w:r>
      <w:r w:rsidR="001F5B15">
        <w:t xml:space="preserve"> </w:t>
      </w:r>
      <w:r w:rsidR="0068053C">
        <w:t xml:space="preserve">that </w:t>
      </w:r>
      <w:r w:rsidRPr="0034039E">
        <w:t>I hoped</w:t>
      </w:r>
      <w:r w:rsidR="001F5B15">
        <w:t xml:space="preserve"> </w:t>
      </w:r>
      <w:r w:rsidRPr="0034039E">
        <w:t xml:space="preserve">all who loved me would forgive me, including my </w:t>
      </w:r>
      <w:r w:rsidR="0099648B" w:rsidRPr="0034039E">
        <w:t>devoted</w:t>
      </w:r>
      <w:r w:rsidRPr="0034039E">
        <w:t> husband. I declared</w:t>
      </w:r>
      <w:r w:rsidR="0099648B">
        <w:t xml:space="preserve"> that </w:t>
      </w:r>
      <w:r w:rsidRPr="0034039E">
        <w:t>I retract</w:t>
      </w:r>
      <w:r w:rsidR="0099648B">
        <w:t>ed</w:t>
      </w:r>
      <w:r w:rsidRPr="0034039E">
        <w:t xml:space="preserve"> all previous wills and negate</w:t>
      </w:r>
      <w:r w:rsidR="0099648B">
        <w:t>d</w:t>
      </w:r>
      <w:r w:rsidRPr="0034039E">
        <w:t xml:space="preserve"> our prenup</w:t>
      </w:r>
      <w:r w:rsidR="0099648B">
        <w:t xml:space="preserve">. I </w:t>
      </w:r>
      <w:r w:rsidRPr="0034039E">
        <w:t>bequeath</w:t>
      </w:r>
      <w:r w:rsidR="0099648B">
        <w:t>ed</w:t>
      </w:r>
      <w:r w:rsidRPr="0034039E">
        <w:t xml:space="preserve"> my life’s worth to Paul Green.</w:t>
      </w:r>
    </w:p>
    <w:p w14:paraId="6FF4242C" w14:textId="17D6ABCC" w:rsidR="0034039E" w:rsidRPr="0034039E" w:rsidRDefault="0034039E" w:rsidP="001F63E7">
      <w:pPr>
        <w:pStyle w:val="mainbody"/>
      </w:pPr>
      <w:r w:rsidRPr="0034039E">
        <w:t>I thought Paul </w:t>
      </w:r>
      <w:r w:rsidR="003B4302">
        <w:t xml:space="preserve">would </w:t>
      </w:r>
      <w:r w:rsidRPr="0034039E">
        <w:t>orgasm as he wrote those final words. He positioned a pen between my fingers on my right hand</w:t>
      </w:r>
      <w:r w:rsidR="0039586F">
        <w:t>. I</w:t>
      </w:r>
      <w:r w:rsidRPr="0034039E">
        <w:t>diot</w:t>
      </w:r>
      <w:r w:rsidR="0039586F">
        <w:t>.</w:t>
      </w:r>
      <w:r w:rsidRPr="0034039E">
        <w:t xml:space="preserve"> I was left-handed. He guided my hand to help me create a signature. He folded the paper and </w:t>
      </w:r>
      <w:r w:rsidR="000A5D76">
        <w:t>shoved</w:t>
      </w:r>
      <w:r w:rsidRPr="0034039E">
        <w:t xml:space="preserve"> it in </w:t>
      </w:r>
      <w:r w:rsidR="000A5D76">
        <w:t>the pre-addressed envelope.</w:t>
      </w:r>
    </w:p>
    <w:p w14:paraId="041C939D" w14:textId="3C90BB5D" w:rsidR="0034039E" w:rsidRPr="0034039E" w:rsidRDefault="0034039E" w:rsidP="001F63E7">
      <w:pPr>
        <w:pStyle w:val="mainbody"/>
      </w:pPr>
      <w:r w:rsidRPr="0034039E">
        <w:lastRenderedPageBreak/>
        <w:t xml:space="preserve">When he turned to fill the needle, I slipped </w:t>
      </w:r>
      <w:r w:rsidR="0099648B">
        <w:t>a</w:t>
      </w:r>
      <w:r w:rsidRPr="0034039E">
        <w:t xml:space="preserve"> </w:t>
      </w:r>
      <w:r w:rsidR="0099648B">
        <w:t xml:space="preserve">previously written </w:t>
      </w:r>
      <w:r w:rsidRPr="0034039E">
        <w:t xml:space="preserve">letter </w:t>
      </w:r>
      <w:r w:rsidR="0099648B">
        <w:t xml:space="preserve">into the envelope saying </w:t>
      </w:r>
      <w:r w:rsidRPr="0034039E">
        <w:t>I was forced to write the confession and</w:t>
      </w:r>
      <w:r w:rsidR="00396F67">
        <w:t xml:space="preserve"> </w:t>
      </w:r>
      <w:r w:rsidRPr="0034039E">
        <w:t>if I died under suspicious conditions there should be an investigation with Paul as their prime suspect. I sealed the envelope ready for him to mail.</w:t>
      </w:r>
    </w:p>
    <w:p w14:paraId="5757A99A" w14:textId="460A4FB3" w:rsidR="0034039E" w:rsidRPr="0034039E" w:rsidRDefault="0034039E" w:rsidP="001F63E7">
      <w:pPr>
        <w:pStyle w:val="mainbody"/>
      </w:pPr>
      <w:r w:rsidRPr="0034039E">
        <w:t>He set the </w:t>
      </w:r>
      <w:r w:rsidR="00B556C0">
        <w:t xml:space="preserve">filled </w:t>
      </w:r>
      <w:r w:rsidRPr="0034039E">
        <w:t xml:space="preserve">needle on my bedside table and grabbed the envelope like an eager child gripping a present on Christmas day. To my surprise, he had some tears in his eyes. “Are you sure this is what you </w:t>
      </w:r>
      <w:r w:rsidR="00BE6A84" w:rsidRPr="0034039E">
        <w:t>want?</w:t>
      </w:r>
      <w:r w:rsidR="00B556C0">
        <w:t xml:space="preserve">” </w:t>
      </w:r>
      <w:r w:rsidR="00BE6A84" w:rsidRPr="0034039E">
        <w:t>He</w:t>
      </w:r>
      <w:r w:rsidRPr="0034039E">
        <w:t xml:space="preserve"> asked.</w:t>
      </w:r>
    </w:p>
    <w:p w14:paraId="5912624B" w14:textId="3B1793C9" w:rsidR="0034039E" w:rsidRPr="0034039E" w:rsidRDefault="0034039E" w:rsidP="001F63E7">
      <w:pPr>
        <w:pStyle w:val="mainbody"/>
      </w:pPr>
      <w:r w:rsidRPr="0034039E">
        <w:t xml:space="preserve">No, </w:t>
      </w:r>
      <w:r w:rsidR="0056427C">
        <w:t>it’s</w:t>
      </w:r>
      <w:r w:rsidRPr="0034039E">
        <w:t xml:space="preserve"> what </w:t>
      </w:r>
      <w:r w:rsidRPr="00CD1098">
        <w:rPr>
          <w:i/>
          <w:iCs/>
        </w:rPr>
        <w:t>you</w:t>
      </w:r>
      <w:r w:rsidRPr="0034039E">
        <w:t> want, I wanted to scream but instead said “</w:t>
      </w:r>
      <w:r w:rsidR="0056427C">
        <w:t>It’s</w:t>
      </w:r>
      <w:r w:rsidRPr="0034039E">
        <w:t xml:space="preserve"> for the best.” I created a smile and hoped it made it to my lips.</w:t>
      </w:r>
    </w:p>
    <w:p w14:paraId="72098DDC" w14:textId="77777777" w:rsidR="00BA4580" w:rsidRDefault="00BA4580" w:rsidP="001F63E7">
      <w:pPr>
        <w:pStyle w:val="mainbody"/>
      </w:pPr>
      <w:r>
        <w:t>He kissed me on the mouth, a tender gesture that once would have meant something. Now it was hollow, a mockery of the love I had once believed in.</w:t>
      </w:r>
    </w:p>
    <w:p w14:paraId="3151BFEC" w14:textId="66966377" w:rsidR="0034039E" w:rsidRPr="0034039E" w:rsidRDefault="00BA4580" w:rsidP="001F63E7">
      <w:pPr>
        <w:pStyle w:val="mainbody"/>
      </w:pPr>
      <w:r w:rsidRPr="0034039E">
        <w:t xml:space="preserve">“I will miss you.“ </w:t>
      </w:r>
      <w:r>
        <w:t>He said as he left, climbing out the window with a skip in his step. He thought he had won.</w:t>
      </w:r>
    </w:p>
    <w:p w14:paraId="283C910F" w14:textId="44A11736" w:rsidR="0034039E" w:rsidRPr="0034039E" w:rsidRDefault="0034039E" w:rsidP="001F63E7">
      <w:pPr>
        <w:pStyle w:val="mainbody"/>
      </w:pPr>
      <w:r w:rsidRPr="0034039E">
        <w:t>Let’s see how much he misses me when he finds out I set him up.</w:t>
      </w:r>
    </w:p>
    <w:p w14:paraId="3695BB80" w14:textId="02003577" w:rsidR="0034039E" w:rsidRPr="0034039E" w:rsidRDefault="0034039E" w:rsidP="001F63E7">
      <w:pPr>
        <w:pStyle w:val="mainbody"/>
      </w:pPr>
      <w:r w:rsidRPr="0034039E">
        <w:t xml:space="preserve">I picked up the needle with </w:t>
      </w:r>
      <w:r w:rsidR="0089483A">
        <w:t xml:space="preserve">the sheet wrapped around my good hand but </w:t>
      </w:r>
      <w:r w:rsidRPr="0034039E">
        <w:t xml:space="preserve">stopped. It’s one thing to plan </w:t>
      </w:r>
      <w:r w:rsidR="002C6D8A">
        <w:t>everything, orchestrate it like a puppet master – but to actually do it</w:t>
      </w:r>
      <w:r w:rsidR="0059768A">
        <w:t xml:space="preserve"> is </w:t>
      </w:r>
      <w:r w:rsidRPr="0034039E">
        <w:t>something else entirely. Was this the</w:t>
      </w:r>
      <w:r w:rsidR="0059768A">
        <w:t xml:space="preserve"> </w:t>
      </w:r>
      <w:r w:rsidRPr="0034039E">
        <w:t>coward’s way out? I vacillated with my decision experienc</w:t>
      </w:r>
      <w:r w:rsidR="00B556C0">
        <w:t>ing</w:t>
      </w:r>
      <w:r w:rsidRPr="0034039E">
        <w:t xml:space="preserve"> the holy trinity of regret, should’ve, could’ve, would’ve scenarios in my life. No. I </w:t>
      </w:r>
      <w:r w:rsidR="002C6D8A">
        <w:t>mustn’t</w:t>
      </w:r>
      <w:r w:rsidRPr="0034039E">
        <w:t xml:space="preserve"> lament my past, I had to </w:t>
      </w:r>
      <w:r w:rsidR="002C6D8A">
        <w:t xml:space="preserve">give them a future ALS stole from me. </w:t>
      </w:r>
      <w:r w:rsidRPr="0034039E">
        <w:t xml:space="preserve">I </w:t>
      </w:r>
      <w:r w:rsidR="00462743">
        <w:t>wasn’t</w:t>
      </w:r>
      <w:r w:rsidRPr="0034039E">
        <w:t xml:space="preserve"> the mother I should have been but in my own way, I did share quality times with each</w:t>
      </w:r>
      <w:r w:rsidR="00B556C0">
        <w:t>.</w:t>
      </w:r>
      <w:r w:rsidRPr="0034039E">
        <w:t xml:space="preserve"> I will leave this earth knowing</w:t>
      </w:r>
      <w:r w:rsidR="000B478B">
        <w:t xml:space="preserve"> </w:t>
      </w:r>
      <w:r w:rsidRPr="0034039E">
        <w:t>my two sweet babies will do well, not because of the money but because of their strength of character.</w:t>
      </w:r>
    </w:p>
    <w:p w14:paraId="2946E92E" w14:textId="61D272A8" w:rsidR="0034039E" w:rsidRPr="0034039E" w:rsidRDefault="0034039E" w:rsidP="001F63E7">
      <w:pPr>
        <w:pStyle w:val="mainbody"/>
      </w:pPr>
      <w:r w:rsidRPr="0034039E">
        <w:t xml:space="preserve">I </w:t>
      </w:r>
      <w:r w:rsidR="00D00736">
        <w:t xml:space="preserve">reflected on </w:t>
      </w:r>
      <w:r w:rsidRPr="0034039E">
        <w:t xml:space="preserve">my life, </w:t>
      </w:r>
      <w:r w:rsidR="00B556C0">
        <w:t xml:space="preserve">and </w:t>
      </w:r>
      <w:r w:rsidRPr="0034039E">
        <w:t xml:space="preserve">how I had traveled the world Eat, Pray, Love style. I enjoyed my nomadic life; Cambodia was spiritually altering, India culturally disturbing, and Peru kept me in awe of the earth’s splendor. I </w:t>
      </w:r>
      <w:r w:rsidR="00ED07F4">
        <w:t>trekked</w:t>
      </w:r>
      <w:r w:rsidRPr="0034039E">
        <w:t xml:space="preserve"> anywhere I could run. But I soon learned</w:t>
      </w:r>
      <w:r w:rsidR="00F60212">
        <w:t xml:space="preserve"> </w:t>
      </w:r>
      <w:r w:rsidR="00700195">
        <w:t xml:space="preserve">that </w:t>
      </w:r>
      <w:r w:rsidRPr="0034039E">
        <w:rPr>
          <w:i/>
          <w:iCs/>
        </w:rPr>
        <w:t>lost</w:t>
      </w:r>
      <w:r w:rsidRPr="0034039E">
        <w:t> was also a </w:t>
      </w:r>
      <w:r w:rsidR="003B4302">
        <w:t>destination</w:t>
      </w:r>
      <w:r w:rsidRPr="0034039E">
        <w:t>, a</w:t>
      </w:r>
      <w:r w:rsidR="00B556C0">
        <w:t xml:space="preserve">n unplanned destination I no longer wanted to be in. </w:t>
      </w:r>
      <w:r w:rsidRPr="0034039E">
        <w:t xml:space="preserve"> I did care for Paul when I married him, blinded by fear, </w:t>
      </w:r>
      <w:r w:rsidR="003B4302">
        <w:t xml:space="preserve">and </w:t>
      </w:r>
      <w:r w:rsidR="00CD1098" w:rsidRPr="0034039E">
        <w:t>terror</w:t>
      </w:r>
      <w:r w:rsidRPr="0034039E">
        <w:t xml:space="preserve"> of dying alone. I soon learned he had one goal and it </w:t>
      </w:r>
      <w:r w:rsidR="00A9794C">
        <w:t>didn’t</w:t>
      </w:r>
      <w:r w:rsidRPr="0034039E">
        <w:t xml:space="preserve"> involve a forever with me, just my money. Paul and his sidekick Lisa, or the other way around, were going to do me in one way or the other so I </w:t>
      </w:r>
      <w:r w:rsidR="00B556C0">
        <w:t xml:space="preserve">had to beat them to the punch in my own way. </w:t>
      </w:r>
    </w:p>
    <w:p w14:paraId="206C4EB9" w14:textId="724DB730" w:rsidR="0034039E" w:rsidRPr="0034039E" w:rsidRDefault="003F17BA" w:rsidP="001F63E7">
      <w:pPr>
        <w:pStyle w:val="mainbody"/>
      </w:pPr>
      <w:r>
        <w:t xml:space="preserve">Some might think </w:t>
      </w:r>
      <w:r w:rsidR="0056427C">
        <w:t>I’m</w:t>
      </w:r>
      <w:r w:rsidR="0034039E" w:rsidRPr="0034039E">
        <w:t xml:space="preserve"> a </w:t>
      </w:r>
      <w:r w:rsidR="00B556C0" w:rsidRPr="0034039E">
        <w:t>quitter</w:t>
      </w:r>
      <w:r w:rsidR="0034039E" w:rsidRPr="0034039E">
        <w:t xml:space="preserve"> for checking out early, but </w:t>
      </w:r>
      <w:r w:rsidR="0056427C">
        <w:t>technically</w:t>
      </w:r>
      <w:r w:rsidR="0034039E" w:rsidRPr="0034039E">
        <w:t xml:space="preserve"> it</w:t>
      </w:r>
      <w:r w:rsidR="0056427C">
        <w:t>’s</w:t>
      </w:r>
      <w:r w:rsidR="0034039E" w:rsidRPr="0034039E">
        <w:t xml:space="preserve"> only </w:t>
      </w:r>
      <w:r w:rsidR="0034039E" w:rsidRPr="0034039E">
        <w:rPr>
          <w:i/>
          <w:iCs/>
        </w:rPr>
        <w:t>earlier</w:t>
      </w:r>
      <w:r w:rsidR="00443875">
        <w:rPr>
          <w:i/>
          <w:iCs/>
        </w:rPr>
        <w:t xml:space="preserve">. </w:t>
      </w:r>
      <w:r w:rsidR="00443875">
        <w:t xml:space="preserve">I wish I could say my </w:t>
      </w:r>
      <w:r w:rsidR="00897A27">
        <w:t xml:space="preserve">sole </w:t>
      </w:r>
      <w:r w:rsidR="00443875">
        <w:t xml:space="preserve">motivation </w:t>
      </w:r>
      <w:r w:rsidR="00897A27">
        <w:t>is</w:t>
      </w:r>
      <w:r w:rsidR="00443875">
        <w:t xml:space="preserve"> altruistic, but revenge and vanity have some input. </w:t>
      </w:r>
      <w:r w:rsidR="00B556C0">
        <w:t>T</w:t>
      </w:r>
      <w:r w:rsidR="005C1FCB">
        <w:t xml:space="preserve">he day I gave them up </w:t>
      </w:r>
      <w:r w:rsidR="006F50E9">
        <w:t xml:space="preserve">will forever be </w:t>
      </w:r>
      <w:r w:rsidR="005C1FCB">
        <w:t>my reference point</w:t>
      </w:r>
      <w:r w:rsidR="00B556C0">
        <w:t xml:space="preserve"> for what was and what could’ve been. </w:t>
      </w:r>
      <w:r w:rsidR="005C1FCB">
        <w:t>If I hadn’t been egocentric I could have given them a good life. But alas I was selfish</w:t>
      </w:r>
      <w:r w:rsidR="00B556C0">
        <w:t xml:space="preserve">. I’m </w:t>
      </w:r>
      <w:r w:rsidR="005C1FCB">
        <w:t xml:space="preserve">rectifying it now. </w:t>
      </w:r>
      <w:r w:rsidR="00B556C0">
        <w:t xml:space="preserve">I wasn’t there for their past but I can provide for their future. </w:t>
      </w:r>
      <w:r w:rsidR="00897A27">
        <w:t xml:space="preserve">Determined, </w:t>
      </w:r>
      <w:r w:rsidR="00443875">
        <w:t xml:space="preserve">I </w:t>
      </w:r>
      <w:r w:rsidR="0034039E" w:rsidRPr="0034039E">
        <w:t>turn</w:t>
      </w:r>
      <w:r w:rsidR="00443875">
        <w:t>ed</w:t>
      </w:r>
      <w:r w:rsidR="0034039E" w:rsidRPr="0034039E">
        <w:t xml:space="preserve"> off all the noise in my head</w:t>
      </w:r>
      <w:r w:rsidR="00897A27">
        <w:t xml:space="preserve"> and proceeded. I wanted to </w:t>
      </w:r>
      <w:r w:rsidR="0059768A">
        <w:t>exit</w:t>
      </w:r>
      <w:r w:rsidR="0034039E" w:rsidRPr="0034039E">
        <w:t xml:space="preserve"> on my terms.</w:t>
      </w:r>
    </w:p>
    <w:p w14:paraId="7614CDD8" w14:textId="5DC54526" w:rsidR="0034039E" w:rsidRPr="0034039E" w:rsidRDefault="0034039E" w:rsidP="001F63E7">
      <w:pPr>
        <w:pStyle w:val="mainbody"/>
      </w:pPr>
      <w:r w:rsidRPr="0034039E">
        <w:t>I loaded</w:t>
      </w:r>
      <w:r w:rsidR="003B4302">
        <w:t xml:space="preserve"> the </w:t>
      </w:r>
      <w:r w:rsidRPr="0034039E">
        <w:t xml:space="preserve"> ‘Reversal of Fortune’ movie on the T.V. on a continuous loop. </w:t>
      </w:r>
      <w:r w:rsidR="003B4302">
        <w:t>M</w:t>
      </w:r>
      <w:r w:rsidRPr="0034039E">
        <w:t xml:space="preserve">y last bit of fun </w:t>
      </w:r>
      <w:r w:rsidR="003B4302">
        <w:t>in</w:t>
      </w:r>
      <w:r w:rsidRPr="0034039E">
        <w:t xml:space="preserve"> the irony of the situation. I </w:t>
      </w:r>
      <w:r w:rsidR="00FB4A7A">
        <w:t>wrapped</w:t>
      </w:r>
      <w:r w:rsidRPr="0034039E">
        <w:t> </w:t>
      </w:r>
      <w:r w:rsidR="007762E9">
        <w:t>part of the sheet</w:t>
      </w:r>
      <w:r w:rsidRPr="0034039E">
        <w:t xml:space="preserve"> over my good hand and poised the needle but the fabric slipped and my fingers touched the needle.</w:t>
      </w:r>
      <w:r w:rsidR="001E20D4">
        <w:t xml:space="preserve"> Shit.</w:t>
      </w:r>
      <w:r w:rsidRPr="0034039E">
        <w:t xml:space="preserve"> Was this a sign? Should I abort my plan? No, </w:t>
      </w:r>
      <w:r w:rsidR="00B556C0">
        <w:t xml:space="preserve">this was </w:t>
      </w:r>
      <w:r w:rsidRPr="0034039E">
        <w:t xml:space="preserve">probably </w:t>
      </w:r>
      <w:r w:rsidR="00CC7CD1">
        <w:t xml:space="preserve">the most </w:t>
      </w:r>
      <w:r w:rsidRPr="0034039E">
        <w:t>self</w:t>
      </w:r>
      <w:r w:rsidR="00CC7CD1">
        <w:t>less</w:t>
      </w:r>
      <w:r w:rsidRPr="0034039E">
        <w:t xml:space="preserve"> </w:t>
      </w:r>
      <w:r w:rsidR="00CC7CD1">
        <w:t>act</w:t>
      </w:r>
      <w:r w:rsidR="003B4302">
        <w:t xml:space="preserve"> </w:t>
      </w:r>
      <w:r w:rsidRPr="0034039E">
        <w:t xml:space="preserve">I </w:t>
      </w:r>
      <w:r w:rsidR="00CC7CD1">
        <w:t>could do.</w:t>
      </w:r>
      <w:r w:rsidRPr="0034039E">
        <w:t xml:space="preserve"> A sharp sadness scraped my insides as I jabbed the needle in my arm.</w:t>
      </w:r>
    </w:p>
    <w:p w14:paraId="1729D1FB" w14:textId="7BD58591" w:rsidR="0034039E" w:rsidRPr="0034039E" w:rsidRDefault="0034039E" w:rsidP="001F63E7">
      <w:pPr>
        <w:pStyle w:val="mainbody"/>
      </w:pPr>
      <w:r w:rsidRPr="0034039E">
        <w:t>I didn’t know how fast it worked but I fe</w:t>
      </w:r>
      <w:r w:rsidR="008C4935">
        <w:t>lt</w:t>
      </w:r>
      <w:r w:rsidRPr="0034039E">
        <w:t xml:space="preserve"> woozy. In my trippy state clusters of sounds, words, and images bubbled in my mind. Thoughts of my amputated life. I may have won the lottery in the world of financial privilege but</w:t>
      </w:r>
      <w:r w:rsidR="00A145A7">
        <w:t xml:space="preserve"> </w:t>
      </w:r>
      <w:r w:rsidR="003B4302">
        <w:t>drew the Joker</w:t>
      </w:r>
      <w:r w:rsidRPr="0034039E">
        <w:t xml:space="preserve"> in the gene pool. I was </w:t>
      </w:r>
      <w:r w:rsidR="0056427C">
        <w:t xml:space="preserve">now </w:t>
      </w:r>
      <w:r w:rsidRPr="0034039E">
        <w:t xml:space="preserve">in the final scene of </w:t>
      </w:r>
      <w:r w:rsidR="0056427C">
        <w:t>my</w:t>
      </w:r>
      <w:r w:rsidRPr="0034039E">
        <w:t xml:space="preserve"> movie and the camera was fading out.</w:t>
      </w:r>
    </w:p>
    <w:p w14:paraId="11AF5E1F" w14:textId="5D81C7E1" w:rsidR="00370003" w:rsidRDefault="009266C1" w:rsidP="001F63E7">
      <w:pPr>
        <w:pStyle w:val="mainbody"/>
      </w:pPr>
      <w:r>
        <w:lastRenderedPageBreak/>
        <w:t>With each passing minute, I felt the urgency grow,</w:t>
      </w:r>
      <w:r>
        <w:t xml:space="preserve"> I had </w:t>
      </w:r>
      <w:r w:rsidR="004275FC">
        <w:t xml:space="preserve">to </w:t>
      </w:r>
      <w:r w:rsidR="0034039E" w:rsidRPr="0034039E">
        <w:t xml:space="preserve">complete my task before I slipped into a coma. </w:t>
      </w:r>
      <w:r w:rsidR="002C6D8A">
        <w:t xml:space="preserve">My heart pounded as panic surged through me. The needle, now tainted with my fingerprints. It was supposed to damn him, not me. How could I have been so careless? My plan was crumbling, and I didn’t have the strength to piece it back together. If they found it with my prints, everything would unravel. </w:t>
      </w:r>
      <w:r w:rsidR="0034039E" w:rsidRPr="0034039E">
        <w:t>Where could I stash the needle so the police would</w:t>
      </w:r>
      <w:r w:rsidR="00B56FCC">
        <w:t>n’t</w:t>
      </w:r>
      <w:r w:rsidR="0034039E" w:rsidRPr="0034039E">
        <w:t xml:space="preserve"> find it? Forensics will scour the place. </w:t>
      </w:r>
      <w:r w:rsidR="00370003">
        <w:t xml:space="preserve">I could feel it now—the weight of my own mortality pressing down on me, reminding me that I had minutes, maybe even seconds, to fix this. </w:t>
      </w:r>
      <w:r w:rsidR="0034039E" w:rsidRPr="0034039E">
        <w:t>I didn’t have the energy or agility to throw it anywhere. My chest heaved as options raced through my head like frightened mice trapped in a cage. Where</w:t>
      </w:r>
      <w:r w:rsidR="00CD1098">
        <w:t xml:space="preserve"> could I hide it so they would</w:t>
      </w:r>
      <w:r w:rsidR="00B56FCC">
        <w:t>n’t</w:t>
      </w:r>
      <w:r w:rsidR="00CD1098">
        <w:t xml:space="preserve"> find it</w:t>
      </w:r>
      <w:r w:rsidR="0034039E" w:rsidRPr="0034039E">
        <w:t>?</w:t>
      </w:r>
      <w:r w:rsidR="00370003" w:rsidRPr="00370003">
        <w:t xml:space="preserve"> </w:t>
      </w:r>
      <w:r w:rsidR="00370003">
        <w:t>Every possible option flickered through my mind like a series of quick cuts in a film, but each one was flawed. I couldn’t throw it. I didn’t have the strength. I could barely move my arms. And even if I could, forensics would find it. They’d find everything. They always do. The walls of my plan, so carefully constructed, were closing in on me, threatening to crush everything I had set in motion.</w:t>
      </w:r>
    </w:p>
    <w:p w14:paraId="1AA54392" w14:textId="77777777" w:rsidR="00FB0A85" w:rsidRDefault="0034039E" w:rsidP="00FB0A85">
      <w:pPr>
        <w:pStyle w:val="mainbody"/>
      </w:pPr>
      <w:r w:rsidRPr="0034039E">
        <w:t xml:space="preserve"> </w:t>
      </w:r>
      <w:r w:rsidR="00EB1A3D">
        <w:t xml:space="preserve">As my vision tunneled, </w:t>
      </w:r>
      <w:r w:rsidRPr="0034039E">
        <w:t xml:space="preserve">I saw it. The symbol of my demise could now be a bastion for disguise. </w:t>
      </w:r>
      <w:r w:rsidR="00EB1A3D">
        <w:t xml:space="preserve">The bear. That grotesque, mocking symbol of the disease that had stripped me down to nothing. It stood in the corner of the room, staring back at me with hollow eyes, a reminder of everything I had lost. </w:t>
      </w:r>
      <w:r w:rsidR="0056427C">
        <w:t>W</w:t>
      </w:r>
      <w:r w:rsidRPr="0034039E">
        <w:t xml:space="preserve">ith my final fragments of energy, I crawled over </w:t>
      </w:r>
      <w:r w:rsidR="00EB1A3D">
        <w:t>and saw t</w:t>
      </w:r>
      <w:r w:rsidRPr="0034039E">
        <w:t xml:space="preserve">he ripped </w:t>
      </w:r>
      <w:r w:rsidR="00EB1A3D">
        <w:t xml:space="preserve">seam on the side when </w:t>
      </w:r>
      <w:r w:rsidRPr="0034039E">
        <w:t xml:space="preserve">Paul’s dog attacked it. With shaking hands, I grabbed at its fur </w:t>
      </w:r>
      <w:r w:rsidR="00DD7112">
        <w:t xml:space="preserve">causing </w:t>
      </w:r>
      <w:r w:rsidRPr="0034039E">
        <w:t xml:space="preserve">it </w:t>
      </w:r>
      <w:r w:rsidR="00DD7112">
        <w:t xml:space="preserve">to </w:t>
      </w:r>
      <w:r w:rsidRPr="0034039E">
        <w:t xml:space="preserve">tumble on top of me like being </w:t>
      </w:r>
      <w:r w:rsidR="00BE6A84" w:rsidRPr="0034039E">
        <w:t>mauled</w:t>
      </w:r>
      <w:r w:rsidRPr="0034039E">
        <w:t xml:space="preserve"> by a bear</w:t>
      </w:r>
      <w:r w:rsidR="00DD7112">
        <w:t>. I</w:t>
      </w:r>
      <w:r w:rsidRPr="0034039E">
        <w:t xml:space="preserve"> shoved the needle as far </w:t>
      </w:r>
      <w:r w:rsidR="0041756D">
        <w:t>into</w:t>
      </w:r>
      <w:r w:rsidRPr="0034039E">
        <w:t xml:space="preserve"> the stuffing as I could. With the minimal energy I had left, </w:t>
      </w:r>
      <w:r w:rsidR="00CD1098">
        <w:t xml:space="preserve">I pulled the ALS shirt over the tear and </w:t>
      </w:r>
      <w:r w:rsidRPr="0034039E">
        <w:t xml:space="preserve">clambered back to the bed. </w:t>
      </w:r>
    </w:p>
    <w:p w14:paraId="11A3E691" w14:textId="0F8064E6" w:rsidR="00FB0A85" w:rsidRPr="00FB0A85" w:rsidRDefault="00FB0A85" w:rsidP="00FB0A85">
      <w:pPr>
        <w:pStyle w:val="mainbody"/>
        <w:rPr>
          <w:rFonts w:ascii="Times New Roman" w:eastAsia="Times New Roman" w:hAnsi="Times New Roman" w:cs="Times New Roman"/>
          <w:kern w:val="0"/>
          <w14:ligatures w14:val="none"/>
        </w:rPr>
      </w:pPr>
      <w:r w:rsidRPr="00FB0A85">
        <w:rPr>
          <w:rFonts w:ascii="Times New Roman" w:eastAsia="Times New Roman" w:hAnsi="Times New Roman" w:cs="Times New Roman"/>
          <w:kern w:val="0"/>
          <w14:ligatures w14:val="none"/>
        </w:rPr>
        <w:t>Exhaustion pulled at me like a riptide, and I knew I didn’t have anything left. My body, once so capable, was now a cage. I tried to clamber back to the bed, but my legs gave out beneath me, and I collapsed onto the floor. For a moment, I thought about letting it end there, on the cold, hard ground. What difference would it make? They could find me here, lying in my failure.</w:t>
      </w:r>
      <w:r w:rsidR="00BC03BF">
        <w:rPr>
          <w:rFonts w:ascii="Times New Roman" w:eastAsia="Times New Roman" w:hAnsi="Times New Roman" w:cs="Times New Roman"/>
          <w:kern w:val="0"/>
          <w14:ligatures w14:val="none"/>
        </w:rPr>
        <w:t xml:space="preserve"> </w:t>
      </w:r>
      <w:r w:rsidRPr="00FB0A85">
        <w:rPr>
          <w:rFonts w:ascii="Times New Roman" w:eastAsia="Times New Roman" w:hAnsi="Times New Roman" w:cs="Times New Roman"/>
          <w:kern w:val="0"/>
          <w14:ligatures w14:val="none"/>
        </w:rPr>
        <w:t xml:space="preserve">But no. It </w:t>
      </w:r>
      <w:r w:rsidRPr="00FB0A85">
        <w:rPr>
          <w:rFonts w:ascii="Times New Roman" w:eastAsia="Times New Roman" w:hAnsi="Times New Roman" w:cs="Times New Roman"/>
          <w:i/>
          <w:iCs/>
          <w:kern w:val="0"/>
          <w14:ligatures w14:val="none"/>
        </w:rPr>
        <w:t>had</w:t>
      </w:r>
      <w:r w:rsidRPr="00FB0A85">
        <w:rPr>
          <w:rFonts w:ascii="Times New Roman" w:eastAsia="Times New Roman" w:hAnsi="Times New Roman" w:cs="Times New Roman"/>
          <w:kern w:val="0"/>
          <w14:ligatures w14:val="none"/>
        </w:rPr>
        <w:t xml:space="preserve"> to work. It had to look like Paul had done this. It had to be clean. He couldn’t win. He didn’t deserve to walk away from this unscathed. He didn’t deserve happiness after what he had done to me. After what he had taken from me.</w:t>
      </w:r>
    </w:p>
    <w:p w14:paraId="058751EA" w14:textId="77777777" w:rsidR="00FB0A85" w:rsidRDefault="0034039E" w:rsidP="00BC03BF">
      <w:pPr>
        <w:pStyle w:val="mainbody"/>
      </w:pPr>
      <w:r w:rsidRPr="0034039E">
        <w:t xml:space="preserve">I tried to mount </w:t>
      </w:r>
      <w:r w:rsidR="00CD1098">
        <w:t>the bed</w:t>
      </w:r>
      <w:r w:rsidRPr="0034039E">
        <w:t xml:space="preserve"> but had zero energy. I lay flat on the floor and considered letting it all end there. What did I care? They could find me here. No, </w:t>
      </w:r>
      <w:r w:rsidR="0096640B">
        <w:t>it had t</w:t>
      </w:r>
      <w:r w:rsidRPr="0034039E">
        <w:t xml:space="preserve">o work. It had to appear like Paul did it. He </w:t>
      </w:r>
      <w:r w:rsidR="00A9794C">
        <w:t>didn’t</w:t>
      </w:r>
      <w:r w:rsidRPr="0034039E">
        <w:t xml:space="preserve"> deserve happiness. </w:t>
      </w:r>
      <w:r w:rsidR="00FB0A85">
        <w:t>Summoning the last reserves of my strength, I gathered myself and flung my body onto the bed, feeling every bone, every muscle protest in agony. My head hit the pillow, and I let out a ragged, final sigh.</w:t>
      </w:r>
    </w:p>
    <w:p w14:paraId="5C28C63F" w14:textId="5BE9F526" w:rsidR="00FB0A85" w:rsidRPr="00FB0A85" w:rsidRDefault="00FB0A85" w:rsidP="00BC03BF">
      <w:pPr>
        <w:pStyle w:val="NormalWeb"/>
        <w:spacing w:line="240" w:lineRule="auto"/>
        <w:ind w:firstLine="432"/>
        <w:rPr>
          <w:rFonts w:ascii="Times New Roman" w:eastAsia="Times New Roman" w:hAnsi="Times New Roman" w:cs="Times New Roman"/>
          <w:kern w:val="0"/>
          <w:sz w:val="24"/>
          <w:szCs w:val="24"/>
          <w14:ligatures w14:val="none"/>
        </w:rPr>
      </w:pPr>
      <w:r w:rsidRPr="00FB0A85">
        <w:rPr>
          <w:rFonts w:ascii="Linux Libertine" w:hAnsi="Linux Libertine" w:cs="Linux Libertine"/>
          <w:sz w:val="24"/>
          <w:szCs w:val="24"/>
        </w:rPr>
        <w:t xml:space="preserve">It was done. The plan was complete. My last act, my final move. As I lay there, slipping into the haze between life and death, I could hear Claus von Bülow on the television, declaring his innocence. I wanted to laugh, but my chest was too heavy, my thoughts too fragmented. In a way, I was innocent too. But no one would know that. No one would care. </w:t>
      </w:r>
      <w:r w:rsidR="0034039E" w:rsidRPr="00FB0A85">
        <w:rPr>
          <w:rFonts w:ascii="Linux Libertine" w:hAnsi="Linux Libertine" w:cs="Linux Libertine"/>
          <w:sz w:val="24"/>
          <w:szCs w:val="24"/>
        </w:rPr>
        <w:t xml:space="preserve">I can </w:t>
      </w:r>
      <w:r w:rsidR="003B4302" w:rsidRPr="00FB0A85">
        <w:rPr>
          <w:rFonts w:ascii="Linux Libertine" w:hAnsi="Linux Libertine" w:cs="Linux Libertine"/>
          <w:sz w:val="24"/>
          <w:szCs w:val="24"/>
        </w:rPr>
        <w:t xml:space="preserve">now </w:t>
      </w:r>
      <w:r w:rsidR="0034039E" w:rsidRPr="00FB0A85">
        <w:rPr>
          <w:rFonts w:ascii="Linux Libertine" w:hAnsi="Linux Libertine" w:cs="Linux Libertine"/>
          <w:sz w:val="24"/>
          <w:szCs w:val="24"/>
        </w:rPr>
        <w:t>go knowing my plan was complete.</w:t>
      </w:r>
      <w:r w:rsidRPr="00FB0A85">
        <w:rPr>
          <w:rFonts w:ascii="Times New Roman" w:eastAsia="Times New Roman" w:hAnsi="Times New Roman" w:cs="Times New Roman"/>
          <w:kern w:val="0"/>
          <w:sz w:val="24"/>
          <w:szCs w:val="24"/>
          <w:lang w:val="en-US"/>
          <w14:ligatures w14:val="none"/>
        </w:rPr>
        <w:t xml:space="preserve"> I felt a strange sense of peace. Not because I was leaving this world, but because I was leaving it on my terms. I had made my choice. I had taken control when everything else had been taken from me.</w:t>
      </w:r>
      <w:r>
        <w:rPr>
          <w:rFonts w:ascii="Times New Roman" w:eastAsia="Times New Roman" w:hAnsi="Times New Roman" w:cs="Times New Roman"/>
          <w:kern w:val="0"/>
          <w:sz w:val="24"/>
          <w:szCs w:val="24"/>
          <w:lang w:val="en-US"/>
          <w14:ligatures w14:val="none"/>
        </w:rPr>
        <w:t xml:space="preserve"> </w:t>
      </w:r>
      <w:r w:rsidRPr="00FB0A85">
        <w:rPr>
          <w:rFonts w:ascii="Times New Roman" w:eastAsia="Times New Roman" w:hAnsi="Times New Roman" w:cs="Times New Roman"/>
          <w:kern w:val="0"/>
          <w:sz w:val="24"/>
          <w:szCs w:val="24"/>
          <w14:ligatures w14:val="none"/>
        </w:rPr>
        <w:t>The screen blurred before me, the world dimming as I slipped away into my own silent movie</w:t>
      </w:r>
      <w:r>
        <w:rPr>
          <w:rFonts w:ascii="Times New Roman" w:eastAsia="Times New Roman" w:hAnsi="Times New Roman" w:cs="Times New Roman"/>
          <w:kern w:val="0"/>
          <w:sz w:val="24"/>
          <w:szCs w:val="24"/>
          <w14:ligatures w14:val="none"/>
        </w:rPr>
        <w:t xml:space="preserve"> with </w:t>
      </w:r>
      <w:r w:rsidRPr="00FB0A85">
        <w:rPr>
          <w:rFonts w:ascii="Times New Roman" w:eastAsia="Times New Roman" w:hAnsi="Times New Roman" w:cs="Times New Roman"/>
          <w:kern w:val="0"/>
          <w:sz w:val="24"/>
          <w:szCs w:val="24"/>
          <w14:ligatures w14:val="none"/>
        </w:rPr>
        <w:t>the credits rolling on a life I had finally reclaimed.</w:t>
      </w:r>
    </w:p>
    <w:p w14:paraId="2A53D176" w14:textId="77777777" w:rsidR="00AC0826" w:rsidRDefault="00AC0826" w:rsidP="001F63E7">
      <w:pPr>
        <w:pStyle w:val="mainbody"/>
        <w:sectPr w:rsidR="00AC0826" w:rsidSect="00D273F7">
          <w:pgSz w:w="12240" w:h="15840"/>
          <w:pgMar w:top="1440" w:right="1440" w:bottom="1440" w:left="1440" w:header="720" w:footer="720" w:gutter="0"/>
          <w:cols w:space="720"/>
          <w:docGrid w:linePitch="360"/>
        </w:sectPr>
      </w:pPr>
    </w:p>
    <w:p w14:paraId="75F83389" w14:textId="77777777" w:rsidR="00AC0826" w:rsidRDefault="00AC0826" w:rsidP="001F63E7">
      <w:pPr>
        <w:pStyle w:val="mainbody"/>
      </w:pPr>
    </w:p>
    <w:p w14:paraId="579B7EB0" w14:textId="77777777" w:rsidR="00AC0826" w:rsidRDefault="00AC0826" w:rsidP="001F63E7">
      <w:pPr>
        <w:pStyle w:val="mainbody"/>
      </w:pPr>
    </w:p>
    <w:p w14:paraId="1ABEF1ED" w14:textId="4DDDF8B8" w:rsidR="00AC0826" w:rsidRPr="0034039E" w:rsidRDefault="00AC0826" w:rsidP="001F63E7">
      <w:pPr>
        <w:pStyle w:val="mainbody"/>
      </w:pPr>
      <w:r>
        <w:t>Glossary</w:t>
      </w:r>
    </w:p>
    <w:p w14:paraId="72584F19" w14:textId="77777777" w:rsidR="0034039E" w:rsidRPr="0034039E" w:rsidRDefault="0034039E" w:rsidP="001F63E7">
      <w:pPr>
        <w:pStyle w:val="mainbody"/>
      </w:pPr>
    </w:p>
    <w:p w14:paraId="40DF6C71" w14:textId="77777777" w:rsidR="0034039E" w:rsidRPr="0034039E" w:rsidRDefault="0034039E" w:rsidP="001F63E7">
      <w:pPr>
        <w:pStyle w:val="mainbody"/>
      </w:pPr>
    </w:p>
    <w:p w14:paraId="564FF65A" w14:textId="77777777" w:rsidR="0034039E" w:rsidRPr="0034039E" w:rsidRDefault="0034039E" w:rsidP="001F63E7">
      <w:pPr>
        <w:pStyle w:val="mainbody"/>
      </w:pPr>
    </w:p>
    <w:p w14:paraId="54AAC997" w14:textId="77777777" w:rsidR="0034039E" w:rsidRPr="0034039E" w:rsidRDefault="0034039E" w:rsidP="001F63E7">
      <w:pPr>
        <w:pStyle w:val="mainbody"/>
      </w:pPr>
    </w:p>
    <w:p w14:paraId="3704791A" w14:textId="77777777" w:rsidR="0034039E" w:rsidRPr="0034039E" w:rsidRDefault="0034039E" w:rsidP="001F63E7">
      <w:pPr>
        <w:pStyle w:val="mainbody"/>
      </w:pPr>
    </w:p>
    <w:p w14:paraId="41A6ACB8" w14:textId="77777777" w:rsidR="0034039E" w:rsidRPr="0034039E" w:rsidRDefault="0034039E" w:rsidP="001F63E7">
      <w:pPr>
        <w:pStyle w:val="mainbody"/>
      </w:pPr>
    </w:p>
    <w:p w14:paraId="323CD341" w14:textId="77777777" w:rsidR="0034039E" w:rsidRPr="0034039E" w:rsidRDefault="0034039E" w:rsidP="001F63E7">
      <w:pPr>
        <w:pStyle w:val="mainbody"/>
      </w:pPr>
    </w:p>
    <w:p w14:paraId="7E520B07" w14:textId="77777777" w:rsidR="00DB01F1" w:rsidRDefault="00DB01F1" w:rsidP="001F63E7">
      <w:pPr>
        <w:pStyle w:val="mainbody"/>
      </w:pPr>
    </w:p>
    <w:sectPr w:rsidR="00DB01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5DD89" w14:textId="77777777" w:rsidR="005731B6" w:rsidRDefault="005731B6" w:rsidP="00B31261">
      <w:pPr>
        <w:spacing w:line="240" w:lineRule="auto"/>
      </w:pPr>
      <w:r>
        <w:separator/>
      </w:r>
    </w:p>
  </w:endnote>
  <w:endnote w:type="continuationSeparator" w:id="0">
    <w:p w14:paraId="45FBD13E" w14:textId="77777777" w:rsidR="005731B6" w:rsidRDefault="005731B6" w:rsidP="00B31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lassGarmnd BT">
    <w:altName w:val="Cambria"/>
    <w:charset w:val="00"/>
    <w:family w:val="roman"/>
    <w:pitch w:val="variable"/>
    <w:sig w:usb0="00000087" w:usb1="00000000" w:usb2="00000000" w:usb3="00000000" w:csb0="0000001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Wood Type">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ouisaCP">
    <w:panose1 w:val="02000503000000000000"/>
    <w:charset w:val="00"/>
    <w:family w:val="moder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ibre Baskerville">
    <w:panose1 w:val="02000000000000000000"/>
    <w:charset w:val="00"/>
    <w:family w:val="auto"/>
    <w:pitch w:val="variable"/>
    <w:sig w:usb0="A00000BF" w:usb1="5000005B" w:usb2="00000000" w:usb3="00000000" w:csb0="00000093" w:csb1="00000000"/>
  </w:font>
  <w:font w:name="CenturyGothic">
    <w:altName w:val="Calibri"/>
    <w:panose1 w:val="00000000000000000000"/>
    <w:charset w:val="00"/>
    <w:family w:val="swiss"/>
    <w:notTrueType/>
    <w:pitch w:val="default"/>
    <w:sig w:usb0="00000003" w:usb1="00000000" w:usb2="00000000" w:usb3="00000000" w:csb0="00000001" w:csb1="00000000"/>
  </w:font>
  <w:font w:name="Linux Libertine">
    <w:panose1 w:val="02000503000000000000"/>
    <w:charset w:val="00"/>
    <w:family w:val="auto"/>
    <w:pitch w:val="variable"/>
    <w:sig w:usb0="E0000AFF" w:usb1="5200E5FB" w:usb2="02000020" w:usb3="00000000" w:csb0="000001BF" w:csb1="00000000"/>
  </w:font>
  <w:font w:name="Times">
    <w:panose1 w:val="02020603050405020304"/>
    <w:charset w:val="00"/>
    <w:family w:val="roman"/>
    <w:pitch w:val="variable"/>
    <w:sig w:usb0="E0002AFF" w:usb1="C0007841" w:usb2="00000009" w:usb3="00000000" w:csb0="000001FF" w:csb1="00000000"/>
  </w:font>
  <w:font w:name="Caecilia LT Std Light">
    <w:panose1 w:val="00000000000000000000"/>
    <w:charset w:val="00"/>
    <w:family w:val="modern"/>
    <w:notTrueType/>
    <w:pitch w:val="variable"/>
    <w:sig w:usb0="800000AF" w:usb1="5000204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Charlemagne Std">
    <w:panose1 w:val="00000000000000000000"/>
    <w:charset w:val="00"/>
    <w:family w:val="modern"/>
    <w:notTrueType/>
    <w:pitch w:val="variable"/>
    <w:sig w:usb0="800000AF" w:usb1="4000204A" w:usb2="00000000" w:usb3="00000000" w:csb0="00000001" w:csb1="00000000"/>
  </w:font>
  <w:font w:name="Theano Didot">
    <w:panose1 w:val="02060603060706020203"/>
    <w:charset w:val="00"/>
    <w:family w:val="roman"/>
    <w:pitch w:val="variable"/>
    <w:sig w:usb0="C00000EF" w:usb1="500020CB" w:usb2="00000000" w:usb3="00000000" w:csb0="0000009B" w:csb1="00000000"/>
  </w:font>
  <w:font w:name="Aleo">
    <w:charset w:val="00"/>
    <w:family w:val="auto"/>
    <w:pitch w:val="variable"/>
    <w:sig w:usb0="00000007" w:usb1="00000000" w:usb2="00000000" w:usb3="00000000" w:csb0="00000083" w:csb1="00000000"/>
  </w:font>
  <w:font w:name="Aaargh">
    <w:charset w:val="00"/>
    <w:family w:val="auto"/>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569269"/>
      <w:docPartObj>
        <w:docPartGallery w:val="Page Numbers (Bottom of Page)"/>
        <w:docPartUnique/>
      </w:docPartObj>
    </w:sdtPr>
    <w:sdtContent>
      <w:sdt>
        <w:sdtPr>
          <w:id w:val="-1769616900"/>
          <w:docPartObj>
            <w:docPartGallery w:val="Page Numbers (Top of Page)"/>
            <w:docPartUnique/>
          </w:docPartObj>
        </w:sdtPr>
        <w:sdtContent>
          <w:p w14:paraId="7BC8DFD2" w14:textId="60FDAEC5" w:rsidR="00335B0F" w:rsidRDefault="00335B0F">
            <w:pPr>
              <w:pStyle w:val="Footer"/>
              <w:jc w:val="right"/>
            </w:pPr>
            <w:r>
              <w:t xml:space="preserve">Page </w:t>
            </w:r>
            <w:r>
              <w:rPr>
                <w:b w:val="0"/>
                <w:bCs/>
                <w:sz w:val="24"/>
                <w:szCs w:val="24"/>
              </w:rPr>
              <w:fldChar w:fldCharType="begin"/>
            </w:r>
            <w:r>
              <w:rPr>
                <w:bCs/>
              </w:rPr>
              <w:instrText xml:space="preserve"> PAGE </w:instrText>
            </w:r>
            <w:r>
              <w:rPr>
                <w:b w:val="0"/>
                <w:bCs/>
                <w:sz w:val="24"/>
                <w:szCs w:val="24"/>
              </w:rPr>
              <w:fldChar w:fldCharType="separate"/>
            </w:r>
            <w:r>
              <w:rPr>
                <w:bCs/>
                <w:noProof/>
              </w:rPr>
              <w:t>2</w:t>
            </w:r>
            <w:r>
              <w:rPr>
                <w:b w:val="0"/>
                <w:bCs/>
                <w:sz w:val="24"/>
                <w:szCs w:val="24"/>
              </w:rPr>
              <w:fldChar w:fldCharType="end"/>
            </w:r>
            <w:r>
              <w:t xml:space="preserve"> of </w:t>
            </w:r>
            <w:r>
              <w:rPr>
                <w:b w:val="0"/>
                <w:bCs/>
                <w:sz w:val="24"/>
                <w:szCs w:val="24"/>
              </w:rPr>
              <w:fldChar w:fldCharType="begin"/>
            </w:r>
            <w:r>
              <w:rPr>
                <w:bCs/>
              </w:rPr>
              <w:instrText xml:space="preserve"> NUMPAGES  </w:instrText>
            </w:r>
            <w:r>
              <w:rPr>
                <w:b w:val="0"/>
                <w:bCs/>
                <w:sz w:val="24"/>
                <w:szCs w:val="24"/>
              </w:rPr>
              <w:fldChar w:fldCharType="separate"/>
            </w:r>
            <w:r>
              <w:rPr>
                <w:bCs/>
                <w:noProof/>
              </w:rPr>
              <w:t>2</w:t>
            </w:r>
            <w:r>
              <w:rPr>
                <w:b w:val="0"/>
                <w:bCs/>
                <w:sz w:val="24"/>
                <w:szCs w:val="24"/>
              </w:rPr>
              <w:fldChar w:fldCharType="end"/>
            </w:r>
          </w:p>
        </w:sdtContent>
      </w:sdt>
    </w:sdtContent>
  </w:sdt>
  <w:p w14:paraId="5413FB80" w14:textId="0301EC0A" w:rsidR="00B16AAC" w:rsidRDefault="00B16AAC" w:rsidP="00B16AA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782EE" w14:textId="77777777" w:rsidR="005731B6" w:rsidRDefault="005731B6" w:rsidP="00B31261">
      <w:pPr>
        <w:spacing w:line="240" w:lineRule="auto"/>
      </w:pPr>
      <w:r>
        <w:separator/>
      </w:r>
    </w:p>
  </w:footnote>
  <w:footnote w:type="continuationSeparator" w:id="0">
    <w:p w14:paraId="1A61E018" w14:textId="77777777" w:rsidR="005731B6" w:rsidRDefault="005731B6" w:rsidP="00B312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218BB" w14:textId="6E958807" w:rsidR="00B16AAC" w:rsidRDefault="00335B0F">
    <w:pPr>
      <w:pStyle w:val="Header"/>
    </w:pPr>
    <w:r>
      <w:t>Christine Michael</w:t>
    </w:r>
    <w:r>
      <w:ptab w:relativeTo="margin" w:alignment="center" w:leader="none"/>
    </w:r>
    <w:r>
      <w:ptab w:relativeTo="margin" w:alignment="right" w:leader="none"/>
    </w:r>
    <w:r>
      <w:t>DYING FOR LOVE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5EAFBB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pStyle w:val="TableBullet"/>
      <w:lvlText w:val="•"/>
      <w:lvlJc w:val="left"/>
      <w:pPr>
        <w:tabs>
          <w:tab w:val="num" w:pos="360"/>
        </w:tabs>
        <w:ind w:left="357" w:hanging="357"/>
      </w:pPr>
      <w:rPr>
        <w:rFonts w:ascii="ClassGarmnd BT" w:hAnsi="ClassGarmnd BT"/>
      </w:rPr>
    </w:lvl>
    <w:lvl w:ilvl="1">
      <w:start w:val="1"/>
      <w:numFmt w:val="bullet"/>
      <w:lvlText w:val="o"/>
      <w:lvlJc w:val="left"/>
      <w:pPr>
        <w:tabs>
          <w:tab w:val="num" w:pos="1842"/>
        </w:tabs>
        <w:ind w:left="1842" w:hanging="360"/>
      </w:pPr>
      <w:rPr>
        <w:rFonts w:ascii="Courier New" w:hAnsi="Courier New"/>
      </w:rPr>
    </w:lvl>
    <w:lvl w:ilvl="2">
      <w:start w:val="1"/>
      <w:numFmt w:val="bullet"/>
      <w:lvlText w:val=""/>
      <w:lvlJc w:val="left"/>
      <w:pPr>
        <w:tabs>
          <w:tab w:val="num" w:pos="2562"/>
        </w:tabs>
        <w:ind w:left="2562" w:hanging="360"/>
      </w:pPr>
      <w:rPr>
        <w:rFonts w:ascii="Wingdings" w:hAnsi="Wingdings"/>
      </w:rPr>
    </w:lvl>
    <w:lvl w:ilvl="3">
      <w:start w:val="1"/>
      <w:numFmt w:val="bullet"/>
      <w:lvlText w:val=""/>
      <w:lvlJc w:val="left"/>
      <w:pPr>
        <w:tabs>
          <w:tab w:val="num" w:pos="3282"/>
        </w:tabs>
        <w:ind w:left="3282" w:hanging="360"/>
      </w:pPr>
      <w:rPr>
        <w:rFonts w:ascii="Symbol" w:hAnsi="Symbol"/>
      </w:rPr>
    </w:lvl>
    <w:lvl w:ilvl="4">
      <w:start w:val="1"/>
      <w:numFmt w:val="bullet"/>
      <w:lvlText w:val="o"/>
      <w:lvlJc w:val="left"/>
      <w:pPr>
        <w:tabs>
          <w:tab w:val="num" w:pos="4002"/>
        </w:tabs>
        <w:ind w:left="4002" w:hanging="360"/>
      </w:pPr>
      <w:rPr>
        <w:rFonts w:ascii="Courier New" w:hAnsi="Courier New"/>
      </w:rPr>
    </w:lvl>
    <w:lvl w:ilvl="5">
      <w:start w:val="1"/>
      <w:numFmt w:val="bullet"/>
      <w:lvlText w:val=""/>
      <w:lvlJc w:val="left"/>
      <w:pPr>
        <w:tabs>
          <w:tab w:val="num" w:pos="4722"/>
        </w:tabs>
        <w:ind w:left="4722" w:hanging="360"/>
      </w:pPr>
      <w:rPr>
        <w:rFonts w:ascii="Wingdings" w:hAnsi="Wingdings"/>
      </w:rPr>
    </w:lvl>
    <w:lvl w:ilvl="6">
      <w:start w:val="1"/>
      <w:numFmt w:val="bullet"/>
      <w:lvlText w:val=""/>
      <w:lvlJc w:val="left"/>
      <w:pPr>
        <w:tabs>
          <w:tab w:val="num" w:pos="5442"/>
        </w:tabs>
        <w:ind w:left="5442" w:hanging="360"/>
      </w:pPr>
      <w:rPr>
        <w:rFonts w:ascii="Symbol" w:hAnsi="Symbol"/>
      </w:rPr>
    </w:lvl>
    <w:lvl w:ilvl="7">
      <w:start w:val="1"/>
      <w:numFmt w:val="bullet"/>
      <w:lvlText w:val="o"/>
      <w:lvlJc w:val="left"/>
      <w:pPr>
        <w:tabs>
          <w:tab w:val="num" w:pos="6162"/>
        </w:tabs>
        <w:ind w:left="6162" w:hanging="360"/>
      </w:pPr>
      <w:rPr>
        <w:rFonts w:ascii="Courier New" w:hAnsi="Courier New"/>
      </w:rPr>
    </w:lvl>
    <w:lvl w:ilvl="8">
      <w:start w:val="1"/>
      <w:numFmt w:val="bullet"/>
      <w:lvlText w:val=""/>
      <w:lvlJc w:val="left"/>
      <w:pPr>
        <w:tabs>
          <w:tab w:val="num" w:pos="6882"/>
        </w:tabs>
        <w:ind w:left="6882" w:hanging="360"/>
      </w:pPr>
      <w:rPr>
        <w:rFonts w:ascii="Wingdings" w:hAnsi="Wingdings"/>
      </w:rPr>
    </w:lvl>
  </w:abstractNum>
  <w:abstractNum w:abstractNumId="2" w15:restartNumberingAfterBreak="0">
    <w:nsid w:val="00000003"/>
    <w:multiLevelType w:val="multilevel"/>
    <w:tmpl w:val="00000003"/>
    <w:name w:val="WW8Num3"/>
    <w:lvl w:ilvl="0">
      <w:start w:val="1"/>
      <w:numFmt w:val="decimal"/>
      <w:pStyle w:val="ListNumber"/>
      <w:lvlText w:val="%1."/>
      <w:lvlJc w:val="left"/>
      <w:pPr>
        <w:tabs>
          <w:tab w:val="num" w:pos="1570"/>
        </w:tabs>
        <w:ind w:left="1570" w:hanging="432"/>
      </w:pPr>
      <w:rPr>
        <w:b/>
      </w:rPr>
    </w:lvl>
    <w:lvl w:ilvl="1">
      <w:start w:val="1"/>
      <w:numFmt w:val="lowerLetter"/>
      <w:lvlText w:val="%2)"/>
      <w:lvlJc w:val="left"/>
      <w:pPr>
        <w:tabs>
          <w:tab w:val="num" w:pos="2002"/>
        </w:tabs>
        <w:ind w:left="2002" w:hanging="432"/>
      </w:pPr>
      <w:rPr>
        <w:b/>
      </w:rPr>
    </w:lvl>
    <w:lvl w:ilvl="2">
      <w:start w:val="1"/>
      <w:numFmt w:val="lowerRoman"/>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0000004"/>
    <w:multiLevelType w:val="multilevel"/>
    <w:tmpl w:val="00000004"/>
    <w:name w:val="WW8Num4"/>
    <w:lvl w:ilvl="0">
      <w:start w:val="1"/>
      <w:numFmt w:val="bullet"/>
      <w:pStyle w:val="ListBullet"/>
      <w:lvlText w:val=""/>
      <w:lvlJc w:val="left"/>
      <w:pPr>
        <w:tabs>
          <w:tab w:val="num" w:pos="1498"/>
        </w:tabs>
        <w:ind w:left="1498" w:hanging="360"/>
      </w:pPr>
      <w:rPr>
        <w:rFonts w:ascii="Symbol" w:hAnsi="Symbol"/>
        <w:sz w:val="24"/>
      </w:rPr>
    </w:lvl>
    <w:lvl w:ilvl="1">
      <w:start w:val="1"/>
      <w:numFmt w:val="bullet"/>
      <w:lvlText w:val=""/>
      <w:lvlJc w:val="left"/>
      <w:pPr>
        <w:tabs>
          <w:tab w:val="num" w:pos="1930"/>
        </w:tabs>
        <w:ind w:left="1930" w:hanging="432"/>
      </w:pPr>
      <w:rPr>
        <w:rFonts w:ascii="Symbol" w:hAnsi="Symbol"/>
        <w:sz w:val="20"/>
      </w:rPr>
    </w:lvl>
    <w:lvl w:ilvl="2">
      <w:start w:val="1"/>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3BF7522"/>
    <w:multiLevelType w:val="hybridMultilevel"/>
    <w:tmpl w:val="BF2ED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393AE3"/>
    <w:multiLevelType w:val="hybridMultilevel"/>
    <w:tmpl w:val="EC94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24410"/>
    <w:multiLevelType w:val="hybridMultilevel"/>
    <w:tmpl w:val="A6C2DA30"/>
    <w:lvl w:ilvl="0" w:tplc="3FC86D5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936A4"/>
    <w:multiLevelType w:val="hybridMultilevel"/>
    <w:tmpl w:val="1B002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44917"/>
    <w:multiLevelType w:val="hybridMultilevel"/>
    <w:tmpl w:val="257ECBA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3EB071E"/>
    <w:multiLevelType w:val="hybridMultilevel"/>
    <w:tmpl w:val="86A27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8166B5"/>
    <w:multiLevelType w:val="hybridMultilevel"/>
    <w:tmpl w:val="54F47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0707E7"/>
    <w:multiLevelType w:val="hybridMultilevel"/>
    <w:tmpl w:val="DE420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CE1409"/>
    <w:multiLevelType w:val="hybridMultilevel"/>
    <w:tmpl w:val="1FCC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FF22D8"/>
    <w:multiLevelType w:val="hybridMultilevel"/>
    <w:tmpl w:val="AFEA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202EE4"/>
    <w:multiLevelType w:val="hybridMultilevel"/>
    <w:tmpl w:val="9D52F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E3A2A"/>
    <w:multiLevelType w:val="multilevel"/>
    <w:tmpl w:val="37BC88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CB06772"/>
    <w:multiLevelType w:val="hybridMultilevel"/>
    <w:tmpl w:val="EE444B0C"/>
    <w:lvl w:ilvl="0" w:tplc="63C60E6E">
      <w:start w:val="1"/>
      <w:numFmt w:val="bullet"/>
      <w:lvlText w:val=""/>
      <w:lvlJc w:val="left"/>
      <w:pPr>
        <w:ind w:left="720" w:hanging="360"/>
      </w:pPr>
      <w:rPr>
        <w:rFonts w:ascii="Adobe Wood Type" w:hAnsi="Adobe Wood 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1D22BD"/>
    <w:multiLevelType w:val="hybridMultilevel"/>
    <w:tmpl w:val="0798A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C8294B"/>
    <w:multiLevelType w:val="multilevel"/>
    <w:tmpl w:val="CCA2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487034">
    <w:abstractNumId w:val="0"/>
  </w:num>
  <w:num w:numId="2" w16cid:durableId="753404764">
    <w:abstractNumId w:val="1"/>
  </w:num>
  <w:num w:numId="3" w16cid:durableId="81297300">
    <w:abstractNumId w:val="2"/>
  </w:num>
  <w:num w:numId="4" w16cid:durableId="1361979550">
    <w:abstractNumId w:val="3"/>
  </w:num>
  <w:num w:numId="5" w16cid:durableId="723681135">
    <w:abstractNumId w:val="7"/>
  </w:num>
  <w:num w:numId="6" w16cid:durableId="422453509">
    <w:abstractNumId w:val="6"/>
  </w:num>
  <w:num w:numId="7" w16cid:durableId="1558127210">
    <w:abstractNumId w:val="12"/>
  </w:num>
  <w:num w:numId="8" w16cid:durableId="1636132762">
    <w:abstractNumId w:val="17"/>
  </w:num>
  <w:num w:numId="9" w16cid:durableId="972250137">
    <w:abstractNumId w:val="10"/>
  </w:num>
  <w:num w:numId="10" w16cid:durableId="2113431349">
    <w:abstractNumId w:val="11"/>
  </w:num>
  <w:num w:numId="11" w16cid:durableId="1755079988">
    <w:abstractNumId w:val="13"/>
  </w:num>
  <w:num w:numId="12" w16cid:durableId="1971859402">
    <w:abstractNumId w:val="5"/>
  </w:num>
  <w:num w:numId="13" w16cid:durableId="2128040486">
    <w:abstractNumId w:val="4"/>
  </w:num>
  <w:num w:numId="14" w16cid:durableId="1719475112">
    <w:abstractNumId w:val="9"/>
  </w:num>
  <w:num w:numId="15" w16cid:durableId="1905605268">
    <w:abstractNumId w:val="8"/>
  </w:num>
  <w:num w:numId="16" w16cid:durableId="1041246605">
    <w:abstractNumId w:val="14"/>
  </w:num>
  <w:num w:numId="17" w16cid:durableId="595945481">
    <w:abstractNumId w:val="15"/>
  </w:num>
  <w:num w:numId="18" w16cid:durableId="1976837676">
    <w:abstractNumId w:val="16"/>
  </w:num>
  <w:num w:numId="19" w16cid:durableId="18842932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linkStyle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zAytzA1NzE2sjAxMjRU0lEKTi0uzszPAykwtKwFAJjIoJAtAAAA"/>
  </w:docVars>
  <w:rsids>
    <w:rsidRoot w:val="0034039E"/>
    <w:rsid w:val="00000357"/>
    <w:rsid w:val="0000172E"/>
    <w:rsid w:val="000021B2"/>
    <w:rsid w:val="00004713"/>
    <w:rsid w:val="00004DD6"/>
    <w:rsid w:val="000057C1"/>
    <w:rsid w:val="00005B6F"/>
    <w:rsid w:val="00005F90"/>
    <w:rsid w:val="00006FBC"/>
    <w:rsid w:val="000077D6"/>
    <w:rsid w:val="00007D76"/>
    <w:rsid w:val="000139F0"/>
    <w:rsid w:val="000157D5"/>
    <w:rsid w:val="00015B94"/>
    <w:rsid w:val="00016198"/>
    <w:rsid w:val="00016217"/>
    <w:rsid w:val="0001767A"/>
    <w:rsid w:val="0002018F"/>
    <w:rsid w:val="00021681"/>
    <w:rsid w:val="00023685"/>
    <w:rsid w:val="00023B96"/>
    <w:rsid w:val="00026ADA"/>
    <w:rsid w:val="0002762C"/>
    <w:rsid w:val="000311A8"/>
    <w:rsid w:val="00031293"/>
    <w:rsid w:val="00033D46"/>
    <w:rsid w:val="00033DF8"/>
    <w:rsid w:val="000348E6"/>
    <w:rsid w:val="00035057"/>
    <w:rsid w:val="00035CEC"/>
    <w:rsid w:val="0003621E"/>
    <w:rsid w:val="000366EC"/>
    <w:rsid w:val="00040152"/>
    <w:rsid w:val="0004359A"/>
    <w:rsid w:val="00043E35"/>
    <w:rsid w:val="00043F42"/>
    <w:rsid w:val="00044FCB"/>
    <w:rsid w:val="00045102"/>
    <w:rsid w:val="00045642"/>
    <w:rsid w:val="0005170C"/>
    <w:rsid w:val="000518E4"/>
    <w:rsid w:val="000537C7"/>
    <w:rsid w:val="00054A67"/>
    <w:rsid w:val="00056FE3"/>
    <w:rsid w:val="00057C24"/>
    <w:rsid w:val="00062153"/>
    <w:rsid w:val="00062EC3"/>
    <w:rsid w:val="000661C3"/>
    <w:rsid w:val="00067581"/>
    <w:rsid w:val="00076938"/>
    <w:rsid w:val="00077810"/>
    <w:rsid w:val="000806AC"/>
    <w:rsid w:val="00083413"/>
    <w:rsid w:val="0008344B"/>
    <w:rsid w:val="00084751"/>
    <w:rsid w:val="00085999"/>
    <w:rsid w:val="00090A7C"/>
    <w:rsid w:val="00091A06"/>
    <w:rsid w:val="00093C79"/>
    <w:rsid w:val="00094E1C"/>
    <w:rsid w:val="00095329"/>
    <w:rsid w:val="000964E1"/>
    <w:rsid w:val="000A1E9E"/>
    <w:rsid w:val="000A2209"/>
    <w:rsid w:val="000A34C7"/>
    <w:rsid w:val="000A3C57"/>
    <w:rsid w:val="000A596C"/>
    <w:rsid w:val="000A5A59"/>
    <w:rsid w:val="000A5D76"/>
    <w:rsid w:val="000A6189"/>
    <w:rsid w:val="000A6475"/>
    <w:rsid w:val="000A78A8"/>
    <w:rsid w:val="000B22D0"/>
    <w:rsid w:val="000B2396"/>
    <w:rsid w:val="000B3536"/>
    <w:rsid w:val="000B3F1D"/>
    <w:rsid w:val="000B478B"/>
    <w:rsid w:val="000B4D58"/>
    <w:rsid w:val="000B623C"/>
    <w:rsid w:val="000B742E"/>
    <w:rsid w:val="000C04ED"/>
    <w:rsid w:val="000C1ED0"/>
    <w:rsid w:val="000C2503"/>
    <w:rsid w:val="000C2AA5"/>
    <w:rsid w:val="000C2D3D"/>
    <w:rsid w:val="000C4003"/>
    <w:rsid w:val="000C534E"/>
    <w:rsid w:val="000C6C1E"/>
    <w:rsid w:val="000D014C"/>
    <w:rsid w:val="000D0E31"/>
    <w:rsid w:val="000D147A"/>
    <w:rsid w:val="000D1535"/>
    <w:rsid w:val="000D21A2"/>
    <w:rsid w:val="000D235C"/>
    <w:rsid w:val="000D3D98"/>
    <w:rsid w:val="000D488B"/>
    <w:rsid w:val="000D4AD0"/>
    <w:rsid w:val="000D5A40"/>
    <w:rsid w:val="000D6D26"/>
    <w:rsid w:val="000D71AC"/>
    <w:rsid w:val="000D7E0A"/>
    <w:rsid w:val="000E1ADD"/>
    <w:rsid w:val="000E1E88"/>
    <w:rsid w:val="000E2512"/>
    <w:rsid w:val="000E2BF7"/>
    <w:rsid w:val="000E415C"/>
    <w:rsid w:val="000F2281"/>
    <w:rsid w:val="000F27BA"/>
    <w:rsid w:val="000F37D3"/>
    <w:rsid w:val="000F5223"/>
    <w:rsid w:val="000F5D2A"/>
    <w:rsid w:val="000F696E"/>
    <w:rsid w:val="00101E25"/>
    <w:rsid w:val="00102CA1"/>
    <w:rsid w:val="00102F7D"/>
    <w:rsid w:val="00103863"/>
    <w:rsid w:val="00103866"/>
    <w:rsid w:val="00104181"/>
    <w:rsid w:val="0010490F"/>
    <w:rsid w:val="00105646"/>
    <w:rsid w:val="00106ABE"/>
    <w:rsid w:val="00110576"/>
    <w:rsid w:val="00112F73"/>
    <w:rsid w:val="0011429B"/>
    <w:rsid w:val="00120517"/>
    <w:rsid w:val="00123644"/>
    <w:rsid w:val="001245C4"/>
    <w:rsid w:val="0012758D"/>
    <w:rsid w:val="00130497"/>
    <w:rsid w:val="001346A7"/>
    <w:rsid w:val="0013609F"/>
    <w:rsid w:val="00140F96"/>
    <w:rsid w:val="001416BA"/>
    <w:rsid w:val="001424D0"/>
    <w:rsid w:val="00142E58"/>
    <w:rsid w:val="00144038"/>
    <w:rsid w:val="00144954"/>
    <w:rsid w:val="0014637E"/>
    <w:rsid w:val="00147202"/>
    <w:rsid w:val="00147495"/>
    <w:rsid w:val="001478EF"/>
    <w:rsid w:val="001479F9"/>
    <w:rsid w:val="00150B5F"/>
    <w:rsid w:val="001529C1"/>
    <w:rsid w:val="00154608"/>
    <w:rsid w:val="00154BA5"/>
    <w:rsid w:val="001619D4"/>
    <w:rsid w:val="0016784F"/>
    <w:rsid w:val="001734F3"/>
    <w:rsid w:val="0017374A"/>
    <w:rsid w:val="00177B5A"/>
    <w:rsid w:val="00177E02"/>
    <w:rsid w:val="001820DF"/>
    <w:rsid w:val="00183844"/>
    <w:rsid w:val="001906DC"/>
    <w:rsid w:val="001910B5"/>
    <w:rsid w:val="001923B0"/>
    <w:rsid w:val="00193C01"/>
    <w:rsid w:val="001944AE"/>
    <w:rsid w:val="00194AA8"/>
    <w:rsid w:val="00196535"/>
    <w:rsid w:val="001A0416"/>
    <w:rsid w:val="001A234E"/>
    <w:rsid w:val="001A351E"/>
    <w:rsid w:val="001A3CD5"/>
    <w:rsid w:val="001A49DC"/>
    <w:rsid w:val="001A66A2"/>
    <w:rsid w:val="001B1740"/>
    <w:rsid w:val="001B250A"/>
    <w:rsid w:val="001B70DA"/>
    <w:rsid w:val="001C1A78"/>
    <w:rsid w:val="001C1E65"/>
    <w:rsid w:val="001C4805"/>
    <w:rsid w:val="001C4CF0"/>
    <w:rsid w:val="001C4F55"/>
    <w:rsid w:val="001C748A"/>
    <w:rsid w:val="001D2438"/>
    <w:rsid w:val="001D50A1"/>
    <w:rsid w:val="001E0312"/>
    <w:rsid w:val="001E20D4"/>
    <w:rsid w:val="001E4068"/>
    <w:rsid w:val="001E6057"/>
    <w:rsid w:val="001E79AB"/>
    <w:rsid w:val="001F0794"/>
    <w:rsid w:val="001F1643"/>
    <w:rsid w:val="001F3109"/>
    <w:rsid w:val="001F3AC6"/>
    <w:rsid w:val="001F3B4D"/>
    <w:rsid w:val="001F4655"/>
    <w:rsid w:val="001F515A"/>
    <w:rsid w:val="001F5409"/>
    <w:rsid w:val="001F5B15"/>
    <w:rsid w:val="001F5ECB"/>
    <w:rsid w:val="001F63E7"/>
    <w:rsid w:val="001F650A"/>
    <w:rsid w:val="001F66CF"/>
    <w:rsid w:val="001F67EB"/>
    <w:rsid w:val="00202B22"/>
    <w:rsid w:val="002034C4"/>
    <w:rsid w:val="00203EDD"/>
    <w:rsid w:val="00204046"/>
    <w:rsid w:val="00204202"/>
    <w:rsid w:val="0020529C"/>
    <w:rsid w:val="00205327"/>
    <w:rsid w:val="002056F2"/>
    <w:rsid w:val="00206924"/>
    <w:rsid w:val="002071C7"/>
    <w:rsid w:val="0020763A"/>
    <w:rsid w:val="00210635"/>
    <w:rsid w:val="00212408"/>
    <w:rsid w:val="00214E1C"/>
    <w:rsid w:val="002150A1"/>
    <w:rsid w:val="00217A6F"/>
    <w:rsid w:val="00220655"/>
    <w:rsid w:val="002206EC"/>
    <w:rsid w:val="00220AA6"/>
    <w:rsid w:val="00220E25"/>
    <w:rsid w:val="002254F3"/>
    <w:rsid w:val="0022706D"/>
    <w:rsid w:val="00227FEA"/>
    <w:rsid w:val="00230B27"/>
    <w:rsid w:val="00230DDC"/>
    <w:rsid w:val="00233379"/>
    <w:rsid w:val="00233BDB"/>
    <w:rsid w:val="00241FF7"/>
    <w:rsid w:val="002422E8"/>
    <w:rsid w:val="00243383"/>
    <w:rsid w:val="00243593"/>
    <w:rsid w:val="00245274"/>
    <w:rsid w:val="00246D42"/>
    <w:rsid w:val="0025134E"/>
    <w:rsid w:val="00251D1E"/>
    <w:rsid w:val="00255074"/>
    <w:rsid w:val="00256FF0"/>
    <w:rsid w:val="00261152"/>
    <w:rsid w:val="0026240E"/>
    <w:rsid w:val="002626DA"/>
    <w:rsid w:val="00262F10"/>
    <w:rsid w:val="002631E0"/>
    <w:rsid w:val="00263C75"/>
    <w:rsid w:val="00264E7D"/>
    <w:rsid w:val="00264EFA"/>
    <w:rsid w:val="00265146"/>
    <w:rsid w:val="00266B17"/>
    <w:rsid w:val="00267235"/>
    <w:rsid w:val="00270679"/>
    <w:rsid w:val="00270694"/>
    <w:rsid w:val="00271B8B"/>
    <w:rsid w:val="00271F0B"/>
    <w:rsid w:val="00271FB2"/>
    <w:rsid w:val="00272120"/>
    <w:rsid w:val="00273C78"/>
    <w:rsid w:val="0027615A"/>
    <w:rsid w:val="00276ACC"/>
    <w:rsid w:val="00277A7F"/>
    <w:rsid w:val="00277B1E"/>
    <w:rsid w:val="0028194F"/>
    <w:rsid w:val="00281EB8"/>
    <w:rsid w:val="00282DCF"/>
    <w:rsid w:val="00283831"/>
    <w:rsid w:val="00284416"/>
    <w:rsid w:val="00284ACF"/>
    <w:rsid w:val="00285526"/>
    <w:rsid w:val="00286EB1"/>
    <w:rsid w:val="00287B2A"/>
    <w:rsid w:val="00296705"/>
    <w:rsid w:val="00297C44"/>
    <w:rsid w:val="002A098F"/>
    <w:rsid w:val="002A105E"/>
    <w:rsid w:val="002A3C69"/>
    <w:rsid w:val="002A50FA"/>
    <w:rsid w:val="002A5F87"/>
    <w:rsid w:val="002A621B"/>
    <w:rsid w:val="002A6A57"/>
    <w:rsid w:val="002A70CA"/>
    <w:rsid w:val="002A7586"/>
    <w:rsid w:val="002B0BD5"/>
    <w:rsid w:val="002B1363"/>
    <w:rsid w:val="002B1B51"/>
    <w:rsid w:val="002B2097"/>
    <w:rsid w:val="002B34F1"/>
    <w:rsid w:val="002B52C7"/>
    <w:rsid w:val="002B545C"/>
    <w:rsid w:val="002B58BD"/>
    <w:rsid w:val="002B6C13"/>
    <w:rsid w:val="002C11A1"/>
    <w:rsid w:val="002C11E4"/>
    <w:rsid w:val="002C217B"/>
    <w:rsid w:val="002C29DB"/>
    <w:rsid w:val="002C2EE7"/>
    <w:rsid w:val="002C44FA"/>
    <w:rsid w:val="002C6A96"/>
    <w:rsid w:val="002C6B85"/>
    <w:rsid w:val="002C6D8A"/>
    <w:rsid w:val="002D2768"/>
    <w:rsid w:val="002D31AB"/>
    <w:rsid w:val="002D3922"/>
    <w:rsid w:val="002D3F93"/>
    <w:rsid w:val="002D5915"/>
    <w:rsid w:val="002D6690"/>
    <w:rsid w:val="002D7B93"/>
    <w:rsid w:val="002E0FA9"/>
    <w:rsid w:val="002E3F08"/>
    <w:rsid w:val="002E454B"/>
    <w:rsid w:val="002E518D"/>
    <w:rsid w:val="002E5672"/>
    <w:rsid w:val="002E5F54"/>
    <w:rsid w:val="002E5FFB"/>
    <w:rsid w:val="002E690C"/>
    <w:rsid w:val="002F1686"/>
    <w:rsid w:val="002F20AD"/>
    <w:rsid w:val="002F530F"/>
    <w:rsid w:val="002F5C36"/>
    <w:rsid w:val="002F78B1"/>
    <w:rsid w:val="003001D7"/>
    <w:rsid w:val="003023E8"/>
    <w:rsid w:val="0030259E"/>
    <w:rsid w:val="003026C8"/>
    <w:rsid w:val="003033DE"/>
    <w:rsid w:val="00303D98"/>
    <w:rsid w:val="00306026"/>
    <w:rsid w:val="003072A1"/>
    <w:rsid w:val="00307D03"/>
    <w:rsid w:val="00310A25"/>
    <w:rsid w:val="00310F01"/>
    <w:rsid w:val="00312A29"/>
    <w:rsid w:val="00313E5D"/>
    <w:rsid w:val="0031632D"/>
    <w:rsid w:val="00316CA9"/>
    <w:rsid w:val="003203DC"/>
    <w:rsid w:val="00320A19"/>
    <w:rsid w:val="00322914"/>
    <w:rsid w:val="0032292D"/>
    <w:rsid w:val="003242ED"/>
    <w:rsid w:val="00325077"/>
    <w:rsid w:val="00325C4A"/>
    <w:rsid w:val="00325D0E"/>
    <w:rsid w:val="0032641B"/>
    <w:rsid w:val="0033005F"/>
    <w:rsid w:val="0033058C"/>
    <w:rsid w:val="00330EFD"/>
    <w:rsid w:val="00331C39"/>
    <w:rsid w:val="00332E57"/>
    <w:rsid w:val="00333DFF"/>
    <w:rsid w:val="00334D2D"/>
    <w:rsid w:val="00334DFB"/>
    <w:rsid w:val="00334FE8"/>
    <w:rsid w:val="0033598D"/>
    <w:rsid w:val="00335A5C"/>
    <w:rsid w:val="00335B0F"/>
    <w:rsid w:val="00336514"/>
    <w:rsid w:val="00336A9A"/>
    <w:rsid w:val="003376D4"/>
    <w:rsid w:val="0034039E"/>
    <w:rsid w:val="00341D8E"/>
    <w:rsid w:val="0034242B"/>
    <w:rsid w:val="003424EC"/>
    <w:rsid w:val="00342F6A"/>
    <w:rsid w:val="00343220"/>
    <w:rsid w:val="003474DA"/>
    <w:rsid w:val="00347689"/>
    <w:rsid w:val="00347CF1"/>
    <w:rsid w:val="00351277"/>
    <w:rsid w:val="00351C06"/>
    <w:rsid w:val="00353C05"/>
    <w:rsid w:val="003550D0"/>
    <w:rsid w:val="0035573D"/>
    <w:rsid w:val="003562F9"/>
    <w:rsid w:val="00357F67"/>
    <w:rsid w:val="003603CF"/>
    <w:rsid w:val="003611A2"/>
    <w:rsid w:val="00362844"/>
    <w:rsid w:val="00364247"/>
    <w:rsid w:val="00370003"/>
    <w:rsid w:val="00371150"/>
    <w:rsid w:val="00372F96"/>
    <w:rsid w:val="003754B1"/>
    <w:rsid w:val="0037635C"/>
    <w:rsid w:val="003763CA"/>
    <w:rsid w:val="003803BE"/>
    <w:rsid w:val="003807D0"/>
    <w:rsid w:val="003821D3"/>
    <w:rsid w:val="0038225D"/>
    <w:rsid w:val="00383141"/>
    <w:rsid w:val="003833A4"/>
    <w:rsid w:val="00383A74"/>
    <w:rsid w:val="003849EA"/>
    <w:rsid w:val="00385998"/>
    <w:rsid w:val="0038600B"/>
    <w:rsid w:val="00391302"/>
    <w:rsid w:val="0039219E"/>
    <w:rsid w:val="00392A9C"/>
    <w:rsid w:val="00394752"/>
    <w:rsid w:val="00394BC4"/>
    <w:rsid w:val="003955E2"/>
    <w:rsid w:val="0039586F"/>
    <w:rsid w:val="00396AE7"/>
    <w:rsid w:val="00396F67"/>
    <w:rsid w:val="00397837"/>
    <w:rsid w:val="003A1003"/>
    <w:rsid w:val="003A4A87"/>
    <w:rsid w:val="003A5540"/>
    <w:rsid w:val="003A6A3A"/>
    <w:rsid w:val="003B046B"/>
    <w:rsid w:val="003B219A"/>
    <w:rsid w:val="003B2411"/>
    <w:rsid w:val="003B3045"/>
    <w:rsid w:val="003B35A2"/>
    <w:rsid w:val="003B4302"/>
    <w:rsid w:val="003B4710"/>
    <w:rsid w:val="003B4A19"/>
    <w:rsid w:val="003B60F7"/>
    <w:rsid w:val="003B76BF"/>
    <w:rsid w:val="003B7DA8"/>
    <w:rsid w:val="003C0F76"/>
    <w:rsid w:val="003C273C"/>
    <w:rsid w:val="003C29EE"/>
    <w:rsid w:val="003C49B8"/>
    <w:rsid w:val="003C713C"/>
    <w:rsid w:val="003D2A18"/>
    <w:rsid w:val="003D3965"/>
    <w:rsid w:val="003D3D79"/>
    <w:rsid w:val="003D4605"/>
    <w:rsid w:val="003D7925"/>
    <w:rsid w:val="003D7B6A"/>
    <w:rsid w:val="003E1279"/>
    <w:rsid w:val="003E19DD"/>
    <w:rsid w:val="003E2A08"/>
    <w:rsid w:val="003E2CCE"/>
    <w:rsid w:val="003E3A88"/>
    <w:rsid w:val="003E3FFA"/>
    <w:rsid w:val="003E4AE7"/>
    <w:rsid w:val="003E5FA1"/>
    <w:rsid w:val="003E7628"/>
    <w:rsid w:val="003F10BE"/>
    <w:rsid w:val="003F17BA"/>
    <w:rsid w:val="003F236C"/>
    <w:rsid w:val="003F3889"/>
    <w:rsid w:val="003F4A69"/>
    <w:rsid w:val="003F5388"/>
    <w:rsid w:val="003F6087"/>
    <w:rsid w:val="0040100A"/>
    <w:rsid w:val="004033C3"/>
    <w:rsid w:val="00404067"/>
    <w:rsid w:val="00407925"/>
    <w:rsid w:val="004105BA"/>
    <w:rsid w:val="0041122D"/>
    <w:rsid w:val="004113E1"/>
    <w:rsid w:val="0041258F"/>
    <w:rsid w:val="0041260E"/>
    <w:rsid w:val="00412975"/>
    <w:rsid w:val="00412D2F"/>
    <w:rsid w:val="004144BD"/>
    <w:rsid w:val="00414541"/>
    <w:rsid w:val="00414A25"/>
    <w:rsid w:val="0041575A"/>
    <w:rsid w:val="00416989"/>
    <w:rsid w:val="00416AFE"/>
    <w:rsid w:val="0041756D"/>
    <w:rsid w:val="00417C80"/>
    <w:rsid w:val="0042122B"/>
    <w:rsid w:val="004217D1"/>
    <w:rsid w:val="00421BFA"/>
    <w:rsid w:val="004235C7"/>
    <w:rsid w:val="00426A24"/>
    <w:rsid w:val="00426A26"/>
    <w:rsid w:val="0042710E"/>
    <w:rsid w:val="004275FC"/>
    <w:rsid w:val="00434317"/>
    <w:rsid w:val="004436E2"/>
    <w:rsid w:val="00443875"/>
    <w:rsid w:val="00444775"/>
    <w:rsid w:val="004469CE"/>
    <w:rsid w:val="00447408"/>
    <w:rsid w:val="00447AC5"/>
    <w:rsid w:val="00447BD8"/>
    <w:rsid w:val="00452318"/>
    <w:rsid w:val="00455976"/>
    <w:rsid w:val="0045657A"/>
    <w:rsid w:val="00462743"/>
    <w:rsid w:val="004636CE"/>
    <w:rsid w:val="00463BBF"/>
    <w:rsid w:val="00464FD3"/>
    <w:rsid w:val="00470D76"/>
    <w:rsid w:val="00471798"/>
    <w:rsid w:val="00472B14"/>
    <w:rsid w:val="00475328"/>
    <w:rsid w:val="00480AD9"/>
    <w:rsid w:val="00481018"/>
    <w:rsid w:val="00482A80"/>
    <w:rsid w:val="00482C20"/>
    <w:rsid w:val="00485F41"/>
    <w:rsid w:val="00486FB0"/>
    <w:rsid w:val="004877EF"/>
    <w:rsid w:val="0049088A"/>
    <w:rsid w:val="0049102E"/>
    <w:rsid w:val="00491800"/>
    <w:rsid w:val="00494FC1"/>
    <w:rsid w:val="0049697C"/>
    <w:rsid w:val="00497B28"/>
    <w:rsid w:val="004A030B"/>
    <w:rsid w:val="004A0EA6"/>
    <w:rsid w:val="004A6433"/>
    <w:rsid w:val="004A71A8"/>
    <w:rsid w:val="004B0DBD"/>
    <w:rsid w:val="004B119B"/>
    <w:rsid w:val="004B1881"/>
    <w:rsid w:val="004B2A46"/>
    <w:rsid w:val="004B3DF2"/>
    <w:rsid w:val="004B505E"/>
    <w:rsid w:val="004B5272"/>
    <w:rsid w:val="004B5467"/>
    <w:rsid w:val="004B6146"/>
    <w:rsid w:val="004B70D1"/>
    <w:rsid w:val="004C1855"/>
    <w:rsid w:val="004C3C99"/>
    <w:rsid w:val="004C5031"/>
    <w:rsid w:val="004D253D"/>
    <w:rsid w:val="004D3971"/>
    <w:rsid w:val="004D4F0A"/>
    <w:rsid w:val="004D76FD"/>
    <w:rsid w:val="004E17BD"/>
    <w:rsid w:val="004E25D3"/>
    <w:rsid w:val="004E2813"/>
    <w:rsid w:val="004E3602"/>
    <w:rsid w:val="004E360F"/>
    <w:rsid w:val="004E5D6E"/>
    <w:rsid w:val="004E7655"/>
    <w:rsid w:val="004F02B5"/>
    <w:rsid w:val="004F0C53"/>
    <w:rsid w:val="004F1060"/>
    <w:rsid w:val="004F1550"/>
    <w:rsid w:val="004F5625"/>
    <w:rsid w:val="004F5FF3"/>
    <w:rsid w:val="00500F5E"/>
    <w:rsid w:val="00501035"/>
    <w:rsid w:val="005028C4"/>
    <w:rsid w:val="0050540A"/>
    <w:rsid w:val="00505CFE"/>
    <w:rsid w:val="00506A7B"/>
    <w:rsid w:val="005070DB"/>
    <w:rsid w:val="00507634"/>
    <w:rsid w:val="00507D81"/>
    <w:rsid w:val="005104FA"/>
    <w:rsid w:val="005108F9"/>
    <w:rsid w:val="00511F5C"/>
    <w:rsid w:val="0051205B"/>
    <w:rsid w:val="005129DF"/>
    <w:rsid w:val="00512D38"/>
    <w:rsid w:val="005141AB"/>
    <w:rsid w:val="00521199"/>
    <w:rsid w:val="00521848"/>
    <w:rsid w:val="0052248E"/>
    <w:rsid w:val="005245F9"/>
    <w:rsid w:val="00525A64"/>
    <w:rsid w:val="00526B3B"/>
    <w:rsid w:val="005278D1"/>
    <w:rsid w:val="005313C5"/>
    <w:rsid w:val="00535061"/>
    <w:rsid w:val="00535520"/>
    <w:rsid w:val="00535D70"/>
    <w:rsid w:val="005361BA"/>
    <w:rsid w:val="00536343"/>
    <w:rsid w:val="00536D32"/>
    <w:rsid w:val="00536E0E"/>
    <w:rsid w:val="00540CAD"/>
    <w:rsid w:val="00540E2D"/>
    <w:rsid w:val="00542B38"/>
    <w:rsid w:val="0054517C"/>
    <w:rsid w:val="005512F6"/>
    <w:rsid w:val="0056125D"/>
    <w:rsid w:val="00563B77"/>
    <w:rsid w:val="0056427C"/>
    <w:rsid w:val="005649A8"/>
    <w:rsid w:val="00565702"/>
    <w:rsid w:val="00566999"/>
    <w:rsid w:val="00566BA2"/>
    <w:rsid w:val="0056780B"/>
    <w:rsid w:val="0057184F"/>
    <w:rsid w:val="0057281B"/>
    <w:rsid w:val="005731B6"/>
    <w:rsid w:val="00576E4B"/>
    <w:rsid w:val="00581048"/>
    <w:rsid w:val="00584AE1"/>
    <w:rsid w:val="005854B1"/>
    <w:rsid w:val="005854F6"/>
    <w:rsid w:val="005865EB"/>
    <w:rsid w:val="005904B7"/>
    <w:rsid w:val="00591863"/>
    <w:rsid w:val="00592FC6"/>
    <w:rsid w:val="0059380F"/>
    <w:rsid w:val="005941C3"/>
    <w:rsid w:val="0059504F"/>
    <w:rsid w:val="00595A67"/>
    <w:rsid w:val="0059768A"/>
    <w:rsid w:val="005A254B"/>
    <w:rsid w:val="005A32F7"/>
    <w:rsid w:val="005B0B0E"/>
    <w:rsid w:val="005B15C2"/>
    <w:rsid w:val="005B15EC"/>
    <w:rsid w:val="005B21EC"/>
    <w:rsid w:val="005B2674"/>
    <w:rsid w:val="005B2778"/>
    <w:rsid w:val="005B27B2"/>
    <w:rsid w:val="005B2D5F"/>
    <w:rsid w:val="005B4A57"/>
    <w:rsid w:val="005B7122"/>
    <w:rsid w:val="005B7CD8"/>
    <w:rsid w:val="005C1581"/>
    <w:rsid w:val="005C1FCB"/>
    <w:rsid w:val="005C408C"/>
    <w:rsid w:val="005C4568"/>
    <w:rsid w:val="005C4E71"/>
    <w:rsid w:val="005C58A4"/>
    <w:rsid w:val="005C63DE"/>
    <w:rsid w:val="005C6618"/>
    <w:rsid w:val="005C79FA"/>
    <w:rsid w:val="005C7CA2"/>
    <w:rsid w:val="005D0B4B"/>
    <w:rsid w:val="005D32B8"/>
    <w:rsid w:val="005D36E1"/>
    <w:rsid w:val="005D3990"/>
    <w:rsid w:val="005D5495"/>
    <w:rsid w:val="005D5C4C"/>
    <w:rsid w:val="005D7121"/>
    <w:rsid w:val="005E02A6"/>
    <w:rsid w:val="005E0B8F"/>
    <w:rsid w:val="005E204C"/>
    <w:rsid w:val="005E221B"/>
    <w:rsid w:val="005E2718"/>
    <w:rsid w:val="005E38E7"/>
    <w:rsid w:val="005E786A"/>
    <w:rsid w:val="005F161D"/>
    <w:rsid w:val="005F1AAB"/>
    <w:rsid w:val="005F1C83"/>
    <w:rsid w:val="005F2AB7"/>
    <w:rsid w:val="005F2D40"/>
    <w:rsid w:val="005F342F"/>
    <w:rsid w:val="005F4DBE"/>
    <w:rsid w:val="005F77F1"/>
    <w:rsid w:val="005F7A52"/>
    <w:rsid w:val="005F7B8A"/>
    <w:rsid w:val="005F7EEB"/>
    <w:rsid w:val="006011F0"/>
    <w:rsid w:val="006012A3"/>
    <w:rsid w:val="00601B25"/>
    <w:rsid w:val="00603CF9"/>
    <w:rsid w:val="00604D05"/>
    <w:rsid w:val="006073ED"/>
    <w:rsid w:val="00607506"/>
    <w:rsid w:val="0060776C"/>
    <w:rsid w:val="00607AED"/>
    <w:rsid w:val="00607FB9"/>
    <w:rsid w:val="00612806"/>
    <w:rsid w:val="00613752"/>
    <w:rsid w:val="00617B7D"/>
    <w:rsid w:val="00622403"/>
    <w:rsid w:val="00622D25"/>
    <w:rsid w:val="0062491E"/>
    <w:rsid w:val="00624C6A"/>
    <w:rsid w:val="00625F97"/>
    <w:rsid w:val="00627B32"/>
    <w:rsid w:val="00632A2C"/>
    <w:rsid w:val="00633815"/>
    <w:rsid w:val="006342BB"/>
    <w:rsid w:val="006348BA"/>
    <w:rsid w:val="00635151"/>
    <w:rsid w:val="00636471"/>
    <w:rsid w:val="00637DBD"/>
    <w:rsid w:val="0064129B"/>
    <w:rsid w:val="006418B0"/>
    <w:rsid w:val="00644E45"/>
    <w:rsid w:val="00646851"/>
    <w:rsid w:val="00646969"/>
    <w:rsid w:val="00650390"/>
    <w:rsid w:val="006512BA"/>
    <w:rsid w:val="00651637"/>
    <w:rsid w:val="0065251C"/>
    <w:rsid w:val="00654897"/>
    <w:rsid w:val="00654B26"/>
    <w:rsid w:val="00655012"/>
    <w:rsid w:val="00655497"/>
    <w:rsid w:val="006554DB"/>
    <w:rsid w:val="00655B26"/>
    <w:rsid w:val="00655D2C"/>
    <w:rsid w:val="00660C8F"/>
    <w:rsid w:val="00660DDA"/>
    <w:rsid w:val="00660E59"/>
    <w:rsid w:val="00661F9F"/>
    <w:rsid w:val="00662645"/>
    <w:rsid w:val="006630A6"/>
    <w:rsid w:val="00663ED7"/>
    <w:rsid w:val="006650BF"/>
    <w:rsid w:val="0066521B"/>
    <w:rsid w:val="0066796D"/>
    <w:rsid w:val="00670B05"/>
    <w:rsid w:val="00671165"/>
    <w:rsid w:val="00672392"/>
    <w:rsid w:val="00673181"/>
    <w:rsid w:val="0067328B"/>
    <w:rsid w:val="00673F83"/>
    <w:rsid w:val="0067414C"/>
    <w:rsid w:val="006774AC"/>
    <w:rsid w:val="0068053C"/>
    <w:rsid w:val="006815DF"/>
    <w:rsid w:val="006816C9"/>
    <w:rsid w:val="00682AB9"/>
    <w:rsid w:val="00686913"/>
    <w:rsid w:val="00686A2A"/>
    <w:rsid w:val="006878BC"/>
    <w:rsid w:val="0069025A"/>
    <w:rsid w:val="00690C43"/>
    <w:rsid w:val="0069178E"/>
    <w:rsid w:val="006917AD"/>
    <w:rsid w:val="00695A21"/>
    <w:rsid w:val="006977F8"/>
    <w:rsid w:val="006A042E"/>
    <w:rsid w:val="006A4418"/>
    <w:rsid w:val="006A451D"/>
    <w:rsid w:val="006A5093"/>
    <w:rsid w:val="006A53C4"/>
    <w:rsid w:val="006A56E9"/>
    <w:rsid w:val="006A58DE"/>
    <w:rsid w:val="006A5ECA"/>
    <w:rsid w:val="006A62B5"/>
    <w:rsid w:val="006A6B58"/>
    <w:rsid w:val="006A6F02"/>
    <w:rsid w:val="006B1C14"/>
    <w:rsid w:val="006B45A4"/>
    <w:rsid w:val="006B55A1"/>
    <w:rsid w:val="006B584A"/>
    <w:rsid w:val="006C154F"/>
    <w:rsid w:val="006C2EC4"/>
    <w:rsid w:val="006C6BA8"/>
    <w:rsid w:val="006D021E"/>
    <w:rsid w:val="006D07CB"/>
    <w:rsid w:val="006D0A4D"/>
    <w:rsid w:val="006D3105"/>
    <w:rsid w:val="006D64AC"/>
    <w:rsid w:val="006D7447"/>
    <w:rsid w:val="006E2536"/>
    <w:rsid w:val="006E34D6"/>
    <w:rsid w:val="006E509D"/>
    <w:rsid w:val="006E79AC"/>
    <w:rsid w:val="006F00A5"/>
    <w:rsid w:val="006F019A"/>
    <w:rsid w:val="006F03A5"/>
    <w:rsid w:val="006F0C13"/>
    <w:rsid w:val="006F1C73"/>
    <w:rsid w:val="006F39D7"/>
    <w:rsid w:val="006F3E57"/>
    <w:rsid w:val="006F401B"/>
    <w:rsid w:val="006F4114"/>
    <w:rsid w:val="006F4475"/>
    <w:rsid w:val="006F4B74"/>
    <w:rsid w:val="006F50E9"/>
    <w:rsid w:val="006F51B7"/>
    <w:rsid w:val="006F67EB"/>
    <w:rsid w:val="00700195"/>
    <w:rsid w:val="007007F3"/>
    <w:rsid w:val="00700DDC"/>
    <w:rsid w:val="007024C3"/>
    <w:rsid w:val="0070372C"/>
    <w:rsid w:val="007038A4"/>
    <w:rsid w:val="00703D0E"/>
    <w:rsid w:val="007043EF"/>
    <w:rsid w:val="00704B59"/>
    <w:rsid w:val="00705B66"/>
    <w:rsid w:val="007125A9"/>
    <w:rsid w:val="00712855"/>
    <w:rsid w:val="00715AE6"/>
    <w:rsid w:val="007168D4"/>
    <w:rsid w:val="00720636"/>
    <w:rsid w:val="00721102"/>
    <w:rsid w:val="00721DCF"/>
    <w:rsid w:val="00723E27"/>
    <w:rsid w:val="00726466"/>
    <w:rsid w:val="0072682A"/>
    <w:rsid w:val="00726E24"/>
    <w:rsid w:val="007270CD"/>
    <w:rsid w:val="00727ED4"/>
    <w:rsid w:val="00732516"/>
    <w:rsid w:val="007347AF"/>
    <w:rsid w:val="00740AF9"/>
    <w:rsid w:val="00740D99"/>
    <w:rsid w:val="007426B9"/>
    <w:rsid w:val="007455C4"/>
    <w:rsid w:val="00745C4D"/>
    <w:rsid w:val="00746793"/>
    <w:rsid w:val="007467F7"/>
    <w:rsid w:val="00747F34"/>
    <w:rsid w:val="00753183"/>
    <w:rsid w:val="007531FD"/>
    <w:rsid w:val="00753F26"/>
    <w:rsid w:val="007544CB"/>
    <w:rsid w:val="00754892"/>
    <w:rsid w:val="00754E36"/>
    <w:rsid w:val="00755C7E"/>
    <w:rsid w:val="00756347"/>
    <w:rsid w:val="007563B0"/>
    <w:rsid w:val="0075712F"/>
    <w:rsid w:val="00757B36"/>
    <w:rsid w:val="007655A8"/>
    <w:rsid w:val="00765D67"/>
    <w:rsid w:val="00766008"/>
    <w:rsid w:val="0076696D"/>
    <w:rsid w:val="00767316"/>
    <w:rsid w:val="007707A5"/>
    <w:rsid w:val="00770F93"/>
    <w:rsid w:val="0077165F"/>
    <w:rsid w:val="00771CF7"/>
    <w:rsid w:val="007762E9"/>
    <w:rsid w:val="00776948"/>
    <w:rsid w:val="00776BA5"/>
    <w:rsid w:val="00776C45"/>
    <w:rsid w:val="007776C0"/>
    <w:rsid w:val="00780F20"/>
    <w:rsid w:val="00781B0F"/>
    <w:rsid w:val="00785199"/>
    <w:rsid w:val="00785F8E"/>
    <w:rsid w:val="007932D2"/>
    <w:rsid w:val="00795216"/>
    <w:rsid w:val="00795E39"/>
    <w:rsid w:val="00797165"/>
    <w:rsid w:val="007A0142"/>
    <w:rsid w:val="007A0AD4"/>
    <w:rsid w:val="007A0C2B"/>
    <w:rsid w:val="007A1EEF"/>
    <w:rsid w:val="007A1FE8"/>
    <w:rsid w:val="007A2236"/>
    <w:rsid w:val="007A3508"/>
    <w:rsid w:val="007A46DB"/>
    <w:rsid w:val="007A5AA3"/>
    <w:rsid w:val="007B0076"/>
    <w:rsid w:val="007B1AA3"/>
    <w:rsid w:val="007B1D58"/>
    <w:rsid w:val="007B2A89"/>
    <w:rsid w:val="007B38B0"/>
    <w:rsid w:val="007B4A9B"/>
    <w:rsid w:val="007B6060"/>
    <w:rsid w:val="007C0C01"/>
    <w:rsid w:val="007C2DAC"/>
    <w:rsid w:val="007C3FA8"/>
    <w:rsid w:val="007C739F"/>
    <w:rsid w:val="007C7E68"/>
    <w:rsid w:val="007D1026"/>
    <w:rsid w:val="007D179A"/>
    <w:rsid w:val="007D2B6D"/>
    <w:rsid w:val="007D3766"/>
    <w:rsid w:val="007D40A2"/>
    <w:rsid w:val="007D42F6"/>
    <w:rsid w:val="007D4CA9"/>
    <w:rsid w:val="007D50A8"/>
    <w:rsid w:val="007D72C7"/>
    <w:rsid w:val="007D7CB6"/>
    <w:rsid w:val="007E0331"/>
    <w:rsid w:val="007E0E66"/>
    <w:rsid w:val="007E1241"/>
    <w:rsid w:val="007E2F22"/>
    <w:rsid w:val="007E57EF"/>
    <w:rsid w:val="007E71B8"/>
    <w:rsid w:val="007F1DE3"/>
    <w:rsid w:val="007F2508"/>
    <w:rsid w:val="007F4554"/>
    <w:rsid w:val="007F464E"/>
    <w:rsid w:val="007F5BC5"/>
    <w:rsid w:val="007F6EF6"/>
    <w:rsid w:val="007F7F98"/>
    <w:rsid w:val="00800612"/>
    <w:rsid w:val="00802744"/>
    <w:rsid w:val="00806567"/>
    <w:rsid w:val="008074E7"/>
    <w:rsid w:val="00811FCC"/>
    <w:rsid w:val="008148FF"/>
    <w:rsid w:val="0081571D"/>
    <w:rsid w:val="00817834"/>
    <w:rsid w:val="00817F62"/>
    <w:rsid w:val="008206A0"/>
    <w:rsid w:val="00823470"/>
    <w:rsid w:val="008250C5"/>
    <w:rsid w:val="008270B6"/>
    <w:rsid w:val="00827D41"/>
    <w:rsid w:val="008312BF"/>
    <w:rsid w:val="00831698"/>
    <w:rsid w:val="00831FED"/>
    <w:rsid w:val="0083250D"/>
    <w:rsid w:val="00832563"/>
    <w:rsid w:val="00832D0A"/>
    <w:rsid w:val="00834F14"/>
    <w:rsid w:val="00837D3D"/>
    <w:rsid w:val="00840A7F"/>
    <w:rsid w:val="008418E9"/>
    <w:rsid w:val="00841BED"/>
    <w:rsid w:val="00843223"/>
    <w:rsid w:val="00844569"/>
    <w:rsid w:val="00846BE4"/>
    <w:rsid w:val="00850A90"/>
    <w:rsid w:val="00850F13"/>
    <w:rsid w:val="0085151D"/>
    <w:rsid w:val="00852EB9"/>
    <w:rsid w:val="00853A4B"/>
    <w:rsid w:val="00855CE2"/>
    <w:rsid w:val="00861BF7"/>
    <w:rsid w:val="0086218B"/>
    <w:rsid w:val="0086400F"/>
    <w:rsid w:val="00864748"/>
    <w:rsid w:val="008653DA"/>
    <w:rsid w:val="00866511"/>
    <w:rsid w:val="00871266"/>
    <w:rsid w:val="0087243B"/>
    <w:rsid w:val="00873715"/>
    <w:rsid w:val="0087377D"/>
    <w:rsid w:val="00874085"/>
    <w:rsid w:val="00875084"/>
    <w:rsid w:val="0087606C"/>
    <w:rsid w:val="008770D8"/>
    <w:rsid w:val="00877C7E"/>
    <w:rsid w:val="00882494"/>
    <w:rsid w:val="0088562C"/>
    <w:rsid w:val="00885743"/>
    <w:rsid w:val="00887801"/>
    <w:rsid w:val="0089036A"/>
    <w:rsid w:val="008937CA"/>
    <w:rsid w:val="0089443A"/>
    <w:rsid w:val="0089483A"/>
    <w:rsid w:val="00895162"/>
    <w:rsid w:val="00895CCF"/>
    <w:rsid w:val="00896C48"/>
    <w:rsid w:val="00896F46"/>
    <w:rsid w:val="0089798B"/>
    <w:rsid w:val="00897A27"/>
    <w:rsid w:val="008A0E2F"/>
    <w:rsid w:val="008A1887"/>
    <w:rsid w:val="008A2F11"/>
    <w:rsid w:val="008A4C98"/>
    <w:rsid w:val="008B10CE"/>
    <w:rsid w:val="008B2C69"/>
    <w:rsid w:val="008C03A6"/>
    <w:rsid w:val="008C03B2"/>
    <w:rsid w:val="008C20EA"/>
    <w:rsid w:val="008C2153"/>
    <w:rsid w:val="008C225D"/>
    <w:rsid w:val="008C2656"/>
    <w:rsid w:val="008C26C1"/>
    <w:rsid w:val="008C2961"/>
    <w:rsid w:val="008C3C8C"/>
    <w:rsid w:val="008C3CC1"/>
    <w:rsid w:val="008C3FC4"/>
    <w:rsid w:val="008C4935"/>
    <w:rsid w:val="008C51A6"/>
    <w:rsid w:val="008D03BE"/>
    <w:rsid w:val="008D0F46"/>
    <w:rsid w:val="008D18F5"/>
    <w:rsid w:val="008D234A"/>
    <w:rsid w:val="008D26E5"/>
    <w:rsid w:val="008D3D16"/>
    <w:rsid w:val="008D41C6"/>
    <w:rsid w:val="008D47AB"/>
    <w:rsid w:val="008D6373"/>
    <w:rsid w:val="008D6D6C"/>
    <w:rsid w:val="008E3F62"/>
    <w:rsid w:val="008E725E"/>
    <w:rsid w:val="008F7269"/>
    <w:rsid w:val="008F74BC"/>
    <w:rsid w:val="008F757C"/>
    <w:rsid w:val="0090076F"/>
    <w:rsid w:val="00900A23"/>
    <w:rsid w:val="00902DB7"/>
    <w:rsid w:val="00902DE1"/>
    <w:rsid w:val="009037CE"/>
    <w:rsid w:val="00905453"/>
    <w:rsid w:val="009073E9"/>
    <w:rsid w:val="0091030B"/>
    <w:rsid w:val="0091128A"/>
    <w:rsid w:val="009123D8"/>
    <w:rsid w:val="00912ED9"/>
    <w:rsid w:val="0091378E"/>
    <w:rsid w:val="009142F4"/>
    <w:rsid w:val="00914A9C"/>
    <w:rsid w:val="009152DD"/>
    <w:rsid w:val="00915536"/>
    <w:rsid w:val="00915BCC"/>
    <w:rsid w:val="00916E20"/>
    <w:rsid w:val="0092076C"/>
    <w:rsid w:val="00923EC9"/>
    <w:rsid w:val="00925AA0"/>
    <w:rsid w:val="009266C1"/>
    <w:rsid w:val="00927795"/>
    <w:rsid w:val="009301D7"/>
    <w:rsid w:val="00930C25"/>
    <w:rsid w:val="0093160B"/>
    <w:rsid w:val="009320B0"/>
    <w:rsid w:val="009328B1"/>
    <w:rsid w:val="009343C4"/>
    <w:rsid w:val="00935365"/>
    <w:rsid w:val="009365DA"/>
    <w:rsid w:val="009371EC"/>
    <w:rsid w:val="00940660"/>
    <w:rsid w:val="00942C01"/>
    <w:rsid w:val="00943590"/>
    <w:rsid w:val="00944453"/>
    <w:rsid w:val="00945A42"/>
    <w:rsid w:val="009460B3"/>
    <w:rsid w:val="00947C29"/>
    <w:rsid w:val="009503D9"/>
    <w:rsid w:val="00951750"/>
    <w:rsid w:val="00952658"/>
    <w:rsid w:val="0095378F"/>
    <w:rsid w:val="00955AFC"/>
    <w:rsid w:val="009569CF"/>
    <w:rsid w:val="0095777D"/>
    <w:rsid w:val="00957D1B"/>
    <w:rsid w:val="00960414"/>
    <w:rsid w:val="00961FF5"/>
    <w:rsid w:val="0096233F"/>
    <w:rsid w:val="009636F0"/>
    <w:rsid w:val="00963848"/>
    <w:rsid w:val="00965085"/>
    <w:rsid w:val="0096640B"/>
    <w:rsid w:val="009708B7"/>
    <w:rsid w:val="00970A79"/>
    <w:rsid w:val="00971BF0"/>
    <w:rsid w:val="0097293F"/>
    <w:rsid w:val="00972A46"/>
    <w:rsid w:val="0097342E"/>
    <w:rsid w:val="00973768"/>
    <w:rsid w:val="009739BB"/>
    <w:rsid w:val="00973B3E"/>
    <w:rsid w:val="00973D7D"/>
    <w:rsid w:val="00974ECD"/>
    <w:rsid w:val="00975F3A"/>
    <w:rsid w:val="00981E12"/>
    <w:rsid w:val="00983745"/>
    <w:rsid w:val="00983E90"/>
    <w:rsid w:val="0098763D"/>
    <w:rsid w:val="00987C17"/>
    <w:rsid w:val="00990064"/>
    <w:rsid w:val="00990F77"/>
    <w:rsid w:val="00991F36"/>
    <w:rsid w:val="00992245"/>
    <w:rsid w:val="0099253C"/>
    <w:rsid w:val="00994E91"/>
    <w:rsid w:val="009953BC"/>
    <w:rsid w:val="00995FEB"/>
    <w:rsid w:val="0099648B"/>
    <w:rsid w:val="009A1ED2"/>
    <w:rsid w:val="009A2365"/>
    <w:rsid w:val="009A439C"/>
    <w:rsid w:val="009A4D45"/>
    <w:rsid w:val="009A4DBA"/>
    <w:rsid w:val="009A5BA2"/>
    <w:rsid w:val="009B2503"/>
    <w:rsid w:val="009B3744"/>
    <w:rsid w:val="009B3DDE"/>
    <w:rsid w:val="009B4429"/>
    <w:rsid w:val="009C02E8"/>
    <w:rsid w:val="009C09B3"/>
    <w:rsid w:val="009C0A74"/>
    <w:rsid w:val="009C1010"/>
    <w:rsid w:val="009C68B4"/>
    <w:rsid w:val="009D004F"/>
    <w:rsid w:val="009D0F79"/>
    <w:rsid w:val="009D2749"/>
    <w:rsid w:val="009D32F6"/>
    <w:rsid w:val="009D400C"/>
    <w:rsid w:val="009D65F2"/>
    <w:rsid w:val="009D7902"/>
    <w:rsid w:val="009E0164"/>
    <w:rsid w:val="009E0DC4"/>
    <w:rsid w:val="009E15CE"/>
    <w:rsid w:val="009E356E"/>
    <w:rsid w:val="009E392F"/>
    <w:rsid w:val="009E44AC"/>
    <w:rsid w:val="009E6223"/>
    <w:rsid w:val="009F254B"/>
    <w:rsid w:val="009F5CFA"/>
    <w:rsid w:val="009F5D92"/>
    <w:rsid w:val="009F6019"/>
    <w:rsid w:val="00A01DB7"/>
    <w:rsid w:val="00A03038"/>
    <w:rsid w:val="00A062B6"/>
    <w:rsid w:val="00A07D03"/>
    <w:rsid w:val="00A11574"/>
    <w:rsid w:val="00A11DB3"/>
    <w:rsid w:val="00A13B61"/>
    <w:rsid w:val="00A140A7"/>
    <w:rsid w:val="00A145A7"/>
    <w:rsid w:val="00A167A0"/>
    <w:rsid w:val="00A171C4"/>
    <w:rsid w:val="00A173FD"/>
    <w:rsid w:val="00A20B53"/>
    <w:rsid w:val="00A21884"/>
    <w:rsid w:val="00A22E72"/>
    <w:rsid w:val="00A23D55"/>
    <w:rsid w:val="00A23D5B"/>
    <w:rsid w:val="00A23DE6"/>
    <w:rsid w:val="00A23FFE"/>
    <w:rsid w:val="00A244F4"/>
    <w:rsid w:val="00A2452D"/>
    <w:rsid w:val="00A25894"/>
    <w:rsid w:val="00A26C9E"/>
    <w:rsid w:val="00A27229"/>
    <w:rsid w:val="00A27AD3"/>
    <w:rsid w:val="00A3175E"/>
    <w:rsid w:val="00A3187A"/>
    <w:rsid w:val="00A32466"/>
    <w:rsid w:val="00A35C0B"/>
    <w:rsid w:val="00A40470"/>
    <w:rsid w:val="00A4125A"/>
    <w:rsid w:val="00A419D6"/>
    <w:rsid w:val="00A44356"/>
    <w:rsid w:val="00A4520C"/>
    <w:rsid w:val="00A45282"/>
    <w:rsid w:val="00A470B4"/>
    <w:rsid w:val="00A50B32"/>
    <w:rsid w:val="00A51181"/>
    <w:rsid w:val="00A5245E"/>
    <w:rsid w:val="00A5427A"/>
    <w:rsid w:val="00A55B80"/>
    <w:rsid w:val="00A575EF"/>
    <w:rsid w:val="00A57CD6"/>
    <w:rsid w:val="00A60A8F"/>
    <w:rsid w:val="00A63AAB"/>
    <w:rsid w:val="00A67E76"/>
    <w:rsid w:val="00A70387"/>
    <w:rsid w:val="00A71CBC"/>
    <w:rsid w:val="00A72481"/>
    <w:rsid w:val="00A72D47"/>
    <w:rsid w:val="00A738FB"/>
    <w:rsid w:val="00A75689"/>
    <w:rsid w:val="00A75FF8"/>
    <w:rsid w:val="00A76778"/>
    <w:rsid w:val="00A7692A"/>
    <w:rsid w:val="00A8159F"/>
    <w:rsid w:val="00A833FC"/>
    <w:rsid w:val="00A844C9"/>
    <w:rsid w:val="00A8515E"/>
    <w:rsid w:val="00A86D6F"/>
    <w:rsid w:val="00A875F7"/>
    <w:rsid w:val="00A87CD8"/>
    <w:rsid w:val="00A9172C"/>
    <w:rsid w:val="00A92F1A"/>
    <w:rsid w:val="00A94528"/>
    <w:rsid w:val="00A95925"/>
    <w:rsid w:val="00A96E4F"/>
    <w:rsid w:val="00A97842"/>
    <w:rsid w:val="00A9794C"/>
    <w:rsid w:val="00AA0585"/>
    <w:rsid w:val="00AA06FE"/>
    <w:rsid w:val="00AA0C74"/>
    <w:rsid w:val="00AA152E"/>
    <w:rsid w:val="00AA475C"/>
    <w:rsid w:val="00AA5FC7"/>
    <w:rsid w:val="00AA624D"/>
    <w:rsid w:val="00AB049B"/>
    <w:rsid w:val="00AB23B2"/>
    <w:rsid w:val="00AB48C0"/>
    <w:rsid w:val="00AB583A"/>
    <w:rsid w:val="00AC0826"/>
    <w:rsid w:val="00AC1C71"/>
    <w:rsid w:val="00AC5127"/>
    <w:rsid w:val="00AC54E2"/>
    <w:rsid w:val="00AD123E"/>
    <w:rsid w:val="00AD43A0"/>
    <w:rsid w:val="00AD564F"/>
    <w:rsid w:val="00AD6767"/>
    <w:rsid w:val="00AD6F0C"/>
    <w:rsid w:val="00AD6F50"/>
    <w:rsid w:val="00AD73BA"/>
    <w:rsid w:val="00AD7F98"/>
    <w:rsid w:val="00AE0EE9"/>
    <w:rsid w:val="00AE153E"/>
    <w:rsid w:val="00AE15DF"/>
    <w:rsid w:val="00AE247E"/>
    <w:rsid w:val="00AE27FF"/>
    <w:rsid w:val="00AE3671"/>
    <w:rsid w:val="00AE740A"/>
    <w:rsid w:val="00AF307E"/>
    <w:rsid w:val="00AF35C6"/>
    <w:rsid w:val="00AF50B0"/>
    <w:rsid w:val="00B00322"/>
    <w:rsid w:val="00B01154"/>
    <w:rsid w:val="00B11C89"/>
    <w:rsid w:val="00B1528B"/>
    <w:rsid w:val="00B1576A"/>
    <w:rsid w:val="00B161E4"/>
    <w:rsid w:val="00B16AAC"/>
    <w:rsid w:val="00B1743D"/>
    <w:rsid w:val="00B17D44"/>
    <w:rsid w:val="00B21332"/>
    <w:rsid w:val="00B21644"/>
    <w:rsid w:val="00B242E1"/>
    <w:rsid w:val="00B31093"/>
    <w:rsid w:val="00B31261"/>
    <w:rsid w:val="00B33360"/>
    <w:rsid w:val="00B3338A"/>
    <w:rsid w:val="00B34C05"/>
    <w:rsid w:val="00B40629"/>
    <w:rsid w:val="00B4164B"/>
    <w:rsid w:val="00B417F2"/>
    <w:rsid w:val="00B41A08"/>
    <w:rsid w:val="00B430D9"/>
    <w:rsid w:val="00B44391"/>
    <w:rsid w:val="00B46BCD"/>
    <w:rsid w:val="00B46F96"/>
    <w:rsid w:val="00B52A61"/>
    <w:rsid w:val="00B556C0"/>
    <w:rsid w:val="00B55908"/>
    <w:rsid w:val="00B56FCC"/>
    <w:rsid w:val="00B5798D"/>
    <w:rsid w:val="00B60216"/>
    <w:rsid w:val="00B61265"/>
    <w:rsid w:val="00B6145B"/>
    <w:rsid w:val="00B61673"/>
    <w:rsid w:val="00B630B3"/>
    <w:rsid w:val="00B63AE3"/>
    <w:rsid w:val="00B63E8F"/>
    <w:rsid w:val="00B643C5"/>
    <w:rsid w:val="00B649D0"/>
    <w:rsid w:val="00B65B2F"/>
    <w:rsid w:val="00B65E28"/>
    <w:rsid w:val="00B65E37"/>
    <w:rsid w:val="00B67628"/>
    <w:rsid w:val="00B70DEC"/>
    <w:rsid w:val="00B71F34"/>
    <w:rsid w:val="00B7618F"/>
    <w:rsid w:val="00B800BE"/>
    <w:rsid w:val="00B80E59"/>
    <w:rsid w:val="00B82024"/>
    <w:rsid w:val="00B825DC"/>
    <w:rsid w:val="00B82830"/>
    <w:rsid w:val="00B8330C"/>
    <w:rsid w:val="00B83564"/>
    <w:rsid w:val="00B856B2"/>
    <w:rsid w:val="00B85CD2"/>
    <w:rsid w:val="00B8619E"/>
    <w:rsid w:val="00B862FB"/>
    <w:rsid w:val="00B86928"/>
    <w:rsid w:val="00B87606"/>
    <w:rsid w:val="00B91805"/>
    <w:rsid w:val="00B91B3C"/>
    <w:rsid w:val="00B92FF4"/>
    <w:rsid w:val="00B93203"/>
    <w:rsid w:val="00B946ED"/>
    <w:rsid w:val="00B948BC"/>
    <w:rsid w:val="00B95E80"/>
    <w:rsid w:val="00BA1791"/>
    <w:rsid w:val="00BA1B12"/>
    <w:rsid w:val="00BA1CEC"/>
    <w:rsid w:val="00BA29AF"/>
    <w:rsid w:val="00BA2D28"/>
    <w:rsid w:val="00BA4580"/>
    <w:rsid w:val="00BA45F1"/>
    <w:rsid w:val="00BA4970"/>
    <w:rsid w:val="00BA591E"/>
    <w:rsid w:val="00BA6D39"/>
    <w:rsid w:val="00BA7017"/>
    <w:rsid w:val="00BB08AB"/>
    <w:rsid w:val="00BB0EE6"/>
    <w:rsid w:val="00BB20A7"/>
    <w:rsid w:val="00BB2827"/>
    <w:rsid w:val="00BB77DD"/>
    <w:rsid w:val="00BB7B2D"/>
    <w:rsid w:val="00BB7B7F"/>
    <w:rsid w:val="00BB7E38"/>
    <w:rsid w:val="00BB7FA2"/>
    <w:rsid w:val="00BC000D"/>
    <w:rsid w:val="00BC03BF"/>
    <w:rsid w:val="00BC04E2"/>
    <w:rsid w:val="00BC2936"/>
    <w:rsid w:val="00BC3594"/>
    <w:rsid w:val="00BC4424"/>
    <w:rsid w:val="00BC45FC"/>
    <w:rsid w:val="00BC4FB3"/>
    <w:rsid w:val="00BC7685"/>
    <w:rsid w:val="00BD0806"/>
    <w:rsid w:val="00BD0FD4"/>
    <w:rsid w:val="00BD1F79"/>
    <w:rsid w:val="00BD33F4"/>
    <w:rsid w:val="00BD536D"/>
    <w:rsid w:val="00BD6371"/>
    <w:rsid w:val="00BD7A73"/>
    <w:rsid w:val="00BE01C5"/>
    <w:rsid w:val="00BE1043"/>
    <w:rsid w:val="00BE1AB9"/>
    <w:rsid w:val="00BE224A"/>
    <w:rsid w:val="00BE4CE2"/>
    <w:rsid w:val="00BE4F24"/>
    <w:rsid w:val="00BE5767"/>
    <w:rsid w:val="00BE6A84"/>
    <w:rsid w:val="00BF422C"/>
    <w:rsid w:val="00BF4857"/>
    <w:rsid w:val="00BF5152"/>
    <w:rsid w:val="00BF6BE9"/>
    <w:rsid w:val="00BF79C3"/>
    <w:rsid w:val="00C0449B"/>
    <w:rsid w:val="00C0468D"/>
    <w:rsid w:val="00C11993"/>
    <w:rsid w:val="00C126D7"/>
    <w:rsid w:val="00C149A7"/>
    <w:rsid w:val="00C14D2A"/>
    <w:rsid w:val="00C16AE6"/>
    <w:rsid w:val="00C17A90"/>
    <w:rsid w:val="00C17F49"/>
    <w:rsid w:val="00C2537A"/>
    <w:rsid w:val="00C26114"/>
    <w:rsid w:val="00C275F0"/>
    <w:rsid w:val="00C30DE3"/>
    <w:rsid w:val="00C31262"/>
    <w:rsid w:val="00C32FD3"/>
    <w:rsid w:val="00C34879"/>
    <w:rsid w:val="00C4127C"/>
    <w:rsid w:val="00C41C9F"/>
    <w:rsid w:val="00C4243D"/>
    <w:rsid w:val="00C428B4"/>
    <w:rsid w:val="00C431C2"/>
    <w:rsid w:val="00C43752"/>
    <w:rsid w:val="00C452DC"/>
    <w:rsid w:val="00C45591"/>
    <w:rsid w:val="00C46F95"/>
    <w:rsid w:val="00C516B5"/>
    <w:rsid w:val="00C57249"/>
    <w:rsid w:val="00C57317"/>
    <w:rsid w:val="00C6163E"/>
    <w:rsid w:val="00C61C65"/>
    <w:rsid w:val="00C635DC"/>
    <w:rsid w:val="00C6392D"/>
    <w:rsid w:val="00C65956"/>
    <w:rsid w:val="00C70E18"/>
    <w:rsid w:val="00C71F18"/>
    <w:rsid w:val="00C737EC"/>
    <w:rsid w:val="00C73B7C"/>
    <w:rsid w:val="00C73E94"/>
    <w:rsid w:val="00C741E8"/>
    <w:rsid w:val="00C74F65"/>
    <w:rsid w:val="00C761EA"/>
    <w:rsid w:val="00C8058E"/>
    <w:rsid w:val="00C82AAF"/>
    <w:rsid w:val="00C830C9"/>
    <w:rsid w:val="00C838F8"/>
    <w:rsid w:val="00C85881"/>
    <w:rsid w:val="00C85908"/>
    <w:rsid w:val="00C877C6"/>
    <w:rsid w:val="00C92165"/>
    <w:rsid w:val="00C930F4"/>
    <w:rsid w:val="00C9547F"/>
    <w:rsid w:val="00C9785E"/>
    <w:rsid w:val="00CA0A5A"/>
    <w:rsid w:val="00CA721C"/>
    <w:rsid w:val="00CC07BE"/>
    <w:rsid w:val="00CC1B0E"/>
    <w:rsid w:val="00CC3737"/>
    <w:rsid w:val="00CC3A48"/>
    <w:rsid w:val="00CC501C"/>
    <w:rsid w:val="00CC6912"/>
    <w:rsid w:val="00CC6AE8"/>
    <w:rsid w:val="00CC7CD1"/>
    <w:rsid w:val="00CD03AA"/>
    <w:rsid w:val="00CD1098"/>
    <w:rsid w:val="00CD278E"/>
    <w:rsid w:val="00CD3538"/>
    <w:rsid w:val="00CD5458"/>
    <w:rsid w:val="00CD5A40"/>
    <w:rsid w:val="00CD6AE7"/>
    <w:rsid w:val="00CE0111"/>
    <w:rsid w:val="00CE1A28"/>
    <w:rsid w:val="00CE37E3"/>
    <w:rsid w:val="00CE4E4D"/>
    <w:rsid w:val="00CE5331"/>
    <w:rsid w:val="00CE63FE"/>
    <w:rsid w:val="00CF3160"/>
    <w:rsid w:val="00CF71D4"/>
    <w:rsid w:val="00CF7542"/>
    <w:rsid w:val="00D00736"/>
    <w:rsid w:val="00D013FE"/>
    <w:rsid w:val="00D01B89"/>
    <w:rsid w:val="00D03B11"/>
    <w:rsid w:val="00D03E40"/>
    <w:rsid w:val="00D051D3"/>
    <w:rsid w:val="00D05882"/>
    <w:rsid w:val="00D066BC"/>
    <w:rsid w:val="00D06C87"/>
    <w:rsid w:val="00D103D7"/>
    <w:rsid w:val="00D11A29"/>
    <w:rsid w:val="00D12FC2"/>
    <w:rsid w:val="00D14BA2"/>
    <w:rsid w:val="00D163A2"/>
    <w:rsid w:val="00D17558"/>
    <w:rsid w:val="00D17CF5"/>
    <w:rsid w:val="00D20CDC"/>
    <w:rsid w:val="00D216B7"/>
    <w:rsid w:val="00D22CD4"/>
    <w:rsid w:val="00D2376F"/>
    <w:rsid w:val="00D23A86"/>
    <w:rsid w:val="00D24253"/>
    <w:rsid w:val="00D24900"/>
    <w:rsid w:val="00D2518F"/>
    <w:rsid w:val="00D251B0"/>
    <w:rsid w:val="00D25D86"/>
    <w:rsid w:val="00D273F7"/>
    <w:rsid w:val="00D32245"/>
    <w:rsid w:val="00D32AD7"/>
    <w:rsid w:val="00D34720"/>
    <w:rsid w:val="00D34961"/>
    <w:rsid w:val="00D34CB7"/>
    <w:rsid w:val="00D359A9"/>
    <w:rsid w:val="00D36598"/>
    <w:rsid w:val="00D37128"/>
    <w:rsid w:val="00D374A8"/>
    <w:rsid w:val="00D40CAA"/>
    <w:rsid w:val="00D42766"/>
    <w:rsid w:val="00D4276D"/>
    <w:rsid w:val="00D42D3D"/>
    <w:rsid w:val="00D452C3"/>
    <w:rsid w:val="00D470E2"/>
    <w:rsid w:val="00D51351"/>
    <w:rsid w:val="00D54446"/>
    <w:rsid w:val="00D54D42"/>
    <w:rsid w:val="00D54EEE"/>
    <w:rsid w:val="00D557B4"/>
    <w:rsid w:val="00D56A02"/>
    <w:rsid w:val="00D57581"/>
    <w:rsid w:val="00D575A9"/>
    <w:rsid w:val="00D601A7"/>
    <w:rsid w:val="00D6406B"/>
    <w:rsid w:val="00D65A0F"/>
    <w:rsid w:val="00D65C81"/>
    <w:rsid w:val="00D660AE"/>
    <w:rsid w:val="00D6695E"/>
    <w:rsid w:val="00D678AB"/>
    <w:rsid w:val="00D700F6"/>
    <w:rsid w:val="00D739B5"/>
    <w:rsid w:val="00D73BB6"/>
    <w:rsid w:val="00D74188"/>
    <w:rsid w:val="00D761AB"/>
    <w:rsid w:val="00D765E9"/>
    <w:rsid w:val="00D7668B"/>
    <w:rsid w:val="00D77911"/>
    <w:rsid w:val="00D77C04"/>
    <w:rsid w:val="00D80A35"/>
    <w:rsid w:val="00D824E5"/>
    <w:rsid w:val="00D85C25"/>
    <w:rsid w:val="00D86107"/>
    <w:rsid w:val="00D8727B"/>
    <w:rsid w:val="00D87767"/>
    <w:rsid w:val="00D91866"/>
    <w:rsid w:val="00D92F31"/>
    <w:rsid w:val="00D95105"/>
    <w:rsid w:val="00D9546F"/>
    <w:rsid w:val="00DA0703"/>
    <w:rsid w:val="00DA1B1C"/>
    <w:rsid w:val="00DA42E1"/>
    <w:rsid w:val="00DA6400"/>
    <w:rsid w:val="00DB01F1"/>
    <w:rsid w:val="00DB06C1"/>
    <w:rsid w:val="00DB2460"/>
    <w:rsid w:val="00DB3465"/>
    <w:rsid w:val="00DB3DCF"/>
    <w:rsid w:val="00DB51FA"/>
    <w:rsid w:val="00DB5BD1"/>
    <w:rsid w:val="00DB5C37"/>
    <w:rsid w:val="00DB6026"/>
    <w:rsid w:val="00DB6259"/>
    <w:rsid w:val="00DB6B70"/>
    <w:rsid w:val="00DB71E2"/>
    <w:rsid w:val="00DC06F6"/>
    <w:rsid w:val="00DC0923"/>
    <w:rsid w:val="00DC148D"/>
    <w:rsid w:val="00DC16F3"/>
    <w:rsid w:val="00DC1CB7"/>
    <w:rsid w:val="00DC21CF"/>
    <w:rsid w:val="00DC2DFF"/>
    <w:rsid w:val="00DC2E33"/>
    <w:rsid w:val="00DC4D73"/>
    <w:rsid w:val="00DC551A"/>
    <w:rsid w:val="00DC5BF6"/>
    <w:rsid w:val="00DC611A"/>
    <w:rsid w:val="00DD033F"/>
    <w:rsid w:val="00DD1A71"/>
    <w:rsid w:val="00DD3AE1"/>
    <w:rsid w:val="00DD41E7"/>
    <w:rsid w:val="00DD6FEC"/>
    <w:rsid w:val="00DD7112"/>
    <w:rsid w:val="00DD7591"/>
    <w:rsid w:val="00DE0A3E"/>
    <w:rsid w:val="00DE1C94"/>
    <w:rsid w:val="00DE213F"/>
    <w:rsid w:val="00DE2736"/>
    <w:rsid w:val="00DE2BDE"/>
    <w:rsid w:val="00DE2D79"/>
    <w:rsid w:val="00DE36BE"/>
    <w:rsid w:val="00DE3825"/>
    <w:rsid w:val="00DE3EDC"/>
    <w:rsid w:val="00DE60EC"/>
    <w:rsid w:val="00DE7835"/>
    <w:rsid w:val="00DF03AC"/>
    <w:rsid w:val="00DF0892"/>
    <w:rsid w:val="00DF0F0E"/>
    <w:rsid w:val="00DF10B4"/>
    <w:rsid w:val="00DF1262"/>
    <w:rsid w:val="00DF38EA"/>
    <w:rsid w:val="00DF50F1"/>
    <w:rsid w:val="00DF600E"/>
    <w:rsid w:val="00DF604F"/>
    <w:rsid w:val="00DF6E2E"/>
    <w:rsid w:val="00E034A5"/>
    <w:rsid w:val="00E0380B"/>
    <w:rsid w:val="00E03D72"/>
    <w:rsid w:val="00E0654B"/>
    <w:rsid w:val="00E06613"/>
    <w:rsid w:val="00E10C02"/>
    <w:rsid w:val="00E112EA"/>
    <w:rsid w:val="00E11867"/>
    <w:rsid w:val="00E121A5"/>
    <w:rsid w:val="00E13FA6"/>
    <w:rsid w:val="00E2211D"/>
    <w:rsid w:val="00E233B8"/>
    <w:rsid w:val="00E25273"/>
    <w:rsid w:val="00E2612C"/>
    <w:rsid w:val="00E30699"/>
    <w:rsid w:val="00E30E21"/>
    <w:rsid w:val="00E32F48"/>
    <w:rsid w:val="00E33C20"/>
    <w:rsid w:val="00E3478C"/>
    <w:rsid w:val="00E34A84"/>
    <w:rsid w:val="00E3624B"/>
    <w:rsid w:val="00E373EA"/>
    <w:rsid w:val="00E41395"/>
    <w:rsid w:val="00E4182C"/>
    <w:rsid w:val="00E424C5"/>
    <w:rsid w:val="00E43F2A"/>
    <w:rsid w:val="00E47A87"/>
    <w:rsid w:val="00E50496"/>
    <w:rsid w:val="00E50BCF"/>
    <w:rsid w:val="00E53F38"/>
    <w:rsid w:val="00E53F9E"/>
    <w:rsid w:val="00E54722"/>
    <w:rsid w:val="00E6258D"/>
    <w:rsid w:val="00E639B7"/>
    <w:rsid w:val="00E658D0"/>
    <w:rsid w:val="00E664C1"/>
    <w:rsid w:val="00E66E02"/>
    <w:rsid w:val="00E677F7"/>
    <w:rsid w:val="00E70A1B"/>
    <w:rsid w:val="00E73061"/>
    <w:rsid w:val="00E73152"/>
    <w:rsid w:val="00E74431"/>
    <w:rsid w:val="00E74AB4"/>
    <w:rsid w:val="00E74CFB"/>
    <w:rsid w:val="00E779C6"/>
    <w:rsid w:val="00E833E5"/>
    <w:rsid w:val="00E84041"/>
    <w:rsid w:val="00E8430D"/>
    <w:rsid w:val="00E84527"/>
    <w:rsid w:val="00E85A4D"/>
    <w:rsid w:val="00E9742E"/>
    <w:rsid w:val="00EA1168"/>
    <w:rsid w:val="00EA1495"/>
    <w:rsid w:val="00EA1F8E"/>
    <w:rsid w:val="00EA240B"/>
    <w:rsid w:val="00EA241C"/>
    <w:rsid w:val="00EA7B70"/>
    <w:rsid w:val="00EB0494"/>
    <w:rsid w:val="00EB1A3D"/>
    <w:rsid w:val="00EB207C"/>
    <w:rsid w:val="00EB501B"/>
    <w:rsid w:val="00EB645F"/>
    <w:rsid w:val="00EB733C"/>
    <w:rsid w:val="00EC0215"/>
    <w:rsid w:val="00EC1CD2"/>
    <w:rsid w:val="00EC2776"/>
    <w:rsid w:val="00EC5104"/>
    <w:rsid w:val="00EC7C38"/>
    <w:rsid w:val="00ED040A"/>
    <w:rsid w:val="00ED07F4"/>
    <w:rsid w:val="00ED11AF"/>
    <w:rsid w:val="00ED2020"/>
    <w:rsid w:val="00ED4DC2"/>
    <w:rsid w:val="00ED601F"/>
    <w:rsid w:val="00EE0962"/>
    <w:rsid w:val="00EE259B"/>
    <w:rsid w:val="00EE2C7E"/>
    <w:rsid w:val="00EE5A10"/>
    <w:rsid w:val="00EE62EA"/>
    <w:rsid w:val="00EE66A2"/>
    <w:rsid w:val="00EE6BD9"/>
    <w:rsid w:val="00EE6E7A"/>
    <w:rsid w:val="00EF3676"/>
    <w:rsid w:val="00EF40B8"/>
    <w:rsid w:val="00EF5782"/>
    <w:rsid w:val="00EF593A"/>
    <w:rsid w:val="00EF5B61"/>
    <w:rsid w:val="00EF6AA6"/>
    <w:rsid w:val="00F01CA4"/>
    <w:rsid w:val="00F02F6B"/>
    <w:rsid w:val="00F037C8"/>
    <w:rsid w:val="00F058EA"/>
    <w:rsid w:val="00F05D1C"/>
    <w:rsid w:val="00F068A2"/>
    <w:rsid w:val="00F07E79"/>
    <w:rsid w:val="00F118E0"/>
    <w:rsid w:val="00F12E35"/>
    <w:rsid w:val="00F1431D"/>
    <w:rsid w:val="00F15A3D"/>
    <w:rsid w:val="00F15F2E"/>
    <w:rsid w:val="00F228AE"/>
    <w:rsid w:val="00F23025"/>
    <w:rsid w:val="00F238D6"/>
    <w:rsid w:val="00F24A1E"/>
    <w:rsid w:val="00F274AB"/>
    <w:rsid w:val="00F2795B"/>
    <w:rsid w:val="00F3326E"/>
    <w:rsid w:val="00F34C20"/>
    <w:rsid w:val="00F3538C"/>
    <w:rsid w:val="00F41597"/>
    <w:rsid w:val="00F42F9B"/>
    <w:rsid w:val="00F436D4"/>
    <w:rsid w:val="00F44AF4"/>
    <w:rsid w:val="00F47F08"/>
    <w:rsid w:val="00F50207"/>
    <w:rsid w:val="00F50D78"/>
    <w:rsid w:val="00F52882"/>
    <w:rsid w:val="00F528CE"/>
    <w:rsid w:val="00F529E5"/>
    <w:rsid w:val="00F52FF4"/>
    <w:rsid w:val="00F57C9F"/>
    <w:rsid w:val="00F60212"/>
    <w:rsid w:val="00F60503"/>
    <w:rsid w:val="00F60C89"/>
    <w:rsid w:val="00F60D8F"/>
    <w:rsid w:val="00F619A2"/>
    <w:rsid w:val="00F625BD"/>
    <w:rsid w:val="00F644DC"/>
    <w:rsid w:val="00F6666C"/>
    <w:rsid w:val="00F66AC0"/>
    <w:rsid w:val="00F70982"/>
    <w:rsid w:val="00F70F85"/>
    <w:rsid w:val="00F71D7B"/>
    <w:rsid w:val="00F71E5F"/>
    <w:rsid w:val="00F73300"/>
    <w:rsid w:val="00F73B97"/>
    <w:rsid w:val="00F752AA"/>
    <w:rsid w:val="00F753EA"/>
    <w:rsid w:val="00F778BE"/>
    <w:rsid w:val="00F800C7"/>
    <w:rsid w:val="00F81004"/>
    <w:rsid w:val="00F81E3E"/>
    <w:rsid w:val="00F821CA"/>
    <w:rsid w:val="00F84EF4"/>
    <w:rsid w:val="00F84F2F"/>
    <w:rsid w:val="00F8543A"/>
    <w:rsid w:val="00F85547"/>
    <w:rsid w:val="00F87025"/>
    <w:rsid w:val="00F874B7"/>
    <w:rsid w:val="00F87A15"/>
    <w:rsid w:val="00F90695"/>
    <w:rsid w:val="00F90D57"/>
    <w:rsid w:val="00F9160F"/>
    <w:rsid w:val="00F91F87"/>
    <w:rsid w:val="00F929BB"/>
    <w:rsid w:val="00F92F05"/>
    <w:rsid w:val="00F933F5"/>
    <w:rsid w:val="00F943A8"/>
    <w:rsid w:val="00F94D15"/>
    <w:rsid w:val="00FA2EB8"/>
    <w:rsid w:val="00FA3A5B"/>
    <w:rsid w:val="00FA3E9B"/>
    <w:rsid w:val="00FA5CD0"/>
    <w:rsid w:val="00FA6187"/>
    <w:rsid w:val="00FA682A"/>
    <w:rsid w:val="00FB0A85"/>
    <w:rsid w:val="00FB321C"/>
    <w:rsid w:val="00FB3917"/>
    <w:rsid w:val="00FB4A7A"/>
    <w:rsid w:val="00FB524A"/>
    <w:rsid w:val="00FB5C34"/>
    <w:rsid w:val="00FB6530"/>
    <w:rsid w:val="00FB692A"/>
    <w:rsid w:val="00FC029D"/>
    <w:rsid w:val="00FC0544"/>
    <w:rsid w:val="00FC2E7A"/>
    <w:rsid w:val="00FC3163"/>
    <w:rsid w:val="00FC51B1"/>
    <w:rsid w:val="00FC56E3"/>
    <w:rsid w:val="00FD2671"/>
    <w:rsid w:val="00FD688B"/>
    <w:rsid w:val="00FE2E44"/>
    <w:rsid w:val="00FE4017"/>
    <w:rsid w:val="00FE5A96"/>
    <w:rsid w:val="00FE641C"/>
    <w:rsid w:val="00FF1D04"/>
    <w:rsid w:val="00FF2905"/>
    <w:rsid w:val="00FF55A1"/>
    <w:rsid w:val="00FF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B44D4E"/>
  <w15:docId w15:val="{2B2ED66F-4373-4BE1-95EE-05003AC7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B89"/>
    <w:pPr>
      <w:spacing w:after="160" w:line="259" w:lineRule="auto"/>
    </w:pPr>
    <w:rPr>
      <w:rFonts w:eastAsiaTheme="minorHAnsi"/>
      <w:kern w:val="2"/>
      <w14:ligatures w14:val="standardContextual"/>
    </w:rPr>
  </w:style>
  <w:style w:type="paragraph" w:styleId="Heading1">
    <w:name w:val="heading 1"/>
    <w:next w:val="BodyText"/>
    <w:link w:val="Heading1Char"/>
    <w:uiPriority w:val="9"/>
    <w:qFormat/>
    <w:rsid w:val="00882494"/>
    <w:pPr>
      <w:widowControl w:val="0"/>
      <w:spacing w:before="3000" w:after="480"/>
      <w:jc w:val="center"/>
      <w:outlineLvl w:val="0"/>
    </w:pPr>
    <w:rPr>
      <w:rFonts w:ascii="LouisaCP" w:eastAsia="Arial Unicode MS" w:hAnsi="LouisaCP" w:cs="Times New Roman"/>
      <w:kern w:val="52"/>
      <w:sz w:val="72"/>
      <w:szCs w:val="72"/>
      <w:lang w:val="en-AU" w:eastAsia="zh-CN"/>
    </w:rPr>
  </w:style>
  <w:style w:type="paragraph" w:styleId="Heading2">
    <w:name w:val="heading 2"/>
    <w:basedOn w:val="Heading1"/>
    <w:next w:val="BodyText"/>
    <w:link w:val="Heading2Char"/>
    <w:uiPriority w:val="9"/>
    <w:rsid w:val="00882494"/>
    <w:pPr>
      <w:numPr>
        <w:ilvl w:val="1"/>
      </w:numPr>
      <w:pBdr>
        <w:top w:val="single" w:sz="20" w:space="1" w:color="C0C0C0"/>
      </w:pBdr>
      <w:spacing w:before="560" w:after="200"/>
      <w:outlineLvl w:val="1"/>
    </w:pPr>
    <w:rPr>
      <w:sz w:val="32"/>
    </w:rPr>
  </w:style>
  <w:style w:type="paragraph" w:styleId="Heading3">
    <w:name w:val="heading 3"/>
    <w:basedOn w:val="Heading2"/>
    <w:next w:val="BodyText"/>
    <w:link w:val="Heading3Char"/>
    <w:uiPriority w:val="9"/>
    <w:rsid w:val="00882494"/>
    <w:pPr>
      <w:numPr>
        <w:ilvl w:val="2"/>
      </w:numPr>
      <w:pBdr>
        <w:top w:val="none" w:sz="0" w:space="0" w:color="auto"/>
      </w:pBdr>
      <w:ind w:left="567"/>
      <w:outlineLvl w:val="2"/>
    </w:pPr>
    <w:rPr>
      <w:sz w:val="28"/>
    </w:rPr>
  </w:style>
  <w:style w:type="paragraph" w:styleId="Heading4">
    <w:name w:val="heading 4"/>
    <w:basedOn w:val="Heading3"/>
    <w:next w:val="BodyText"/>
    <w:link w:val="Heading4Char"/>
    <w:uiPriority w:val="9"/>
    <w:rsid w:val="00882494"/>
    <w:pPr>
      <w:numPr>
        <w:ilvl w:val="3"/>
      </w:numPr>
      <w:spacing w:before="480"/>
      <w:ind w:left="1134"/>
      <w:outlineLvl w:val="3"/>
    </w:pPr>
    <w:rPr>
      <w:sz w:val="24"/>
    </w:rPr>
  </w:style>
  <w:style w:type="paragraph" w:styleId="Heading5">
    <w:name w:val="heading 5"/>
    <w:basedOn w:val="Normal"/>
    <w:next w:val="Normal"/>
    <w:link w:val="Heading5Char"/>
    <w:uiPriority w:val="9"/>
    <w:semiHidden/>
    <w:unhideWhenUsed/>
    <w:qFormat/>
    <w:rsid w:val="00882494"/>
    <w:pPr>
      <w:tabs>
        <w:tab w:val="num" w:pos="3600"/>
      </w:tabs>
      <w:spacing w:before="240" w:after="60" w:line="302" w:lineRule="auto"/>
      <w:ind w:left="3600" w:right="66" w:hanging="720"/>
      <w:outlineLvl w:val="4"/>
    </w:pPr>
    <w:rPr>
      <w:rFonts w:ascii="Garamond" w:hAnsi="Garamond" w:cs="Times New Roman"/>
      <w:b/>
      <w:bCs/>
      <w:i/>
      <w:iCs/>
      <w:spacing w:val="-1"/>
      <w:lang w:val="fr-FR"/>
    </w:rPr>
  </w:style>
  <w:style w:type="paragraph" w:styleId="Heading6">
    <w:name w:val="heading 6"/>
    <w:basedOn w:val="Normal"/>
    <w:next w:val="Normal"/>
    <w:link w:val="Heading6Char"/>
    <w:rsid w:val="00882494"/>
    <w:pPr>
      <w:tabs>
        <w:tab w:val="num" w:pos="4320"/>
      </w:tabs>
      <w:spacing w:before="240" w:after="60" w:line="302" w:lineRule="auto"/>
      <w:ind w:left="4320" w:right="66" w:hanging="720"/>
      <w:outlineLvl w:val="5"/>
    </w:pPr>
    <w:rPr>
      <w:rFonts w:ascii="Times New Roman" w:hAnsi="Times New Roman" w:cs="Times New Roman"/>
      <w:b/>
      <w:bCs/>
      <w:spacing w:val="-1"/>
      <w:lang w:val="fr-FR"/>
    </w:rPr>
  </w:style>
  <w:style w:type="paragraph" w:styleId="Heading7">
    <w:name w:val="heading 7"/>
    <w:basedOn w:val="Normal"/>
    <w:next w:val="Normal"/>
    <w:link w:val="Heading7Char"/>
    <w:uiPriority w:val="9"/>
    <w:rsid w:val="00882494"/>
    <w:pPr>
      <w:numPr>
        <w:ilvl w:val="6"/>
        <w:numId w:val="1"/>
      </w:numPr>
      <w:spacing w:before="240" w:after="60"/>
      <w:outlineLvl w:val="6"/>
    </w:pPr>
    <w:rPr>
      <w:rFonts w:ascii="Calibri" w:hAnsi="Calibri"/>
      <w:szCs w:val="24"/>
      <w:lang w:val="x-none"/>
    </w:rPr>
  </w:style>
  <w:style w:type="paragraph" w:styleId="Heading8">
    <w:name w:val="heading 8"/>
    <w:basedOn w:val="Normal"/>
    <w:next w:val="Normal"/>
    <w:link w:val="Heading8Char"/>
    <w:uiPriority w:val="9"/>
    <w:semiHidden/>
    <w:unhideWhenUsed/>
    <w:qFormat/>
    <w:rsid w:val="00882494"/>
    <w:pPr>
      <w:tabs>
        <w:tab w:val="num" w:pos="5760"/>
      </w:tabs>
      <w:spacing w:before="240" w:after="60" w:line="302" w:lineRule="auto"/>
      <w:ind w:left="5760" w:right="66" w:hanging="720"/>
      <w:outlineLvl w:val="7"/>
    </w:pPr>
    <w:rPr>
      <w:rFonts w:ascii="Garamond" w:hAnsi="Garamond" w:cs="Times New Roman"/>
      <w:i/>
      <w:iCs/>
      <w:spacing w:val="-1"/>
      <w:sz w:val="24"/>
      <w:szCs w:val="24"/>
      <w:lang w:val="fr-FR"/>
    </w:rPr>
  </w:style>
  <w:style w:type="paragraph" w:styleId="Heading9">
    <w:name w:val="heading 9"/>
    <w:basedOn w:val="Normal"/>
    <w:next w:val="Normal"/>
    <w:link w:val="Heading9Char"/>
    <w:uiPriority w:val="9"/>
    <w:semiHidden/>
    <w:unhideWhenUsed/>
    <w:qFormat/>
    <w:rsid w:val="00882494"/>
    <w:pPr>
      <w:tabs>
        <w:tab w:val="num" w:pos="6480"/>
      </w:tabs>
      <w:spacing w:before="240" w:after="60" w:line="302" w:lineRule="auto"/>
      <w:ind w:left="6480" w:right="66" w:hanging="720"/>
      <w:outlineLvl w:val="8"/>
    </w:pPr>
    <w:rPr>
      <w:rFonts w:ascii="Cambria" w:hAnsi="Cambria" w:cs="Times New Roman"/>
      <w:spacing w:val="-1"/>
      <w:lang w:val="fr-FR"/>
    </w:rPr>
  </w:style>
  <w:style w:type="character" w:default="1" w:styleId="DefaultParagraphFont">
    <w:name w:val="Default Paragraph Font"/>
    <w:uiPriority w:val="1"/>
    <w:semiHidden/>
    <w:unhideWhenUsed/>
    <w:rsid w:val="00D01B8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01B89"/>
  </w:style>
  <w:style w:type="character" w:customStyle="1" w:styleId="Heading1Char">
    <w:name w:val="Heading 1 Char"/>
    <w:link w:val="Heading1"/>
    <w:uiPriority w:val="9"/>
    <w:rsid w:val="00882494"/>
    <w:rPr>
      <w:rFonts w:ascii="LouisaCP" w:eastAsia="Arial Unicode MS" w:hAnsi="LouisaCP" w:cs="Times New Roman"/>
      <w:kern w:val="52"/>
      <w:sz w:val="72"/>
      <w:szCs w:val="72"/>
      <w:lang w:val="en-AU" w:eastAsia="zh-CN"/>
    </w:rPr>
  </w:style>
  <w:style w:type="paragraph" w:customStyle="1" w:styleId="msonormal0">
    <w:name w:val="msonormal"/>
    <w:basedOn w:val="Normal"/>
    <w:rsid w:val="0034039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rsid w:val="00882494"/>
    <w:pPr>
      <w:spacing w:before="100" w:after="100"/>
    </w:pPr>
    <w:rPr>
      <w:rFonts w:ascii="Arial" w:eastAsia="Arial Unicode MS" w:hAnsi="Arial"/>
      <w:sz w:val="20"/>
      <w:lang w:val="en-AU"/>
    </w:rPr>
  </w:style>
  <w:style w:type="character" w:styleId="Strong">
    <w:name w:val="Strong"/>
    <w:basedOn w:val="DefaultParagraphFont"/>
    <w:uiPriority w:val="22"/>
    <w:qFormat/>
    <w:rsid w:val="00D6406B"/>
    <w:rPr>
      <w:b/>
      <w:bCs/>
    </w:rPr>
  </w:style>
  <w:style w:type="character" w:styleId="Hyperlink">
    <w:name w:val="Hyperlink"/>
    <w:uiPriority w:val="99"/>
    <w:rsid w:val="00882494"/>
    <w:rPr>
      <w:b/>
      <w:color w:val="548DD4"/>
      <w:u w:val="single"/>
    </w:rPr>
  </w:style>
  <w:style w:type="character" w:styleId="FollowedHyperlink">
    <w:name w:val="FollowedHyperlink"/>
    <w:basedOn w:val="DefaultParagraphFont"/>
    <w:uiPriority w:val="99"/>
    <w:semiHidden/>
    <w:unhideWhenUsed/>
    <w:rsid w:val="0034039E"/>
    <w:rPr>
      <w:color w:val="800080"/>
      <w:u w:val="single"/>
    </w:rPr>
  </w:style>
  <w:style w:type="paragraph" w:customStyle="1" w:styleId="paragraph-first-line-indent">
    <w:name w:val="paragraph-first-line-indent"/>
    <w:basedOn w:val="Normal"/>
    <w:rsid w:val="003403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82494"/>
    <w:rPr>
      <w:caps/>
      <w:sz w:val="18"/>
    </w:rPr>
  </w:style>
  <w:style w:type="paragraph" w:styleId="Header">
    <w:name w:val="header"/>
    <w:basedOn w:val="Normal"/>
    <w:link w:val="HeaderChar"/>
    <w:uiPriority w:val="99"/>
    <w:rsid w:val="00882494"/>
    <w:pPr>
      <w:pBdr>
        <w:bottom w:val="single" w:sz="1" w:space="2" w:color="000000"/>
      </w:pBdr>
      <w:tabs>
        <w:tab w:val="left" w:pos="4253"/>
        <w:tab w:val="right" w:pos="8505"/>
      </w:tabs>
      <w:overflowPunct w:val="0"/>
      <w:autoSpaceDE w:val="0"/>
      <w:textAlignment w:val="baseline"/>
    </w:pPr>
    <w:rPr>
      <w:rFonts w:ascii="Arial Unicode MS" w:eastAsiaTheme="minorEastAsia" w:hAnsi="Arial Unicode MS"/>
      <w:sz w:val="18"/>
      <w:lang w:val="en-AU"/>
    </w:rPr>
  </w:style>
  <w:style w:type="character" w:customStyle="1" w:styleId="HeaderChar">
    <w:name w:val="Header Char"/>
    <w:link w:val="Header"/>
    <w:uiPriority w:val="99"/>
    <w:rsid w:val="00882494"/>
    <w:rPr>
      <w:rFonts w:ascii="Arial Unicode MS" w:hAnsi="Arial Unicode MS"/>
      <w:sz w:val="18"/>
      <w:lang w:val="en-AU"/>
    </w:rPr>
  </w:style>
  <w:style w:type="paragraph" w:styleId="Footer">
    <w:name w:val="footer"/>
    <w:basedOn w:val="Header"/>
    <w:link w:val="FooterChar"/>
    <w:uiPriority w:val="99"/>
    <w:rsid w:val="00882494"/>
    <w:pPr>
      <w:pBdr>
        <w:top w:val="single" w:sz="1" w:space="2" w:color="000000"/>
        <w:bottom w:val="none" w:sz="0" w:space="0" w:color="auto"/>
      </w:pBdr>
    </w:pPr>
    <w:rPr>
      <w:rFonts w:eastAsia="Arial Unicode MS" w:cs="Times New Roman"/>
      <w:b/>
      <w:szCs w:val="20"/>
    </w:rPr>
  </w:style>
  <w:style w:type="character" w:customStyle="1" w:styleId="FooterChar">
    <w:name w:val="Footer Char"/>
    <w:link w:val="Footer"/>
    <w:uiPriority w:val="99"/>
    <w:rsid w:val="00882494"/>
    <w:rPr>
      <w:rFonts w:ascii="Arial Unicode MS" w:eastAsia="Arial Unicode MS" w:hAnsi="Arial Unicode MS" w:cs="Times New Roman"/>
      <w:b/>
      <w:sz w:val="18"/>
      <w:szCs w:val="20"/>
      <w:lang w:val="en-AU"/>
    </w:rPr>
  </w:style>
  <w:style w:type="character" w:customStyle="1" w:styleId="Heading2Char">
    <w:name w:val="Heading 2 Char"/>
    <w:link w:val="Heading2"/>
    <w:uiPriority w:val="9"/>
    <w:rsid w:val="00882494"/>
    <w:rPr>
      <w:rFonts w:ascii="LouisaCP" w:eastAsia="Arial Unicode MS" w:hAnsi="LouisaCP" w:cs="Times New Roman"/>
      <w:kern w:val="52"/>
      <w:sz w:val="32"/>
      <w:szCs w:val="72"/>
      <w:lang w:val="en-AU" w:eastAsia="zh-CN"/>
    </w:rPr>
  </w:style>
  <w:style w:type="character" w:customStyle="1" w:styleId="Heading3Char">
    <w:name w:val="Heading 3 Char"/>
    <w:link w:val="Heading3"/>
    <w:uiPriority w:val="9"/>
    <w:rsid w:val="00882494"/>
    <w:rPr>
      <w:rFonts w:ascii="LouisaCP" w:eastAsia="Arial Unicode MS" w:hAnsi="LouisaCP" w:cs="Times New Roman"/>
      <w:kern w:val="52"/>
      <w:sz w:val="28"/>
      <w:szCs w:val="72"/>
      <w:lang w:val="en-AU" w:eastAsia="zh-CN"/>
    </w:rPr>
  </w:style>
  <w:style w:type="character" w:customStyle="1" w:styleId="Heading4Char">
    <w:name w:val="Heading 4 Char"/>
    <w:link w:val="Heading4"/>
    <w:uiPriority w:val="9"/>
    <w:rsid w:val="00882494"/>
    <w:rPr>
      <w:rFonts w:ascii="LouisaCP" w:eastAsia="Arial Unicode MS" w:hAnsi="LouisaCP" w:cs="Times New Roman"/>
      <w:kern w:val="52"/>
      <w:sz w:val="24"/>
      <w:szCs w:val="72"/>
      <w:lang w:val="en-AU" w:eastAsia="zh-CN"/>
    </w:rPr>
  </w:style>
  <w:style w:type="character" w:customStyle="1" w:styleId="Heading5Char">
    <w:name w:val="Heading 5 Char"/>
    <w:link w:val="Heading5"/>
    <w:uiPriority w:val="9"/>
    <w:semiHidden/>
    <w:rsid w:val="00882494"/>
    <w:rPr>
      <w:rFonts w:ascii="Garamond" w:eastAsia="Calibri" w:hAnsi="Garamond" w:cs="Times New Roman"/>
      <w:b/>
      <w:bCs/>
      <w:i/>
      <w:iCs/>
      <w:spacing w:val="-1"/>
      <w:lang w:val="fr-FR" w:bidi="hi-IN"/>
    </w:rPr>
  </w:style>
  <w:style w:type="character" w:customStyle="1" w:styleId="Heading6Char">
    <w:name w:val="Heading 6 Char"/>
    <w:link w:val="Heading6"/>
    <w:rsid w:val="00882494"/>
    <w:rPr>
      <w:rFonts w:ascii="Times New Roman" w:eastAsia="Calibri" w:hAnsi="Times New Roman" w:cs="Times New Roman"/>
      <w:b/>
      <w:bCs/>
      <w:spacing w:val="-1"/>
      <w:lang w:val="fr-FR" w:bidi="hi-IN"/>
    </w:rPr>
  </w:style>
  <w:style w:type="character" w:customStyle="1" w:styleId="Heading7Char">
    <w:name w:val="Heading 7 Char"/>
    <w:link w:val="Heading7"/>
    <w:uiPriority w:val="9"/>
    <w:rsid w:val="00882494"/>
    <w:rPr>
      <w:rFonts w:ascii="Calibri" w:eastAsia="Calibri" w:hAnsi="Calibri" w:cs="Calibri"/>
      <w:szCs w:val="24"/>
      <w:lang w:val="x-none" w:eastAsia="hi-IN" w:bidi="hi-IN"/>
    </w:rPr>
  </w:style>
  <w:style w:type="character" w:customStyle="1" w:styleId="Heading8Char">
    <w:name w:val="Heading 8 Char"/>
    <w:link w:val="Heading8"/>
    <w:uiPriority w:val="9"/>
    <w:semiHidden/>
    <w:rsid w:val="00882494"/>
    <w:rPr>
      <w:rFonts w:ascii="Garamond" w:eastAsia="Calibri" w:hAnsi="Garamond" w:cs="Times New Roman"/>
      <w:i/>
      <w:iCs/>
      <w:spacing w:val="-1"/>
      <w:sz w:val="24"/>
      <w:szCs w:val="24"/>
      <w:lang w:val="fr-FR" w:bidi="hi-IN"/>
    </w:rPr>
  </w:style>
  <w:style w:type="character" w:customStyle="1" w:styleId="Heading9Char">
    <w:name w:val="Heading 9 Char"/>
    <w:link w:val="Heading9"/>
    <w:uiPriority w:val="9"/>
    <w:semiHidden/>
    <w:rsid w:val="00882494"/>
    <w:rPr>
      <w:rFonts w:ascii="Cambria" w:eastAsia="Calibri" w:hAnsi="Cambria" w:cs="Times New Roman"/>
      <w:spacing w:val="-1"/>
      <w:lang w:val="fr-FR" w:bidi="hi-IN"/>
    </w:rPr>
  </w:style>
  <w:style w:type="paragraph" w:styleId="Caption">
    <w:name w:val="caption"/>
    <w:basedOn w:val="Normal"/>
    <w:next w:val="BodyText"/>
    <w:qFormat/>
    <w:rsid w:val="00882494"/>
    <w:pPr>
      <w:keepNext/>
      <w:spacing w:before="60" w:after="240" w:line="200" w:lineRule="atLeast"/>
      <w:ind w:left="1920" w:hanging="120"/>
    </w:pPr>
    <w:rPr>
      <w:rFonts w:ascii="Garamond" w:hAnsi="Garamond"/>
      <w:i/>
      <w:spacing w:val="5"/>
      <w:sz w:val="20"/>
    </w:rPr>
  </w:style>
  <w:style w:type="paragraph" w:styleId="Title">
    <w:name w:val="Title"/>
    <w:next w:val="Subtitle"/>
    <w:link w:val="TitleChar"/>
    <w:rsid w:val="00882494"/>
    <w:pPr>
      <w:shd w:val="clear" w:color="auto" w:fill="000000"/>
      <w:suppressAutoHyphens/>
      <w:spacing w:before="2835"/>
      <w:jc w:val="right"/>
    </w:pPr>
    <w:rPr>
      <w:rFonts w:ascii="Arial Narrow" w:eastAsia="Arial" w:hAnsi="Arial Narrow" w:cs="Times New Roman"/>
      <w:b/>
      <w:kern w:val="1"/>
      <w:sz w:val="72"/>
      <w:szCs w:val="20"/>
      <w:lang w:val="en-AU" w:eastAsia="ar-SA"/>
    </w:rPr>
  </w:style>
  <w:style w:type="character" w:customStyle="1" w:styleId="TitleChar">
    <w:name w:val="Title Char"/>
    <w:basedOn w:val="DefaultParagraphFont"/>
    <w:link w:val="Title"/>
    <w:rsid w:val="00D6406B"/>
    <w:rPr>
      <w:rFonts w:ascii="Arial Narrow" w:eastAsia="Arial" w:hAnsi="Arial Narrow" w:cs="Times New Roman"/>
      <w:b/>
      <w:kern w:val="1"/>
      <w:sz w:val="72"/>
      <w:szCs w:val="20"/>
      <w:shd w:val="clear" w:color="auto" w:fill="000000"/>
      <w:lang w:val="en-AU" w:eastAsia="ar-SA"/>
    </w:rPr>
  </w:style>
  <w:style w:type="paragraph" w:styleId="Subtitle">
    <w:name w:val="Subtitle"/>
    <w:basedOn w:val="Title"/>
    <w:next w:val="BodyText"/>
    <w:link w:val="SubtitleChar"/>
    <w:uiPriority w:val="11"/>
    <w:qFormat/>
    <w:rsid w:val="00882494"/>
    <w:pPr>
      <w:shd w:val="clear" w:color="auto" w:fill="auto"/>
      <w:spacing w:before="480" w:after="60"/>
      <w:jc w:val="center"/>
    </w:pPr>
    <w:rPr>
      <w:rFonts w:ascii="Open Sans" w:hAnsi="Open Sans" w:cs="Open Sans"/>
      <w:b w:val="0"/>
      <w:sz w:val="32"/>
      <w:szCs w:val="32"/>
    </w:rPr>
  </w:style>
  <w:style w:type="character" w:customStyle="1" w:styleId="SubtitleChar">
    <w:name w:val="Subtitle Char"/>
    <w:link w:val="Subtitle"/>
    <w:uiPriority w:val="11"/>
    <w:rsid w:val="00882494"/>
    <w:rPr>
      <w:rFonts w:ascii="Open Sans" w:eastAsia="Arial" w:hAnsi="Open Sans" w:cs="Open Sans"/>
      <w:kern w:val="1"/>
      <w:sz w:val="32"/>
      <w:szCs w:val="32"/>
      <w:lang w:val="en-AU" w:eastAsia="ar-SA"/>
    </w:rPr>
  </w:style>
  <w:style w:type="paragraph" w:styleId="NoSpacing">
    <w:name w:val="No Spacing"/>
    <w:uiPriority w:val="1"/>
    <w:rsid w:val="00882494"/>
    <w:pPr>
      <w:suppressAutoHyphens/>
    </w:pPr>
    <w:rPr>
      <w:rFonts w:ascii="Calibri" w:eastAsia="Arial" w:hAnsi="Calibri" w:cs="Times New Roman"/>
      <w:lang w:eastAsia="ar-SA"/>
    </w:rPr>
  </w:style>
  <w:style w:type="paragraph" w:styleId="Quote">
    <w:name w:val="Quote"/>
    <w:basedOn w:val="Normal"/>
    <w:next w:val="Normal"/>
    <w:link w:val="QuoteChar"/>
    <w:uiPriority w:val="29"/>
    <w:qFormat/>
    <w:rsid w:val="00882494"/>
    <w:pPr>
      <w:spacing w:line="360" w:lineRule="auto"/>
      <w:jc w:val="center"/>
    </w:pPr>
    <w:rPr>
      <w:rFonts w:ascii="Open Sans" w:hAnsi="Open Sans" w:cs="Open Sans"/>
      <w:i/>
      <w:iCs/>
      <w:color w:val="000000"/>
      <w:sz w:val="28"/>
      <w:szCs w:val="20"/>
      <w:lang w:val="x-none"/>
    </w:rPr>
  </w:style>
  <w:style w:type="character" w:customStyle="1" w:styleId="QuoteChar">
    <w:name w:val="Quote Char"/>
    <w:link w:val="Quote"/>
    <w:uiPriority w:val="29"/>
    <w:rsid w:val="00882494"/>
    <w:rPr>
      <w:rFonts w:ascii="Open Sans" w:eastAsiaTheme="minorHAnsi" w:hAnsi="Open Sans" w:cs="Open Sans"/>
      <w:i/>
      <w:iCs/>
      <w:color w:val="000000"/>
      <w:sz w:val="28"/>
      <w:szCs w:val="20"/>
      <w:lang w:val="x-none"/>
    </w:rPr>
  </w:style>
  <w:style w:type="paragraph" w:styleId="IntenseQuote">
    <w:name w:val="Intense Quote"/>
    <w:basedOn w:val="Normal"/>
    <w:next w:val="Normal"/>
    <w:link w:val="IntenseQuoteChar"/>
    <w:uiPriority w:val="30"/>
    <w:qFormat/>
    <w:rsid w:val="00D6406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6406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6406B"/>
    <w:rPr>
      <w:i/>
      <w:iCs/>
      <w:color w:val="595959" w:themeColor="text1" w:themeTint="A6"/>
    </w:rPr>
  </w:style>
  <w:style w:type="character" w:styleId="IntenseEmphasis">
    <w:name w:val="Intense Emphasis"/>
    <w:basedOn w:val="DefaultParagraphFont"/>
    <w:uiPriority w:val="21"/>
    <w:qFormat/>
    <w:rsid w:val="00D6406B"/>
    <w:rPr>
      <w:b/>
      <w:bCs/>
      <w:i/>
      <w:iCs/>
    </w:rPr>
  </w:style>
  <w:style w:type="character" w:styleId="SubtleReference">
    <w:name w:val="Subtle Reference"/>
    <w:basedOn w:val="DefaultParagraphFont"/>
    <w:uiPriority w:val="31"/>
    <w:qFormat/>
    <w:rsid w:val="00D6406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6406B"/>
    <w:rPr>
      <w:b/>
      <w:bCs/>
      <w:smallCaps/>
      <w:color w:val="44546A" w:themeColor="text2"/>
      <w:u w:val="single"/>
    </w:rPr>
  </w:style>
  <w:style w:type="character" w:styleId="BookTitle">
    <w:name w:val="Book Title"/>
    <w:uiPriority w:val="33"/>
    <w:qFormat/>
    <w:rsid w:val="00882494"/>
    <w:rPr>
      <w:bCs/>
      <w:smallCaps/>
      <w:spacing w:val="110"/>
      <w:sz w:val="96"/>
      <w:szCs w:val="96"/>
    </w:rPr>
  </w:style>
  <w:style w:type="paragraph" w:styleId="TOCHeading">
    <w:name w:val="TOC Heading"/>
    <w:basedOn w:val="Heading1"/>
    <w:next w:val="Normal"/>
    <w:uiPriority w:val="39"/>
    <w:unhideWhenUsed/>
    <w:rsid w:val="00882494"/>
    <w:pPr>
      <w:keepNext/>
      <w:keepLines/>
      <w:widowControl/>
      <w:spacing w:before="480" w:after="0" w:line="276" w:lineRule="auto"/>
      <w:outlineLvl w:val="9"/>
    </w:pPr>
    <w:rPr>
      <w:rFonts w:ascii="Open Sans" w:eastAsia="Times New Roman" w:hAnsi="Open Sans" w:cs="Open Sans"/>
      <w:b/>
      <w:bCs/>
      <w:kern w:val="0"/>
      <w:sz w:val="40"/>
      <w:szCs w:val="40"/>
      <w:lang w:val="en-US" w:eastAsia="ja-JP"/>
    </w:rPr>
  </w:style>
  <w:style w:type="character" w:customStyle="1" w:styleId="WW8Num2z0">
    <w:name w:val="WW8Num2z0"/>
    <w:rsid w:val="00882494"/>
    <w:rPr>
      <w:rFonts w:ascii="ClassGarmnd BT" w:hAnsi="ClassGarmnd BT"/>
    </w:rPr>
  </w:style>
  <w:style w:type="character" w:customStyle="1" w:styleId="WW8Num2z1">
    <w:name w:val="WW8Num2z1"/>
    <w:rsid w:val="00882494"/>
    <w:rPr>
      <w:rFonts w:ascii="Courier New" w:hAnsi="Courier New"/>
    </w:rPr>
  </w:style>
  <w:style w:type="character" w:customStyle="1" w:styleId="WW8Num2z2">
    <w:name w:val="WW8Num2z2"/>
    <w:rsid w:val="00882494"/>
    <w:rPr>
      <w:rFonts w:ascii="Wingdings" w:hAnsi="Wingdings"/>
    </w:rPr>
  </w:style>
  <w:style w:type="character" w:customStyle="1" w:styleId="WW8Num2z3">
    <w:name w:val="WW8Num2z3"/>
    <w:rsid w:val="00882494"/>
    <w:rPr>
      <w:rFonts w:ascii="Symbol" w:hAnsi="Symbol"/>
    </w:rPr>
  </w:style>
  <w:style w:type="character" w:customStyle="1" w:styleId="WW8Num3z0">
    <w:name w:val="WW8Num3z0"/>
    <w:rsid w:val="00882494"/>
    <w:rPr>
      <w:b/>
    </w:rPr>
  </w:style>
  <w:style w:type="character" w:customStyle="1" w:styleId="WW8Num4z0">
    <w:name w:val="WW8Num4z0"/>
    <w:rsid w:val="00882494"/>
    <w:rPr>
      <w:rFonts w:ascii="Symbol" w:hAnsi="Symbol"/>
      <w:color w:val="auto"/>
      <w:sz w:val="24"/>
    </w:rPr>
  </w:style>
  <w:style w:type="character" w:customStyle="1" w:styleId="WW8Num4z1">
    <w:name w:val="WW8Num4z1"/>
    <w:rsid w:val="00882494"/>
    <w:rPr>
      <w:rFonts w:ascii="Symbol" w:hAnsi="Symbol"/>
      <w:color w:val="auto"/>
      <w:sz w:val="20"/>
    </w:rPr>
  </w:style>
  <w:style w:type="character" w:customStyle="1" w:styleId="WW8Num4z2">
    <w:name w:val="WW8Num4z2"/>
    <w:rsid w:val="00882494"/>
    <w:rPr>
      <w:rFonts w:ascii="Wingdings" w:hAnsi="Wingdings"/>
    </w:rPr>
  </w:style>
  <w:style w:type="character" w:customStyle="1" w:styleId="Absatz-Standardschriftart">
    <w:name w:val="Absatz-Standardschriftart"/>
    <w:rsid w:val="00882494"/>
  </w:style>
  <w:style w:type="character" w:customStyle="1" w:styleId="WW-Absatz-Standardschriftart">
    <w:name w:val="WW-Absatz-Standardschriftart"/>
    <w:rsid w:val="00882494"/>
  </w:style>
  <w:style w:type="character" w:customStyle="1" w:styleId="WW-Absatz-Standardschriftart1">
    <w:name w:val="WW-Absatz-Standardschriftart1"/>
    <w:rsid w:val="00882494"/>
  </w:style>
  <w:style w:type="character" w:customStyle="1" w:styleId="WW8Num6z0">
    <w:name w:val="WW8Num6z0"/>
    <w:rsid w:val="00882494"/>
    <w:rPr>
      <w:rFonts w:ascii="Symbol" w:hAnsi="Symbol"/>
    </w:rPr>
  </w:style>
  <w:style w:type="character" w:customStyle="1" w:styleId="WW8Num7z0">
    <w:name w:val="WW8Num7z0"/>
    <w:rsid w:val="00882494"/>
    <w:rPr>
      <w:rFonts w:ascii="Symbol" w:hAnsi="Symbol"/>
    </w:rPr>
  </w:style>
  <w:style w:type="character" w:customStyle="1" w:styleId="WW8Num8z0">
    <w:name w:val="WW8Num8z0"/>
    <w:rsid w:val="00882494"/>
    <w:rPr>
      <w:rFonts w:ascii="Symbol" w:hAnsi="Symbol"/>
    </w:rPr>
  </w:style>
  <w:style w:type="character" w:customStyle="1" w:styleId="WW8Num9z0">
    <w:name w:val="WW8Num9z0"/>
    <w:rsid w:val="00882494"/>
    <w:rPr>
      <w:rFonts w:ascii="ClassGarmnd BT" w:hAnsi="ClassGarmnd BT"/>
    </w:rPr>
  </w:style>
  <w:style w:type="character" w:customStyle="1" w:styleId="WW8Num11z0">
    <w:name w:val="WW8Num11z0"/>
    <w:rsid w:val="00882494"/>
    <w:rPr>
      <w:rFonts w:ascii="Symbol" w:hAnsi="Symbol"/>
    </w:rPr>
  </w:style>
  <w:style w:type="character" w:customStyle="1" w:styleId="WW8Num12z0">
    <w:name w:val="WW8Num12z0"/>
    <w:rsid w:val="00882494"/>
    <w:rPr>
      <w:rFonts w:ascii="Symbol" w:hAnsi="Symbol"/>
    </w:rPr>
  </w:style>
  <w:style w:type="character" w:customStyle="1" w:styleId="WW8Num12z1">
    <w:name w:val="WW8Num12z1"/>
    <w:rsid w:val="00882494"/>
    <w:rPr>
      <w:rFonts w:ascii="Courier New" w:hAnsi="Courier New" w:cs="Courier New"/>
    </w:rPr>
  </w:style>
  <w:style w:type="character" w:customStyle="1" w:styleId="WW8Num12z2">
    <w:name w:val="WW8Num12z2"/>
    <w:rsid w:val="00882494"/>
    <w:rPr>
      <w:rFonts w:ascii="Wingdings" w:hAnsi="Wingdings"/>
    </w:rPr>
  </w:style>
  <w:style w:type="character" w:customStyle="1" w:styleId="WW8Num13z0">
    <w:name w:val="WW8Num13z0"/>
    <w:rsid w:val="00882494"/>
    <w:rPr>
      <w:rFonts w:ascii="Symbol" w:hAnsi="Symbol"/>
    </w:rPr>
  </w:style>
  <w:style w:type="character" w:customStyle="1" w:styleId="WW8Num13z1">
    <w:name w:val="WW8Num13z1"/>
    <w:rsid w:val="00882494"/>
    <w:rPr>
      <w:rFonts w:ascii="Courier New" w:hAnsi="Courier New" w:cs="Courier New"/>
    </w:rPr>
  </w:style>
  <w:style w:type="character" w:customStyle="1" w:styleId="WW8Num13z2">
    <w:name w:val="WW8Num13z2"/>
    <w:rsid w:val="00882494"/>
    <w:rPr>
      <w:rFonts w:ascii="Wingdings" w:hAnsi="Wingdings"/>
    </w:rPr>
  </w:style>
  <w:style w:type="character" w:customStyle="1" w:styleId="WW8Num15z0">
    <w:name w:val="WW8Num15z0"/>
    <w:rsid w:val="00882494"/>
    <w:rPr>
      <w:rFonts w:ascii="Symbol" w:hAnsi="Symbol"/>
    </w:rPr>
  </w:style>
  <w:style w:type="character" w:customStyle="1" w:styleId="WW8Num15z1">
    <w:name w:val="WW8Num15z1"/>
    <w:rsid w:val="00882494"/>
    <w:rPr>
      <w:rFonts w:ascii="Courier New" w:hAnsi="Courier New" w:cs="Courier New"/>
    </w:rPr>
  </w:style>
  <w:style w:type="character" w:customStyle="1" w:styleId="WW8Num15z2">
    <w:name w:val="WW8Num15z2"/>
    <w:rsid w:val="00882494"/>
    <w:rPr>
      <w:rFonts w:ascii="Wingdings" w:hAnsi="Wingdings"/>
    </w:rPr>
  </w:style>
  <w:style w:type="character" w:customStyle="1" w:styleId="WW8Num16z0">
    <w:name w:val="WW8Num16z0"/>
    <w:rsid w:val="00882494"/>
    <w:rPr>
      <w:rFonts w:ascii="ClassGarmnd BT" w:hAnsi="ClassGarmnd BT"/>
    </w:rPr>
  </w:style>
  <w:style w:type="character" w:customStyle="1" w:styleId="WW8Num16z1">
    <w:name w:val="WW8Num16z1"/>
    <w:rsid w:val="00882494"/>
    <w:rPr>
      <w:rFonts w:ascii="Courier New" w:hAnsi="Courier New"/>
    </w:rPr>
  </w:style>
  <w:style w:type="character" w:customStyle="1" w:styleId="WW8Num16z2">
    <w:name w:val="WW8Num16z2"/>
    <w:rsid w:val="00882494"/>
    <w:rPr>
      <w:rFonts w:ascii="Wingdings" w:hAnsi="Wingdings"/>
    </w:rPr>
  </w:style>
  <w:style w:type="character" w:customStyle="1" w:styleId="WW8Num16z3">
    <w:name w:val="WW8Num16z3"/>
    <w:rsid w:val="00882494"/>
    <w:rPr>
      <w:rFonts w:ascii="Symbol" w:hAnsi="Symbol"/>
    </w:rPr>
  </w:style>
  <w:style w:type="character" w:customStyle="1" w:styleId="WW8Num17z0">
    <w:name w:val="WW8Num17z0"/>
    <w:rsid w:val="00882494"/>
    <w:rPr>
      <w:b/>
    </w:rPr>
  </w:style>
  <w:style w:type="character" w:customStyle="1" w:styleId="WW8Num18z0">
    <w:name w:val="WW8Num18z0"/>
    <w:rsid w:val="00882494"/>
    <w:rPr>
      <w:rFonts w:ascii="Symbol" w:hAnsi="Symbol"/>
    </w:rPr>
  </w:style>
  <w:style w:type="character" w:customStyle="1" w:styleId="WW8Num18z1">
    <w:name w:val="WW8Num18z1"/>
    <w:rsid w:val="00882494"/>
    <w:rPr>
      <w:rFonts w:ascii="Courier New" w:hAnsi="Courier New" w:cs="Courier New"/>
    </w:rPr>
  </w:style>
  <w:style w:type="character" w:customStyle="1" w:styleId="WW8Num18z2">
    <w:name w:val="WW8Num18z2"/>
    <w:rsid w:val="00882494"/>
    <w:rPr>
      <w:rFonts w:ascii="Wingdings" w:hAnsi="Wingdings"/>
    </w:rPr>
  </w:style>
  <w:style w:type="character" w:customStyle="1" w:styleId="WW8Num19z0">
    <w:name w:val="WW8Num19z0"/>
    <w:rsid w:val="00882494"/>
    <w:rPr>
      <w:rFonts w:ascii="Symbol" w:hAnsi="Symbol"/>
      <w:color w:val="auto"/>
      <w:sz w:val="24"/>
    </w:rPr>
  </w:style>
  <w:style w:type="character" w:customStyle="1" w:styleId="WW8Num19z1">
    <w:name w:val="WW8Num19z1"/>
    <w:rsid w:val="00882494"/>
    <w:rPr>
      <w:rFonts w:ascii="Symbol" w:hAnsi="Symbol"/>
      <w:color w:val="auto"/>
      <w:sz w:val="20"/>
    </w:rPr>
  </w:style>
  <w:style w:type="character" w:customStyle="1" w:styleId="WW8Num19z2">
    <w:name w:val="WW8Num19z2"/>
    <w:rsid w:val="00882494"/>
    <w:rPr>
      <w:rFonts w:ascii="Wingdings" w:hAnsi="Wingdings"/>
    </w:rPr>
  </w:style>
  <w:style w:type="character" w:customStyle="1" w:styleId="WW8Num19z3">
    <w:name w:val="WW8Num19z3"/>
    <w:rsid w:val="00882494"/>
    <w:rPr>
      <w:rFonts w:ascii="Symbol" w:hAnsi="Symbol"/>
    </w:rPr>
  </w:style>
  <w:style w:type="character" w:customStyle="1" w:styleId="WW8Num19z4">
    <w:name w:val="WW8Num19z4"/>
    <w:rsid w:val="00882494"/>
    <w:rPr>
      <w:rFonts w:ascii="Courier New" w:hAnsi="Courier New"/>
    </w:rPr>
  </w:style>
  <w:style w:type="character" w:customStyle="1" w:styleId="WW8Num21z0">
    <w:name w:val="WW8Num21z0"/>
    <w:rsid w:val="00882494"/>
    <w:rPr>
      <w:rFonts w:ascii="Symbol" w:hAnsi="Symbol"/>
    </w:rPr>
  </w:style>
  <w:style w:type="character" w:customStyle="1" w:styleId="WW8Num21z1">
    <w:name w:val="WW8Num21z1"/>
    <w:rsid w:val="00882494"/>
    <w:rPr>
      <w:rFonts w:ascii="Courier New" w:hAnsi="Courier New"/>
    </w:rPr>
  </w:style>
  <w:style w:type="character" w:customStyle="1" w:styleId="WW8Num21z2">
    <w:name w:val="WW8Num21z2"/>
    <w:rsid w:val="00882494"/>
    <w:rPr>
      <w:rFonts w:ascii="Wingdings" w:hAnsi="Wingdings"/>
    </w:rPr>
  </w:style>
  <w:style w:type="character" w:customStyle="1" w:styleId="WW8Num22z0">
    <w:name w:val="WW8Num22z0"/>
    <w:rsid w:val="00882494"/>
    <w:rPr>
      <w:rFonts w:ascii="Symbol" w:hAnsi="Symbol"/>
      <w:color w:val="auto"/>
      <w:sz w:val="24"/>
    </w:rPr>
  </w:style>
  <w:style w:type="character" w:customStyle="1" w:styleId="WW8Num22z1">
    <w:name w:val="WW8Num22z1"/>
    <w:rsid w:val="00882494"/>
    <w:rPr>
      <w:rFonts w:ascii="Symbol" w:hAnsi="Symbol"/>
      <w:color w:val="auto"/>
      <w:sz w:val="20"/>
    </w:rPr>
  </w:style>
  <w:style w:type="character" w:customStyle="1" w:styleId="WW8Num22z2">
    <w:name w:val="WW8Num22z2"/>
    <w:rsid w:val="00882494"/>
    <w:rPr>
      <w:rFonts w:ascii="Wingdings" w:hAnsi="Wingdings"/>
    </w:rPr>
  </w:style>
  <w:style w:type="character" w:customStyle="1" w:styleId="WW8Num23z0">
    <w:name w:val="WW8Num23z0"/>
    <w:rsid w:val="00882494"/>
    <w:rPr>
      <w:rFonts w:ascii="Symbol" w:hAnsi="Symbol"/>
    </w:rPr>
  </w:style>
  <w:style w:type="character" w:customStyle="1" w:styleId="WW8Num23z1">
    <w:name w:val="WW8Num23z1"/>
    <w:rsid w:val="00882494"/>
    <w:rPr>
      <w:rFonts w:ascii="Courier New" w:hAnsi="Courier New"/>
    </w:rPr>
  </w:style>
  <w:style w:type="character" w:customStyle="1" w:styleId="WW8Num23z2">
    <w:name w:val="WW8Num23z2"/>
    <w:rsid w:val="00882494"/>
    <w:rPr>
      <w:rFonts w:ascii="Wingdings" w:hAnsi="Wingdings"/>
    </w:rPr>
  </w:style>
  <w:style w:type="character" w:customStyle="1" w:styleId="WW8Num26z0">
    <w:name w:val="WW8Num26z0"/>
    <w:rsid w:val="00882494"/>
    <w:rPr>
      <w:rFonts w:ascii="Symbol" w:hAnsi="Symbol"/>
    </w:rPr>
  </w:style>
  <w:style w:type="character" w:customStyle="1" w:styleId="WW8Num26z1">
    <w:name w:val="WW8Num26z1"/>
    <w:rsid w:val="00882494"/>
    <w:rPr>
      <w:rFonts w:ascii="Courier New" w:hAnsi="Courier New" w:cs="Courier New"/>
    </w:rPr>
  </w:style>
  <w:style w:type="character" w:customStyle="1" w:styleId="WW8Num26z2">
    <w:name w:val="WW8Num26z2"/>
    <w:rsid w:val="00882494"/>
    <w:rPr>
      <w:rFonts w:ascii="Wingdings" w:hAnsi="Wingdings"/>
    </w:rPr>
  </w:style>
  <w:style w:type="character" w:customStyle="1" w:styleId="WW-DefaultParagraphFont">
    <w:name w:val="WW-Default Paragraph Font"/>
    <w:rsid w:val="00882494"/>
  </w:style>
  <w:style w:type="character" w:styleId="PageNumber">
    <w:name w:val="page number"/>
    <w:rsid w:val="00882494"/>
    <w:rPr>
      <w:b/>
      <w:sz w:val="24"/>
      <w:szCs w:val="24"/>
    </w:rPr>
  </w:style>
  <w:style w:type="character" w:customStyle="1" w:styleId="BodyTextChar">
    <w:name w:val="Body Text Char"/>
    <w:aliases w:val="Body Text Char1 Char,Body Text Char Char Char,Body Text Char Char Char Char Char,Body Text1 Char Char,Body Text Char Char1 Char"/>
    <w:rsid w:val="00882494"/>
    <w:rPr>
      <w:sz w:val="24"/>
      <w:lang w:val="en-AU" w:eastAsia="ar-SA" w:bidi="ar-SA"/>
    </w:rPr>
  </w:style>
  <w:style w:type="character" w:customStyle="1" w:styleId="BodyTextFirstIndentChar">
    <w:name w:val="Body Text First Indent Char"/>
    <w:rsid w:val="00882494"/>
    <w:rPr>
      <w:rFonts w:ascii="Book Antiqua" w:hAnsi="Book Antiqua"/>
      <w:sz w:val="24"/>
      <w:lang w:val="en-AU"/>
    </w:rPr>
  </w:style>
  <w:style w:type="character" w:customStyle="1" w:styleId="FootnoteCharacters">
    <w:name w:val="Footnote Characters"/>
    <w:rsid w:val="00882494"/>
    <w:rPr>
      <w:vertAlign w:val="superscript"/>
    </w:rPr>
  </w:style>
  <w:style w:type="character" w:customStyle="1" w:styleId="FootnoteTextChar">
    <w:name w:val="Footnote Text Char"/>
    <w:rsid w:val="00882494"/>
    <w:rPr>
      <w:rFonts w:ascii="Arial" w:hAnsi="Arial"/>
      <w:sz w:val="18"/>
      <w:szCs w:val="24"/>
    </w:rPr>
  </w:style>
  <w:style w:type="character" w:customStyle="1" w:styleId="HeadingBaseChar">
    <w:name w:val="Heading Base Char"/>
    <w:rsid w:val="00882494"/>
    <w:rPr>
      <w:rFonts w:ascii="Arial" w:hAnsi="Arial"/>
      <w:kern w:val="1"/>
      <w:sz w:val="24"/>
      <w:szCs w:val="24"/>
    </w:rPr>
  </w:style>
  <w:style w:type="character" w:customStyle="1" w:styleId="NoSpacingChar">
    <w:name w:val="No Spacing Char"/>
    <w:uiPriority w:val="1"/>
    <w:rsid w:val="00882494"/>
    <w:rPr>
      <w:rFonts w:ascii="Calibri" w:hAnsi="Calibri"/>
      <w:sz w:val="22"/>
      <w:szCs w:val="22"/>
      <w:lang w:eastAsia="ar-SA" w:bidi="ar-SA"/>
    </w:rPr>
  </w:style>
  <w:style w:type="character" w:customStyle="1" w:styleId="BalloonTextChar">
    <w:name w:val="Balloon Text Char"/>
    <w:uiPriority w:val="99"/>
    <w:rsid w:val="00882494"/>
    <w:rPr>
      <w:rFonts w:ascii="Tahoma" w:hAnsi="Tahoma" w:cs="Tahoma"/>
      <w:sz w:val="16"/>
      <w:szCs w:val="16"/>
    </w:rPr>
  </w:style>
  <w:style w:type="character" w:customStyle="1" w:styleId="projectsummarylight">
    <w:name w:val="projectsummarylight"/>
    <w:rsid w:val="00882494"/>
  </w:style>
  <w:style w:type="character" w:customStyle="1" w:styleId="st">
    <w:name w:val="st"/>
    <w:rsid w:val="00882494"/>
  </w:style>
  <w:style w:type="character" w:customStyle="1" w:styleId="watch-title">
    <w:name w:val="watch-title"/>
    <w:rsid w:val="00882494"/>
  </w:style>
  <w:style w:type="character" w:styleId="CommentReference">
    <w:name w:val="annotation reference"/>
    <w:uiPriority w:val="99"/>
    <w:rsid w:val="00882494"/>
    <w:rPr>
      <w:sz w:val="16"/>
      <w:szCs w:val="16"/>
    </w:rPr>
  </w:style>
  <w:style w:type="paragraph" w:customStyle="1" w:styleId="Heading">
    <w:name w:val="Heading"/>
    <w:basedOn w:val="Normal"/>
    <w:next w:val="BodyText"/>
    <w:rsid w:val="00882494"/>
    <w:pPr>
      <w:keepNext/>
      <w:spacing w:before="240" w:after="120"/>
    </w:pPr>
    <w:rPr>
      <w:rFonts w:ascii="Arial" w:eastAsia="Microsoft YaHei" w:hAnsi="Arial" w:cs="Mangal"/>
      <w:sz w:val="28"/>
      <w:szCs w:val="28"/>
    </w:rPr>
  </w:style>
  <w:style w:type="paragraph" w:styleId="BodyText">
    <w:name w:val="Body Text"/>
    <w:aliases w:val="Body Text Char Char,Body Text Char Char Char Char,Body Text1 Char,Body Text Char Char1"/>
    <w:basedOn w:val="Normal"/>
    <w:link w:val="BodyTextChar1"/>
    <w:rsid w:val="00882494"/>
    <w:pPr>
      <w:spacing w:before="240" w:after="120"/>
      <w:ind w:right="720"/>
      <w:jc w:val="both"/>
    </w:pPr>
  </w:style>
  <w:style w:type="character" w:customStyle="1" w:styleId="BodyTextChar1">
    <w:name w:val="Body Text Char1"/>
    <w:aliases w:val="Body Text Char Char Char1,Body Text Char Char Char Char Char1,Body Text1 Char Char1,Body Text Char Char1 Char1"/>
    <w:basedOn w:val="DefaultParagraphFont"/>
    <w:link w:val="BodyText"/>
    <w:rsid w:val="00426A26"/>
    <w:rPr>
      <w:rFonts w:ascii="Century Gothic" w:eastAsia="Calibri" w:hAnsi="Century Gothic" w:cs="Calibri"/>
      <w:lang w:eastAsia="hi-IN" w:bidi="hi-IN"/>
    </w:rPr>
  </w:style>
  <w:style w:type="paragraph" w:styleId="List">
    <w:name w:val="List"/>
    <w:aliases w:val="(X1)"/>
    <w:basedOn w:val="BodyText"/>
    <w:rsid w:val="00882494"/>
    <w:rPr>
      <w:rFonts w:cs="Mangal"/>
    </w:rPr>
  </w:style>
  <w:style w:type="paragraph" w:customStyle="1" w:styleId="Index">
    <w:name w:val="Index"/>
    <w:basedOn w:val="Normal"/>
    <w:rsid w:val="00882494"/>
    <w:pPr>
      <w:suppressLineNumbers/>
    </w:pPr>
    <w:rPr>
      <w:rFonts w:cs="Mangal"/>
    </w:rPr>
  </w:style>
  <w:style w:type="paragraph" w:styleId="BodyTextIndent">
    <w:name w:val="Body Text Indent"/>
    <w:basedOn w:val="BodyText"/>
    <w:link w:val="BodyTextIndentChar"/>
    <w:rsid w:val="00882494"/>
    <w:pPr>
      <w:ind w:left="1701"/>
    </w:pPr>
  </w:style>
  <w:style w:type="character" w:customStyle="1" w:styleId="BodyTextIndentChar">
    <w:name w:val="Body Text Indent Char"/>
    <w:basedOn w:val="DefaultParagraphFont"/>
    <w:link w:val="BodyTextIndent"/>
    <w:rsid w:val="00426A26"/>
    <w:rPr>
      <w:rFonts w:ascii="Century Gothic" w:eastAsia="Calibri" w:hAnsi="Century Gothic" w:cs="Calibri"/>
      <w:lang w:eastAsia="hi-IN" w:bidi="hi-IN"/>
    </w:rPr>
  </w:style>
  <w:style w:type="paragraph" w:customStyle="1" w:styleId="CoverSubHeads">
    <w:name w:val="Cover SubHeads"/>
    <w:basedOn w:val="Title"/>
    <w:rsid w:val="00882494"/>
    <w:pPr>
      <w:shd w:val="clear" w:color="auto" w:fill="auto"/>
      <w:spacing w:before="567"/>
      <w:jc w:val="left"/>
    </w:pPr>
    <w:rPr>
      <w:sz w:val="32"/>
    </w:rPr>
  </w:style>
  <w:style w:type="paragraph" w:styleId="Index1">
    <w:name w:val="index 1"/>
    <w:basedOn w:val="Normal"/>
    <w:next w:val="Normal"/>
    <w:rsid w:val="00882494"/>
    <w:pPr>
      <w:tabs>
        <w:tab w:val="right" w:leader="dot" w:pos="3856"/>
      </w:tabs>
      <w:overflowPunct w:val="0"/>
      <w:autoSpaceDE w:val="0"/>
      <w:spacing w:after="100"/>
      <w:textAlignment w:val="baseline"/>
    </w:pPr>
    <w:rPr>
      <w:lang w:val="en-AU"/>
    </w:rPr>
  </w:style>
  <w:style w:type="paragraph" w:styleId="Index2">
    <w:name w:val="index 2"/>
    <w:basedOn w:val="Index1"/>
    <w:next w:val="Normal"/>
    <w:rsid w:val="00882494"/>
    <w:pPr>
      <w:tabs>
        <w:tab w:val="clear" w:pos="3856"/>
        <w:tab w:val="right" w:leader="dot" w:pos="3881"/>
      </w:tabs>
      <w:spacing w:after="40"/>
      <w:ind w:left="396" w:hanging="198"/>
    </w:pPr>
  </w:style>
  <w:style w:type="paragraph" w:styleId="ListBullet">
    <w:name w:val="List Bullet"/>
    <w:basedOn w:val="BodyText"/>
    <w:rsid w:val="00882494"/>
    <w:pPr>
      <w:keepNext/>
      <w:numPr>
        <w:numId w:val="4"/>
      </w:numPr>
      <w:spacing w:after="100"/>
    </w:pPr>
  </w:style>
  <w:style w:type="paragraph" w:styleId="ListBullet2">
    <w:name w:val="List Bullet 2"/>
    <w:basedOn w:val="ListBullet"/>
    <w:rsid w:val="00882494"/>
    <w:pPr>
      <w:tabs>
        <w:tab w:val="left" w:pos="1827"/>
      </w:tabs>
    </w:pPr>
  </w:style>
  <w:style w:type="paragraph" w:styleId="ListBullet3">
    <w:name w:val="List Bullet 3"/>
    <w:basedOn w:val="Normal"/>
    <w:rsid w:val="00882494"/>
    <w:pPr>
      <w:tabs>
        <w:tab w:val="num" w:pos="1498"/>
      </w:tabs>
      <w:spacing w:after="100"/>
      <w:ind w:left="1498" w:hanging="360"/>
    </w:pPr>
    <w:rPr>
      <w:lang w:val="en-AU"/>
    </w:rPr>
  </w:style>
  <w:style w:type="paragraph" w:styleId="ListNumber">
    <w:name w:val="List Number"/>
    <w:basedOn w:val="BodyText"/>
    <w:rsid w:val="00882494"/>
    <w:pPr>
      <w:numPr>
        <w:numId w:val="3"/>
      </w:numPr>
      <w:spacing w:after="100"/>
    </w:pPr>
  </w:style>
  <w:style w:type="paragraph" w:styleId="ListNumber2">
    <w:name w:val="List Number 2"/>
    <w:basedOn w:val="ListNumber"/>
    <w:rsid w:val="00882494"/>
    <w:pPr>
      <w:spacing w:after="60"/>
    </w:pPr>
  </w:style>
  <w:style w:type="paragraph" w:styleId="ListNumber3">
    <w:name w:val="List Number 3"/>
    <w:basedOn w:val="ListNumber2"/>
    <w:rsid w:val="00882494"/>
  </w:style>
  <w:style w:type="paragraph" w:customStyle="1" w:styleId="Picture">
    <w:name w:val="Picture"/>
    <w:basedOn w:val="Normal"/>
    <w:next w:val="Normal"/>
    <w:rsid w:val="00882494"/>
    <w:pPr>
      <w:spacing w:after="200"/>
      <w:ind w:left="1134"/>
    </w:pPr>
    <w:rPr>
      <w:lang w:val="en-AU"/>
    </w:rPr>
  </w:style>
  <w:style w:type="paragraph" w:customStyle="1" w:styleId="PictureWide">
    <w:name w:val="Picture Wide"/>
    <w:basedOn w:val="Picture"/>
    <w:next w:val="BodyText"/>
    <w:rsid w:val="00882494"/>
    <w:pPr>
      <w:ind w:left="0"/>
      <w:jc w:val="center"/>
    </w:pPr>
  </w:style>
  <w:style w:type="paragraph" w:customStyle="1" w:styleId="TableBodyText">
    <w:name w:val="Table Body Text"/>
    <w:basedOn w:val="BodyText"/>
    <w:rsid w:val="00882494"/>
    <w:pPr>
      <w:spacing w:before="60" w:after="60"/>
    </w:pPr>
    <w:rPr>
      <w:sz w:val="20"/>
    </w:rPr>
  </w:style>
  <w:style w:type="paragraph" w:customStyle="1" w:styleId="TableBullet">
    <w:name w:val="Table Bullet"/>
    <w:basedOn w:val="Normal"/>
    <w:rsid w:val="00882494"/>
    <w:pPr>
      <w:numPr>
        <w:numId w:val="2"/>
      </w:numPr>
      <w:tabs>
        <w:tab w:val="left" w:pos="2208"/>
      </w:tabs>
      <w:spacing w:before="60" w:after="200"/>
      <w:ind w:left="2208" w:hanging="360"/>
    </w:pPr>
    <w:rPr>
      <w:rFonts w:ascii="ClassGarmnd BT" w:hAnsi="ClassGarmnd BT"/>
      <w:color w:val="000000"/>
      <w:lang w:val="en-AU"/>
    </w:rPr>
  </w:style>
  <w:style w:type="paragraph" w:customStyle="1" w:styleId="TableContents">
    <w:name w:val="Table Contents"/>
    <w:basedOn w:val="Normal"/>
    <w:rsid w:val="00882494"/>
    <w:pPr>
      <w:suppressLineNumbers/>
    </w:pPr>
  </w:style>
  <w:style w:type="paragraph" w:customStyle="1" w:styleId="TableHeading">
    <w:name w:val="Table Heading"/>
    <w:basedOn w:val="Heading4"/>
    <w:rsid w:val="00882494"/>
    <w:pPr>
      <w:numPr>
        <w:ilvl w:val="0"/>
      </w:numPr>
      <w:spacing w:before="80" w:after="80"/>
      <w:ind w:left="79"/>
    </w:pPr>
    <w:rPr>
      <w:sz w:val="20"/>
    </w:rPr>
  </w:style>
  <w:style w:type="paragraph" w:styleId="TOC1">
    <w:name w:val="toc 1"/>
    <w:next w:val="Normal"/>
    <w:link w:val="TOC1Char"/>
    <w:uiPriority w:val="39"/>
    <w:qFormat/>
    <w:rsid w:val="00882494"/>
    <w:pPr>
      <w:widowControl w:val="0"/>
      <w:spacing w:before="120" w:after="120" w:line="312" w:lineRule="auto"/>
    </w:pPr>
    <w:rPr>
      <w:rFonts w:ascii="Calibri" w:eastAsia="SimSun" w:hAnsi="Calibri" w:cs="Arial"/>
      <w:b/>
      <w:bCs/>
      <w:caps/>
      <w:sz w:val="20"/>
      <w:szCs w:val="20"/>
      <w:lang w:eastAsia="ar-SA"/>
    </w:rPr>
  </w:style>
  <w:style w:type="paragraph" w:styleId="TOC2">
    <w:name w:val="toc 2"/>
    <w:basedOn w:val="TOC1"/>
    <w:next w:val="Normal"/>
    <w:uiPriority w:val="39"/>
    <w:rsid w:val="00882494"/>
    <w:pPr>
      <w:spacing w:before="0" w:after="0"/>
      <w:ind w:left="260"/>
    </w:pPr>
    <w:rPr>
      <w:b w:val="0"/>
      <w:bCs w:val="0"/>
      <w:caps w:val="0"/>
      <w:smallCaps/>
    </w:rPr>
  </w:style>
  <w:style w:type="paragraph" w:styleId="TOC3">
    <w:name w:val="toc 3"/>
    <w:basedOn w:val="TOC2"/>
    <w:next w:val="Normal"/>
    <w:uiPriority w:val="39"/>
    <w:rsid w:val="00882494"/>
    <w:pPr>
      <w:ind w:left="520"/>
    </w:pPr>
    <w:rPr>
      <w:i/>
      <w:iCs/>
      <w:smallCaps w:val="0"/>
    </w:rPr>
  </w:style>
  <w:style w:type="paragraph" w:styleId="TOC4">
    <w:name w:val="toc 4"/>
    <w:basedOn w:val="Normal"/>
    <w:next w:val="Normal"/>
    <w:rsid w:val="00882494"/>
    <w:pPr>
      <w:ind w:left="780"/>
    </w:pPr>
    <w:rPr>
      <w:rFonts w:ascii="Calibri" w:hAnsi="Calibri"/>
      <w:sz w:val="18"/>
      <w:szCs w:val="18"/>
    </w:rPr>
  </w:style>
  <w:style w:type="paragraph" w:styleId="BodyTextFirstIndent">
    <w:name w:val="Body Text First Indent"/>
    <w:basedOn w:val="BodyText"/>
    <w:link w:val="BodyTextFirstIndentChar1"/>
    <w:rsid w:val="00882494"/>
    <w:pPr>
      <w:ind w:firstLine="210"/>
    </w:pPr>
    <w:rPr>
      <w:rFonts w:ascii="Book Antiqua" w:hAnsi="Book Antiqua"/>
    </w:rPr>
  </w:style>
  <w:style w:type="character" w:customStyle="1" w:styleId="BodyTextFirstIndentChar1">
    <w:name w:val="Body Text First Indent Char1"/>
    <w:basedOn w:val="BodyTextChar1"/>
    <w:link w:val="BodyTextFirstIndent"/>
    <w:rsid w:val="00426A26"/>
    <w:rPr>
      <w:rFonts w:ascii="Book Antiqua" w:eastAsia="Calibri" w:hAnsi="Book Antiqua" w:cs="Calibri"/>
      <w:lang w:eastAsia="hi-IN" w:bidi="hi-IN"/>
    </w:rPr>
  </w:style>
  <w:style w:type="paragraph" w:customStyle="1" w:styleId="BlockQuotation">
    <w:name w:val="Block Quotation"/>
    <w:basedOn w:val="BodyText"/>
    <w:rsid w:val="00882494"/>
    <w:pPr>
      <w:pBdr>
        <w:top w:val="single" w:sz="4" w:space="14" w:color="808080"/>
        <w:left w:val="single" w:sz="4" w:space="14" w:color="808080"/>
        <w:bottom w:val="single" w:sz="4" w:space="14" w:color="808080"/>
        <w:right w:val="single" w:sz="4" w:space="14" w:color="808080"/>
      </w:pBdr>
      <w:spacing w:after="240"/>
      <w:ind w:left="720"/>
    </w:pPr>
    <w:rPr>
      <w:rFonts w:ascii="Arial" w:hAnsi="Arial"/>
      <w:i/>
    </w:rPr>
  </w:style>
  <w:style w:type="paragraph" w:customStyle="1" w:styleId="HeadingBase">
    <w:name w:val="Heading Base"/>
    <w:basedOn w:val="BodyText"/>
    <w:next w:val="BodyText"/>
    <w:rsid w:val="00882494"/>
    <w:pPr>
      <w:keepNext/>
      <w:spacing w:after="0"/>
    </w:pPr>
    <w:rPr>
      <w:rFonts w:ascii="Arial" w:hAnsi="Arial"/>
      <w:kern w:val="1"/>
      <w:szCs w:val="24"/>
      <w:lang w:val="x-none"/>
    </w:rPr>
  </w:style>
  <w:style w:type="paragraph" w:customStyle="1" w:styleId="FootnoteBase">
    <w:name w:val="Footnote Base"/>
    <w:basedOn w:val="BodyText"/>
    <w:rsid w:val="00882494"/>
    <w:pPr>
      <w:spacing w:after="240" w:line="200" w:lineRule="atLeast"/>
    </w:pPr>
    <w:rPr>
      <w:rFonts w:ascii="Arial" w:hAnsi="Arial"/>
      <w:sz w:val="18"/>
      <w:szCs w:val="24"/>
    </w:rPr>
  </w:style>
  <w:style w:type="paragraph" w:styleId="FootnoteText">
    <w:name w:val="footnote text"/>
    <w:basedOn w:val="FootnoteBase"/>
    <w:link w:val="FootnoteTextChar1"/>
    <w:rsid w:val="00882494"/>
    <w:rPr>
      <w:lang w:val="x-none"/>
    </w:rPr>
  </w:style>
  <w:style w:type="character" w:customStyle="1" w:styleId="FootnoteTextChar1">
    <w:name w:val="Footnote Text Char1"/>
    <w:basedOn w:val="DefaultParagraphFont"/>
    <w:link w:val="FootnoteText"/>
    <w:rsid w:val="00426A26"/>
    <w:rPr>
      <w:rFonts w:ascii="Arial" w:eastAsia="Calibri" w:hAnsi="Arial" w:cs="Calibri"/>
      <w:sz w:val="18"/>
      <w:szCs w:val="24"/>
      <w:lang w:val="x-none" w:eastAsia="hi-IN" w:bidi="hi-IN"/>
    </w:rPr>
  </w:style>
  <w:style w:type="paragraph" w:customStyle="1" w:styleId="TitleCover">
    <w:name w:val="Title Cover"/>
    <w:basedOn w:val="HeadingBase"/>
    <w:next w:val="SubtitleCover"/>
    <w:rsid w:val="00882494"/>
    <w:pPr>
      <w:spacing w:after="240" w:line="720" w:lineRule="atLeast"/>
      <w:jc w:val="center"/>
    </w:pPr>
    <w:rPr>
      <w:caps/>
      <w:spacing w:val="65"/>
      <w:sz w:val="64"/>
    </w:rPr>
  </w:style>
  <w:style w:type="paragraph" w:customStyle="1" w:styleId="SubtitleCover">
    <w:name w:val="Subtitle Cover"/>
    <w:basedOn w:val="TitleCover"/>
    <w:next w:val="BodyText"/>
    <w:rsid w:val="00882494"/>
    <w:pPr>
      <w:pBdr>
        <w:top w:val="single" w:sz="4" w:space="12" w:color="808080"/>
      </w:pBdr>
      <w:spacing w:after="0" w:line="440" w:lineRule="atLeast"/>
    </w:pPr>
    <w:rPr>
      <w:spacing w:val="30"/>
      <w:sz w:val="36"/>
    </w:rPr>
  </w:style>
  <w:style w:type="paragraph" w:customStyle="1" w:styleId="CaptionCenteredBefore12ptNounderl">
    <w:name w:val="Caption + Centered Before:  12 pt + No underl..."/>
    <w:basedOn w:val="Normal"/>
    <w:rsid w:val="00882494"/>
    <w:pPr>
      <w:keepNext/>
      <w:spacing w:before="240"/>
      <w:jc w:val="center"/>
    </w:pPr>
    <w:rPr>
      <w:rFonts w:ascii="Arial" w:hAnsi="Arial"/>
      <w:b/>
      <w:bCs/>
      <w:spacing w:val="5"/>
      <w:sz w:val="16"/>
      <w:szCs w:val="16"/>
      <w:u w:val="single"/>
    </w:rPr>
  </w:style>
  <w:style w:type="paragraph" w:styleId="BalloonText">
    <w:name w:val="Balloon Text"/>
    <w:basedOn w:val="Normal"/>
    <w:link w:val="BalloonTextChar1"/>
    <w:uiPriority w:val="99"/>
    <w:rsid w:val="00882494"/>
    <w:rPr>
      <w:rFonts w:ascii="Tahoma" w:hAnsi="Tahoma"/>
      <w:sz w:val="16"/>
      <w:szCs w:val="16"/>
      <w:lang w:val="x-none"/>
    </w:rPr>
  </w:style>
  <w:style w:type="character" w:customStyle="1" w:styleId="BalloonTextChar1">
    <w:name w:val="Balloon Text Char1"/>
    <w:basedOn w:val="DefaultParagraphFont"/>
    <w:link w:val="BalloonText"/>
    <w:uiPriority w:val="99"/>
    <w:rsid w:val="00426A26"/>
    <w:rPr>
      <w:rFonts w:ascii="Tahoma" w:eastAsia="Calibri" w:hAnsi="Tahoma" w:cs="Calibri"/>
      <w:sz w:val="16"/>
      <w:szCs w:val="16"/>
      <w:lang w:val="x-none" w:eastAsia="hi-IN" w:bidi="hi-IN"/>
    </w:rPr>
  </w:style>
  <w:style w:type="paragraph" w:customStyle="1" w:styleId="CSP-ChapterTitle">
    <w:name w:val="CSP - Chapter Title"/>
    <w:basedOn w:val="Normal"/>
    <w:link w:val="CSP-ChapterTitleChar"/>
    <w:rsid w:val="00882494"/>
    <w:pPr>
      <w:spacing w:line="100" w:lineRule="atLeast"/>
      <w:jc w:val="center"/>
    </w:pPr>
    <w:rPr>
      <w:rFonts w:ascii="Times New Roman" w:hAnsi="Times New Roman"/>
      <w:iCs/>
      <w:caps/>
      <w:sz w:val="28"/>
      <w:szCs w:val="28"/>
    </w:rPr>
  </w:style>
  <w:style w:type="paragraph" w:customStyle="1" w:styleId="CSP-ChapterBodyText">
    <w:name w:val="CSP - Chapter Body Text"/>
    <w:basedOn w:val="Normal"/>
    <w:rsid w:val="00882494"/>
    <w:pPr>
      <w:spacing w:line="100" w:lineRule="atLeast"/>
      <w:ind w:firstLine="288"/>
      <w:jc w:val="both"/>
    </w:pPr>
    <w:rPr>
      <w:rFonts w:ascii="Garamond" w:hAnsi="Garamond"/>
      <w:iCs/>
    </w:rPr>
  </w:style>
  <w:style w:type="paragraph" w:customStyle="1" w:styleId="CSP-ChapterBodyText-FirstParagraph">
    <w:name w:val="CSP - Chapter Body Text - First Paragraph"/>
    <w:basedOn w:val="CSP-ChapterBodyText"/>
    <w:rsid w:val="00882494"/>
    <w:pPr>
      <w:ind w:firstLine="0"/>
    </w:pPr>
  </w:style>
  <w:style w:type="paragraph" w:customStyle="1" w:styleId="DefaultLTNotizen">
    <w:name w:val="Default~LT~Notizen"/>
    <w:rsid w:val="00882494"/>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Mangal" w:eastAsia="Mangal" w:hAnsi="Mangal" w:cs="Mangal"/>
      <w:color w:val="000000"/>
      <w:sz w:val="24"/>
      <w:szCs w:val="24"/>
      <w:lang w:eastAsia="hi-IN" w:bidi="hi-IN"/>
    </w:rPr>
  </w:style>
  <w:style w:type="paragraph" w:styleId="ListParagraph">
    <w:name w:val="List Paragraph"/>
    <w:basedOn w:val="Normal"/>
    <w:uiPriority w:val="34"/>
    <w:rsid w:val="00882494"/>
    <w:pPr>
      <w:spacing w:after="200" w:line="276" w:lineRule="auto"/>
      <w:ind w:left="720"/>
      <w:contextualSpacing/>
    </w:pPr>
    <w:rPr>
      <w:rFonts w:ascii="Calibri" w:hAnsi="Calibri" w:cs="Times New Roman"/>
    </w:rPr>
  </w:style>
  <w:style w:type="character" w:customStyle="1" w:styleId="huge1">
    <w:name w:val="huge1"/>
    <w:rsid w:val="00882494"/>
    <w:rPr>
      <w:rFonts w:ascii="Verdana" w:hAnsi="Verdana" w:hint="default"/>
      <w:sz w:val="30"/>
      <w:szCs w:val="30"/>
    </w:rPr>
  </w:style>
  <w:style w:type="character" w:customStyle="1" w:styleId="bodybold1">
    <w:name w:val="bodybold1"/>
    <w:rsid w:val="00882494"/>
    <w:rPr>
      <w:rFonts w:ascii="Verdana" w:hAnsi="Verdana" w:hint="default"/>
      <w:b/>
      <w:bCs/>
      <w:sz w:val="20"/>
      <w:szCs w:val="20"/>
    </w:rPr>
  </w:style>
  <w:style w:type="character" w:customStyle="1" w:styleId="messagebody2">
    <w:name w:val="messagebody2"/>
    <w:basedOn w:val="DefaultParagraphFont"/>
    <w:rsid w:val="00882494"/>
  </w:style>
  <w:style w:type="paragraph" w:customStyle="1" w:styleId="titlepage">
    <w:name w:val="titlepage"/>
    <w:basedOn w:val="Normal"/>
    <w:link w:val="titlepageChar"/>
    <w:qFormat/>
    <w:rsid w:val="00882494"/>
    <w:pPr>
      <w:spacing w:line="360" w:lineRule="auto"/>
    </w:pPr>
    <w:rPr>
      <w:rFonts w:ascii="Libre Baskerville" w:hAnsi="Libre Baskerville" w:cs="CenturyGothic"/>
      <w:spacing w:val="-1"/>
      <w:sz w:val="18"/>
      <w:szCs w:val="18"/>
      <w:lang w:val="fr-FR"/>
    </w:rPr>
  </w:style>
  <w:style w:type="character" w:customStyle="1" w:styleId="titlepageChar">
    <w:name w:val="titlepage Char"/>
    <w:link w:val="titlepage"/>
    <w:rsid w:val="00882494"/>
    <w:rPr>
      <w:rFonts w:ascii="Libre Baskerville" w:eastAsia="Calibri" w:hAnsi="Libre Baskerville" w:cs="CenturyGothic"/>
      <w:spacing w:val="-1"/>
      <w:sz w:val="18"/>
      <w:szCs w:val="18"/>
      <w:lang w:val="fr-FR" w:bidi="hi-IN"/>
    </w:rPr>
  </w:style>
  <w:style w:type="paragraph" w:customStyle="1" w:styleId="firstparagraph">
    <w:name w:val="firstparagraph"/>
    <w:basedOn w:val="Normal"/>
    <w:link w:val="firstparagraphChar"/>
    <w:rsid w:val="00882494"/>
    <w:pPr>
      <w:spacing w:line="336" w:lineRule="auto"/>
      <w:jc w:val="both"/>
    </w:pPr>
    <w:rPr>
      <w:rFonts w:ascii="Libre Baskerville" w:hAnsi="Libre Baskerville"/>
    </w:rPr>
  </w:style>
  <w:style w:type="paragraph" w:customStyle="1" w:styleId="mainbody">
    <w:name w:val="main body"/>
    <w:basedOn w:val="FirstParagraph0"/>
    <w:link w:val="mainbodyChar"/>
    <w:qFormat/>
    <w:rsid w:val="00882494"/>
    <w:pPr>
      <w:ind w:firstLine="432"/>
    </w:pPr>
  </w:style>
  <w:style w:type="character" w:customStyle="1" w:styleId="firstparagraphChar">
    <w:name w:val="firstparagraph Char"/>
    <w:link w:val="firstparagraph"/>
    <w:rsid w:val="00882494"/>
    <w:rPr>
      <w:rFonts w:ascii="Libre Baskerville" w:eastAsia="Calibri" w:hAnsi="Libre Baskerville" w:cs="Calibri"/>
      <w:lang w:eastAsia="hi-IN" w:bidi="hi-IN"/>
    </w:rPr>
  </w:style>
  <w:style w:type="character" w:customStyle="1" w:styleId="mainbodyChar">
    <w:name w:val="main body Char"/>
    <w:link w:val="mainbody"/>
    <w:rsid w:val="00882494"/>
    <w:rPr>
      <w:rFonts w:ascii="Linux Libertine" w:eastAsiaTheme="minorHAnsi" w:hAnsi="Linux Libertine" w:cs="Linux Libertine"/>
      <w:sz w:val="24"/>
      <w:szCs w:val="24"/>
    </w:rPr>
  </w:style>
  <w:style w:type="table" w:styleId="TableGrid">
    <w:name w:val="Table Grid"/>
    <w:basedOn w:val="TableNormal"/>
    <w:rsid w:val="00882494"/>
    <w:rPr>
      <w:rFonts w:ascii="Calibri" w:eastAsia="SimSun" w:hAnsi="Calibri" w:cs="Times New Roman"/>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1">
    <w:name w:val="A1"/>
    <w:uiPriority w:val="99"/>
    <w:rsid w:val="00882494"/>
    <w:rPr>
      <w:rFonts w:ascii="Times New Roman" w:hAnsi="Times New Roman" w:cs="Times"/>
      <w:color w:val="221E1F"/>
      <w:sz w:val="18"/>
      <w:szCs w:val="18"/>
    </w:rPr>
  </w:style>
  <w:style w:type="paragraph" w:styleId="CommentText">
    <w:name w:val="annotation text"/>
    <w:basedOn w:val="Normal"/>
    <w:link w:val="CommentTextChar"/>
    <w:uiPriority w:val="99"/>
    <w:semiHidden/>
    <w:unhideWhenUsed/>
    <w:rsid w:val="00882494"/>
    <w:pPr>
      <w:spacing w:after="200" w:line="276" w:lineRule="auto"/>
      <w:ind w:firstLine="432"/>
    </w:pPr>
    <w:rPr>
      <w:rFonts w:ascii="Garamond" w:hAnsi="Garamond" w:cs="Times New Roman"/>
      <w:spacing w:val="-1"/>
      <w:sz w:val="20"/>
      <w:szCs w:val="20"/>
      <w:lang w:val="fr-FR"/>
    </w:rPr>
  </w:style>
  <w:style w:type="character" w:customStyle="1" w:styleId="CommentTextChar">
    <w:name w:val="Comment Text Char"/>
    <w:link w:val="CommentText"/>
    <w:uiPriority w:val="99"/>
    <w:semiHidden/>
    <w:rsid w:val="00882494"/>
    <w:rPr>
      <w:rFonts w:ascii="Garamond" w:eastAsia="Calibri" w:hAnsi="Garamond" w:cs="Times New Roman"/>
      <w:spacing w:val="-1"/>
      <w:sz w:val="20"/>
      <w:szCs w:val="20"/>
      <w:lang w:val="fr-FR" w:bidi="hi-IN"/>
    </w:rPr>
  </w:style>
  <w:style w:type="paragraph" w:styleId="CommentSubject">
    <w:name w:val="annotation subject"/>
    <w:basedOn w:val="CommentText"/>
    <w:next w:val="CommentText"/>
    <w:link w:val="CommentSubjectChar"/>
    <w:uiPriority w:val="99"/>
    <w:semiHidden/>
    <w:unhideWhenUsed/>
    <w:rsid w:val="00882494"/>
    <w:rPr>
      <w:b/>
      <w:bCs/>
    </w:rPr>
  </w:style>
  <w:style w:type="character" w:customStyle="1" w:styleId="CommentSubjectChar">
    <w:name w:val="Comment Subject Char"/>
    <w:link w:val="CommentSubject"/>
    <w:uiPriority w:val="99"/>
    <w:semiHidden/>
    <w:rsid w:val="00882494"/>
    <w:rPr>
      <w:rFonts w:ascii="Garamond" w:eastAsia="Calibri" w:hAnsi="Garamond" w:cs="Times New Roman"/>
      <w:b/>
      <w:bCs/>
      <w:spacing w:val="-1"/>
      <w:sz w:val="20"/>
      <w:szCs w:val="20"/>
      <w:lang w:val="fr-FR" w:bidi="hi-IN"/>
    </w:rPr>
  </w:style>
  <w:style w:type="paragraph" w:customStyle="1" w:styleId="CSP-FrontMatterBodyText">
    <w:name w:val="CSP - Front Matter Body Text"/>
    <w:basedOn w:val="Normal"/>
    <w:rsid w:val="00882494"/>
    <w:pPr>
      <w:spacing w:line="240" w:lineRule="auto"/>
      <w:ind w:firstLine="432"/>
      <w:jc w:val="center"/>
    </w:pPr>
    <w:rPr>
      <w:rFonts w:ascii="Garamond" w:hAnsi="Garamond" w:cs="Times New Roman"/>
      <w:iCs/>
      <w:spacing w:val="-1"/>
      <w:lang w:val="fr-FR"/>
    </w:rPr>
  </w:style>
  <w:style w:type="paragraph" w:customStyle="1" w:styleId="chapterheading">
    <w:name w:val="chapterheading"/>
    <w:basedOn w:val="Normal"/>
    <w:link w:val="chapterheadingChar"/>
    <w:rsid w:val="00882494"/>
    <w:pPr>
      <w:spacing w:before="29" w:line="980" w:lineRule="exact"/>
      <w:ind w:firstLine="432"/>
      <w:jc w:val="center"/>
    </w:pPr>
    <w:rPr>
      <w:rFonts w:ascii="Times New Roman" w:hAnsi="Times New Roman" w:cs="Times New Roman"/>
      <w:color w:val="363435"/>
      <w:spacing w:val="-1"/>
      <w:w w:val="82"/>
      <w:sz w:val="52"/>
      <w:szCs w:val="52"/>
      <w:lang w:val="fr-FR"/>
    </w:rPr>
  </w:style>
  <w:style w:type="character" w:customStyle="1" w:styleId="chapterheadingChar">
    <w:name w:val="chapterheading Char"/>
    <w:link w:val="chapterheading"/>
    <w:rsid w:val="00882494"/>
    <w:rPr>
      <w:rFonts w:ascii="Times New Roman" w:eastAsia="Calibri" w:hAnsi="Times New Roman" w:cs="Times New Roman"/>
      <w:color w:val="363435"/>
      <w:spacing w:val="-1"/>
      <w:w w:val="82"/>
      <w:sz w:val="52"/>
      <w:szCs w:val="52"/>
      <w:lang w:val="fr-FR" w:bidi="hi-IN"/>
    </w:rPr>
  </w:style>
  <w:style w:type="paragraph" w:customStyle="1" w:styleId="titlepage1">
    <w:name w:val="titlepage1"/>
    <w:basedOn w:val="Normal"/>
    <w:link w:val="titlepage1Char"/>
    <w:rsid w:val="00882494"/>
    <w:pPr>
      <w:spacing w:before="29" w:line="980" w:lineRule="exact"/>
      <w:ind w:left="321" w:right="177" w:firstLine="432"/>
      <w:jc w:val="center"/>
    </w:pPr>
    <w:rPr>
      <w:rFonts w:ascii="Times New Roman" w:hAnsi="Times New Roman" w:cs="Times New Roman"/>
      <w:color w:val="363435"/>
      <w:spacing w:val="-1"/>
      <w:w w:val="86"/>
      <w:sz w:val="92"/>
      <w:szCs w:val="92"/>
      <w:lang w:val="fr-FR"/>
    </w:rPr>
  </w:style>
  <w:style w:type="character" w:customStyle="1" w:styleId="titlepage1Char">
    <w:name w:val="titlepage1 Char"/>
    <w:link w:val="titlepage1"/>
    <w:rsid w:val="00882494"/>
    <w:rPr>
      <w:rFonts w:ascii="Times New Roman" w:eastAsia="Calibri" w:hAnsi="Times New Roman" w:cs="Times New Roman"/>
      <w:color w:val="363435"/>
      <w:spacing w:val="-1"/>
      <w:w w:val="86"/>
      <w:sz w:val="92"/>
      <w:szCs w:val="92"/>
      <w:lang w:val="fr-FR" w:bidi="hi-IN"/>
    </w:rPr>
  </w:style>
  <w:style w:type="paragraph" w:customStyle="1" w:styleId="bodystyle">
    <w:name w:val="bodystyle"/>
    <w:basedOn w:val="Normal"/>
    <w:link w:val="bodystyleChar"/>
    <w:rsid w:val="00882494"/>
    <w:pPr>
      <w:spacing w:line="302" w:lineRule="auto"/>
      <w:ind w:firstLine="432"/>
    </w:pPr>
    <w:rPr>
      <w:rFonts w:ascii="Times New Roman" w:hAnsi="Times New Roman" w:cs="Times New Roman"/>
      <w:spacing w:val="-1"/>
      <w:lang w:val="fr-FR"/>
    </w:rPr>
  </w:style>
  <w:style w:type="character" w:customStyle="1" w:styleId="bodystyleChar">
    <w:name w:val="bodystyle Char"/>
    <w:link w:val="bodystyle"/>
    <w:rsid w:val="00882494"/>
    <w:rPr>
      <w:rFonts w:ascii="Times New Roman" w:eastAsia="Calibri" w:hAnsi="Times New Roman" w:cs="Times New Roman"/>
      <w:spacing w:val="-1"/>
      <w:lang w:val="fr-FR" w:bidi="hi-IN"/>
    </w:rPr>
  </w:style>
  <w:style w:type="paragraph" w:customStyle="1" w:styleId="firstparagraph2">
    <w:name w:val="firstparagraph2"/>
    <w:basedOn w:val="Normal"/>
    <w:link w:val="firstparagraph2Char"/>
    <w:rsid w:val="00882494"/>
    <w:pPr>
      <w:spacing w:after="200"/>
    </w:pPr>
    <w:rPr>
      <w:rFonts w:ascii="Garamond" w:hAnsi="Garamond" w:cs="Times New Roman"/>
      <w:spacing w:val="-1"/>
      <w:lang w:val="fr-FR"/>
    </w:rPr>
  </w:style>
  <w:style w:type="character" w:customStyle="1" w:styleId="firstparagraph2Char">
    <w:name w:val="firstparagraph2 Char"/>
    <w:link w:val="firstparagraph2"/>
    <w:rsid w:val="00882494"/>
    <w:rPr>
      <w:rFonts w:ascii="Garamond" w:eastAsia="Calibri" w:hAnsi="Garamond" w:cs="Times New Roman"/>
      <w:spacing w:val="-1"/>
      <w:lang w:val="fr-FR" w:bidi="hi-IN"/>
    </w:rPr>
  </w:style>
  <w:style w:type="paragraph" w:customStyle="1" w:styleId="divider">
    <w:name w:val="divider"/>
    <w:basedOn w:val="Heading1"/>
    <w:link w:val="dividerChar"/>
    <w:rsid w:val="00882494"/>
    <w:pPr>
      <w:keepNext/>
      <w:widowControl/>
      <w:spacing w:before="480" w:after="240" w:line="302" w:lineRule="auto"/>
      <w:ind w:right="72"/>
    </w:pPr>
    <w:rPr>
      <w:rFonts w:ascii="Caecilia LT Std Light" w:eastAsia="Times New Roman" w:hAnsi="Caecilia LT Std Light"/>
      <w:bCs/>
      <w:spacing w:val="20"/>
      <w:w w:val="83"/>
      <w:kern w:val="32"/>
      <w:lang w:val="fr-FR" w:eastAsia="en-US"/>
    </w:rPr>
  </w:style>
  <w:style w:type="character" w:customStyle="1" w:styleId="dividerChar">
    <w:name w:val="divider Char"/>
    <w:link w:val="divider"/>
    <w:rsid w:val="00882494"/>
    <w:rPr>
      <w:rFonts w:ascii="Caecilia LT Std Light" w:eastAsia="Times New Roman" w:hAnsi="Caecilia LT Std Light" w:cs="Times New Roman"/>
      <w:bCs/>
      <w:spacing w:val="20"/>
      <w:w w:val="83"/>
      <w:kern w:val="32"/>
      <w:sz w:val="72"/>
      <w:szCs w:val="72"/>
      <w:lang w:val="fr-FR"/>
    </w:rPr>
  </w:style>
  <w:style w:type="paragraph" w:styleId="TOC5">
    <w:name w:val="toc 5"/>
    <w:basedOn w:val="Normal"/>
    <w:next w:val="Normal"/>
    <w:autoRedefine/>
    <w:uiPriority w:val="39"/>
    <w:unhideWhenUsed/>
    <w:rsid w:val="00882494"/>
    <w:pPr>
      <w:ind w:left="1040"/>
    </w:pPr>
    <w:rPr>
      <w:rFonts w:ascii="Calibri" w:hAnsi="Calibri"/>
      <w:sz w:val="18"/>
      <w:szCs w:val="18"/>
    </w:rPr>
  </w:style>
  <w:style w:type="paragraph" w:styleId="TOC6">
    <w:name w:val="toc 6"/>
    <w:basedOn w:val="Normal"/>
    <w:next w:val="Normal"/>
    <w:autoRedefine/>
    <w:uiPriority w:val="39"/>
    <w:unhideWhenUsed/>
    <w:rsid w:val="00882494"/>
    <w:pPr>
      <w:ind w:left="1300"/>
    </w:pPr>
    <w:rPr>
      <w:rFonts w:ascii="Calibri" w:hAnsi="Calibri"/>
      <w:sz w:val="18"/>
      <w:szCs w:val="18"/>
    </w:rPr>
  </w:style>
  <w:style w:type="paragraph" w:styleId="TOC7">
    <w:name w:val="toc 7"/>
    <w:basedOn w:val="Normal"/>
    <w:next w:val="Normal"/>
    <w:autoRedefine/>
    <w:uiPriority w:val="39"/>
    <w:unhideWhenUsed/>
    <w:rsid w:val="00882494"/>
    <w:pPr>
      <w:ind w:left="1560"/>
    </w:pPr>
    <w:rPr>
      <w:rFonts w:ascii="Calibri" w:hAnsi="Calibri"/>
      <w:sz w:val="18"/>
      <w:szCs w:val="18"/>
    </w:rPr>
  </w:style>
  <w:style w:type="paragraph" w:styleId="TOC8">
    <w:name w:val="toc 8"/>
    <w:basedOn w:val="Normal"/>
    <w:next w:val="Normal"/>
    <w:autoRedefine/>
    <w:uiPriority w:val="39"/>
    <w:unhideWhenUsed/>
    <w:rsid w:val="00882494"/>
    <w:pPr>
      <w:ind w:left="1820"/>
    </w:pPr>
    <w:rPr>
      <w:rFonts w:ascii="Calibri" w:hAnsi="Calibri"/>
      <w:sz w:val="18"/>
      <w:szCs w:val="18"/>
    </w:rPr>
  </w:style>
  <w:style w:type="paragraph" w:styleId="TOC9">
    <w:name w:val="toc 9"/>
    <w:basedOn w:val="Normal"/>
    <w:next w:val="Normal"/>
    <w:autoRedefine/>
    <w:uiPriority w:val="39"/>
    <w:unhideWhenUsed/>
    <w:rsid w:val="00882494"/>
    <w:pPr>
      <w:ind w:left="2080"/>
    </w:pPr>
    <w:rPr>
      <w:rFonts w:ascii="Calibri" w:hAnsi="Calibri"/>
      <w:sz w:val="18"/>
      <w:szCs w:val="18"/>
    </w:rPr>
  </w:style>
  <w:style w:type="paragraph" w:customStyle="1" w:styleId="CHAPTERTITLE">
    <w:name w:val="CHAPTER_TITLE"/>
    <w:basedOn w:val="Normal"/>
    <w:uiPriority w:val="99"/>
    <w:rsid w:val="00882494"/>
    <w:pPr>
      <w:autoSpaceDE w:val="0"/>
      <w:autoSpaceDN w:val="0"/>
      <w:adjustRightInd w:val="0"/>
      <w:spacing w:after="1200" w:line="1000" w:lineRule="atLeast"/>
      <w:jc w:val="center"/>
      <w:textAlignment w:val="center"/>
    </w:pPr>
    <w:rPr>
      <w:rFonts w:ascii="Open Sans Light" w:hAnsi="Open Sans Light" w:cs="Open Sans Light"/>
      <w:color w:val="000000"/>
      <w:spacing w:val="9"/>
      <w:sz w:val="44"/>
      <w:szCs w:val="44"/>
      <w:lang w:eastAsia="zh-CN"/>
    </w:rPr>
  </w:style>
  <w:style w:type="paragraph" w:customStyle="1" w:styleId="titlepagebooktitle">
    <w:name w:val="title page/book title"/>
    <w:basedOn w:val="Normal"/>
    <w:uiPriority w:val="99"/>
    <w:rsid w:val="00882494"/>
    <w:pPr>
      <w:pageBreakBefore/>
      <w:autoSpaceDE w:val="0"/>
      <w:autoSpaceDN w:val="0"/>
      <w:adjustRightInd w:val="0"/>
      <w:spacing w:after="2640" w:line="288" w:lineRule="auto"/>
      <w:jc w:val="center"/>
      <w:textAlignment w:val="center"/>
    </w:pPr>
    <w:rPr>
      <w:rFonts w:ascii="Charlemagne Std" w:eastAsia="Times New Roman" w:hAnsi="Charlemagne Std" w:cs="Charlemagne Std"/>
      <w:color w:val="000000"/>
      <w:spacing w:val="37"/>
      <w:position w:val="-174"/>
      <w:sz w:val="92"/>
      <w:szCs w:val="92"/>
      <w:lang w:val="en-GB" w:eastAsia="zh-CN"/>
    </w:rPr>
  </w:style>
  <w:style w:type="paragraph" w:customStyle="1" w:styleId="titlepagebooksubtitle">
    <w:name w:val="title page/book subtitle"/>
    <w:basedOn w:val="Normal"/>
    <w:uiPriority w:val="99"/>
    <w:rsid w:val="00882494"/>
    <w:pPr>
      <w:autoSpaceDE w:val="0"/>
      <w:autoSpaceDN w:val="0"/>
      <w:adjustRightInd w:val="0"/>
      <w:spacing w:after="720" w:line="560" w:lineRule="atLeast"/>
      <w:jc w:val="center"/>
      <w:textAlignment w:val="center"/>
    </w:pPr>
    <w:rPr>
      <w:rFonts w:eastAsia="Times New Roman" w:cs="Century Gothic"/>
      <w:i/>
      <w:iCs/>
      <w:color w:val="000000"/>
      <w:sz w:val="40"/>
      <w:szCs w:val="40"/>
      <w:lang w:val="en-GB" w:eastAsia="zh-CN"/>
    </w:rPr>
  </w:style>
  <w:style w:type="paragraph" w:customStyle="1" w:styleId="titlepageAuthorname">
    <w:name w:val="title page/Authorname"/>
    <w:basedOn w:val="Normal"/>
    <w:uiPriority w:val="99"/>
    <w:rsid w:val="00882494"/>
    <w:pPr>
      <w:autoSpaceDE w:val="0"/>
      <w:autoSpaceDN w:val="0"/>
      <w:adjustRightInd w:val="0"/>
      <w:spacing w:before="2400" w:after="960" w:line="288" w:lineRule="auto"/>
      <w:jc w:val="center"/>
      <w:textAlignment w:val="center"/>
    </w:pPr>
    <w:rPr>
      <w:rFonts w:ascii="Charlemagne Std" w:eastAsia="Times New Roman" w:hAnsi="Charlemagne Std" w:cs="Charlemagne Std"/>
      <w:color w:val="000000"/>
      <w:spacing w:val="40"/>
      <w:sz w:val="40"/>
      <w:szCs w:val="40"/>
      <w:lang w:val="en-GB" w:eastAsia="zh-CN"/>
    </w:rPr>
  </w:style>
  <w:style w:type="paragraph" w:customStyle="1" w:styleId="centered">
    <w:name w:val="centered"/>
    <w:basedOn w:val="Normal"/>
    <w:uiPriority w:val="99"/>
    <w:rsid w:val="00882494"/>
    <w:pPr>
      <w:autoSpaceDE w:val="0"/>
      <w:autoSpaceDN w:val="0"/>
      <w:adjustRightInd w:val="0"/>
      <w:spacing w:line="280" w:lineRule="atLeast"/>
      <w:jc w:val="center"/>
      <w:textAlignment w:val="center"/>
    </w:pPr>
    <w:rPr>
      <w:rFonts w:eastAsia="Times New Roman" w:cs="Century Gothic"/>
      <w:color w:val="000000"/>
      <w:lang w:eastAsia="zh-CN"/>
    </w:rPr>
  </w:style>
  <w:style w:type="paragraph" w:customStyle="1" w:styleId="firstparagraph1">
    <w:name w:val="first paragraph"/>
    <w:basedOn w:val="Normal"/>
    <w:uiPriority w:val="99"/>
    <w:rsid w:val="00882494"/>
    <w:pPr>
      <w:autoSpaceDE w:val="0"/>
      <w:autoSpaceDN w:val="0"/>
      <w:adjustRightInd w:val="0"/>
      <w:spacing w:line="336" w:lineRule="auto"/>
      <w:jc w:val="both"/>
      <w:textAlignment w:val="center"/>
    </w:pPr>
    <w:rPr>
      <w:rFonts w:ascii="Libre Baskerville" w:eastAsia="SimSun" w:hAnsi="Libre Baskerville" w:cs="Theano Didot"/>
      <w:color w:val="000000"/>
      <w:lang w:val="en-GB" w:eastAsia="zh-CN"/>
    </w:rPr>
  </w:style>
  <w:style w:type="paragraph" w:customStyle="1" w:styleId="Folios">
    <w:name w:val="Folios"/>
    <w:basedOn w:val="Normal"/>
    <w:uiPriority w:val="99"/>
    <w:rsid w:val="00882494"/>
    <w:pPr>
      <w:autoSpaceDE w:val="0"/>
      <w:autoSpaceDN w:val="0"/>
      <w:adjustRightInd w:val="0"/>
      <w:spacing w:line="288" w:lineRule="auto"/>
      <w:jc w:val="center"/>
      <w:textAlignment w:val="center"/>
    </w:pPr>
    <w:rPr>
      <w:rFonts w:ascii="Theano Didot" w:eastAsia="SimSun" w:hAnsi="Theano Didot" w:cs="Theano Didot"/>
      <w:color w:val="000000"/>
      <w:sz w:val="20"/>
      <w:szCs w:val="20"/>
      <w:lang w:val="en-GB" w:eastAsia="zh-CN"/>
    </w:rPr>
  </w:style>
  <w:style w:type="paragraph" w:customStyle="1" w:styleId="FirstParagraph0">
    <w:name w:val="First Paragraph"/>
    <w:basedOn w:val="firstparagraph"/>
    <w:link w:val="FirstParagraphChar0"/>
    <w:qFormat/>
    <w:rsid w:val="005F77F1"/>
    <w:pPr>
      <w:spacing w:after="0" w:line="240" w:lineRule="auto"/>
    </w:pPr>
    <w:rPr>
      <w:rFonts w:ascii="Linux Libertine" w:hAnsi="Linux Libertine" w:cs="Linux Libertine"/>
      <w:sz w:val="24"/>
      <w:szCs w:val="24"/>
    </w:rPr>
  </w:style>
  <w:style w:type="character" w:customStyle="1" w:styleId="FirstParagraphChar0">
    <w:name w:val="First Paragraph Char"/>
    <w:link w:val="FirstParagraph0"/>
    <w:rsid w:val="005F77F1"/>
    <w:rPr>
      <w:rFonts w:ascii="Linux Libertine" w:eastAsiaTheme="minorHAnsi" w:hAnsi="Linux Libertine" w:cs="Linux Libertine"/>
      <w:sz w:val="24"/>
      <w:szCs w:val="24"/>
    </w:rPr>
  </w:style>
  <w:style w:type="paragraph" w:customStyle="1" w:styleId="Pageheaders">
    <w:name w:val="Page headers"/>
    <w:basedOn w:val="CSP-ChapterTitle"/>
    <w:link w:val="PageheadersChar"/>
    <w:qFormat/>
    <w:rsid w:val="00882494"/>
    <w:rPr>
      <w:rFonts w:ascii="Aleo" w:hAnsi="Aleo"/>
      <w:caps w:val="0"/>
      <w:spacing w:val="58"/>
      <w:sz w:val="20"/>
      <w:szCs w:val="20"/>
      <w:lang w:eastAsia="zh-CN"/>
    </w:rPr>
  </w:style>
  <w:style w:type="paragraph" w:customStyle="1" w:styleId="H2">
    <w:name w:val="H2"/>
    <w:basedOn w:val="Heading1"/>
    <w:link w:val="H2Char"/>
    <w:rsid w:val="00882494"/>
    <w:rPr>
      <w:rFonts w:ascii="Aaargh" w:hAnsi="Aaargh"/>
    </w:rPr>
  </w:style>
  <w:style w:type="character" w:customStyle="1" w:styleId="CSP-ChapterTitleChar">
    <w:name w:val="CSP - Chapter Title Char"/>
    <w:link w:val="CSP-ChapterTitle"/>
    <w:rsid w:val="00882494"/>
    <w:rPr>
      <w:rFonts w:ascii="Times New Roman" w:eastAsia="Calibri" w:hAnsi="Times New Roman" w:cs="Calibri"/>
      <w:iCs/>
      <w:caps/>
      <w:sz w:val="28"/>
      <w:szCs w:val="28"/>
      <w:lang w:eastAsia="hi-IN" w:bidi="hi-IN"/>
    </w:rPr>
  </w:style>
  <w:style w:type="character" w:customStyle="1" w:styleId="PageheadersChar">
    <w:name w:val="Page headers Char"/>
    <w:link w:val="Pageheaders"/>
    <w:rsid w:val="00882494"/>
    <w:rPr>
      <w:rFonts w:ascii="Aleo" w:eastAsia="Calibri" w:hAnsi="Aleo" w:cs="Calibri"/>
      <w:iCs/>
      <w:spacing w:val="58"/>
      <w:sz w:val="20"/>
      <w:szCs w:val="20"/>
      <w:lang w:eastAsia="zh-CN" w:bidi="hi-IN"/>
    </w:rPr>
  </w:style>
  <w:style w:type="paragraph" w:customStyle="1" w:styleId="BlockQuote">
    <w:name w:val="BlockQuote"/>
    <w:basedOn w:val="mainbody"/>
    <w:link w:val="BlockQuoteChar"/>
    <w:qFormat/>
    <w:rsid w:val="00882494"/>
    <w:pPr>
      <w:ind w:left="432" w:firstLine="0"/>
    </w:pPr>
    <w:rPr>
      <w:i/>
    </w:rPr>
  </w:style>
  <w:style w:type="character" w:customStyle="1" w:styleId="H2Char">
    <w:name w:val="H2 Char"/>
    <w:link w:val="H2"/>
    <w:rsid w:val="00882494"/>
    <w:rPr>
      <w:rFonts w:ascii="Aaargh" w:eastAsia="Arial Unicode MS" w:hAnsi="Aaargh" w:cs="Times New Roman"/>
      <w:kern w:val="52"/>
      <w:sz w:val="72"/>
      <w:szCs w:val="72"/>
      <w:lang w:val="en-AU" w:eastAsia="zh-CN"/>
    </w:rPr>
  </w:style>
  <w:style w:type="paragraph" w:customStyle="1" w:styleId="bar">
    <w:name w:val="bar"/>
    <w:basedOn w:val="FirstParagraph0"/>
    <w:link w:val="barChar"/>
    <w:qFormat/>
    <w:rsid w:val="00882494"/>
    <w:pPr>
      <w:jc w:val="center"/>
    </w:pPr>
  </w:style>
  <w:style w:type="character" w:customStyle="1" w:styleId="BlockQuoteChar">
    <w:name w:val="BlockQuote Char"/>
    <w:link w:val="BlockQuote"/>
    <w:rsid w:val="00882494"/>
    <w:rPr>
      <w:rFonts w:ascii="Linux Libertine" w:eastAsia="Calibri" w:hAnsi="Linux Libertine" w:cs="Linux Libertine"/>
      <w:i/>
      <w:sz w:val="24"/>
      <w:szCs w:val="24"/>
      <w:lang w:eastAsia="hi-IN" w:bidi="hi-IN"/>
    </w:rPr>
  </w:style>
  <w:style w:type="character" w:customStyle="1" w:styleId="barChar">
    <w:name w:val="bar Char"/>
    <w:link w:val="bar"/>
    <w:rsid w:val="00882494"/>
    <w:rPr>
      <w:rFonts w:ascii="Linux Libertine" w:eastAsia="Calibri" w:hAnsi="Linux Libertine" w:cs="Linux Libertine"/>
      <w:sz w:val="24"/>
      <w:szCs w:val="24"/>
      <w:lang w:eastAsia="hi-IN" w:bidi="hi-IN"/>
    </w:rPr>
  </w:style>
  <w:style w:type="paragraph" w:customStyle="1" w:styleId="dividers">
    <w:name w:val="dividers"/>
    <w:basedOn w:val="TOC1"/>
    <w:link w:val="dividersChar"/>
    <w:qFormat/>
    <w:rsid w:val="00882494"/>
    <w:pPr>
      <w:spacing w:before="0"/>
      <w:jc w:val="center"/>
    </w:pPr>
    <w:rPr>
      <w:rFonts w:ascii="Linux Libertine" w:hAnsi="Linux Libertine" w:cs="Linux Libertine"/>
      <w:b w:val="0"/>
      <w:spacing w:val="56"/>
      <w:sz w:val="52"/>
      <w:szCs w:val="52"/>
    </w:rPr>
  </w:style>
  <w:style w:type="character" w:customStyle="1" w:styleId="TOC1Char">
    <w:name w:val="TOC 1 Char"/>
    <w:basedOn w:val="DefaultParagraphFont"/>
    <w:link w:val="TOC1"/>
    <w:uiPriority w:val="39"/>
    <w:rsid w:val="00882494"/>
    <w:rPr>
      <w:rFonts w:ascii="Calibri" w:eastAsia="SimSun" w:hAnsi="Calibri" w:cs="Arial"/>
      <w:b/>
      <w:bCs/>
      <w:caps/>
      <w:sz w:val="20"/>
      <w:szCs w:val="20"/>
      <w:lang w:eastAsia="ar-SA"/>
    </w:rPr>
  </w:style>
  <w:style w:type="character" w:customStyle="1" w:styleId="dividersChar">
    <w:name w:val="dividers Char"/>
    <w:basedOn w:val="TOC1Char"/>
    <w:link w:val="dividers"/>
    <w:rsid w:val="00882494"/>
    <w:rPr>
      <w:rFonts w:ascii="Linux Libertine" w:eastAsia="SimSun" w:hAnsi="Linux Libertine" w:cs="Linux Libertine"/>
      <w:b w:val="0"/>
      <w:bCs/>
      <w:caps/>
      <w:spacing w:val="56"/>
      <w:sz w:val="52"/>
      <w:szCs w:val="52"/>
      <w:lang w:eastAsia="ar-SA"/>
    </w:rPr>
  </w:style>
  <w:style w:type="paragraph" w:customStyle="1" w:styleId="TitleName">
    <w:name w:val="TitleName"/>
    <w:link w:val="TitleNameChar"/>
    <w:qFormat/>
    <w:rsid w:val="00EB0494"/>
    <w:pPr>
      <w:jc w:val="center"/>
    </w:pPr>
    <w:rPr>
      <w:rFonts w:ascii="Bradley Hand ITC" w:eastAsia="Arial Unicode MS" w:hAnsi="Bradley Hand ITC" w:cs="Times New Roman"/>
      <w:b/>
      <w:bCs/>
      <w:kern w:val="52"/>
      <w:sz w:val="144"/>
      <w:szCs w:val="144"/>
      <w:lang w:val="en-AU" w:eastAsia="zh-CN"/>
    </w:rPr>
  </w:style>
  <w:style w:type="character" w:customStyle="1" w:styleId="TitleNameChar">
    <w:name w:val="TitleName Char"/>
    <w:basedOn w:val="Heading1Char"/>
    <w:link w:val="TitleName"/>
    <w:rsid w:val="00EB0494"/>
    <w:rPr>
      <w:rFonts w:ascii="Bradley Hand ITC" w:eastAsia="Arial Unicode MS" w:hAnsi="Bradley Hand ITC" w:cs="Times New Roman"/>
      <w:b/>
      <w:bCs/>
      <w:kern w:val="52"/>
      <w:sz w:val="144"/>
      <w:szCs w:val="14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768597">
      <w:bodyDiv w:val="1"/>
      <w:marLeft w:val="0"/>
      <w:marRight w:val="0"/>
      <w:marTop w:val="0"/>
      <w:marBottom w:val="0"/>
      <w:divBdr>
        <w:top w:val="none" w:sz="0" w:space="0" w:color="auto"/>
        <w:left w:val="none" w:sz="0" w:space="0" w:color="auto"/>
        <w:bottom w:val="none" w:sz="0" w:space="0" w:color="auto"/>
        <w:right w:val="none" w:sz="0" w:space="0" w:color="auto"/>
      </w:divBdr>
    </w:div>
    <w:div w:id="185481607">
      <w:bodyDiv w:val="1"/>
      <w:marLeft w:val="0"/>
      <w:marRight w:val="0"/>
      <w:marTop w:val="0"/>
      <w:marBottom w:val="0"/>
      <w:divBdr>
        <w:top w:val="none" w:sz="0" w:space="0" w:color="auto"/>
        <w:left w:val="none" w:sz="0" w:space="0" w:color="auto"/>
        <w:bottom w:val="none" w:sz="0" w:space="0" w:color="auto"/>
        <w:right w:val="none" w:sz="0" w:space="0" w:color="auto"/>
      </w:divBdr>
    </w:div>
    <w:div w:id="286546451">
      <w:bodyDiv w:val="1"/>
      <w:marLeft w:val="0"/>
      <w:marRight w:val="0"/>
      <w:marTop w:val="0"/>
      <w:marBottom w:val="0"/>
      <w:divBdr>
        <w:top w:val="none" w:sz="0" w:space="0" w:color="auto"/>
        <w:left w:val="none" w:sz="0" w:space="0" w:color="auto"/>
        <w:bottom w:val="none" w:sz="0" w:space="0" w:color="auto"/>
        <w:right w:val="none" w:sz="0" w:space="0" w:color="auto"/>
      </w:divBdr>
    </w:div>
    <w:div w:id="939412183">
      <w:bodyDiv w:val="1"/>
      <w:marLeft w:val="0"/>
      <w:marRight w:val="0"/>
      <w:marTop w:val="0"/>
      <w:marBottom w:val="0"/>
      <w:divBdr>
        <w:top w:val="none" w:sz="0" w:space="0" w:color="auto"/>
        <w:left w:val="none" w:sz="0" w:space="0" w:color="auto"/>
        <w:bottom w:val="none" w:sz="0" w:space="0" w:color="auto"/>
        <w:right w:val="none" w:sz="0" w:space="0" w:color="auto"/>
      </w:divBdr>
    </w:div>
    <w:div w:id="957756006">
      <w:bodyDiv w:val="1"/>
      <w:marLeft w:val="0"/>
      <w:marRight w:val="0"/>
      <w:marTop w:val="0"/>
      <w:marBottom w:val="0"/>
      <w:divBdr>
        <w:top w:val="none" w:sz="0" w:space="0" w:color="auto"/>
        <w:left w:val="none" w:sz="0" w:space="0" w:color="auto"/>
        <w:bottom w:val="none" w:sz="0" w:space="0" w:color="auto"/>
        <w:right w:val="none" w:sz="0" w:space="0" w:color="auto"/>
      </w:divBdr>
    </w:div>
    <w:div w:id="1145315774">
      <w:bodyDiv w:val="1"/>
      <w:marLeft w:val="0"/>
      <w:marRight w:val="0"/>
      <w:marTop w:val="0"/>
      <w:marBottom w:val="0"/>
      <w:divBdr>
        <w:top w:val="none" w:sz="0" w:space="0" w:color="auto"/>
        <w:left w:val="none" w:sz="0" w:space="0" w:color="auto"/>
        <w:bottom w:val="none" w:sz="0" w:space="0" w:color="auto"/>
        <w:right w:val="none" w:sz="0" w:space="0" w:color="auto"/>
      </w:divBdr>
    </w:div>
    <w:div w:id="1251429879">
      <w:bodyDiv w:val="1"/>
      <w:marLeft w:val="0"/>
      <w:marRight w:val="0"/>
      <w:marTop w:val="0"/>
      <w:marBottom w:val="0"/>
      <w:divBdr>
        <w:top w:val="none" w:sz="0" w:space="0" w:color="auto"/>
        <w:left w:val="none" w:sz="0" w:space="0" w:color="auto"/>
        <w:bottom w:val="none" w:sz="0" w:space="0" w:color="auto"/>
        <w:right w:val="none" w:sz="0" w:space="0" w:color="auto"/>
      </w:divBdr>
    </w:div>
    <w:div w:id="1689868870">
      <w:bodyDiv w:val="1"/>
      <w:marLeft w:val="0"/>
      <w:marRight w:val="0"/>
      <w:marTop w:val="0"/>
      <w:marBottom w:val="0"/>
      <w:divBdr>
        <w:top w:val="none" w:sz="0" w:space="0" w:color="auto"/>
        <w:left w:val="none" w:sz="0" w:space="0" w:color="auto"/>
        <w:bottom w:val="none" w:sz="0" w:space="0" w:color="auto"/>
        <w:right w:val="none" w:sz="0" w:space="0" w:color="auto"/>
      </w:divBdr>
    </w:div>
    <w:div w:id="2004239943">
      <w:bodyDiv w:val="1"/>
      <w:marLeft w:val="0"/>
      <w:marRight w:val="0"/>
      <w:marTop w:val="0"/>
      <w:marBottom w:val="0"/>
      <w:divBdr>
        <w:top w:val="none" w:sz="0" w:space="0" w:color="auto"/>
        <w:left w:val="none" w:sz="0" w:space="0" w:color="auto"/>
        <w:bottom w:val="none" w:sz="0" w:space="0" w:color="auto"/>
        <w:right w:val="none" w:sz="0" w:space="0" w:color="auto"/>
      </w:divBdr>
    </w:div>
    <w:div w:id="2087722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7A5F7-BF3B-4FBB-A8F9-7921FB018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55441</TotalTime>
  <Pages>245</Pages>
  <Words>102241</Words>
  <Characters>450886</Characters>
  <Application>Microsoft Office Word</Application>
  <DocSecurity>0</DocSecurity>
  <Lines>8507</Lines>
  <Paragraphs>5218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Michael</dc:creator>
  <cp:keywords/>
  <dc:description/>
  <cp:lastModifiedBy>James Michael</cp:lastModifiedBy>
  <cp:revision>76</cp:revision>
  <dcterms:created xsi:type="dcterms:W3CDTF">2024-01-07T18:25:00Z</dcterms:created>
  <dcterms:modified xsi:type="dcterms:W3CDTF">2024-10-14T15:38:00Z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85a0e716fed94bd74a98c4929a063a97649f7d9fb5709083e803f1e6d006ce3f</vt:lpwstr>
  </property>
</Properties>
</file>