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564D5" w14:textId="77777777" w:rsidR="00956FA4" w:rsidRDefault="00000000">
      <w:pPr>
        <w:spacing w:before="322" w:after="322" w:line="240" w:lineRule="auto"/>
        <w:outlineLvl w:val="0"/>
      </w:pPr>
      <w:r>
        <w:rPr>
          <w:b/>
          <w:bCs/>
          <w:color w:val="000000"/>
          <w:sz w:val="48"/>
          <w:szCs w:val="48"/>
        </w:rPr>
        <w:t>Chapter 1 - {Landing in Miami and the Grouping}</w:t>
      </w:r>
    </w:p>
    <w:p w14:paraId="51CA2668" w14:textId="77777777" w:rsidR="00956FA4" w:rsidRDefault="00000000">
      <w:pPr>
        <w:spacing w:before="240" w:after="240" w:line="240" w:lineRule="auto"/>
      </w:pPr>
      <w:r>
        <w:rPr>
          <w:color w:val="000000"/>
          <w:sz w:val="24"/>
          <w:szCs w:val="24"/>
        </w:rPr>
        <w:t>The rain began in a soft, disciplined hiss that made the festival lights smear into pale comets. Under the big tara tree at the edge of Saparcon’s plaza, people spilled like wet paper: embroidered blouses darkened to new patterns, rubber sandals slapping mud, children with sticky faces shrieking as the music pushed through the tents. The harvest had been thin and they celebrated anyway—because celebrating was work too, because rituals balanced accounts, because it was easier to sing than to count losses. Gabriel Garza stood on the far side, under a tin roof that dripped into a gutter, and felt like a character in someone else’s tableau.</w:t>
      </w:r>
    </w:p>
    <w:p w14:paraId="53303441" w14:textId="77777777" w:rsidR="00956FA4" w:rsidRDefault="00000000">
      <w:pPr>
        <w:spacing w:before="240" w:after="240" w:line="240" w:lineRule="auto"/>
      </w:pPr>
      <w:r>
        <w:rPr>
          <w:color w:val="000000"/>
          <w:sz w:val="24"/>
          <w:szCs w:val="24"/>
        </w:rPr>
        <w:t>He held his MP3 player in one hand, thumb tracing the edge where plastic scraped metal. Sixteen songs. He had burned them for himself the week before he left Texas, a private liturgy for a year of being small and not yet important. Tonight the music was distant; the cassette of a band from Arequipa clattered from a generator. The earbud rested unused against his collarbone. The rain smelled of mud and wood smoke and old sugarcane; every inhale tasted like the town’s economy—earthy, thin, inevitable.</w:t>
      </w:r>
    </w:p>
    <w:p w14:paraId="7B517E99" w14:textId="77777777" w:rsidR="00956FA4" w:rsidRDefault="00000000">
      <w:pPr>
        <w:spacing w:before="240" w:after="240" w:line="240" w:lineRule="auto"/>
      </w:pPr>
      <w:r>
        <w:rPr>
          <w:color w:val="000000"/>
          <w:sz w:val="24"/>
          <w:szCs w:val="24"/>
        </w:rPr>
        <w:t>Someone laughed close by, and Gabriel turned. Marco leaned beneath the same tree, shoulders slumped, eyes glassed with drink, a cigarette stub held between two dark fingers. The crowd opened and closed around him like a tide until the drunk on his left wept into the folds of a shawl. Marco’s grin cut through the rain: white, too sudden, practiced in the way of men who learned favors and bookkeeping the same way.</w:t>
      </w:r>
    </w:p>
    <w:p w14:paraId="00729D63" w14:textId="77777777" w:rsidR="00956FA4" w:rsidRDefault="00000000">
      <w:pPr>
        <w:spacing w:before="240" w:after="240" w:line="240" w:lineRule="auto"/>
      </w:pPr>
      <w:r>
        <w:rPr>
          <w:color w:val="000000"/>
          <w:sz w:val="24"/>
          <w:szCs w:val="24"/>
        </w:rPr>
        <w:t>Gabriel had seen that grin first at Zarco’s in Cajamarca, where volunteers met on the first of the month to collect their stipend and trade gossip over plates of anticuchos. He’d been careful to keep physical distance then—he had only come into town infrequently, partly because the other volunteers in the state were mostly girls and the usual topics of conversation left him on the wrong side of small talk. He had a different kind of embarrassment: his luggage, a shoddy set his parents could afford and had insisted on, had become a private humiliant. Everyone else carried red or green hiking packs with Nalgenes looped like jewelry. He had a glossy case with a name tag and a frayed strap. He moved through groups at the perimeter, disturbing dust.</w:t>
      </w:r>
    </w:p>
    <w:p w14:paraId="480C7E5C" w14:textId="77777777" w:rsidR="00956FA4" w:rsidRDefault="00000000">
      <w:pPr>
        <w:spacing w:before="240" w:after="240" w:line="240" w:lineRule="auto"/>
      </w:pPr>
      <w:r>
        <w:rPr>
          <w:color w:val="000000"/>
          <w:sz w:val="24"/>
          <w:szCs w:val="24"/>
        </w:rPr>
        <w:t>“Garza.” Marco called across the rain as if he’d earned the right to use his last name. “Mira. Don’t hide behind the music.”</w:t>
      </w:r>
    </w:p>
    <w:p w14:paraId="22586D63" w14:textId="77777777" w:rsidR="00956FA4" w:rsidRDefault="00000000">
      <w:pPr>
        <w:spacing w:before="240" w:after="240" w:line="240" w:lineRule="auto"/>
      </w:pPr>
      <w:r>
        <w:rPr>
          <w:color w:val="000000"/>
          <w:sz w:val="24"/>
          <w:szCs w:val="24"/>
        </w:rPr>
        <w:t>Gabriel felt his chest tighten. The town had been talking about him long before he arrived—why would a gringo volunteer in San Marcos?—and that gossip had hardened into a lens. He was five-foot-six, brown as the ground beneath his sandals; he looked like a local until he spoke. Being misread, as he’d learned in Lima and Chosica, was a kind of thin violence. He wanted to be read as an asset. He wanted people in Lima to locate him on a map like a breedable curiosity; he wanted a name on a fellowship list, a stamp on a future resume.</w:t>
      </w:r>
    </w:p>
    <w:p w14:paraId="3569255D" w14:textId="77777777" w:rsidR="00956FA4" w:rsidRDefault="00000000">
      <w:pPr>
        <w:spacing w:before="240" w:after="240" w:line="240" w:lineRule="auto"/>
      </w:pPr>
      <w:r>
        <w:rPr>
          <w:color w:val="000000"/>
          <w:sz w:val="24"/>
          <w:szCs w:val="24"/>
        </w:rPr>
        <w:lastRenderedPageBreak/>
        <w:t>“You’re far from Zarco’s,” he said. The words came out flat. He tried to keep his Spanish precise, the simple present, the corrective tone he’d learned in Santa Eulalia. It always felt practiced—good enough to pass, never to vanish the accent.</w:t>
      </w:r>
    </w:p>
    <w:p w14:paraId="1DCB35AE" w14:textId="77777777" w:rsidR="00956FA4" w:rsidRDefault="00000000">
      <w:pPr>
        <w:spacing w:before="240" w:after="240" w:line="240" w:lineRule="auto"/>
      </w:pPr>
      <w:r>
        <w:rPr>
          <w:color w:val="000000"/>
          <w:sz w:val="24"/>
          <w:szCs w:val="24"/>
        </w:rPr>
        <w:t>Marco wandered closer, jacket heavy with sweat and rain, and his breath smelled of cheap rum and something sweet. “You came to the harvest,” he said, theatrically surprised. “Good. I thought you were the kind who would stay home counting songs on a little player.”</w:t>
      </w:r>
    </w:p>
    <w:p w14:paraId="17D72656" w14:textId="77777777" w:rsidR="00956FA4" w:rsidRDefault="00000000">
      <w:pPr>
        <w:spacing w:before="240" w:after="240" w:line="240" w:lineRule="auto"/>
      </w:pPr>
      <w:r>
        <w:rPr>
          <w:color w:val="000000"/>
          <w:sz w:val="24"/>
          <w:szCs w:val="24"/>
        </w:rPr>
        <w:t>Gabriel thumbed the player in his pocket like it was a talisman meant to protect him from being small. “I don’t count songs. I… I like music.”</w:t>
      </w:r>
    </w:p>
    <w:p w14:paraId="33E667B7" w14:textId="77777777" w:rsidR="00956FA4" w:rsidRDefault="00000000">
      <w:pPr>
        <w:spacing w:before="240" w:after="240" w:line="240" w:lineRule="auto"/>
      </w:pPr>
      <w:r>
        <w:rPr>
          <w:color w:val="000000"/>
          <w:sz w:val="24"/>
          <w:szCs w:val="24"/>
        </w:rPr>
        <w:t>Marco laughed and put a hand on Gabriel’s shoulder with the intimacy of a man buying permission. “Si, si. You like music. You like life.” He palmed a small bag and before Gabriel could refuse he’d tossed it: two ounces of weed, wrapped tight, cheap scent of florist plastic. “Para ti, porque te vi. Welcome.”</w:t>
      </w:r>
    </w:p>
    <w:p w14:paraId="2925B358" w14:textId="77777777" w:rsidR="00956FA4" w:rsidRDefault="00000000">
      <w:pPr>
        <w:spacing w:before="240" w:after="240" w:line="240" w:lineRule="auto"/>
      </w:pPr>
      <w:r>
        <w:rPr>
          <w:color w:val="000000"/>
          <w:sz w:val="24"/>
          <w:szCs w:val="24"/>
        </w:rPr>
        <w:t>The favor felt like a ledger. Gabriel had taken the bag out of a reflex—gratitude, politeness—but also because the town had a currency he didn’t yet read: reciprocity that made you visible and thus owed. “Gracias,” he muttered. He’d seen more dangerous things in college—cocaine, the way it rearranged faces—and he’d sworn he wouldn’t touch that. Weed was different, edible, social. The exchange bought him a measure of peace: Marco would be seen as kind; maybe he would be left alone.</w:t>
      </w:r>
    </w:p>
    <w:p w14:paraId="265E04F9" w14:textId="77777777" w:rsidR="00956FA4" w:rsidRDefault="00000000">
      <w:pPr>
        <w:spacing w:before="240" w:after="240" w:line="240" w:lineRule="auto"/>
      </w:pPr>
      <w:r>
        <w:rPr>
          <w:color w:val="000000"/>
          <w:sz w:val="24"/>
          <w:szCs w:val="24"/>
        </w:rPr>
        <w:t>Then Marco had laughed, the smile folding into a calculation. “I’ll lend you an eighth of coke one time,” he’d said in an offhand tone that was a test. “Just for the night. Try it. You’ll see. No charge.”</w:t>
      </w:r>
    </w:p>
    <w:p w14:paraId="7FF17B4D" w14:textId="77777777" w:rsidR="00956FA4" w:rsidRDefault="00000000">
      <w:pPr>
        <w:spacing w:before="240" w:after="240" w:line="240" w:lineRule="auto"/>
      </w:pPr>
      <w:r>
        <w:rPr>
          <w:color w:val="000000"/>
          <w:sz w:val="24"/>
          <w:szCs w:val="24"/>
        </w:rPr>
        <w:t>Gabriel had recoiled. He remembered telling himself what he told himself in Spanish classes—No, gracias. No me interesa. But he also remembered Marco reaching into his pocket and, in the absurdity of a man who had taught other men how to measure loyalty in grams and favors, pressing the small plastic tube into his palm and saying, “Just this once. For friends.”</w:t>
      </w:r>
    </w:p>
    <w:p w14:paraId="6E1437AD" w14:textId="77777777" w:rsidR="00956FA4" w:rsidRDefault="00000000">
      <w:pPr>
        <w:spacing w:before="240" w:after="240" w:line="240" w:lineRule="auto"/>
      </w:pPr>
      <w:r>
        <w:rPr>
          <w:color w:val="000000"/>
          <w:sz w:val="24"/>
          <w:szCs w:val="24"/>
        </w:rPr>
        <w:t>He had refused the cocaine, handed it back, watched Marco’s face flatten into a different light: entitlement. The weed remained. A kindness that became a claim.</w:t>
      </w:r>
    </w:p>
    <w:p w14:paraId="18A8C7AF" w14:textId="77777777" w:rsidR="00956FA4" w:rsidRDefault="00000000">
      <w:pPr>
        <w:spacing w:before="240" w:after="240" w:line="240" w:lineRule="auto"/>
      </w:pPr>
      <w:r>
        <w:rPr>
          <w:color w:val="000000"/>
          <w:sz w:val="24"/>
          <w:szCs w:val="24"/>
        </w:rPr>
        <w:t>Back at the tin roof in Saparcon, Marco’s eyes were small, black pools reflecting the moon. “You owe me, Garza,” he sang. “Everybody here knows the rules.”</w:t>
      </w:r>
    </w:p>
    <w:p w14:paraId="1E014457" w14:textId="460D537C" w:rsidR="00956FA4" w:rsidRDefault="00000000">
      <w:pPr>
        <w:spacing w:before="240" w:after="240" w:line="240" w:lineRule="auto"/>
      </w:pPr>
      <w:r>
        <w:rPr>
          <w:color w:val="000000"/>
          <w:sz w:val="24"/>
          <w:szCs w:val="24"/>
        </w:rPr>
        <w:t>Gabriel should have walked away. He had come to San Marcos with plans—training, a fellowship track, business school dreams tucked into a small plastic playlist. He had an interview memory the way some people have a scar: UT, the questionnaire where he scribbled “no</w:t>
      </w:r>
      <w:r w:rsidR="00270FEA">
        <w:rPr>
          <w:color w:val="000000"/>
          <w:sz w:val="24"/>
          <w:szCs w:val="24"/>
        </w:rPr>
        <w:t>t</w:t>
      </w:r>
      <w:r>
        <w:rPr>
          <w:color w:val="000000"/>
          <w:sz w:val="24"/>
          <w:szCs w:val="24"/>
        </w:rPr>
        <w:t xml:space="preserve"> Africa” because he wanted coasts and foreign currency and to be somewhere that meant anything other than Corpus Christi. Three months later he was packed into a plane to Miami, a bus to Lima that smelled like protests and old diesel, the Senorial lobby papered with signatures of the first group and the last. He remembered the old man who’d been his roommate on the first night—couldn’t breathe, kept saying his heart would give out. Two-thirds of their cohort hadn’t lasted </w:t>
      </w:r>
      <w:r>
        <w:rPr>
          <w:color w:val="000000"/>
          <w:sz w:val="24"/>
          <w:szCs w:val="24"/>
        </w:rPr>
        <w:lastRenderedPageBreak/>
        <w:t xml:space="preserve">grouping. A few days in Chosica's Aro had hardened him in its own way; the trainers—Bob with his permanent scowl, Rosalinda with the sharp, patient contempt of someone who’d taught development for too long—smoothed his Spanish until it felt like a tool. Walter and Tona, his host family, had taught him another kind of grammar. Walter drank; Tona counted beers into the night and kept the kitchen from collapsing. Roddy, their son, neighbor and arrogant videographer, had flirted with the girl who liked </w:t>
      </w:r>
      <w:r w:rsidR="00121C10">
        <w:rPr>
          <w:color w:val="000000"/>
          <w:sz w:val="24"/>
          <w:szCs w:val="24"/>
        </w:rPr>
        <w:t>his</w:t>
      </w:r>
      <w:r w:rsidR="00104971">
        <w:rPr>
          <w:color w:val="000000"/>
          <w:sz w:val="24"/>
          <w:szCs w:val="24"/>
        </w:rPr>
        <w:t xml:space="preserve"> friend</w:t>
      </w:r>
      <w:r>
        <w:rPr>
          <w:color w:val="000000"/>
          <w:sz w:val="24"/>
          <w:szCs w:val="24"/>
        </w:rPr>
        <w:t xml:space="preserve"> more than she admitted. These were the textures of a life meant to be earned.</w:t>
      </w:r>
    </w:p>
    <w:p w14:paraId="31A78730" w14:textId="77777777" w:rsidR="00956FA4" w:rsidRDefault="00000000">
      <w:pPr>
        <w:spacing w:before="240" w:after="240" w:line="240" w:lineRule="auto"/>
      </w:pPr>
      <w:r>
        <w:rPr>
          <w:color w:val="000000"/>
          <w:sz w:val="24"/>
          <w:szCs w:val="24"/>
        </w:rPr>
        <w:t>And yet here at the tara harvest, his past and his plans pooled like rainwater at his sneakers and the accountant in his head did sums: two ounces of weed—a gift; an unwanted coke sample—refused; a favor that could be logged later as a kindness. He let the night blunt him along the edges. Maybe he could keep it uncomplicated. Maybe favors could remain favors.</w:t>
      </w:r>
    </w:p>
    <w:p w14:paraId="02F9FE27" w14:textId="77777777" w:rsidR="00956FA4" w:rsidRDefault="00000000">
      <w:pPr>
        <w:spacing w:before="240" w:after="240" w:line="240" w:lineRule="auto"/>
      </w:pPr>
      <w:r>
        <w:rPr>
          <w:color w:val="000000"/>
          <w:sz w:val="24"/>
          <w:szCs w:val="24"/>
        </w:rPr>
        <w:t>The messenger incident blurred the line between “maybe” and “already.” A week after Zarco’s, Marco had called him and said, casually, that he’d sent “some more” through a runner, that it was for Gabriel to sell and pay back. “You’ve got friends,” Marco had said. “You’re in town. You can do this small thing.”</w:t>
      </w:r>
    </w:p>
    <w:p w14:paraId="4B97DD1B" w14:textId="77777777" w:rsidR="00956FA4" w:rsidRDefault="00000000">
      <w:pPr>
        <w:spacing w:before="240" w:after="240" w:line="240" w:lineRule="auto"/>
      </w:pPr>
      <w:r>
        <w:rPr>
          <w:color w:val="000000"/>
          <w:sz w:val="24"/>
          <w:szCs w:val="24"/>
        </w:rPr>
        <w:t>Gabriel remembered standing at the combi window as the volunteer bus huffed up the mountain road to San Marcos, watching the valley cough by. He thought then he could manage a few sales: two small trades to the town drunk who sold caskets and used the money to grease favors, a half-gram to some kid who thought speed was courage. He told himself he’d repay Marco quick. Two small sales should erase ten dollars’ worth of product into the market. The arithmetic in his head was amateur, hopeful. He had about two hundred soles in his pocket and two months’ pay waiting at Zarco’s at the first of the month.</w:t>
      </w:r>
    </w:p>
    <w:p w14:paraId="1C0A44D5" w14:textId="77777777" w:rsidR="00956FA4" w:rsidRDefault="00000000">
      <w:pPr>
        <w:spacing w:before="240" w:after="240" w:line="240" w:lineRule="auto"/>
      </w:pPr>
      <w:r>
        <w:rPr>
          <w:color w:val="000000"/>
          <w:sz w:val="24"/>
          <w:szCs w:val="24"/>
        </w:rPr>
        <w:t>But the runner did what runners sometimes did: he pocketed the product and sent Marco a picture. Marco texted Gabriel a photo of an empty bag and a grin and then the number: Dos cientos. Two hundred. The price wasn’t just money; it was a sentence. Two hundred soles were a month’s living. For Gabriel, it registered as both humiliation and physics: there is no dignity when you can’t meet the smallest obligation.</w:t>
      </w:r>
    </w:p>
    <w:p w14:paraId="50FF58B3" w14:textId="77777777" w:rsidR="00956FA4" w:rsidRDefault="00000000">
      <w:pPr>
        <w:spacing w:before="240" w:after="240" w:line="240" w:lineRule="auto"/>
      </w:pPr>
      <w:r>
        <w:rPr>
          <w:color w:val="000000"/>
          <w:sz w:val="24"/>
          <w:szCs w:val="24"/>
        </w:rPr>
        <w:t>He called Marco. Marco’s voice did the thing it always did—easy, unhurried. “There are ways we can straighten this out, Gabriel. A car. A loan. You help me move something down to the coast, you pay me back. No one needs to know.”</w:t>
      </w:r>
    </w:p>
    <w:p w14:paraId="6EFAA324" w14:textId="77777777" w:rsidR="00956FA4" w:rsidRDefault="00000000">
      <w:pPr>
        <w:spacing w:before="240" w:after="240" w:line="240" w:lineRule="auto"/>
      </w:pPr>
      <w:r>
        <w:rPr>
          <w:color w:val="000000"/>
          <w:sz w:val="24"/>
          <w:szCs w:val="24"/>
        </w:rPr>
        <w:t>A few days later Marco lent him a Land Cruiser that smelled like diesel and old spice, its odometer a lie and its engine an anatomy of shortcuts. “Take it to the coast,” Marco said. “Bring it back by morning.” The car coughed over the mountains, began to overheat, and, as Marco knew it would, quit on the shoulder above a valley with teeth of fog. The radiator blew; the water boiled like a frightened animal. They pushed until they could push no more. A truck came by, lent a rope, and then left. The Land Cruiser had a whispering list of repairs when they limped into a coast town that sold parts at usurious rates.</w:t>
      </w:r>
    </w:p>
    <w:p w14:paraId="20518D4C" w14:textId="77777777" w:rsidR="00956FA4" w:rsidRDefault="00000000">
      <w:pPr>
        <w:spacing w:before="240" w:after="240" w:line="240" w:lineRule="auto"/>
      </w:pPr>
      <w:r>
        <w:rPr>
          <w:color w:val="000000"/>
          <w:sz w:val="24"/>
          <w:szCs w:val="24"/>
        </w:rPr>
        <w:lastRenderedPageBreak/>
        <w:t>When Marco later said on the phone that the car was worth seven thousand and that he’d lent it to him for confidential reasons, the ledger doubled and multiplied like rot. Gabriel felt the numbers turn into weight in his chest: the weed that had been a favor; the cocaine he’d refused but which had been counted as delivered; the car he’d been encouraged to borrow. Ten thousand soles. A tidy way of owning a life. Marco’s voice was not cruel; it was efficient.</w:t>
      </w:r>
    </w:p>
    <w:p w14:paraId="73A661C4" w14:textId="77777777" w:rsidR="00956FA4" w:rsidRDefault="00000000">
      <w:pPr>
        <w:spacing w:before="240" w:after="240" w:line="240" w:lineRule="auto"/>
      </w:pPr>
      <w:r>
        <w:rPr>
          <w:color w:val="000000"/>
          <w:sz w:val="24"/>
          <w:szCs w:val="24"/>
        </w:rPr>
        <w:t>He tried to go to the mayor. The assistant had knocked on his door—a polite, officious woman named Mariela—two days after his first week in San Marcos, early enough that everyone in town still hoped his arrival meant something to trade. She offered a tepid smile and a formal invitation: the mayor wanted to meet the “volunteer,” the town had questions. Gabriel, who had come intending to pitch microenterprise ideas and maybe build a savings group that would let women microloan each other a single rooster for egg-laying farms, wanted the mayor to be a partner. He wanted the mayor to be a protector.</w:t>
      </w:r>
    </w:p>
    <w:p w14:paraId="51018F24" w14:textId="77777777" w:rsidR="00956FA4" w:rsidRDefault="00000000">
      <w:pPr>
        <w:spacing w:before="240" w:after="240" w:line="240" w:lineRule="auto"/>
      </w:pPr>
      <w:r>
        <w:rPr>
          <w:color w:val="000000"/>
          <w:sz w:val="24"/>
          <w:szCs w:val="24"/>
        </w:rPr>
        <w:t>The reception room smelled of lemon oil and old cigar. The mayor sat behind a desk wide enough to be a stage, a man ten years older than Gabriel, wearing a jacket without concern to the humidity. He spoke English with surfaces he’d learned in Lima’s embassies and the cadence of a man comfortable in the presence of people who could make paper in his favor. His Land Cruisers had shown up in San Marcos often enough that people noted them on their breath—fleet of dark cars that meant Lima had visited, and what came in those cars never arrived without a ledger.</w:t>
      </w:r>
    </w:p>
    <w:p w14:paraId="43DD4A58" w14:textId="77777777" w:rsidR="00956FA4" w:rsidRDefault="00000000">
      <w:pPr>
        <w:spacing w:before="240" w:after="240" w:line="240" w:lineRule="auto"/>
      </w:pPr>
      <w:r>
        <w:rPr>
          <w:color w:val="000000"/>
          <w:sz w:val="24"/>
          <w:szCs w:val="24"/>
        </w:rPr>
        <w:t>“Gabriel,” the mayor said, palms flat on the glossy wood. “We appreciate the Peace Corps. Your presence shows the town is on the map.”</w:t>
      </w:r>
    </w:p>
    <w:p w14:paraId="1B79EBE3" w14:textId="77777777" w:rsidR="00956FA4" w:rsidRDefault="00000000">
      <w:pPr>
        <w:spacing w:before="240" w:after="240" w:line="240" w:lineRule="auto"/>
      </w:pPr>
      <w:r>
        <w:rPr>
          <w:color w:val="000000"/>
          <w:sz w:val="24"/>
          <w:szCs w:val="24"/>
        </w:rPr>
        <w:t>“How can I help?” Gabriel said. He’d rehearsed that line at night, the way you rehearse diplomatic phrases, the careful economy of offers and modesty. He wanted the mayor’s office to function like the Hallmark card he’d once received when he declared to his parents he was leaving: proud, slightly remote, and useful.</w:t>
      </w:r>
    </w:p>
    <w:p w14:paraId="2F5B15BE" w14:textId="77777777" w:rsidR="00956FA4" w:rsidRDefault="00000000">
      <w:pPr>
        <w:spacing w:before="240" w:after="240" w:line="240" w:lineRule="auto"/>
      </w:pPr>
      <w:r>
        <w:rPr>
          <w:color w:val="000000"/>
          <w:sz w:val="24"/>
          <w:szCs w:val="24"/>
        </w:rPr>
        <w:t>The mayor smiled, briefly, and steepled his fingers. “We have projects. We have needs. We also have concerns.” His glance flicked to a wall where a map of routes and a dozen sticky notes made a constellation. “There are shipments. We do what we must. The jungle has things that pay for roads and fiestas.”</w:t>
      </w:r>
    </w:p>
    <w:p w14:paraId="545DEF4A" w14:textId="77777777" w:rsidR="00956FA4" w:rsidRDefault="00000000">
      <w:pPr>
        <w:spacing w:before="240" w:after="240" w:line="240" w:lineRule="auto"/>
      </w:pPr>
      <w:r>
        <w:rPr>
          <w:color w:val="000000"/>
          <w:sz w:val="24"/>
          <w:szCs w:val="24"/>
        </w:rPr>
        <w:t>Gabriel listened to that sentence and felt a cool slide under his feet. The mayor spoke in the language of plausible deniability—routes, shipments, payments meant to subsidize civic life. He was, plainly, part of the machine Gabriel had been taught to critique in training slides: a broker who could translate extraction into infrastructure. Gabriel wanted to ask the mayor to stop. He wanted to be naive enough to believe the mayor would help him with Marco. He left the meeting with a pat on the back and a new awareness that asking for help sometimes led you to the person who ran the ledger you resented.</w:t>
      </w:r>
    </w:p>
    <w:p w14:paraId="32B1DED9" w14:textId="77777777" w:rsidR="00956FA4" w:rsidRDefault="00000000">
      <w:pPr>
        <w:spacing w:before="240" w:after="240" w:line="240" w:lineRule="auto"/>
      </w:pPr>
      <w:r>
        <w:rPr>
          <w:color w:val="000000"/>
          <w:sz w:val="24"/>
          <w:szCs w:val="24"/>
        </w:rPr>
        <w:t xml:space="preserve">When a messenger scammed the drug delivery, Marco complained but made a show of leniency—until the bill came due. He wore patience like a cloak until it was time to turn it into profit. He came to the festival with its mud and music because small towns </w:t>
      </w:r>
      <w:r>
        <w:rPr>
          <w:color w:val="000000"/>
          <w:sz w:val="24"/>
          <w:szCs w:val="24"/>
        </w:rPr>
        <w:lastRenderedPageBreak/>
        <w:t>are good theater for men like him. Under the tara tree the rain turned the world grainy and honest. People sang songs that mentioned nothing of ledgers. They made food of grilled meat, tortillas puffed and then flattened in hands practiced by generations. The drunk casket-seller clapped in time and then staggered off, his laugh a broken gear.</w:t>
      </w:r>
    </w:p>
    <w:p w14:paraId="6CBEF30F" w14:textId="77777777" w:rsidR="00956FA4" w:rsidRDefault="00000000">
      <w:pPr>
        <w:spacing w:before="240" w:after="240" w:line="240" w:lineRule="auto"/>
      </w:pPr>
      <w:r>
        <w:rPr>
          <w:color w:val="000000"/>
          <w:sz w:val="24"/>
          <w:szCs w:val="24"/>
        </w:rPr>
        <w:t>Marco stumbled toward Gabriel and began to recite ledger items like prayer. “Ten thousand pesos? No, my friend. Ten thousand soles. It is not so much if one has friends to help in Lima, yes?” He hissed the last clause with relish. “You could be useful.”</w:t>
      </w:r>
    </w:p>
    <w:p w14:paraId="747F8A8C" w14:textId="77777777" w:rsidR="00956FA4" w:rsidRDefault="00000000">
      <w:pPr>
        <w:spacing w:before="240" w:after="240" w:line="240" w:lineRule="auto"/>
      </w:pPr>
      <w:r>
        <w:rPr>
          <w:color w:val="000000"/>
          <w:sz w:val="24"/>
          <w:szCs w:val="24"/>
        </w:rPr>
        <w:t>Gabriel felt the familiar taste of metal in his mouth. He had imaginations he told himself were noble—pay back in small trades; join a fellowship; leave the town with new credentials and a career that let him justify the years. He had to be practical, he told himself. Sell twice, sell small, and the number would shrink.</w:t>
      </w:r>
    </w:p>
    <w:p w14:paraId="5BF2FFB0" w14:textId="77777777" w:rsidR="00956FA4" w:rsidRDefault="00000000">
      <w:pPr>
        <w:spacing w:before="240" w:after="240" w:line="240" w:lineRule="auto"/>
      </w:pPr>
      <w:r>
        <w:rPr>
          <w:color w:val="000000"/>
          <w:sz w:val="24"/>
          <w:szCs w:val="24"/>
        </w:rPr>
        <w:t>“Stop,” a voice in his head said—Tona’s voice. “You are not this thing. You are here to build, to teach, to learn Spanish.” He heard his Spanish teacher’s disgust at men who traded favors for influence. He had on him the training modules of the Peace Corps: ethics, community, do no harm. And yet there was the ledger, and tonight the ledger sat on Marco’s tongue.</w:t>
      </w:r>
    </w:p>
    <w:p w14:paraId="1447F342" w14:textId="77777777" w:rsidR="00956FA4" w:rsidRDefault="00000000">
      <w:pPr>
        <w:spacing w:before="240" w:after="240" w:line="240" w:lineRule="auto"/>
      </w:pPr>
      <w:r>
        <w:rPr>
          <w:color w:val="000000"/>
          <w:sz w:val="24"/>
          <w:szCs w:val="24"/>
        </w:rPr>
        <w:t>The drunk man who sold caskets came by and offered to buy a small amount. Gabriel thought of his parents in Corpus Christi—his mother’s hands callused from years of not-enough, his father’s laugh that ended in smoke—and thought, absurdly, of the suitcase they’d gifted him, the tag flapping like evidence. He thought of the Payne fellowship application he’d daydreamed about in Lima—the kind of thing that would put him at a cocktail party with embassy staff and a nameplate on an office door. He thought he could do this one thing and move on. He thought he could be small in the only ways that would be forgotten.</w:t>
      </w:r>
    </w:p>
    <w:p w14:paraId="274BE92B" w14:textId="77777777" w:rsidR="00956FA4" w:rsidRDefault="00000000">
      <w:pPr>
        <w:spacing w:before="240" w:after="240" w:line="240" w:lineRule="auto"/>
      </w:pPr>
      <w:r>
        <w:rPr>
          <w:color w:val="000000"/>
          <w:sz w:val="24"/>
          <w:szCs w:val="24"/>
        </w:rPr>
        <w:t>The exchange lasted two breaths. He slid a small folded piece into the drunk man’s palm. The drunk blinked like someone given a key. The sale shrank the number a little, but not enough. When he walked back through the throng, the rain softened the dirt into slurry and the festival hummed like anger. Marco’s laugh followed him.</w:t>
      </w:r>
    </w:p>
    <w:p w14:paraId="263CE752" w14:textId="77777777" w:rsidR="00956FA4" w:rsidRDefault="00000000">
      <w:pPr>
        <w:spacing w:before="240" w:after="240" w:line="240" w:lineRule="auto"/>
      </w:pPr>
      <w:r>
        <w:rPr>
          <w:color w:val="000000"/>
          <w:sz w:val="24"/>
          <w:szCs w:val="24"/>
        </w:rPr>
        <w:t>“You will finish the ledger, Garza,” Marco said, voice sugar and iron. “Or you will find other ways to be useful.”</w:t>
      </w:r>
    </w:p>
    <w:p w14:paraId="09830052" w14:textId="77777777" w:rsidR="00956FA4" w:rsidRDefault="00000000">
      <w:pPr>
        <w:spacing w:before="240" w:after="240" w:line="240" w:lineRule="auto"/>
      </w:pPr>
      <w:r>
        <w:rPr>
          <w:color w:val="000000"/>
          <w:sz w:val="24"/>
          <w:szCs w:val="24"/>
        </w:rPr>
        <w:t>Gabriel had no answer. He felt the heat of a shame that was not the polite shame of luggage and cheap music but a deeper, mechanical shame: the shame of indebtedness, of being measurable and found lacking. The mayor’s Land Cruisers were away that night, the town pretending their big cars weren’t evidence that someone engineered legal roads and illegal routes with the same hands. He thought of his MP3 player, the sixteen songs, and how they had once promised a private life of small quality. Those songs felt like a joke, like the ribbon on top of a box that would be opened and find nothing.</w:t>
      </w:r>
    </w:p>
    <w:p w14:paraId="01B000DE" w14:textId="77777777" w:rsidR="00956FA4" w:rsidRDefault="00000000">
      <w:pPr>
        <w:spacing w:before="240" w:after="240" w:line="240" w:lineRule="auto"/>
      </w:pPr>
      <w:r>
        <w:rPr>
          <w:color w:val="000000"/>
          <w:sz w:val="24"/>
          <w:szCs w:val="24"/>
        </w:rPr>
        <w:t>Then Marco did something small and enormous: he leaned in, smelled of rum and tobacco, and said, softly and cruelly, “You look like you could be something, you know. Maybe not here, but with the right help. We could help each other.”</w:t>
      </w:r>
    </w:p>
    <w:p w14:paraId="581DE52B" w14:textId="77777777" w:rsidR="00956FA4" w:rsidRDefault="00000000">
      <w:pPr>
        <w:spacing w:before="240" w:after="240" w:line="240" w:lineRule="auto"/>
      </w:pPr>
      <w:r>
        <w:rPr>
          <w:color w:val="000000"/>
          <w:sz w:val="24"/>
          <w:szCs w:val="24"/>
        </w:rPr>
        <w:lastRenderedPageBreak/>
        <w:t>Gabriel’s head filled with the sounds of all the training modules he'd been given—the ethics slide about conflict of interest, the clinical voice of Rosalinda on community dynamics. He could see Bob’s face, the director who had said, “Remember, you are a volunteer first. Your obligations are to this community.” The contradiction tore at him. Marco’s friendship was a filament of opportunity and threat. Being useful meant losing control. Being naive meant losing everything.</w:t>
      </w:r>
    </w:p>
    <w:p w14:paraId="0DED7606" w14:textId="77777777" w:rsidR="00956FA4" w:rsidRDefault="00000000">
      <w:pPr>
        <w:spacing w:before="240" w:after="240" w:line="240" w:lineRule="auto"/>
      </w:pPr>
      <w:r>
        <w:rPr>
          <w:color w:val="000000"/>
          <w:sz w:val="24"/>
          <w:szCs w:val="24"/>
        </w:rPr>
        <w:t>A drunken man danced by and stepped too close, and the distraction was a hand on a shoulder and a laugh and the sector of the world that was small and mobile. Gabriel’s fingers closed on a rock at his feet—the tara tree’s roots had pushed pebbles into the path—and the stone was cool and rough under his palm. Marco’s laugh moved like a hand closing a shutter. The rain made the world blurry. There was a flash of thought—of debts, of humiliation, of parents who had done what they could, of a future that involved suits and foreign affairs but required petty compromises to reach.</w:t>
      </w:r>
    </w:p>
    <w:p w14:paraId="69D56EA9" w14:textId="77777777" w:rsidR="00956FA4" w:rsidRDefault="00000000">
      <w:pPr>
        <w:spacing w:before="240" w:after="240" w:line="240" w:lineRule="auto"/>
      </w:pPr>
      <w:r>
        <w:rPr>
          <w:color w:val="000000"/>
          <w:sz w:val="24"/>
          <w:szCs w:val="24"/>
        </w:rPr>
        <w:t>“Leave me alone,” Gabriel said, his voice raw, and an animal in him answered the word. The rock fit his fist in the way anger fits a hand. He stepped forward before he had planned to do anything, his movement a slide from rationality into something simpler and meaner. Marco turned, surprised and amused, and the world narrowed to a single clean line.</w:t>
      </w:r>
    </w:p>
    <w:p w14:paraId="3C034939" w14:textId="77777777" w:rsidR="00956FA4" w:rsidRDefault="00000000">
      <w:pPr>
        <w:spacing w:before="240" w:after="240" w:line="240" w:lineRule="auto"/>
      </w:pPr>
      <w:r>
        <w:rPr>
          <w:color w:val="000000"/>
          <w:sz w:val="24"/>
          <w:szCs w:val="24"/>
        </w:rPr>
        <w:t>The first strike was a flinch that surprised Gabriel—an impulse, a bright rationale that killing closed a ledger. He hit Marco in the temple and the sound knocked into his teeth like a blown fuse. Marco’s cigarette fell from his fingers and his knees went soft, and the rain swallowed sound as if the earth wanted to keep secrets. When the second strike landed it was like a chapter finishing; the rock bit into flesh and bone and the world tilted away from everything he had rehearsed.</w:t>
      </w:r>
    </w:p>
    <w:p w14:paraId="651CE4E6" w14:textId="77777777" w:rsidR="00956FA4" w:rsidRDefault="00000000">
      <w:pPr>
        <w:spacing w:before="240" w:after="240" w:line="240" w:lineRule="auto"/>
      </w:pPr>
      <w:r>
        <w:rPr>
          <w:color w:val="000000"/>
          <w:sz w:val="24"/>
          <w:szCs w:val="24"/>
        </w:rPr>
        <w:t>Blood, dark and immediate, spread on the rock and under the leaf litter. It didn’t look like the blood in movies or the blood you had seen on a college campus in a bandaged face. It was honest and obscene, and it caught the moon and made a small, horrible jewel of crimson there.</w:t>
      </w:r>
    </w:p>
    <w:p w14:paraId="2086398D" w14:textId="77777777" w:rsidR="00956FA4" w:rsidRDefault="00000000">
      <w:pPr>
        <w:spacing w:before="240" w:after="240" w:line="240" w:lineRule="auto"/>
      </w:pPr>
      <w:r>
        <w:rPr>
          <w:color w:val="000000"/>
          <w:sz w:val="24"/>
          <w:szCs w:val="24"/>
        </w:rPr>
        <w:t>Gabriel staggered back, his lungs screaming with stupid animal speed. For a second he thought someone would pull him off, that someone would say, “Gabriel, stop,” and the workshop of his life would be salvaged. No one stopped him. People around the tree recoiled, hands over mouths, faces pulled into different masks. Someone began to shout. The drunk who had bought the small thing froze, eyes wide. The festa music faltered and then a girl who had been dancing screamed—an exact, bright note like a bell.</w:t>
      </w:r>
    </w:p>
    <w:p w14:paraId="585AA293" w14:textId="77777777" w:rsidR="00956FA4" w:rsidRDefault="00000000">
      <w:pPr>
        <w:spacing w:before="240" w:after="240" w:line="240" w:lineRule="auto"/>
      </w:pPr>
      <w:r>
        <w:rPr>
          <w:color w:val="000000"/>
          <w:sz w:val="24"/>
          <w:szCs w:val="24"/>
        </w:rPr>
        <w:t>He looked down at Marco. He’d always thought the predator would look monstrous; instead Marco’s face turned toward him, a puddle of moonlight and blood, and there was a look there that was not entirely surprise. It was calculation in a thinner form—the man who had taught men to measure favors had found himself measured by violence.</w:t>
      </w:r>
    </w:p>
    <w:p w14:paraId="281BBEC4" w14:textId="77777777" w:rsidR="00956FA4" w:rsidRDefault="00000000">
      <w:pPr>
        <w:spacing w:before="240" w:after="240" w:line="240" w:lineRule="auto"/>
      </w:pPr>
      <w:r>
        <w:rPr>
          <w:color w:val="000000"/>
          <w:sz w:val="24"/>
          <w:szCs w:val="24"/>
        </w:rPr>
        <w:t xml:space="preserve">Gabriel’s first instinct was to run. The second was to search the body because he had learned the arithmetic of opportunities: what did he take that he might use? He didn’t </w:t>
      </w:r>
      <w:r>
        <w:rPr>
          <w:color w:val="000000"/>
          <w:sz w:val="24"/>
          <w:szCs w:val="24"/>
        </w:rPr>
        <w:lastRenderedPageBreak/>
        <w:t>remember the motions. He felt his hands move like someone watching himself. He turned pockets, fumbled the zip of an inner jacket, and produced a scrap of paper, folded small, damp at the edges. He widened it with fingers that shook.</w:t>
      </w:r>
    </w:p>
    <w:p w14:paraId="4B72251E" w14:textId="77777777" w:rsidR="00956FA4" w:rsidRDefault="00000000">
      <w:pPr>
        <w:spacing w:before="240" w:after="240" w:line="240" w:lineRule="auto"/>
      </w:pPr>
      <w:r>
        <w:rPr>
          <w:color w:val="000000"/>
          <w:sz w:val="24"/>
          <w:szCs w:val="24"/>
        </w:rPr>
        <w:t>It was a note in blue ink, the mayor’s signature at the bottom, names of places he half-recognized—junctions, drop points—locations between San Marcos and the jungle. A time and a place. A pickup point. The paper smelled faintly of cigar and ink. It was a manifest without manifest numbers, a route without freight. The mayor’s handwriting was a polite lie: neat, assured, like someone who had learned to make documents mean less than they said.</w:t>
      </w:r>
    </w:p>
    <w:p w14:paraId="7506C769" w14:textId="77777777" w:rsidR="00956FA4" w:rsidRDefault="00000000">
      <w:pPr>
        <w:spacing w:before="240" w:after="240" w:line="240" w:lineRule="auto"/>
      </w:pPr>
      <w:r>
        <w:rPr>
          <w:color w:val="000000"/>
          <w:sz w:val="24"/>
          <w:szCs w:val="24"/>
        </w:rPr>
        <w:t>Gabriel held the paper and felt the world split. Up until now the mayor had been a distant, troubling presence; now here, damp in his hand under the tara tree, was proof. A single scrap that turned a local fight into a map. He thought of the fellowship application he wanted to polish, of the letters of recommendation he had imagined, of foreign service officers he’d wanted to meet at embassy receptions. He thought of Tona counting beer and Walter’s hands trembling. He thought of the MP3 player in his pocket, sixteen songs that no longer seemed to be enough background music for the scene.</w:t>
      </w:r>
    </w:p>
    <w:p w14:paraId="201D0D58" w14:textId="77777777" w:rsidR="00956FA4" w:rsidRDefault="00000000">
      <w:pPr>
        <w:spacing w:before="240" w:after="240" w:line="240" w:lineRule="auto"/>
      </w:pPr>
      <w:r>
        <w:rPr>
          <w:color w:val="000000"/>
          <w:sz w:val="24"/>
          <w:szCs w:val="24"/>
        </w:rPr>
        <w:t>Blood from Marco’s temple crept over the note and darkened the ink. The muscle in Gabriel’s jaw twitched like a clock catching a new time. He had closed one ledger; another opened, precise and smiling with power. The mayor’s routes meant more than a corrupt town—they meant leverage and danger in a size he had not anticipated.</w:t>
      </w:r>
    </w:p>
    <w:p w14:paraId="1595A8BC" w14:textId="77777777" w:rsidR="00956FA4" w:rsidRDefault="00000000">
      <w:pPr>
        <w:spacing w:before="240" w:after="240" w:line="240" w:lineRule="auto"/>
      </w:pPr>
      <w:r>
        <w:rPr>
          <w:color w:val="000000"/>
          <w:sz w:val="24"/>
          <w:szCs w:val="24"/>
        </w:rPr>
        <w:t>People moved like things rearranging: someone shouted for a physician, someone else called the police, but in San Marcos those lines were pliant and slow. The mayor’s cars would not arrive as parade lights; they would arrive, later, as a procession of men in dark shirts and better rainproof jackets than his. Tonight, only the moon witnessed the wrongness and the wet. Gabriel folded the note and shoved it into his pocket, where wet met paper and paper met skin. He stuffed the rock into the canvas of his shoe and felt a weight.</w:t>
      </w:r>
    </w:p>
    <w:p w14:paraId="2976FDE1" w14:textId="77777777" w:rsidR="00956FA4" w:rsidRDefault="00000000">
      <w:pPr>
        <w:spacing w:before="240" w:after="240" w:line="240" w:lineRule="auto"/>
      </w:pPr>
      <w:r>
        <w:rPr>
          <w:color w:val="000000"/>
          <w:sz w:val="24"/>
          <w:szCs w:val="24"/>
        </w:rPr>
        <w:t>He had wanted, once, to be legible in a different ledger: a name on a list, a fellowship plaque, a diplomatic handshake. He had wanted to be a different measure than the town’s gossip. Now the numbers were other people’s: the mayor’s routes, Marco’s debts, the messenger’s theft. He had a paper that made him important and guilty at the same time.</w:t>
      </w:r>
    </w:p>
    <w:p w14:paraId="54F66273" w14:textId="77777777" w:rsidR="00956FA4" w:rsidRDefault="00000000">
      <w:pPr>
        <w:spacing w:before="240" w:after="240" w:line="240" w:lineRule="auto"/>
      </w:pPr>
      <w:r>
        <w:rPr>
          <w:color w:val="000000"/>
          <w:sz w:val="24"/>
          <w:szCs w:val="24"/>
        </w:rPr>
        <w:t>The rain kept coming, patient and punitive. Gabriel looked up at the tree and at the ringing crowd and felt something like a current go through him—fear and triumph braided so tightly he could not separate them. He had thought everything in his life could be accounted for with small sacrifices, with careful study and a decent application. He had not accounted for the arithmetic of favors and the speed at which they compounded.</w:t>
      </w:r>
    </w:p>
    <w:p w14:paraId="0B2BBB15" w14:textId="77777777" w:rsidR="00956FA4" w:rsidRDefault="00000000">
      <w:pPr>
        <w:spacing w:before="240" w:after="240" w:line="240" w:lineRule="auto"/>
      </w:pPr>
      <w:r>
        <w:rPr>
          <w:color w:val="000000"/>
          <w:sz w:val="24"/>
          <w:szCs w:val="24"/>
        </w:rPr>
        <w:t xml:space="preserve">He stepped away from the circle as if he could exit the geometry of the night. People parted around him without grace. Someone touched his shoulder and recoiled, not </w:t>
      </w:r>
      <w:r>
        <w:rPr>
          <w:color w:val="000000"/>
          <w:sz w:val="24"/>
          <w:szCs w:val="24"/>
        </w:rPr>
        <w:lastRenderedPageBreak/>
        <w:t>wanting to make him more a thing to be judged. In his pocket the paper was damp and folded and it burned like a coal against his thigh.</w:t>
      </w:r>
    </w:p>
    <w:p w14:paraId="27B4DE49" w14:textId="77777777" w:rsidR="00956FA4" w:rsidRDefault="00000000">
      <w:pPr>
        <w:spacing w:before="240" w:after="240" w:line="240" w:lineRule="auto"/>
      </w:pPr>
      <w:r>
        <w:rPr>
          <w:color w:val="000000"/>
          <w:sz w:val="24"/>
          <w:szCs w:val="24"/>
        </w:rPr>
        <w:t>A hundred small decisions had conspired: the suitcase his parents bought, the songs he burned onto a plastic player, the bus to Lima that smelled of protest smoke, the handshake of volunteerhood. Each one had seemed harmless at the time. Now a body lay at his feet, and a scrap of paper hummed with the mayor’s handwriting, and Gabriel understood in a new way what “development” meant in San Marcos—how it could be bribe and infrastructure and violence all braided into a single string.</w:t>
      </w:r>
    </w:p>
    <w:p w14:paraId="60C05F33" w14:textId="77777777" w:rsidR="00956FA4" w:rsidRDefault="00000000">
      <w:pPr>
        <w:spacing w:before="240" w:after="240" w:line="240" w:lineRule="auto"/>
      </w:pPr>
      <w:r>
        <w:rPr>
          <w:color w:val="000000"/>
          <w:sz w:val="24"/>
          <w:szCs w:val="24"/>
        </w:rPr>
        <w:t>He had three months of service left, an image of himself wearing a name on the Foreign Service list, a stack of campus interviews in his mind. He had a dead man and a route and the knowledge that whoever came for the body would come for more than grief. The town would do what towns did with bodies: someone would call it an accident, someone would wrap it in practicalities, someone would forget. But the mayor’s note would not vanish.</w:t>
      </w:r>
    </w:p>
    <w:p w14:paraId="4F1108B5" w14:textId="77777777" w:rsidR="00956FA4" w:rsidRDefault="00000000">
      <w:pPr>
        <w:spacing w:before="240" w:after="240" w:line="240" w:lineRule="auto"/>
      </w:pPr>
      <w:r>
        <w:rPr>
          <w:color w:val="000000"/>
          <w:sz w:val="24"/>
          <w:szCs w:val="24"/>
        </w:rPr>
        <w:t>Gabriel pushed a wet curl out of his face and heard a party in the plaza resume like nothing had happened, as if lives could keep going at the same speed if no one attended to the ledger. He folded his hands around the damp plastic player in his pocket until the corners dug into flesh. The rain had a rhythm. So did the town. He had just added another rhythm to keep time by.</w:t>
      </w:r>
    </w:p>
    <w:p w14:paraId="5B87F825" w14:textId="77777777" w:rsidR="00956FA4" w:rsidRDefault="00000000">
      <w:pPr>
        <w:spacing w:before="240" w:after="240" w:line="240" w:lineRule="auto"/>
      </w:pPr>
      <w:r>
        <w:rPr>
          <w:color w:val="000000"/>
          <w:sz w:val="24"/>
          <w:szCs w:val="24"/>
        </w:rPr>
        <w:t>The rain came sideways, a thin, steady sting that turned the dust of the plaza into grit and mud and made the lights from the festival stalls smear into long, oily streaks. Lanterns hung from ropes between the eucalyptus trees, their bulbs buzzing. The air smelled of frying fat and wet tara leaves, the harvest scent like green sugar. Under one of those trees Marco slept draped over a low stone, his jacket unbuttoned, his breath moving in little hiccuped puffs. When I saw him the first thing I noticed was the cigarette ash on his forearm and the way his jaw had a chipped finish like he'd been knocked once too many—an old debt worn on bone.</w:t>
      </w:r>
    </w:p>
    <w:p w14:paraId="0A478EF8" w14:textId="77777777" w:rsidR="00956FA4" w:rsidRDefault="00000000">
      <w:pPr>
        <w:spacing w:before="240" w:after="240" w:line="240" w:lineRule="auto"/>
      </w:pPr>
      <w:r>
        <w:rPr>
          <w:color w:val="000000"/>
          <w:sz w:val="24"/>
          <w:szCs w:val="24"/>
        </w:rPr>
        <w:t>I had come to Saparcon because everyone else did: a harvest, a town in Carnival that elected to keep the work simple and the drinking loud. They said the mayor liked to be seen at these things because visibility was easier than governing. People came from the valley in combis and pickups, from San Marcos proper, three hours off a road that was a toothy ribbon and a prayer. I came because I had been looking for places where my small American ambitions could look large. Because, in a world that taught you to measure yourself by pages on a résumé, festivals were where reputations were performed loud and wet, with music and spilled beer.</w:t>
      </w:r>
    </w:p>
    <w:p w14:paraId="7644664E" w14:textId="77777777" w:rsidR="00956FA4" w:rsidRDefault="00000000">
      <w:pPr>
        <w:spacing w:before="240" w:after="240" w:line="240" w:lineRule="auto"/>
      </w:pPr>
      <w:r>
        <w:rPr>
          <w:color w:val="000000"/>
          <w:sz w:val="24"/>
          <w:szCs w:val="24"/>
        </w:rPr>
        <w:t xml:space="preserve">I moved through the crowd like someone trying to make himself invisible. Even with the humid air and the jackets clinging, I kept my cheap luggage with me in the way you keep a scar hidden—at the edge of your vision, a relic you pretend is someone else's. My parents had given me the set before I left Corpus Christi: an imitation-shell, mismatched handle, the sort of thing you'd buy when you wanted them to see you go and could not afford something else. Everyone else had red and green hiking packs with Nalgenes clipped to the outside like talismans. I realized then, as the bass from a </w:t>
      </w:r>
      <w:r>
        <w:rPr>
          <w:color w:val="000000"/>
          <w:sz w:val="24"/>
          <w:szCs w:val="24"/>
        </w:rPr>
        <w:lastRenderedPageBreak/>
        <w:t>makeshift sound system thumped under my ribs, that the packs were more than gear. They were a language. I did not speak it.</w:t>
      </w:r>
    </w:p>
    <w:p w14:paraId="3915B09A" w14:textId="77777777" w:rsidR="00956FA4" w:rsidRDefault="00000000">
      <w:pPr>
        <w:spacing w:before="240" w:after="240" w:line="240" w:lineRule="auto"/>
      </w:pPr>
      <w:r>
        <w:rPr>
          <w:color w:val="000000"/>
          <w:sz w:val="24"/>
          <w:szCs w:val="24"/>
        </w:rPr>
        <w:t>Marco opened one bloodshot eye and saw me. For a beat he looked like a kid surprised to find himself at a place he'd wanted to be all his life. Then he smiled in that way that was almost a handshake—warm, casual, practiced.</w:t>
      </w:r>
    </w:p>
    <w:p w14:paraId="1024DDF0" w14:textId="77777777" w:rsidR="00956FA4" w:rsidRDefault="00000000">
      <w:pPr>
        <w:spacing w:before="240" w:after="240" w:line="240" w:lineRule="auto"/>
      </w:pPr>
      <w:r>
        <w:rPr>
          <w:color w:val="000000"/>
          <w:sz w:val="24"/>
          <w:szCs w:val="24"/>
        </w:rPr>
        <w:t>"Gabriel," he said, though I was the only Gabriel for miles. "You came."</w:t>
      </w:r>
    </w:p>
    <w:p w14:paraId="7162F96E" w14:textId="77777777" w:rsidR="00956FA4" w:rsidRDefault="00000000">
      <w:pPr>
        <w:spacing w:before="240" w:after="240" w:line="240" w:lineRule="auto"/>
      </w:pPr>
      <w:r>
        <w:rPr>
          <w:color w:val="000000"/>
          <w:sz w:val="24"/>
          <w:szCs w:val="24"/>
        </w:rPr>
        <w:t>He always called me by name the way a man names a ledger item he expects to collect. I sat on the wet stone opposite him, close enough to smell the stale perfume of whores from the Caserío down the road and the cheap rum on his breath.</w:t>
      </w:r>
    </w:p>
    <w:p w14:paraId="7D07E878" w14:textId="77777777" w:rsidR="00956FA4" w:rsidRDefault="00000000">
      <w:pPr>
        <w:spacing w:before="240" w:after="240" w:line="240" w:lineRule="auto"/>
      </w:pPr>
      <w:r>
        <w:rPr>
          <w:color w:val="000000"/>
          <w:sz w:val="24"/>
          <w:szCs w:val="24"/>
        </w:rPr>
        <w:t>"You shouldn't be out here like this," I said, trying for a tone of pastoral concern because it was what my training in the Peace Corps had taught me: don't moralize, observe.</w:t>
      </w:r>
    </w:p>
    <w:p w14:paraId="336E3902" w14:textId="77777777" w:rsidR="00956FA4" w:rsidRDefault="00000000">
      <w:pPr>
        <w:spacing w:before="240" w:after="240" w:line="240" w:lineRule="auto"/>
      </w:pPr>
      <w:r>
        <w:rPr>
          <w:color w:val="000000"/>
          <w:sz w:val="24"/>
          <w:szCs w:val="24"/>
        </w:rPr>
        <w:t>He grinned. "And you shouldn't be wearing that suitcase near the plaza. If I were you I'd… trade up."</w:t>
      </w:r>
    </w:p>
    <w:p w14:paraId="268DCD7B" w14:textId="77777777" w:rsidR="00956FA4" w:rsidRDefault="00000000">
      <w:pPr>
        <w:spacing w:before="240" w:after="240" w:line="240" w:lineRule="auto"/>
      </w:pPr>
      <w:r>
        <w:rPr>
          <w:color w:val="000000"/>
          <w:sz w:val="24"/>
          <w:szCs w:val="24"/>
        </w:rPr>
        <w:t>I felt the old tug of embarrassment like a rope at the base of my skull. It had started back at grouping in Miami, three months before, where thirty of us sat in a hotel lounge with laminated name tags and espresso cups and pretended the world was a problem to be solved with NGO slide decks. I remembered the man who shared my room at the fancy hotel—an old volunteer who coughed like a rusty hinge and said his ticker was going. He did not last the Cohort. Two-thirds of our initial grouping folded during those first weeks of training: lungs, marriages, city smog. We were a weird cross-section—ivy-league kids who kept their credentials like jewelry, older volunteers with salt-and-pepper resignation, hippies with hairlines that suggested they had never learned to shave.</w:t>
      </w:r>
    </w:p>
    <w:p w14:paraId="2910B3AA" w14:textId="77777777" w:rsidR="00956FA4" w:rsidRDefault="00000000">
      <w:pPr>
        <w:spacing w:before="240" w:after="240" w:line="240" w:lineRule="auto"/>
      </w:pPr>
      <w:r>
        <w:rPr>
          <w:color w:val="000000"/>
          <w:sz w:val="24"/>
          <w:szCs w:val="24"/>
        </w:rPr>
        <w:t>I had been neither. I had arrived at UT with a B in macro and a knack for numbers that looked better on paper than in person. The Peace Corps was an escape hatch. In a worse economy, a certificate from an elite institution buys credibility; in my plan a stint in Peru would buy me a ticket to a Payne fellowship or a place at a school that opened doors. The trip to Lima felt like entrance music. The packet they'd sent—once I was accepted, once the stamp said go—contained a plane ticket to Miami. I had never been to Miami. My parents kissed me in the living room and handed over the luggage, brown and earnest.</w:t>
      </w:r>
    </w:p>
    <w:p w14:paraId="00C93B48" w14:textId="77777777" w:rsidR="00956FA4" w:rsidRDefault="00000000">
      <w:pPr>
        <w:spacing w:before="240" w:after="240" w:line="240" w:lineRule="auto"/>
      </w:pPr>
      <w:r>
        <w:rPr>
          <w:color w:val="000000"/>
          <w:sz w:val="24"/>
          <w:szCs w:val="24"/>
        </w:rPr>
        <w:t>At the hotel in Miami, they assigned us to groups. We were 28—maybe more if you counted the women who stayed upstairs in my apartment building in Cajamarca, eight of them who became the rumor of the province before I ever met them. We rehearsed small talk about sustainable development and microcredit. We drank weak coffee and learned to say "capacitación" with a cadence that made it sound like prayer. The trainers measured us by how quickly we smiled and how powerfully we deflected. They watched for the ones who would break under isolation. I learned early that my Spanish would be my only passport; I practiced the verbs until my tongue hurt.</w:t>
      </w:r>
    </w:p>
    <w:p w14:paraId="42F3E750" w14:textId="77777777" w:rsidR="00956FA4" w:rsidRDefault="00000000">
      <w:pPr>
        <w:spacing w:before="240" w:after="240" w:line="240" w:lineRule="auto"/>
      </w:pPr>
      <w:r>
        <w:rPr>
          <w:color w:val="000000"/>
          <w:sz w:val="24"/>
          <w:szCs w:val="24"/>
        </w:rPr>
        <w:lastRenderedPageBreak/>
        <w:t>By the time we reached Chosica and the Senorial—by then with signatures on the wall from groups long past—we had been reduced to a smaller set of promises and a couple of nights of practical training. We were assigned families. Mine was Walter and Tona. Walter loved beer more than life and sometimes lived less of it. Tona balanced his excess with a ledger: insistence on work, on what must be paid. Their son Roddy was loud and often cruel with a camera he learned to use as a weapon. He flirted with a girl who liked me and, because I was American and quiet, the flirtation for a time became a currency. It taught me early that attractiveness is a kind of leverage. I kept my MP3 player in my pocket like a rosary, sixteen songs burned from a cracked laptop before I left Texas. They were the only private things I had that did not announce my family's thrift.</w:t>
      </w:r>
    </w:p>
    <w:p w14:paraId="21FDBDB5" w14:textId="77777777" w:rsidR="00956FA4" w:rsidRDefault="00000000">
      <w:pPr>
        <w:spacing w:before="240" w:after="240" w:line="240" w:lineRule="auto"/>
      </w:pPr>
      <w:r>
        <w:rPr>
          <w:color w:val="000000"/>
          <w:sz w:val="24"/>
          <w:szCs w:val="24"/>
        </w:rPr>
        <w:t>We rode into Cajamarca later, most of us unfit for anything but small excitements. Zarco's was the lunch place—the room that volunteers took over at the start of each month to collect our stipends and compare lesson plans. It smelled like fried cheese and tomato sauce and thinner beer. It was there I met Marco properly. He wasn't part of our training. He sat at the end of the table as if he owned every corner of the room. His clothes were clean and cut to be noticed. He had a way of smiling at the same time he measured you—a man who perfunctorily admired your outer packaging while cataloging your inner margins.</w:t>
      </w:r>
    </w:p>
    <w:p w14:paraId="1E639F4C" w14:textId="77777777" w:rsidR="00956FA4" w:rsidRDefault="00000000">
      <w:pPr>
        <w:spacing w:before="240" w:after="240" w:line="240" w:lineRule="auto"/>
      </w:pPr>
      <w:r>
        <w:rPr>
          <w:color w:val="000000"/>
          <w:sz w:val="24"/>
          <w:szCs w:val="24"/>
        </w:rPr>
        <w:t>He first offered me two ounces of weed like a welcome gift. "For you," he said, sliding it across the table. "A little house blessing. For the country life."</w:t>
      </w:r>
    </w:p>
    <w:p w14:paraId="6EE2F894" w14:textId="77777777" w:rsidR="00956FA4" w:rsidRDefault="00000000">
      <w:pPr>
        <w:spacing w:before="240" w:after="240" w:line="240" w:lineRule="auto"/>
      </w:pPr>
      <w:r>
        <w:rPr>
          <w:color w:val="000000"/>
          <w:sz w:val="24"/>
          <w:szCs w:val="24"/>
        </w:rPr>
        <w:t>It cost him maybe ten dollars, no more. He said it was a favor. I accepted because in the presence of someone like Marco, refusal looks like a challenge. Favors, I would learn, are how men like him collect claims.</w:t>
      </w:r>
    </w:p>
    <w:p w14:paraId="14673B08" w14:textId="77777777" w:rsidR="00956FA4" w:rsidRDefault="00000000">
      <w:pPr>
        <w:spacing w:before="240" w:after="240" w:line="240" w:lineRule="auto"/>
      </w:pPr>
      <w:r>
        <w:rPr>
          <w:color w:val="000000"/>
          <w:sz w:val="24"/>
          <w:szCs w:val="24"/>
        </w:rPr>
        <w:t>The second favor was an eighth of coke. He placed it in front of me with the same casual authority, like a ritual object. "Try," he said. "It opens up the world. You don't have to pay today."</w:t>
      </w:r>
    </w:p>
    <w:p w14:paraId="57505FB9" w14:textId="77777777" w:rsidR="00956FA4" w:rsidRDefault="00000000">
      <w:pPr>
        <w:spacing w:before="240" w:after="240" w:line="240" w:lineRule="auto"/>
      </w:pPr>
      <w:r>
        <w:rPr>
          <w:color w:val="000000"/>
          <w:sz w:val="24"/>
          <w:szCs w:val="24"/>
        </w:rPr>
        <w:t>I should have declined outright. The memory of my sophomore roommate in Austin with a nose burned too bright, how cocaine devoured his manner until there was nothing left but greed and his own bruise-blue face, should have been enough. But I was always doing math—what could one favor turn into? How much would it cost to be liked? Being liked in San Marcos was a different currency from being liked in Korales or Corpus. That day I said no to the coke. I said thank you and that the weed would be useful and that was the end of the conversation, so I thought.</w:t>
      </w:r>
    </w:p>
    <w:p w14:paraId="4175106D" w14:textId="77777777" w:rsidR="00956FA4" w:rsidRDefault="00000000">
      <w:pPr>
        <w:spacing w:before="240" w:after="240" w:line="240" w:lineRule="auto"/>
      </w:pPr>
      <w:r>
        <w:rPr>
          <w:color w:val="000000"/>
          <w:sz w:val="24"/>
          <w:szCs w:val="24"/>
        </w:rPr>
        <w:t xml:space="preserve">It was not the end. Marco kept the paper tab open like a banknote. He began to drift into my life the way diesel smell drifts into an alley—the more you inhale it, the less it shocks you. He showed up with a smile at Zarco's when I was there with the other volunteers. He watched me in the marketplace. He started bringing other things: a small loan when the combi tire blew, the insistence that I "borrow" his Land Cruiser for a trip to the coast because his cousin needed to keep the vehicle moving. The car died on a mountain ledge, the radiator hissing, and when it did he told me with a shrug that he had insured it for seven thousand soles, more than it was worth. The paperwork </w:t>
      </w:r>
      <w:r>
        <w:rPr>
          <w:color w:val="000000"/>
          <w:sz w:val="24"/>
          <w:szCs w:val="24"/>
        </w:rPr>
        <w:lastRenderedPageBreak/>
        <w:t>becomes part of a pattern: the favor, the fix, the story that turns value into the kind that obligates.</w:t>
      </w:r>
    </w:p>
    <w:p w14:paraId="430405BB" w14:textId="77777777" w:rsidR="00956FA4" w:rsidRDefault="00000000">
      <w:pPr>
        <w:spacing w:before="240" w:after="240" w:line="240" w:lineRule="auto"/>
      </w:pPr>
      <w:r>
        <w:rPr>
          <w:color w:val="000000"/>
          <w:sz w:val="24"/>
          <w:szCs w:val="24"/>
        </w:rPr>
        <w:t>When a doubled shipment arrived in Cajamarca and a messenger was tasked with hand-delivering it, the messenger kept half and said he had delivered it. Marco told me the number while he laughed like it was a joke between men. Two hours later, the laughter had taken on a quality of appetite. Now I owed the full amount. Ten dollars had stretched into two hundred soles, a month's stipend, and then, with the car, with loans and taunts, into something bordering on ten thousand. It is the arithmetic of men like Marco: small inducements compound into claims that are social as much as financial. When you cannot afford to refuse a favor, you become a ledger.</w:t>
      </w:r>
    </w:p>
    <w:p w14:paraId="0C5CB280" w14:textId="77777777" w:rsidR="00956FA4" w:rsidRDefault="00000000">
      <w:pPr>
        <w:spacing w:before="240" w:after="240" w:line="240" w:lineRule="auto"/>
      </w:pPr>
      <w:r>
        <w:rPr>
          <w:color w:val="000000"/>
          <w:sz w:val="24"/>
          <w:szCs w:val="24"/>
        </w:rPr>
        <w:t>I tried to solve the ledger the way I had been taught to solve classroom problems: with diplomacy. I went to the mayor's office in San Marcos—clean, with a bulletin board and a man in a white shirt who wore cufflinks like medals. The mayor received the volunteers with the same patronizing warmth the Embassy would later show the right young men. His Land Cruisers glinted in the sun; they were too new for this town and everyone knew it. They carried visitors from Lima and looked like tax collectors that had learned to dance. The mayor's assistant invited me for tea once, smoothed my hair in what he thought was a comforting, paternal way, and asked where I planned to go after my service. "Lima?" he asked. "Maybe even further. Would you like a letter of recommendation?"</w:t>
      </w:r>
    </w:p>
    <w:p w14:paraId="5B388AA0" w14:textId="77777777" w:rsidR="00956FA4" w:rsidRDefault="00000000">
      <w:pPr>
        <w:spacing w:before="240" w:after="240" w:line="240" w:lineRule="auto"/>
      </w:pPr>
      <w:r>
        <w:rPr>
          <w:color w:val="000000"/>
          <w:sz w:val="24"/>
          <w:szCs w:val="24"/>
        </w:rPr>
        <w:t>He handed me a business card with his name and an arrangement: help him with a few municipal projects and he'd handle a few "neighborhood" problems. His projects were grant reports and the neighborhood problems were men who shifted things across borders. I left the office with the feeling you have after a dental appointment—cleaning done, and a single word ringing in your head: cavity.</w:t>
      </w:r>
    </w:p>
    <w:p w14:paraId="232B09D2" w14:textId="77777777" w:rsidR="00956FA4" w:rsidRDefault="00000000">
      <w:pPr>
        <w:spacing w:before="240" w:after="240" w:line="240" w:lineRule="auto"/>
      </w:pPr>
      <w:r>
        <w:rPr>
          <w:color w:val="000000"/>
          <w:sz w:val="24"/>
          <w:szCs w:val="24"/>
        </w:rPr>
        <w:t>When you are a volunteer on two hundred monthly soles, there are only two ways out of a debt that compounds like mold: pay it, or find someone who will. I tried both. I sold very small amounts—twice—to a drunk who kept a coffin supply shop and liked to gamble. Coffin men are the ultimate optimists and fatalists; they buy life's endings in small increments. He bought from me for cheap, paid me in folded bills and gossip. I swallowed my shame while I rehearsed the modest speech I would give at my eventual graduate interview: development experience, community-building, entrepreneurship.</w:t>
      </w:r>
    </w:p>
    <w:p w14:paraId="45249422" w14:textId="77777777" w:rsidR="00956FA4" w:rsidRDefault="00000000">
      <w:pPr>
        <w:spacing w:before="240" w:after="240" w:line="240" w:lineRule="auto"/>
      </w:pPr>
      <w:r>
        <w:rPr>
          <w:color w:val="000000"/>
          <w:sz w:val="24"/>
          <w:szCs w:val="24"/>
        </w:rPr>
        <w:t>It never worked to keep your balance with lies only. I grew clumsy. I told a trainer I was sick when I drove the mayor's cousin in that broken car to a peri-urban village to pick up a spare part. I lied to friends. Each lie is a weight you carry in your chest until it makes breathing an activity that requires planning. The group back in Cajamarca, mostly women who had made the town's rumor mill and my apartment's upstairs, whispered about me. Maybe the gossip was kinder than the truth: why would a gringo come to San Marcos? My brown skin made the question stranger. I could pass for Peruvian enough to be noticed as a novelty rather than an alien. That made me both invisible and visible in uncomfortable ways.</w:t>
      </w:r>
    </w:p>
    <w:p w14:paraId="2753A3D6" w14:textId="77777777" w:rsidR="00956FA4" w:rsidRDefault="00000000">
      <w:pPr>
        <w:spacing w:before="240" w:after="240" w:line="240" w:lineRule="auto"/>
      </w:pPr>
      <w:r>
        <w:rPr>
          <w:color w:val="000000"/>
          <w:sz w:val="24"/>
          <w:szCs w:val="24"/>
        </w:rPr>
        <w:lastRenderedPageBreak/>
        <w:t>So when Marco found me under the tree at Saparcon, drunk and laughing and alone with a stone in my hand for no reason I could name, it was like a coincidence that had been scheduled. He sat up, the lamplight catching the scar on his lip, his voice a slow coil.</w:t>
      </w:r>
    </w:p>
    <w:p w14:paraId="4EC10728" w14:textId="77777777" w:rsidR="00956FA4" w:rsidRDefault="00000000">
      <w:pPr>
        <w:spacing w:before="240" w:after="240" w:line="240" w:lineRule="auto"/>
      </w:pPr>
      <w:r>
        <w:rPr>
          <w:color w:val="000000"/>
          <w:sz w:val="24"/>
          <w:szCs w:val="24"/>
        </w:rPr>
        <w:t>"You owe me," he said, and it was not a question but an invoice printed in his skull.</w:t>
      </w:r>
    </w:p>
    <w:p w14:paraId="5E3C6F22" w14:textId="77777777" w:rsidR="00956FA4" w:rsidRDefault="00000000">
      <w:pPr>
        <w:spacing w:before="240" w:after="240" w:line="240" w:lineRule="auto"/>
      </w:pPr>
      <w:r>
        <w:rPr>
          <w:color w:val="000000"/>
          <w:sz w:val="24"/>
          <w:szCs w:val="24"/>
        </w:rPr>
        <w:t>I bristled then with something that had nothing to do with courage. It was injury—the part of me that remembers being small in Corpus Christi and not being allowed to speak for adults. It was the part that had skipped prom and sold textbooks to pay for plane tickets. Marco's way of speaking was on-purpose; it was the way you remind a man where he stands. He laughed and flicked his cigarette ash, and for a second I saw him exactly as he had been at Zarco's: the hands that dished favors and the eyes that kept the count. "You sold to a coffin man," he said. "That's honest work. But it's not enough."</w:t>
      </w:r>
    </w:p>
    <w:p w14:paraId="4F8050E1" w14:textId="77777777" w:rsidR="00956FA4" w:rsidRDefault="00000000">
      <w:pPr>
        <w:spacing w:before="240" w:after="240" w:line="240" w:lineRule="auto"/>
      </w:pPr>
      <w:r>
        <w:rPr>
          <w:color w:val="000000"/>
          <w:sz w:val="24"/>
          <w:szCs w:val="24"/>
        </w:rPr>
        <w:t>"You could ask for it back," I said, testy. The rain was getting harder. My shirt clung to my skin. The festival music thudded distantly.</w:t>
      </w:r>
    </w:p>
    <w:p w14:paraId="08ABA64D" w14:textId="77777777" w:rsidR="00956FA4" w:rsidRDefault="00000000">
      <w:pPr>
        <w:spacing w:before="240" w:after="240" w:line="240" w:lineRule="auto"/>
      </w:pPr>
      <w:r>
        <w:rPr>
          <w:color w:val="000000"/>
          <w:sz w:val="24"/>
          <w:szCs w:val="24"/>
        </w:rPr>
        <w:t>"I could," he said. "But why start a thing now when you can finish the tour like a man with a future? You like Lima, no? Payne fellowship? A letter from the mayor does wonders."</w:t>
      </w:r>
    </w:p>
    <w:p w14:paraId="3C17944A" w14:textId="77777777" w:rsidR="00956FA4" w:rsidRDefault="00000000">
      <w:pPr>
        <w:spacing w:before="240" w:after="240" w:line="240" w:lineRule="auto"/>
      </w:pPr>
      <w:r>
        <w:rPr>
          <w:color w:val="000000"/>
          <w:sz w:val="24"/>
          <w:szCs w:val="24"/>
        </w:rPr>
        <w:t>The mayor. The very man whose Land Cruisers made a loud, oily presence around San Marcos. The mayor who smiled and nodded while men in the jungle moved product through the valley. Marco's sentence was a lattice of suggestion and threat. He had been to Lima. He had friends who'd been there. The mention of the Payne fellowship was more than a joke. He'd learned, somehow, that I had made a name for myself among the diplomats in Lima once, staying late at an Embassy cocktail to ask the wrong questions and nod at the right answers. He held that like a coin between his fingertips.</w:t>
      </w:r>
    </w:p>
    <w:p w14:paraId="6FA0BD30" w14:textId="77777777" w:rsidR="00956FA4" w:rsidRDefault="00000000">
      <w:pPr>
        <w:spacing w:before="240" w:after="240" w:line="240" w:lineRule="auto"/>
      </w:pPr>
      <w:r>
        <w:rPr>
          <w:color w:val="000000"/>
          <w:sz w:val="24"/>
          <w:szCs w:val="24"/>
        </w:rPr>
        <w:t>I felt something go cold in me. Anger is a heat that simplifies math. All my small humiliations, all the hours I had spent conjugating verbs into the night, the cheap songs on my player, the luggage that made me laugh inside when people asked where I was from—everything compressed into a single, bright line. "You can't blackmail me," I said.</w:t>
      </w:r>
    </w:p>
    <w:p w14:paraId="0486C045" w14:textId="77777777" w:rsidR="00956FA4" w:rsidRDefault="00000000">
      <w:pPr>
        <w:spacing w:before="240" w:after="240" w:line="240" w:lineRule="auto"/>
      </w:pPr>
      <w:r>
        <w:rPr>
          <w:color w:val="000000"/>
          <w:sz w:val="24"/>
          <w:szCs w:val="24"/>
        </w:rPr>
        <w:t>He grinned like he found that amusing. "Gabe," he said like my name was an indulgent habit. "Don't be a child. When you get a chance to be bigger, you take it. If not, someone else takes it for you."</w:t>
      </w:r>
    </w:p>
    <w:p w14:paraId="408AC4D9" w14:textId="77777777" w:rsidR="00956FA4" w:rsidRDefault="00000000">
      <w:pPr>
        <w:spacing w:before="240" w:after="240" w:line="240" w:lineRule="auto"/>
      </w:pPr>
      <w:r>
        <w:rPr>
          <w:color w:val="000000"/>
          <w:sz w:val="24"/>
          <w:szCs w:val="24"/>
        </w:rPr>
        <w:t>I had a rock in my hand because an older man selling roasted corn had polished one into a smooth, shaving-stone weight and let me hold it when I paid. The rock was warm from the sun earlier but the rain made it cold in the palm. I turned it over like a foreign coin.</w:t>
      </w:r>
    </w:p>
    <w:p w14:paraId="26AE9200" w14:textId="77777777" w:rsidR="00956FA4" w:rsidRDefault="00000000">
      <w:pPr>
        <w:spacing w:before="240" w:after="240" w:line="240" w:lineRule="auto"/>
      </w:pPr>
      <w:r>
        <w:rPr>
          <w:color w:val="000000"/>
          <w:sz w:val="24"/>
          <w:szCs w:val="24"/>
        </w:rPr>
        <w:t>He laughed and reached up to clap my shoulder and the cigarette smoke made a small halo above his head. "You are a smart boy," he said. "But smart boys need teachers."</w:t>
      </w:r>
    </w:p>
    <w:p w14:paraId="1223C353" w14:textId="77777777" w:rsidR="00956FA4" w:rsidRDefault="00000000">
      <w:pPr>
        <w:spacing w:before="240" w:after="240" w:line="240" w:lineRule="auto"/>
      </w:pPr>
      <w:r>
        <w:rPr>
          <w:color w:val="000000"/>
          <w:sz w:val="24"/>
          <w:szCs w:val="24"/>
        </w:rPr>
        <w:lastRenderedPageBreak/>
        <w:t>I remember the exact second I lost the capacity to calculate. The rain pounded harder and the festival lights made halos around everything. Marco's lean face—blown out with beer and sleep and something like patience—seemed suddenly like a ledger with the wrong number written on it. I cannot explain the decision the way I could explain a spreadsheet. There was a pressure in my chest like someone had filled my lungs with water and lit a match. The world narrowed to the cigarette smoke, to the ash, to the little laugh that sounded dangerously like triumph.</w:t>
      </w:r>
    </w:p>
    <w:p w14:paraId="0108F8E9" w14:textId="77777777" w:rsidR="00956FA4" w:rsidRDefault="00000000">
      <w:pPr>
        <w:spacing w:before="240" w:after="240" w:line="240" w:lineRule="auto"/>
      </w:pPr>
      <w:r>
        <w:rPr>
          <w:color w:val="000000"/>
          <w:sz w:val="24"/>
          <w:szCs w:val="24"/>
        </w:rPr>
        <w:t>I swung.</w:t>
      </w:r>
    </w:p>
    <w:p w14:paraId="5041A722" w14:textId="77777777" w:rsidR="00956FA4" w:rsidRDefault="00000000">
      <w:pPr>
        <w:spacing w:before="240" w:after="240" w:line="240" w:lineRule="auto"/>
      </w:pPr>
      <w:r>
        <w:rPr>
          <w:color w:val="000000"/>
          <w:sz w:val="24"/>
          <w:szCs w:val="24"/>
        </w:rPr>
        <w:t>The rock found jaw with a wet, sacrificial thud. Marco's laugh broke like a glass bell. He grabbed at his face with both hands, fingers streaming blood. He made a sound between a curse and a plea and then he was down. The ground sucked the light from the lanterns where his head lay in a spreading black circle. There was a smell of wet iron and diesel and tara leaf. The rain kept falling as if nothing had happened at all.</w:t>
      </w:r>
    </w:p>
    <w:p w14:paraId="01B5AECE" w14:textId="77777777" w:rsidR="00956FA4" w:rsidRDefault="00000000">
      <w:pPr>
        <w:spacing w:before="240" w:after="240" w:line="240" w:lineRule="auto"/>
      </w:pPr>
      <w:r>
        <w:rPr>
          <w:color w:val="000000"/>
          <w:sz w:val="24"/>
          <w:szCs w:val="24"/>
        </w:rPr>
        <w:t>For a long moment I only watched. My knuckles trembled. The rock slipped from my fingers and thudded into the mud. I felt—amazement first, then an animal, creeping disbelief. My heart hammered in my throat as if trying to escape.</w:t>
      </w:r>
    </w:p>
    <w:p w14:paraId="31FFBF8C" w14:textId="77777777" w:rsidR="00956FA4" w:rsidRDefault="00000000">
      <w:pPr>
        <w:spacing w:before="240" w:after="240" w:line="240" w:lineRule="auto"/>
      </w:pPr>
      <w:r>
        <w:rPr>
          <w:color w:val="000000"/>
          <w:sz w:val="24"/>
          <w:szCs w:val="24"/>
        </w:rPr>
        <w:t>He was not moving. There was blood pooling under his ear, a dark, steady bloom. I thought of the small arithmetic of debts and favors, of the way a man's smile can be a contract you did not sign, of the way the mayor's Land Cruisers announced presence the way thunder announces weather. I thought of the MP3 player in my pocket, sixteen songs like a record of who I had been, and realized I could not find a single one that had a song for this.</w:t>
      </w:r>
    </w:p>
    <w:p w14:paraId="3B6425DE" w14:textId="77777777" w:rsidR="00956FA4" w:rsidRDefault="00000000">
      <w:pPr>
        <w:spacing w:before="240" w:after="240" w:line="240" w:lineRule="auto"/>
      </w:pPr>
      <w:r>
        <w:rPr>
          <w:color w:val="000000"/>
          <w:sz w:val="24"/>
          <w:szCs w:val="24"/>
        </w:rPr>
        <w:t>I moved with stupid, rehearsed carefulness to his pockets. I felt like a boy sneaking a chocolate bar. I expected a wallet and a cigarette pack. I expected guilt. Instead my fingers closed on a folded scrap of paper so creased it had become fabric. I opened it with thumbs that would not stop shaking.</w:t>
      </w:r>
    </w:p>
    <w:p w14:paraId="0C0D957C" w14:textId="77777777" w:rsidR="00956FA4" w:rsidRDefault="00000000">
      <w:pPr>
        <w:spacing w:before="240" w:after="240" w:line="240" w:lineRule="auto"/>
      </w:pPr>
      <w:r>
        <w:rPr>
          <w:color w:val="000000"/>
          <w:sz w:val="24"/>
          <w:szCs w:val="24"/>
        </w:rPr>
        <w:t>There was a list on it. Not a grocery list. A place name and a time, a set of coordinates like a stitch someone had left too long. It read—at least in the way my eyes could parse soaked handwriting—a pickup point from the jungle, a shore point where a delivery would be made to a man on behalf of the mayor. There was a second notation: "Cajabamba. Next month. No questions. M."</w:t>
      </w:r>
    </w:p>
    <w:p w14:paraId="002C75BD" w14:textId="77777777" w:rsidR="00956FA4" w:rsidRDefault="00000000">
      <w:pPr>
        <w:spacing w:before="240" w:after="240" w:line="240" w:lineRule="auto"/>
      </w:pPr>
      <w:r>
        <w:rPr>
          <w:color w:val="000000"/>
          <w:sz w:val="24"/>
          <w:szCs w:val="24"/>
        </w:rPr>
        <w:t>My mouth made the sound of someone who had swallowed something sharp. The mayor's note in Marco's pocket was a new ledger with columns I did not understand. I had spent months thinking my problem was a simple addition: debt owed, debt paid. This was an economy I had not noticed, a geography that used municipal visibility to hide its passing. Marco had been, I realized in a slow, brutal way, only one node in a network. The mayor's involvement moved the problem from personal to political.</w:t>
      </w:r>
    </w:p>
    <w:p w14:paraId="44AD9645" w14:textId="77777777" w:rsidR="00956FA4" w:rsidRDefault="00000000">
      <w:pPr>
        <w:spacing w:before="240" w:after="240" w:line="240" w:lineRule="auto"/>
      </w:pPr>
      <w:r>
        <w:rPr>
          <w:color w:val="000000"/>
          <w:sz w:val="24"/>
          <w:szCs w:val="24"/>
        </w:rPr>
        <w:t>The festival lights went on as if nothing had happened. People danced nearby, clapping in time with the music; a woman shouted at a man and then laughed and sprinkled beer on his head. The world around us continued, oblivious.</w:t>
      </w:r>
    </w:p>
    <w:p w14:paraId="526AC143" w14:textId="77777777" w:rsidR="00956FA4" w:rsidRDefault="00000000">
      <w:pPr>
        <w:spacing w:before="240" w:after="240" w:line="240" w:lineRule="auto"/>
      </w:pPr>
      <w:r>
        <w:rPr>
          <w:color w:val="000000"/>
          <w:sz w:val="24"/>
          <w:szCs w:val="24"/>
        </w:rPr>
        <w:lastRenderedPageBreak/>
        <w:t>I felt my future as a sequence of small, precious items: a chance at Lima, the fellowship I'd rehearsed for nights in cheap hostels, the letters of recommendation I thought might be my lift. Now a paper in the shape of someone else's itinerary told me that the ordering of things had changed. The note in Marco's pocket was leverage. It was threat and opportunity and a contract I had not signed.</w:t>
      </w:r>
    </w:p>
    <w:p w14:paraId="64851AA7" w14:textId="77777777" w:rsidR="00956FA4" w:rsidRDefault="00000000">
      <w:pPr>
        <w:spacing w:before="240" w:after="240" w:line="240" w:lineRule="auto"/>
      </w:pPr>
      <w:r>
        <w:rPr>
          <w:color w:val="000000"/>
          <w:sz w:val="24"/>
          <w:szCs w:val="24"/>
        </w:rPr>
        <w:t>I slid the scrap into my breast pocket and stood up. My legs were suddenly lead, my shoes filled with mud. I thought of running. I thought of the absurdity of calling a trainer and confessing. I thought of the men in the mayor's Land Cruisers and the slow, precise way they would remove a problem. I thought of my parents in Corpus Christi; their hands on my luggage at the bus stop like a benediction.</w:t>
      </w:r>
    </w:p>
    <w:p w14:paraId="615C6769" w14:textId="77777777" w:rsidR="00956FA4" w:rsidRDefault="00000000">
      <w:pPr>
        <w:spacing w:before="240" w:after="240" w:line="240" w:lineRule="auto"/>
      </w:pPr>
      <w:r>
        <w:rPr>
          <w:color w:val="000000"/>
          <w:sz w:val="24"/>
          <w:szCs w:val="24"/>
        </w:rPr>
        <w:t>When the assistant from the mayor's office knocked on my door later that week—his shoes immaculate and his watch bright as a headlight—I sat on the floor and listened to the way he asked me about festivals as if he'd do nothing more than measure my time. Outside the town, I had become small and loud in a language of drums and beer. Inside, the mayor's reach meant that the hand that wrote the note in Marco's pocket could, possibly, offer me either ruin or release.</w:t>
      </w:r>
    </w:p>
    <w:p w14:paraId="30F812D1" w14:textId="77777777" w:rsidR="00956FA4" w:rsidRDefault="00000000">
      <w:pPr>
        <w:spacing w:before="240" w:after="240" w:line="240" w:lineRule="auto"/>
      </w:pPr>
      <w:r>
        <w:rPr>
          <w:color w:val="000000"/>
          <w:sz w:val="24"/>
          <w:szCs w:val="24"/>
        </w:rPr>
        <w:t>By the time his assistant finished speaking, a greater complication nested like an egg in my mouth. The ledger had changed its terms. The town that used to be small, the town whose biggest drama had been a young volunteer's odd suitcase and a gossip that traveled faster than rain, now had a line item that involved cargo from Iquitos and someone who signed with an initial. The rock I had used was bloodied but not yet cleaned.</w:t>
      </w:r>
    </w:p>
    <w:p w14:paraId="37F6B671" w14:textId="77777777" w:rsidR="00956FA4" w:rsidRDefault="00000000">
      <w:pPr>
        <w:spacing w:before="240" w:after="240" w:line="240" w:lineRule="auto"/>
      </w:pPr>
      <w:r>
        <w:rPr>
          <w:color w:val="000000"/>
          <w:sz w:val="24"/>
          <w:szCs w:val="24"/>
        </w:rPr>
        <w:t>When the assistant left, the rain had stopped for ten minutes and then started again, as if finally entitled to return. The festival's rhythm kept going until dawn creased the sky. I lay awake in a bed I had not paid for and listened to my MP3's songs play in my head like a requiem, sixteen tracks for a life I wanted to keep whole. In the morning I would have to decide what to do with the note. I would have to decide how to count the debt I had cancelled with blood.</w:t>
      </w:r>
    </w:p>
    <w:p w14:paraId="0EC1D0B7" w14:textId="77777777" w:rsidR="00956FA4" w:rsidRDefault="00000000">
      <w:pPr>
        <w:spacing w:before="240" w:after="240" w:line="240" w:lineRule="auto"/>
      </w:pPr>
      <w:r>
        <w:rPr>
          <w:color w:val="000000"/>
          <w:sz w:val="24"/>
          <w:szCs w:val="24"/>
        </w:rPr>
        <w:t>At the window, past the laundry lines and tin roofs, a Land Cruiser idled like a throat clearing. It would happen again in three months—pickups, paperwork, the mayor back from Lima with a smile that carried no trace of the ledger on the scrap of paper in my pocket. I felt the old hunger—the one that made me sign up for service in the first place—mutate into something with paler teeth.</w:t>
      </w:r>
    </w:p>
    <w:p w14:paraId="3C70B0C8" w14:textId="77777777" w:rsidR="00956FA4" w:rsidRDefault="00000000">
      <w:pPr>
        <w:spacing w:before="240" w:after="240" w:line="240" w:lineRule="auto"/>
      </w:pPr>
      <w:r>
        <w:rPr>
          <w:color w:val="000000"/>
          <w:sz w:val="24"/>
          <w:szCs w:val="24"/>
        </w:rPr>
        <w:t>I closed my eyes and saw the rock in the mud, the dark spread of blood, and Marco's face slack and ordinary. The festival drums beat on. My future, whatever version of it I had thought booked, had been rewritten in a few wet, terrible moments. The situation that had been a single man's debt was now a map. I lay there, listening to the town breathe, and understood that nothing about me would be the same when I stepped outside.</w:t>
      </w:r>
    </w:p>
    <w:p w14:paraId="4A3ABA41" w14:textId="77777777" w:rsidR="00956FA4" w:rsidRDefault="00956FA4">
      <w:pPr>
        <w:spacing w:before="240" w:after="240" w:line="240" w:lineRule="auto"/>
      </w:pPr>
    </w:p>
    <w:p w14:paraId="4A082209" w14:textId="77777777" w:rsidR="00956FA4" w:rsidRDefault="00000000">
      <w:pPr>
        <w:spacing w:before="322" w:after="322" w:line="240" w:lineRule="auto"/>
        <w:outlineLvl w:val="0"/>
      </w:pPr>
      <w:r>
        <w:rPr>
          <w:b/>
          <w:bCs/>
          <w:color w:val="000000"/>
          <w:sz w:val="48"/>
          <w:szCs w:val="48"/>
        </w:rPr>
        <w:lastRenderedPageBreak/>
        <w:br/>
        <w:t>Chapter 2 - {Chosica Training: Pristine Passport, Shoddy Luggage, and Classroom Spanish}</w:t>
      </w:r>
    </w:p>
    <w:p w14:paraId="350E859E" w14:textId="77777777" w:rsidR="00956FA4" w:rsidRDefault="00000000">
      <w:pPr>
        <w:spacing w:before="240" w:after="240" w:line="240" w:lineRule="auto"/>
      </w:pPr>
      <w:r>
        <w:rPr>
          <w:color w:val="000000"/>
          <w:sz w:val="24"/>
          <w:szCs w:val="24"/>
        </w:rPr>
        <w:t>Dust rose in neat, sun‑spun puffs when the bus door clanged open at Aro. Gabriel Garza took a breath that tasted like diesel and hay and the distant smoke of Lima’s protests, and then stepped down into the courtyard the way you step into a glare—eyes half‑squinted, shoulders small, trying to become texture in the background.</w:t>
      </w:r>
    </w:p>
    <w:p w14:paraId="0928C9C8" w14:textId="77777777" w:rsidR="00956FA4" w:rsidRDefault="00000000">
      <w:pPr>
        <w:spacing w:before="240" w:after="240" w:line="240" w:lineRule="auto"/>
      </w:pPr>
      <w:r>
        <w:rPr>
          <w:color w:val="000000"/>
          <w:sz w:val="24"/>
          <w:szCs w:val="24"/>
        </w:rPr>
        <w:t>His suitcase caught on a lip and he swore under his breath, a quick, sharp sound. The luggage his parents had bought him—navy with an embarrassing floral stripe—was not meant for mountain roads. The zipper stuck where the fabric had been roughly sewn, the handle rattled in a way that made him feel like someone who’d arrived with a plastic sign and a fake name. He held the carry‑on too close, like a shield.</w:t>
      </w:r>
    </w:p>
    <w:p w14:paraId="7CD1A6CA" w14:textId="77777777" w:rsidR="00956FA4" w:rsidRDefault="00000000">
      <w:pPr>
        <w:spacing w:before="240" w:after="240" w:line="240" w:lineRule="auto"/>
      </w:pPr>
      <w:r>
        <w:rPr>
          <w:color w:val="000000"/>
          <w:sz w:val="24"/>
          <w:szCs w:val="24"/>
        </w:rPr>
        <w:t>Against his ribs his palm found the cold rectangle of the MP3 player. He’d burned sixteen songs onto it the week before he left Corpus Christi—a private liturgy: Springsteen and Selena, a couple of obscure Peruvian bands he’d downloaded in a fit of optimism. He’d glued a strip of duct tape across the battery door because it had a habit of popping open. The tape smelled faintly of solvent and his mother’s hands. He touched it now as if touching his own pulse.</w:t>
      </w:r>
    </w:p>
    <w:p w14:paraId="11F888E0" w14:textId="77777777" w:rsidR="00956FA4" w:rsidRDefault="00000000">
      <w:pPr>
        <w:spacing w:before="240" w:after="240" w:line="240" w:lineRule="auto"/>
      </w:pPr>
      <w:r>
        <w:rPr>
          <w:color w:val="000000"/>
          <w:sz w:val="24"/>
          <w:szCs w:val="24"/>
        </w:rPr>
        <w:t>When he slipped one hand into his pocket to steady the suitcase, his fingers brushed his passport: a small, blue slab, the edges still square and unruffled. He’d kept it inside the plastic his parents had put it in, the one with the ziplock top. It was pristine. It flashed at him like a private joke—proof that he had arrived official and clean and ready. He slid it back in, aware of the small, ridiculous pride that warmed his chest and, under it, a prickling heat of shame. Among the volunteers a dozen red backpacks glowed like a field of tomato vines; Nalgene bottles caught the sun and winked. Everyone else held the language of belonging on their shoulders. His suitcase spoke of care and scarcity. The passport spoke of something else: the veneer of mobility that hadn’t yet earned him a place.</w:t>
      </w:r>
    </w:p>
    <w:p w14:paraId="06A7A5A9" w14:textId="77777777" w:rsidR="00956FA4" w:rsidRDefault="00000000">
      <w:pPr>
        <w:spacing w:before="240" w:after="240" w:line="240" w:lineRule="auto"/>
      </w:pPr>
      <w:r>
        <w:rPr>
          <w:color w:val="000000"/>
          <w:sz w:val="24"/>
          <w:szCs w:val="24"/>
        </w:rPr>
        <w:t>He moved toward the cluster of volunteers assembling under the mango trees—their laughter a constant percussion, the smell of sunscreen and fried plantain. Trainers drifted like referees: Bob, who had a permanent tan and an easy, critical voice; Rosalinda, who wore notebook pages in her hair and had the look of someone who’d unlearned and relearned the world. Aro smelled of horses and manure, of wet saddle leather and antiseptic. The trainers would use the stables for roleplays; their idea of rustic was a hazard and a metaphor.</w:t>
      </w:r>
    </w:p>
    <w:p w14:paraId="688B0548" w14:textId="77777777" w:rsidR="00956FA4" w:rsidRDefault="00000000">
      <w:pPr>
        <w:spacing w:before="240" w:after="240" w:line="240" w:lineRule="auto"/>
      </w:pPr>
      <w:r>
        <w:rPr>
          <w:color w:val="000000"/>
          <w:sz w:val="24"/>
          <w:szCs w:val="24"/>
        </w:rPr>
        <w:t xml:space="preserve">Gabriel was careful with his smile. He wanted to be invisible, not invisible as in nonexistent but invisible as in unremarkable—someone who could be watched </w:t>
      </w:r>
      <w:r>
        <w:rPr>
          <w:color w:val="000000"/>
          <w:sz w:val="24"/>
          <w:szCs w:val="24"/>
        </w:rPr>
        <w:lastRenderedPageBreak/>
        <w:t>without provoking narrative. He landed instead under a dozen telescopic gazes. A woman near him with braids and a nose ring—Alyson, from the orientation list—offered him a cup of mate. “You okay?” she asked, raising an eyebrow.</w:t>
      </w:r>
    </w:p>
    <w:p w14:paraId="38568089" w14:textId="77777777" w:rsidR="00956FA4" w:rsidRDefault="00000000">
      <w:pPr>
        <w:spacing w:before="240" w:after="240" w:line="240" w:lineRule="auto"/>
      </w:pPr>
      <w:r>
        <w:rPr>
          <w:color w:val="000000"/>
          <w:sz w:val="24"/>
          <w:szCs w:val="24"/>
        </w:rPr>
        <w:t>“Fine,” he said. His Spanish sounded like someone who’d learned the words off a page and then tried to keep them warm for the trip. He felt it as soon as it left him: lumpy, clumsy. She smiled in a way that was both kind and assessing. He took a sip and burned his tongue.</w:t>
      </w:r>
    </w:p>
    <w:p w14:paraId="698DD864" w14:textId="77777777" w:rsidR="00956FA4" w:rsidRDefault="00000000">
      <w:pPr>
        <w:spacing w:before="240" w:after="240" w:line="240" w:lineRule="auto"/>
      </w:pPr>
      <w:r>
        <w:rPr>
          <w:color w:val="000000"/>
          <w:sz w:val="24"/>
          <w:szCs w:val="24"/>
        </w:rPr>
        <w:t>The day unspooled as training days do: slides that promised “sustainable outcomes,” diagrams of microloan cycles, exercises in cultural humility. In the late afternoon they herded into a classroom—sticky wooden benches, a whiteboard that smeared when you tried to rub it clean. The trainer assigned roles for a negotiation drill: a town council meeting about water access, a group of villagers wanting a small grant to refurbish a community well, and the volunteer tasked with mediating between competing claims.</w:t>
      </w:r>
    </w:p>
    <w:p w14:paraId="01B35F41" w14:textId="77777777" w:rsidR="00956FA4" w:rsidRDefault="00000000">
      <w:pPr>
        <w:spacing w:before="240" w:after="240" w:line="240" w:lineRule="auto"/>
      </w:pPr>
      <w:r>
        <w:rPr>
          <w:color w:val="000000"/>
          <w:sz w:val="24"/>
          <w:szCs w:val="24"/>
        </w:rPr>
        <w:t>“Garza,” Bob said, because someone had to be first. The name landed harder than the chair.</w:t>
      </w:r>
    </w:p>
    <w:p w14:paraId="5959FBCE" w14:textId="77777777" w:rsidR="00956FA4" w:rsidRDefault="00000000">
      <w:pPr>
        <w:spacing w:before="240" w:after="240" w:line="240" w:lineRule="auto"/>
      </w:pPr>
      <w:r>
        <w:rPr>
          <w:color w:val="000000"/>
          <w:sz w:val="24"/>
          <w:szCs w:val="24"/>
        </w:rPr>
        <w:t>Gabriel’s stomach folded; his mouth dried. He rose because that was what you did when you were called. He forced the Spanish into the shape of a leader’s cadence: clear sentences, the right cadence. It felt theatrical. He imagined the passport in his pocket like a white flag.</w:t>
      </w:r>
    </w:p>
    <w:p w14:paraId="6C1DFAB5" w14:textId="77777777" w:rsidR="00956FA4" w:rsidRDefault="00000000">
      <w:pPr>
        <w:spacing w:before="240" w:after="240" w:line="240" w:lineRule="auto"/>
      </w:pPr>
      <w:r>
        <w:rPr>
          <w:color w:val="000000"/>
          <w:sz w:val="24"/>
          <w:szCs w:val="24"/>
        </w:rPr>
        <w:t>“Buenas tardes,” he began. The verb died half‑formed. He meant to say comunidad, but his throat gave him comunidades, a plural that clattered awkwardly. His accent flattered nothing. Someone—an older volunteer, perfectly coiffed, the kind who smelled faintly of hotel soap—chuckled near the back. The laugh was small but sharp, like breaking glass. A ripple of amusement slid across the room.</w:t>
      </w:r>
    </w:p>
    <w:p w14:paraId="5527DFAC" w14:textId="77777777" w:rsidR="00956FA4" w:rsidRDefault="00000000">
      <w:pPr>
        <w:spacing w:before="240" w:after="240" w:line="240" w:lineRule="auto"/>
      </w:pPr>
      <w:r>
        <w:rPr>
          <w:color w:val="000000"/>
          <w:sz w:val="24"/>
          <w:szCs w:val="24"/>
        </w:rPr>
        <w:t>Gabriel felt the embarrassment as a physical thing: heat in his face, a hollow tightening above his ribs. His hand clenched the table until his knuckles went white. He saw his suitcase in his mind, ridiculous and foreign, and the pristine passport like a neon sign blinking OUTSIDER. For a moment the training stopped being instruction and became audition. If his Spanish failed, he wouldn’t just fail an exercise; he’d be exposed as someone who’d lied by omission—raised in Spanish households yet illiterate in the language of belonging, a provincial with a passport.</w:t>
      </w:r>
    </w:p>
    <w:p w14:paraId="75BCB54E" w14:textId="77777777" w:rsidR="00956FA4" w:rsidRDefault="00000000">
      <w:pPr>
        <w:spacing w:before="240" w:after="240" w:line="240" w:lineRule="auto"/>
      </w:pPr>
      <w:r>
        <w:rPr>
          <w:color w:val="000000"/>
          <w:sz w:val="24"/>
          <w:szCs w:val="24"/>
        </w:rPr>
        <w:t>He didn’t recover. The roleplay creaked on around him and he moved through it with the frantic grace of someone performing a script he could not quite read. The laugh settled into a hum of gossip. After the session Bob moved on, but the residue remained: a dozen notebooks with margin notes, pencil underlines near other people’s names. Someone whispered the pronunciation of a problem word to each other the way medical interns trade tips about surgeries. Nobody offered him a second chance. Not because they were cruel, but because groups sort themselves quickly. He stood down and the room folded around the breach.</w:t>
      </w:r>
    </w:p>
    <w:p w14:paraId="638459C9" w14:textId="77777777" w:rsidR="00956FA4" w:rsidRDefault="00000000">
      <w:pPr>
        <w:spacing w:before="240" w:after="240" w:line="240" w:lineRule="auto"/>
      </w:pPr>
      <w:r>
        <w:rPr>
          <w:color w:val="000000"/>
          <w:sz w:val="24"/>
          <w:szCs w:val="24"/>
        </w:rPr>
        <w:lastRenderedPageBreak/>
        <w:t>That night, in the dorm rooms with no doors and thin mattresses that smelled of detergent, he lay awake and listened to other people sleep. Laughter filtered through the walls—Alyson and a circle of volunteers trading stories—and he listened for judgment. He thought about how his parents had pressed the passport into his hand like a benediction: Go. Be better. He’d meant it. Now he felt like someone who’d arrived ten minutes late to a test. The vow that settled into him was not heroic; it was small, panicked, practical: don’t look like an idiot.</w:t>
      </w:r>
    </w:p>
    <w:p w14:paraId="677555CD" w14:textId="77777777" w:rsidR="00956FA4" w:rsidRDefault="00000000">
      <w:pPr>
        <w:spacing w:before="240" w:after="240" w:line="240" w:lineRule="auto"/>
      </w:pPr>
      <w:r>
        <w:rPr>
          <w:color w:val="000000"/>
          <w:sz w:val="24"/>
          <w:szCs w:val="24"/>
        </w:rPr>
        <w:t>He started to attack the one thing he could change.</w:t>
      </w:r>
    </w:p>
    <w:p w14:paraId="1B6974E3" w14:textId="77777777" w:rsidR="00956FA4" w:rsidRDefault="00000000">
      <w:pPr>
        <w:spacing w:before="240" w:after="240" w:line="240" w:lineRule="auto"/>
      </w:pPr>
      <w:r>
        <w:rPr>
          <w:color w:val="000000"/>
          <w:sz w:val="24"/>
          <w:szCs w:val="24"/>
        </w:rPr>
        <w:t>Practice is a practical sister to humiliation. Gabriel began to live in the vocabulary of drills. He attached himself to Alyson—who sat cross‑legged in the courtyard and spoke Spanish like it belonged to her bones—and to two other volunteers, Ryan and Travis, who liked numbers and had Alibris copies of development textbooks. They practiced microloan vocabulary beneath the mango tree, counting in soles and conjuring phrases that sounded like policy. They broke down negotiations into sentence fragments: “Si la comunidad aporta…,” “con un fondo rotatorio…,” “garantía social.” Gabriel repeated them until the consonants stopped catching.</w:t>
      </w:r>
    </w:p>
    <w:p w14:paraId="37B5F305" w14:textId="77777777" w:rsidR="00956FA4" w:rsidRDefault="00000000">
      <w:pPr>
        <w:spacing w:before="240" w:after="240" w:line="240" w:lineRule="auto"/>
      </w:pPr>
      <w:r>
        <w:rPr>
          <w:color w:val="000000"/>
          <w:sz w:val="24"/>
          <w:szCs w:val="24"/>
        </w:rPr>
        <w:t>The nights became a rehearsal hall. He sat in his backroom apartment—an upstairs unit above a seamstress with a curtain for a door—and rehearsed his pitch aloud while the others drank beer across the plaza and the stray dogs barked at each other. He timed phrases against the sixteen songs on his MP3: he would say a sentence, let the chorus play, and then try the next sentence. The songs were a metronome; familiar cadence steadied him. He mapped the Spanish rhythms to the beat of a drum. It was shape and solace.</w:t>
      </w:r>
    </w:p>
    <w:p w14:paraId="5A38D664" w14:textId="77777777" w:rsidR="00956FA4" w:rsidRDefault="00000000">
      <w:pPr>
        <w:spacing w:before="240" w:after="240" w:line="240" w:lineRule="auto"/>
      </w:pPr>
      <w:r>
        <w:rPr>
          <w:color w:val="000000"/>
          <w:sz w:val="24"/>
          <w:szCs w:val="24"/>
        </w:rPr>
        <w:t>Small corrections tasted like candy. Rosalinda, who had been absentmindedly checking notes one afternoon, looked up and let a minimal nod through. “Bien,” she said, as if setting a stamp on a document. The consistency of that single syllable felt like a coin. Once, after a mock interview, Bob pulled him aside. “You’re learning to structure an argument,” Bob said in English, but with an approving lift. “Work on your opening. Don’t apologize for your accent. Use it.”</w:t>
      </w:r>
    </w:p>
    <w:p w14:paraId="5185906C" w14:textId="77777777" w:rsidR="00956FA4" w:rsidRDefault="00000000">
      <w:pPr>
        <w:spacing w:before="240" w:after="240" w:line="240" w:lineRule="auto"/>
      </w:pPr>
      <w:r>
        <w:rPr>
          <w:color w:val="000000"/>
          <w:sz w:val="24"/>
          <w:szCs w:val="24"/>
        </w:rPr>
        <w:t>The compliment landed different than any grade or recommendation. It didn’t erase the earlier laughter; it stacked against it. Validation operates like interest: a little yields confidence and then requires more. Gabriel found he liked the feeling of being taken seriously. He began to recalibrate. Before, his goal had been survival—don’t trip, don’t be ridiculed. Now it shifted, quietly and dangerously: perform well enough at training, and the Ivy types who wrote the memos and got the references might stop writing him off. If he presented himself as useful, as competent, he could convert service into a resume that mattered.</w:t>
      </w:r>
    </w:p>
    <w:p w14:paraId="0C024DC3" w14:textId="77777777" w:rsidR="00956FA4" w:rsidRDefault="00000000">
      <w:pPr>
        <w:spacing w:before="240" w:after="240" w:line="240" w:lineRule="auto"/>
      </w:pPr>
      <w:r>
        <w:rPr>
          <w:color w:val="000000"/>
          <w:sz w:val="24"/>
          <w:szCs w:val="24"/>
        </w:rPr>
        <w:t xml:space="preserve">But identity is a social ledger, and every ledger has column headings. In the evenings in the common room the pattern repeated—Nalgenes lined up like a regiment, muddy hiking boots arranged with military precision, passports with corners chewed and softened from travel, a dozen volunteer badges like merit ribbons. He found himself comparing edges: their passports, folded and dog‑eared with stamps from border </w:t>
      </w:r>
      <w:r>
        <w:rPr>
          <w:color w:val="000000"/>
          <w:sz w:val="24"/>
          <w:szCs w:val="24"/>
        </w:rPr>
        <w:lastRenderedPageBreak/>
        <w:t>crossings, smelled of cheap cologne and cigarette smoke. His was clean. A woman in the kitchen—someone who’d been in the Corps before—noticed his passport one night when he left it on the table.</w:t>
      </w:r>
    </w:p>
    <w:p w14:paraId="4F6DF31A" w14:textId="77777777" w:rsidR="00956FA4" w:rsidRDefault="00000000">
      <w:pPr>
        <w:spacing w:before="240" w:after="240" w:line="240" w:lineRule="auto"/>
      </w:pPr>
      <w:r>
        <w:rPr>
          <w:color w:val="000000"/>
          <w:sz w:val="24"/>
          <w:szCs w:val="24"/>
        </w:rPr>
        <w:t>“You’re keeping that like a relic,” she said, not unkindly.</w:t>
      </w:r>
    </w:p>
    <w:p w14:paraId="48140E4D" w14:textId="77777777" w:rsidR="00956FA4" w:rsidRDefault="00000000">
      <w:pPr>
        <w:spacing w:before="240" w:after="240" w:line="240" w:lineRule="auto"/>
      </w:pPr>
      <w:r>
        <w:rPr>
          <w:color w:val="000000"/>
          <w:sz w:val="24"/>
          <w:szCs w:val="24"/>
        </w:rPr>
        <w:t>“It’s just—” he began, wanting to explain that his mother had ironed his visas into the plastic. He didn’t finish. It felt absurd to answer.</w:t>
      </w:r>
    </w:p>
    <w:p w14:paraId="4475825B" w14:textId="77777777" w:rsidR="00956FA4" w:rsidRDefault="00000000">
      <w:pPr>
        <w:spacing w:before="240" w:after="240" w:line="240" w:lineRule="auto"/>
      </w:pPr>
      <w:r>
        <w:rPr>
          <w:color w:val="000000"/>
          <w:sz w:val="24"/>
          <w:szCs w:val="24"/>
        </w:rPr>
        <w:t>Rumor—swift, efficient, and cruel—filled the gaps. At dinner someone named Rosa said, while twirling her fork, “They say the gringo will be in San Marcos. Why would a gringo go there?” The comment was a soft boomerang. Gabriel heard the label about himself forming in real time: gringo. The word arrived with tints—curiosity, a hint of suspicion, a cataloging impulse. A more vicious whisper drifted from the big group on training vacations: “He’s got eight women in his apartment in Cajamarca.” Laughter rose like a surf. Gabriel had never said there were eight women; he had an upstairs apartment and eight women in his cohort had bunked there the first month to save money. Someone had made a story out of logistics and morality; rumor had added spice.</w:t>
      </w:r>
    </w:p>
    <w:p w14:paraId="6B16A37D" w14:textId="77777777" w:rsidR="00956FA4" w:rsidRDefault="00000000">
      <w:pPr>
        <w:spacing w:before="240" w:after="240" w:line="240" w:lineRule="auto"/>
      </w:pPr>
      <w:r>
        <w:rPr>
          <w:color w:val="000000"/>
          <w:sz w:val="24"/>
          <w:szCs w:val="24"/>
        </w:rPr>
        <w:t>He noticed, with a sticky, embarrassed fury, how belonging had become about visible markers. The Nalgenes weren’t merely practical; they were totems. Worn passports signaled travel clout. A battery of hiking gear meant you were one of the cohort who didn’t need rescuing. He began to measure himself against these artifacts and found that shame sharpened into strategy. If he could manufacture a credential—a project that looked like development work, a presentation that earned praise from Bob—then appearances might tilt in his favor. He would earn the red backpack in the only currency he could: performance.</w:t>
      </w:r>
    </w:p>
    <w:p w14:paraId="5E8AE8B8" w14:textId="77777777" w:rsidR="00956FA4" w:rsidRDefault="00000000">
      <w:pPr>
        <w:spacing w:before="240" w:after="240" w:line="240" w:lineRule="auto"/>
      </w:pPr>
      <w:r>
        <w:rPr>
          <w:color w:val="000000"/>
          <w:sz w:val="24"/>
          <w:szCs w:val="24"/>
        </w:rPr>
        <w:t>The mock town council was supposed to be a drill—actors playing a mayor and villagers, trainers taking notes. But drills fall into two categories: those where you rehearse competence and those where you audition for future roles. The room smelled of chalk and dust and the sweat of two hours of hothouse rehearsal. There were cardboard signs—“Alcaldía,” “Comité del Agua”—and someone had borrowed a municipal flag from the next town over. The visiting trainers, older volunteers who’d been in the Corps and moved on into consultancy and diplomatic think tanks, sat in a line, clipboard in hand. They’d been promised that the economic group had a volunteer with a promising business plan. No plan was made public yet.</w:t>
      </w:r>
    </w:p>
    <w:p w14:paraId="120ED3DB" w14:textId="77777777" w:rsidR="00956FA4" w:rsidRDefault="00000000">
      <w:pPr>
        <w:spacing w:before="240" w:after="240" w:line="240" w:lineRule="auto"/>
      </w:pPr>
      <w:r>
        <w:rPr>
          <w:color w:val="000000"/>
          <w:sz w:val="24"/>
          <w:szCs w:val="24"/>
        </w:rPr>
        <w:t>Gabriel hadn’t intended to be the presenter. He’d practiced, but as one practices a speech for a friend, not for a room full of adjudicators. When the facilitator barked, “We need someone to present the cooperative model,” someone else glanced down the line and then, without fanfare, tapped Gabriel on the shoulder.</w:t>
      </w:r>
    </w:p>
    <w:p w14:paraId="5DE23972" w14:textId="77777777" w:rsidR="00956FA4" w:rsidRDefault="00000000">
      <w:pPr>
        <w:spacing w:before="240" w:after="240" w:line="240" w:lineRule="auto"/>
      </w:pPr>
      <w:r>
        <w:rPr>
          <w:color w:val="000000"/>
          <w:sz w:val="24"/>
          <w:szCs w:val="24"/>
        </w:rPr>
        <w:t>“You,” she said in English, but not unkindly. “You’ve got the microfinance template. Take it.”</w:t>
      </w:r>
    </w:p>
    <w:p w14:paraId="4AC2AFCB" w14:textId="77777777" w:rsidR="00956FA4" w:rsidRDefault="00000000">
      <w:pPr>
        <w:spacing w:before="240" w:after="240" w:line="240" w:lineRule="auto"/>
      </w:pPr>
      <w:r>
        <w:rPr>
          <w:color w:val="000000"/>
          <w:sz w:val="24"/>
          <w:szCs w:val="24"/>
        </w:rPr>
        <w:t xml:space="preserve">His body registered the tap like a starting pistol. He stood and felt the room tilt. He had a moment to decide whether to clam up and let the space be filled by someone better </w:t>
      </w:r>
      <w:r>
        <w:rPr>
          <w:color w:val="000000"/>
          <w:sz w:val="24"/>
          <w:szCs w:val="24"/>
        </w:rPr>
        <w:lastRenderedPageBreak/>
        <w:t>polished, or to step fully into the role and occupy whatever authority he could manufacture. His internal arithmetic was immediate: a good presentation could buy him a reputation; a poor one would return the laughter. He chose show.</w:t>
      </w:r>
    </w:p>
    <w:p w14:paraId="29DECF5F" w14:textId="77777777" w:rsidR="00956FA4" w:rsidRDefault="00000000">
      <w:pPr>
        <w:spacing w:before="240" w:after="240" w:line="240" w:lineRule="auto"/>
      </w:pPr>
      <w:r>
        <w:rPr>
          <w:color w:val="000000"/>
          <w:sz w:val="24"/>
          <w:szCs w:val="24"/>
        </w:rPr>
        <w:t>He started in Spanish—not perfect, but steady—with the phrase he’d practiced a thousand times: “Si empezamos pequeño y rotamos el capital, la comunidad podrá sostener el fondo.” The words came out with a cleaner accent than they had at the bus stop. He leaned on the rhythm he’d learned with his MP3 playing as a metronome, allowed silence for effect, and used a phrase he’d saved for the moment when he needed to sound like a leader: “No es caridad; es una inversión en dignidad.” The phrase landed in the room like a placard. No one laughed.</w:t>
      </w:r>
    </w:p>
    <w:p w14:paraId="63C63412" w14:textId="77777777" w:rsidR="00956FA4" w:rsidRDefault="00000000">
      <w:pPr>
        <w:spacing w:before="240" w:after="240" w:line="240" w:lineRule="auto"/>
      </w:pPr>
      <w:r>
        <w:rPr>
          <w:color w:val="000000"/>
          <w:sz w:val="24"/>
          <w:szCs w:val="24"/>
        </w:rPr>
        <w:t>He watched faces—bobbed heads, a half‑smile from Rosalinda, a pen pause on a clipboard. The visiting trainers, who carried the faint perfume of embassy receptions and airline lounges, scribbled notes. He felt his pulse slow and his voice settle into authority, not because he’d conquered the language but because he was willing to fill the space of it. He presented a budget, a repayment schedule, the social collateral system. He brought numbers like talismans: percentage returns, projected default rates. He gestured as if the room were a market of ideas and he was hawking the only thing they needed.</w:t>
      </w:r>
    </w:p>
    <w:p w14:paraId="45C87818" w14:textId="77777777" w:rsidR="00956FA4" w:rsidRDefault="00000000">
      <w:pPr>
        <w:spacing w:before="240" w:after="240" w:line="240" w:lineRule="auto"/>
      </w:pPr>
      <w:r>
        <w:rPr>
          <w:color w:val="000000"/>
          <w:sz w:val="24"/>
          <w:szCs w:val="24"/>
        </w:rPr>
        <w:t>After the presentation the chatter swelled. Someone asked a pointed question about sustainability; he answered in a mixture of rehearsed Spanish and English, swapping between languages as armor and method. A woman—older, made up like a news anchor—approached him with a cup of cheap coffee.</w:t>
      </w:r>
    </w:p>
    <w:p w14:paraId="36B41D97" w14:textId="77777777" w:rsidR="00956FA4" w:rsidRDefault="00000000">
      <w:pPr>
        <w:spacing w:before="240" w:after="240" w:line="240" w:lineRule="auto"/>
      </w:pPr>
      <w:r>
        <w:rPr>
          <w:color w:val="000000"/>
          <w:sz w:val="24"/>
          <w:szCs w:val="24"/>
        </w:rPr>
        <w:t>“You have presence,” Bob said quietly, not loudly enough to interrupt the small following that had formed. He looked Gabriel in the eye in a way that took account. “You learn quickly. Keep practicing.”</w:t>
      </w:r>
    </w:p>
    <w:p w14:paraId="36E000C6" w14:textId="77777777" w:rsidR="00956FA4" w:rsidRDefault="00000000">
      <w:pPr>
        <w:spacing w:before="240" w:after="240" w:line="240" w:lineRule="auto"/>
      </w:pPr>
      <w:r>
        <w:rPr>
          <w:color w:val="000000"/>
          <w:sz w:val="24"/>
          <w:szCs w:val="24"/>
        </w:rPr>
        <w:t>The words were small, but they tasted of everything he had wanted. They were not the laugh from a month ago; they were not a tie or a badge. They were a pass. In his pocket his passport felt heavier. The compliment lit something in him like a flare. He could feel the trajectory change: this was no longer a place to be tolerated, but a platform to exploit.</w:t>
      </w:r>
    </w:p>
    <w:p w14:paraId="4A8A7A61" w14:textId="77777777" w:rsidR="00956FA4" w:rsidRDefault="00000000">
      <w:pPr>
        <w:spacing w:before="240" w:after="240" w:line="240" w:lineRule="auto"/>
      </w:pPr>
      <w:r>
        <w:rPr>
          <w:color w:val="000000"/>
          <w:sz w:val="24"/>
          <w:szCs w:val="24"/>
        </w:rPr>
        <w:t>That kind of thinking—leaning ambition against a public moment—has consequences. It converts service into commodity. It shifts moral accounting from what one owes to a community to what a community can buy for one’s credential ledger. Gabriel felt the conversion click in his head. If he could make San Marcos look like a success then his resume would sing. If he could get a private word from a trainer in Lima or be recommended for a fellowship, the next step—graduate school, a Payne fellowship, the foreign service—would look viable. He began to imagine San Marcos not as a town he would serve but as a resume line he could polish.</w:t>
      </w:r>
    </w:p>
    <w:p w14:paraId="3D85BBE5" w14:textId="77777777" w:rsidR="00956FA4" w:rsidRDefault="00000000">
      <w:pPr>
        <w:spacing w:before="240" w:after="240" w:line="240" w:lineRule="auto"/>
      </w:pPr>
      <w:r>
        <w:rPr>
          <w:color w:val="000000"/>
          <w:sz w:val="24"/>
          <w:szCs w:val="24"/>
        </w:rPr>
        <w:t xml:space="preserve">Envelopes were handed out the following morning like verdicts. The room smelled of coffee and dust. Trainers moved with the quiet gravity of people assigning futures. Each volunteer slit their envelope with shaking fingers, eyes scanning the creased </w:t>
      </w:r>
      <w:r>
        <w:rPr>
          <w:color w:val="000000"/>
          <w:sz w:val="24"/>
          <w:szCs w:val="24"/>
        </w:rPr>
        <w:lastRenderedPageBreak/>
        <w:t>paper as if it could conjure relationships. When Gabriel pulled his from the stack his hands were steadier than he felt.</w:t>
      </w:r>
    </w:p>
    <w:p w14:paraId="4E86262B" w14:textId="77777777" w:rsidR="00956FA4" w:rsidRDefault="00000000">
      <w:pPr>
        <w:spacing w:before="240" w:after="240" w:line="240" w:lineRule="auto"/>
      </w:pPr>
      <w:r>
        <w:rPr>
          <w:color w:val="000000"/>
          <w:sz w:val="24"/>
          <w:szCs w:val="24"/>
        </w:rPr>
        <w:t>San Marcos, it said in the neat, bureaucratic stamp. Tres horas en combi desde Cajamarca.</w:t>
      </w:r>
    </w:p>
    <w:p w14:paraId="0B7321A1" w14:textId="77777777" w:rsidR="00956FA4" w:rsidRDefault="00000000">
      <w:pPr>
        <w:spacing w:before="240" w:after="240" w:line="240" w:lineRule="auto"/>
      </w:pPr>
      <w:r>
        <w:rPr>
          <w:color w:val="000000"/>
          <w:sz w:val="24"/>
          <w:szCs w:val="24"/>
        </w:rPr>
        <w:t>A paper map folded several times sat on the table, the route drawn in a marker line that bit across mountains. Three hours of combi was a technical phrase that rendered distance and isolation into a number. The sensation it produced in him was complex: an immediate, sharp relief—he had something solid, a stage to perform—and beneath it a slow unfurling dread. The room around him ricocheted with curiosity. When he read the location aloud a dozen voices swooped in.</w:t>
      </w:r>
    </w:p>
    <w:p w14:paraId="5ADDE771" w14:textId="77777777" w:rsidR="00956FA4" w:rsidRDefault="00000000">
      <w:pPr>
        <w:spacing w:before="240" w:after="240" w:line="240" w:lineRule="auto"/>
      </w:pPr>
      <w:r>
        <w:rPr>
          <w:color w:val="000000"/>
          <w:sz w:val="24"/>
          <w:szCs w:val="24"/>
        </w:rPr>
        <w:t>“San Marcos?” someone echoed. “That’s out there.”</w:t>
      </w:r>
    </w:p>
    <w:p w14:paraId="0E04BE9C" w14:textId="77777777" w:rsidR="00956FA4" w:rsidRDefault="00000000">
      <w:pPr>
        <w:spacing w:before="240" w:after="240" w:line="240" w:lineRule="auto"/>
      </w:pPr>
      <w:r>
        <w:rPr>
          <w:color w:val="000000"/>
          <w:sz w:val="24"/>
          <w:szCs w:val="24"/>
        </w:rPr>
        <w:t>“Why a gringo?” a voice added, again with the curious lilt that had become his involuntary label.</w:t>
      </w:r>
    </w:p>
    <w:p w14:paraId="67111101" w14:textId="77777777" w:rsidR="00956FA4" w:rsidRDefault="00000000">
      <w:pPr>
        <w:spacing w:before="240" w:after="240" w:line="240" w:lineRule="auto"/>
      </w:pPr>
      <w:r>
        <w:rPr>
          <w:color w:val="000000"/>
          <w:sz w:val="24"/>
          <w:szCs w:val="24"/>
        </w:rPr>
        <w:t>He felt the atmosphere tilt toward speculation. Someone mentioned the mayor’s Land Cruisers—rumors of convoys that arrived like ceremonial visitations, chrome and leather in a town where most trucks were patched. Someone else lowered her voice and said, “They say the mayor doesn’t like volunteers meddling.” The gossip sounded like a hazard report.</w:t>
      </w:r>
    </w:p>
    <w:p w14:paraId="14C64542" w14:textId="77777777" w:rsidR="00956FA4" w:rsidRDefault="00000000">
      <w:pPr>
        <w:spacing w:before="240" w:after="240" w:line="240" w:lineRule="auto"/>
      </w:pPr>
      <w:r>
        <w:rPr>
          <w:color w:val="000000"/>
          <w:sz w:val="24"/>
          <w:szCs w:val="24"/>
        </w:rPr>
        <w:t>Gabriel folded his map back into the envelope and slid it into his pocket. He felt the weight of it like a stone. His whole plan—become useful, collect accolades, get recommended—now required him to go somewhere remote, where travel meant combis with metal benches and drivers who slept with a shotgun in the cab. The opportunity tasted like metal. It was a chance to shape a community and to be shaped by it.</w:t>
      </w:r>
    </w:p>
    <w:p w14:paraId="155BAC0D" w14:textId="77777777" w:rsidR="00956FA4" w:rsidRDefault="00000000">
      <w:pPr>
        <w:spacing w:before="240" w:after="240" w:line="240" w:lineRule="auto"/>
      </w:pPr>
      <w:r>
        <w:rPr>
          <w:color w:val="000000"/>
          <w:sz w:val="24"/>
          <w:szCs w:val="24"/>
        </w:rPr>
        <w:t>On the walk back he took a route past the stables. A horse jerked in its stall and nicked a fly with a tail twitch. The smell of hay and horse sweat was sharp and honest. He pulled the passport from his pocket and looked at it. It was an index of so many imagined futures. He could feel the smallness within him bending toward a bigger plan: don’t just survive San Marcos; use it. Turn remote posting into credential. Turn credential into fellowships. The idea felt practical and terrible at the same time. Already he could feel ways to leverage it: a successful cooperative project, a report that made it into a Lima digest, a private recommendation slipped in the hallway at the Senorial hotel. That gravity promised elevation.</w:t>
      </w:r>
    </w:p>
    <w:p w14:paraId="78E4359A" w14:textId="77777777" w:rsidR="00956FA4" w:rsidRDefault="00000000">
      <w:pPr>
        <w:spacing w:before="240" w:after="240" w:line="240" w:lineRule="auto"/>
      </w:pPr>
      <w:r>
        <w:rPr>
          <w:color w:val="000000"/>
          <w:sz w:val="24"/>
          <w:szCs w:val="24"/>
        </w:rPr>
        <w:t>Back in his room someone left half a bottle of beer on the windowsill, condensation beading on the glass. He turned the MP3 on and thumbed through the songs. The first chord of a Springsteen track hummed through the headphones and then the country’s distance fell away and he was fifteen again in a pickup truck, the windows down. He packed the player into the inside pocket of the suitcase as if tucking away a small altar. He kissed the plastic of the passport like someone placing a bet.</w:t>
      </w:r>
    </w:p>
    <w:p w14:paraId="65E94EB4" w14:textId="77777777" w:rsidR="00956FA4" w:rsidRDefault="00000000">
      <w:pPr>
        <w:spacing w:before="240" w:after="240" w:line="240" w:lineRule="auto"/>
      </w:pPr>
      <w:r>
        <w:rPr>
          <w:color w:val="000000"/>
          <w:sz w:val="24"/>
          <w:szCs w:val="24"/>
        </w:rPr>
        <w:lastRenderedPageBreak/>
        <w:t>But decisions remade situations. His vow had been to avoid looking like an idiot; now his plan dragged him toward a different precipice: that of performance as currency. Where humiliation had been an occasional sting, the taste of Bob’s praise was becoming an addictive currency. The danger in that currency is not immediate; it accrues. A favor here, a quiet bargain there—it’s easier to say yes when someone can assign you a success the way a trainer assigns a role. San Marcos looked like both ladder and trap. The red backpacks in the courtyard looked like flags. The mayor’s convoys looked like court.</w:t>
      </w:r>
    </w:p>
    <w:p w14:paraId="427D2FAC" w14:textId="77777777" w:rsidR="00956FA4" w:rsidRDefault="00000000">
      <w:pPr>
        <w:spacing w:before="240" w:after="240" w:line="240" w:lineRule="auto"/>
      </w:pPr>
      <w:r>
        <w:rPr>
          <w:color w:val="000000"/>
          <w:sz w:val="24"/>
          <w:szCs w:val="24"/>
        </w:rPr>
        <w:t>A volunteer passing him in the corridor—one of the girls who whispered about him—caught his eye and smiled, small, neutral. “Be careful out there,” she said in Spanish, with an intimacy that wasn’t friendship. “They watch new faces.”</w:t>
      </w:r>
    </w:p>
    <w:p w14:paraId="579AC2FB" w14:textId="77777777" w:rsidR="00956FA4" w:rsidRDefault="00000000">
      <w:pPr>
        <w:spacing w:before="240" w:after="240" w:line="240" w:lineRule="auto"/>
      </w:pPr>
      <w:r>
        <w:rPr>
          <w:color w:val="000000"/>
          <w:sz w:val="24"/>
          <w:szCs w:val="24"/>
        </w:rPr>
        <w:t>He answered with what he hoped sounded like good sense. “I will,” he said.</w:t>
      </w:r>
    </w:p>
    <w:p w14:paraId="67370DCB" w14:textId="77777777" w:rsidR="00956FA4" w:rsidRDefault="00000000">
      <w:pPr>
        <w:spacing w:before="240" w:after="240" w:line="240" w:lineRule="auto"/>
      </w:pPr>
      <w:r>
        <w:rPr>
          <w:color w:val="000000"/>
          <w:sz w:val="24"/>
          <w:szCs w:val="24"/>
        </w:rPr>
        <w:t>He did not tell her what he already felt—how much the word careful made his hands itch. He did not tell her that he had already begun to tally how many letters he might get from trainers if he completed a visible project; how the idea of being recommended to a Payne fellowship warmed like a lantern in his chest. He did not say that he would take San Marcos and make it a dossier. He did not say that he was already thinking of leverage: what favors a mayor might grant when his town came with a volunteer who knew how to write a report audiences in Lima would read.</w:t>
      </w:r>
    </w:p>
    <w:p w14:paraId="46191331" w14:textId="77777777" w:rsidR="00956FA4" w:rsidRDefault="00000000">
      <w:pPr>
        <w:spacing w:before="240" w:after="240" w:line="240" w:lineRule="auto"/>
      </w:pPr>
      <w:r>
        <w:rPr>
          <w:color w:val="000000"/>
          <w:sz w:val="24"/>
          <w:szCs w:val="24"/>
        </w:rPr>
        <w:t>Outside, on the dirt road, a combi rattled by, windows open, a radio catching a ballad in mid‑sentence. Gabriel adjusted his bag, shoved the passport back into the protective plastic, and walked toward the plaza where the volunteers clustered. When someone started to mock the idea of a gringo in San Marcos, his cheeks warmed with that old sting. He smiled, the smile of someone who’d been forgiven once and wanted to be forgiven again.</w:t>
      </w:r>
    </w:p>
    <w:p w14:paraId="4B020E99" w14:textId="77777777" w:rsidR="00956FA4" w:rsidRDefault="00000000">
      <w:pPr>
        <w:spacing w:before="240" w:after="240" w:line="240" w:lineRule="auto"/>
      </w:pPr>
      <w:r>
        <w:rPr>
          <w:color w:val="000000"/>
          <w:sz w:val="24"/>
          <w:szCs w:val="24"/>
        </w:rPr>
        <w:t>That night he lay awake and imagined the combi road. He imagined the songs playing through the rattling, the metal smell, the way he would say the names of towns to trainers in the future: San Marcos—three hours from Cajamarca by combi. He imagined himself in a reception in Lima in a year or two, someone asking with casual curiosity where he had served, and him answering cleanly, as if nothing had ever been risky.</w:t>
      </w:r>
    </w:p>
    <w:p w14:paraId="28F6EE95" w14:textId="77777777" w:rsidR="00956FA4" w:rsidRDefault="00000000">
      <w:pPr>
        <w:spacing w:before="240" w:after="240" w:line="240" w:lineRule="auto"/>
      </w:pPr>
      <w:r>
        <w:rPr>
          <w:color w:val="000000"/>
          <w:sz w:val="24"/>
          <w:szCs w:val="24"/>
        </w:rPr>
        <w:t>He closed his eyes and rehearsed the phrase he’d used in the town council one more time: No es caridad; es una inversión en dignidad. He liked the sentence because it sounded like a moral argument and like a business plan at once. He wanted people to see both things in him. He wanted the ladders.</w:t>
      </w:r>
    </w:p>
    <w:p w14:paraId="242B8C4B" w14:textId="77777777" w:rsidR="00956FA4" w:rsidRDefault="00000000">
      <w:pPr>
        <w:spacing w:before="240" w:after="240" w:line="240" w:lineRule="auto"/>
      </w:pPr>
      <w:r>
        <w:rPr>
          <w:color w:val="000000"/>
          <w:sz w:val="24"/>
          <w:szCs w:val="24"/>
        </w:rPr>
        <w:t>Somewhere deep under that hunger was another thing he could not name—a fear that he would always be a step behind, an accent out of place, a suitcase that would always announce him as someone who had come from smallness. The passport and the MP3 were talismans against that smallness; the red backpacks and Nalgenes were evidence he had yet to acquire. San Marcos promised both the chance to buy legitimacy and the solitude in which his purchase could be negotiated. He felt the pull of that solitude with the same sharpness as hunger.</w:t>
      </w:r>
    </w:p>
    <w:p w14:paraId="35B1DBA2" w14:textId="77777777" w:rsidR="00956FA4" w:rsidRDefault="00000000">
      <w:pPr>
        <w:spacing w:before="240" w:after="240" w:line="240" w:lineRule="auto"/>
      </w:pPr>
      <w:r>
        <w:rPr>
          <w:color w:val="000000"/>
          <w:sz w:val="24"/>
          <w:szCs w:val="24"/>
        </w:rPr>
        <w:lastRenderedPageBreak/>
        <w:t>He tucked the passport into the lining of the suitcase, zipped it closed, and pressed the tape on the MP3 battery again. He could feel, in the quick beat of his chest, how decisions camouflaged as ambition could become compromises. He would go to San Marcos. He would make it count. He would convert service into status.</w:t>
      </w:r>
    </w:p>
    <w:p w14:paraId="0343AD26" w14:textId="77777777" w:rsidR="00956FA4" w:rsidRDefault="00000000">
      <w:pPr>
        <w:spacing w:before="240" w:after="240" w:line="240" w:lineRule="auto"/>
      </w:pPr>
      <w:r>
        <w:rPr>
          <w:color w:val="000000"/>
          <w:sz w:val="24"/>
          <w:szCs w:val="24"/>
        </w:rPr>
        <w:t>When the lights in the common room sputtered out and the dorm quieted, he lay there in the dark and let the sixteen songs play in his head like an itinerary. The vow that had started as a refusal—to be exposed as provincial—mutated into something larger and more dangerous: he would not only survive this posting; he would use it. The thought was clarifying and precarious. It felt like a plan and like a threshold.</w:t>
      </w:r>
    </w:p>
    <w:p w14:paraId="56562F5E" w14:textId="77777777" w:rsidR="00956FA4" w:rsidRDefault="00000000">
      <w:pPr>
        <w:spacing w:before="240" w:after="240" w:line="240" w:lineRule="auto"/>
      </w:pPr>
      <w:r>
        <w:rPr>
          <w:color w:val="000000"/>
          <w:sz w:val="24"/>
          <w:szCs w:val="24"/>
        </w:rPr>
        <w:t>Outside the window a dog barked once and then fell silent. The mango tree cut a dark pattern against the moon. Somewhere far off a combi began its low, grinding crawl up the pass toward Cajamarca, and the sound made him picture a road that could take him all the way out—or strand him somewhere people whispered about. He touched the passport through the fabric of the suitcase and, in the dark, promised himself that he would not be small anymore. The promise sat there, bright and dangerous, and in the promise a new vulnerability budded: to be chosen, to be useful, to be favored. That vulnerability would be what predators saw first.</w:t>
      </w:r>
    </w:p>
    <w:p w14:paraId="43641B91" w14:textId="77777777" w:rsidR="00956FA4" w:rsidRDefault="00000000">
      <w:pPr>
        <w:spacing w:before="240" w:after="240" w:line="240" w:lineRule="auto"/>
      </w:pPr>
      <w:r>
        <w:rPr>
          <w:color w:val="000000"/>
          <w:sz w:val="24"/>
          <w:szCs w:val="24"/>
        </w:rPr>
        <w:t>The bus braked like it had been given a sharp order and the compound of Aro unfurled before him: a ragged arch of eucalyptus, corrals where horses stamped and kicked up small clouds of dust, a gravel yard that shimmered with heat. Aro was a rustic training center that pretended at being genteel—the paint flaked from its sign, but the tack room smelled of saddle leather and lemon oil, and beyond the ring the land rolled toward a low, scrubbed ridge. Gabriel stepped down with his suitcase clacking against the step and felt every other volunteer’s gaze slide over him like a weather report.</w:t>
      </w:r>
    </w:p>
    <w:p w14:paraId="7282622A" w14:textId="77777777" w:rsidR="00956FA4" w:rsidRDefault="00000000">
      <w:pPr>
        <w:spacing w:before="240" w:after="240" w:line="240" w:lineRule="auto"/>
      </w:pPr>
      <w:r>
        <w:rPr>
          <w:color w:val="000000"/>
          <w:sz w:val="24"/>
          <w:szCs w:val="24"/>
        </w:rPr>
        <w:t>His luggage set announced him in the language of people who had never tried to hide anything. A cheap telescoping handle popped out crooked; the suitcase’s fabric was a faded pattern of clumsy stripes, a version of utility his parents could pay for and that he had hated at the store. He kept one hand on it until reflex made his fingers go numb. In his other hand his MP3 player fit like a talisman—scuffed plastic, a wheel rimmed with fingerprints, the sixteen songs he had burned for the trip already stored in a folder he named “Peru.” He felt their smallness as an accusation. He was a first-generation kid from Corpus Christi in a swath of polyester and down, and the luggage was the first thing that would tell the story he was trying to rewrite.</w:t>
      </w:r>
    </w:p>
    <w:p w14:paraId="0EFCD2F5" w14:textId="77777777" w:rsidR="00956FA4" w:rsidRDefault="00000000">
      <w:pPr>
        <w:spacing w:before="240" w:after="240" w:line="240" w:lineRule="auto"/>
      </w:pPr>
      <w:r>
        <w:rPr>
          <w:color w:val="000000"/>
          <w:sz w:val="24"/>
          <w:szCs w:val="24"/>
        </w:rPr>
        <w:t>His passport was a different kind of talisman. He had carried it in the inside pocket of his jacket since Miami, sliding it like a secret under his palm. The cover remained uncreased, the photo page crisp, the whole thing shining like a coin he had not yet spent. He knew its weight as a promise: return tickets, embassy lists, applications to graduate programs. He slid it into his pocket the way a man would tuck a clean shirt away, private and protective.</w:t>
      </w:r>
    </w:p>
    <w:p w14:paraId="1435B17C" w14:textId="77777777" w:rsidR="00956FA4" w:rsidRDefault="00000000">
      <w:pPr>
        <w:spacing w:before="240" w:after="240" w:line="240" w:lineRule="auto"/>
      </w:pPr>
      <w:r>
        <w:rPr>
          <w:color w:val="000000"/>
          <w:sz w:val="24"/>
          <w:szCs w:val="24"/>
        </w:rPr>
        <w:t xml:space="preserve">The center courtyard filled with a sea of red backpacks and Nalgenes clicking against hip belts. Volunteers exchanged the small liturgies of belonging: the right brand of bottle, the right-fitting jacket, the way they laughed about the instructors’ terrible </w:t>
      </w:r>
      <w:r>
        <w:rPr>
          <w:color w:val="000000"/>
          <w:sz w:val="24"/>
          <w:szCs w:val="24"/>
        </w:rPr>
        <w:lastRenderedPageBreak/>
        <w:t>Spanish vocabulary and the cultural trainers’ campfire metaphors. Gabriel felt that chorus as a physical weather—cooler air for them, heat for him. He held himself at the periphery, trying to appear amused rather than embarrassed, but the Nalgene chorus was merciless: bottles the size of canteens hooked on straps, logos in the sun. He noticed details the way someone notices a constellation: the way one woman slid her water bottle from the strap and wiped it with a clean sleeve; the way a pair of men compared crampon straps like brothers comparing new watches.</w:t>
      </w:r>
    </w:p>
    <w:p w14:paraId="6AE6A987" w14:textId="77777777" w:rsidR="00956FA4" w:rsidRDefault="00000000">
      <w:pPr>
        <w:spacing w:before="240" w:after="240" w:line="240" w:lineRule="auto"/>
      </w:pPr>
      <w:r>
        <w:rPr>
          <w:color w:val="000000"/>
          <w:sz w:val="24"/>
          <w:szCs w:val="24"/>
        </w:rPr>
        <w:t>He didn't look like the rest. He knew this before anyone said anything.</w:t>
      </w:r>
    </w:p>
    <w:p w14:paraId="2E0284D3" w14:textId="77777777" w:rsidR="00956FA4" w:rsidRDefault="00000000">
      <w:pPr>
        <w:spacing w:before="240" w:after="240" w:line="240" w:lineRule="auto"/>
      </w:pPr>
      <w:r>
        <w:rPr>
          <w:color w:val="000000"/>
          <w:sz w:val="24"/>
          <w:szCs w:val="24"/>
        </w:rPr>
        <w:t>When the trainer shouted names to call the group into the Spanish classroom, Gabriel moved with them. The room smelled of chalk dust and institutional coffee. Posters of verb conjugations curled at the corners. A fan creaked above them, like an old throat clearing. Rosalinda, the economic trainer, had eyes that took inventory; she was already scribbling names. Bob—older, with a voice that could slide from joke to command—sat like a man who had seen many awkward new volunteers. Gabriel sat at the back as if a chair could provide camouflage, thumb idly touching the worn edge of his MP3.</w:t>
      </w:r>
    </w:p>
    <w:p w14:paraId="31AE51F8" w14:textId="77777777" w:rsidR="00956FA4" w:rsidRDefault="00000000">
      <w:pPr>
        <w:spacing w:before="240" w:after="240" w:line="240" w:lineRule="auto"/>
      </w:pPr>
      <w:r>
        <w:rPr>
          <w:color w:val="000000"/>
          <w:sz w:val="24"/>
          <w:szCs w:val="24"/>
        </w:rPr>
        <w:t>They started with role-play: community meetings, a staple exercise they told them would prepare them for the mess of neighborhood politics. The trainer—Marta, a woman whose Spanish clipped off like a file—assigned roles. People laughed as names were called, some delighted to be the mayor, some groaned at being vendors. Gabriel let himself relax into a pattern: if he could not look like an idiot, he could at least not be noticed.</w:t>
      </w:r>
    </w:p>
    <w:p w14:paraId="078B5D3B" w14:textId="77777777" w:rsidR="00956FA4" w:rsidRDefault="00000000">
      <w:pPr>
        <w:spacing w:before="240" w:after="240" w:line="240" w:lineRule="auto"/>
      </w:pPr>
      <w:r>
        <w:rPr>
          <w:color w:val="000000"/>
          <w:sz w:val="24"/>
          <w:szCs w:val="24"/>
        </w:rPr>
        <w:t>"Garza," Marta said, and her voice cut through the room cleanly. "Eres el moderador. Tienes que liderar la negociación."</w:t>
      </w:r>
    </w:p>
    <w:p w14:paraId="08845483" w14:textId="77777777" w:rsidR="00956FA4" w:rsidRDefault="00000000">
      <w:pPr>
        <w:spacing w:before="240" w:after="240" w:line="240" w:lineRule="auto"/>
      </w:pPr>
      <w:r>
        <w:rPr>
          <w:color w:val="000000"/>
          <w:sz w:val="24"/>
          <w:szCs w:val="24"/>
        </w:rPr>
        <w:t>The room pivoted. It was a small thing—one hand raised, an empty chair—but the air tightened. Gabriel swallowed and felt the shape of the Spanish in his mouth as if he were learning a new instrument onstage. He had drilled the phrases, but drills are different than cadence, different than audience. He tried to fetch the words cleanly: "Buenas tardes, estimados vecinos. Vamos a…"</w:t>
      </w:r>
    </w:p>
    <w:p w14:paraId="57AAE248" w14:textId="77777777" w:rsidR="00956FA4" w:rsidRDefault="00000000">
      <w:pPr>
        <w:spacing w:before="240" w:after="240" w:line="240" w:lineRule="auto"/>
      </w:pPr>
      <w:r>
        <w:rPr>
          <w:color w:val="000000"/>
          <w:sz w:val="24"/>
          <w:szCs w:val="24"/>
        </w:rPr>
        <w:t>Something in the second sentence snagged; his vowel lingered wrong—too Texas, too taught. A laugh started, a dry little sound like a match struck and then puffed out. It rolled into a chuckle and then a ripple. Gabriel’s skin warmed. His pulse jumped into his throat. The world narrowed to the sweaty palm that held his scrap of paper, the dry taste of plastic from his MP3 strap. He forced his jaw open and kept talking, adjusting like someone walking on unsure stones, swapping words to mask his accent. They stuttered, came out flat. A woman in front tapped her pen, and the sound made him smaller.</w:t>
      </w:r>
    </w:p>
    <w:p w14:paraId="51B7C2F1" w14:textId="77777777" w:rsidR="00956FA4" w:rsidRDefault="00000000">
      <w:pPr>
        <w:spacing w:before="240" w:after="240" w:line="240" w:lineRule="auto"/>
      </w:pPr>
      <w:r>
        <w:rPr>
          <w:color w:val="000000"/>
          <w:sz w:val="24"/>
          <w:szCs w:val="24"/>
        </w:rPr>
        <w:t xml:space="preserve">He walked the rest of the role-play on nerve and obedience. When it ended, the trainer moved on with grace, as if the stumble were a trivial thing. But Gabriel had felt the laughter as a small, live animal on his skin. The passport in his pocket suddenly felt like a neon sign: AMERICAN, OUTSIDER. He left the classroom with the syllables still </w:t>
      </w:r>
      <w:r>
        <w:rPr>
          <w:color w:val="000000"/>
          <w:sz w:val="24"/>
          <w:szCs w:val="24"/>
        </w:rPr>
        <w:lastRenderedPageBreak/>
        <w:t>clinging to his tongue and swore, low and fierce, to make the next sound he made matter.</w:t>
      </w:r>
    </w:p>
    <w:p w14:paraId="11BE68C7" w14:textId="77777777" w:rsidR="00956FA4" w:rsidRDefault="00000000">
      <w:pPr>
        <w:spacing w:before="240" w:after="240" w:line="240" w:lineRule="auto"/>
      </w:pPr>
      <w:r>
        <w:rPr>
          <w:color w:val="000000"/>
          <w:sz w:val="24"/>
          <w:szCs w:val="24"/>
        </w:rPr>
        <w:t>That night the compound smelled of frying oil and horse sweat. Volunteers sank into the communal dining room, trading stories like foreign coins. Gabriel excused himself with a grin that tried to be casual and walked out into the ring, where three people were practicing a skit under the yellow lamplight. He closed the lid of his MP3 and took it into his palm, as if music could be a metronome that would steady his tongue.</w:t>
      </w:r>
    </w:p>
    <w:p w14:paraId="50C649DF" w14:textId="77777777" w:rsidR="00956FA4" w:rsidRDefault="00000000">
      <w:pPr>
        <w:spacing w:before="240" w:after="240" w:line="240" w:lineRule="auto"/>
      </w:pPr>
      <w:r>
        <w:rPr>
          <w:color w:val="000000"/>
          <w:sz w:val="24"/>
          <w:szCs w:val="24"/>
        </w:rPr>
        <w:t>Alyson found him by the corral, barefoot and tucking a braid behind her ear even though it had started to unravel in the dust.</w:t>
      </w:r>
    </w:p>
    <w:p w14:paraId="620CD6F6" w14:textId="77777777" w:rsidR="00956FA4" w:rsidRDefault="00000000">
      <w:pPr>
        <w:spacing w:before="240" w:after="240" w:line="240" w:lineRule="auto"/>
      </w:pPr>
      <w:r>
        <w:rPr>
          <w:color w:val="000000"/>
          <w:sz w:val="24"/>
          <w:szCs w:val="24"/>
        </w:rPr>
        <w:t>"You looked like you swallowed a dictionary in there," she said, and it wasn't quite a tease. Alyson had the loose authority of someone who had been a volunteer in more than one town; her Spanish had the slow generosity of a person who knew how to listen.</w:t>
      </w:r>
    </w:p>
    <w:p w14:paraId="219F8B3D" w14:textId="77777777" w:rsidR="00956FA4" w:rsidRDefault="00000000">
      <w:pPr>
        <w:spacing w:before="240" w:after="240" w:line="240" w:lineRule="auto"/>
      </w:pPr>
      <w:r>
        <w:rPr>
          <w:color w:val="000000"/>
          <w:sz w:val="24"/>
          <w:szCs w:val="24"/>
        </w:rPr>
        <w:t>"I sounded like an idiot," Gabriel admitted. The word came out small.</w:t>
      </w:r>
    </w:p>
    <w:p w14:paraId="00AD5DE8" w14:textId="77777777" w:rsidR="00956FA4" w:rsidRDefault="00000000">
      <w:pPr>
        <w:spacing w:before="240" w:after="240" w:line="240" w:lineRule="auto"/>
      </w:pPr>
      <w:r>
        <w:rPr>
          <w:color w:val="000000"/>
          <w:sz w:val="24"/>
          <w:szCs w:val="24"/>
        </w:rPr>
        <w:t>"Everyone sounds like an idiot," she said. "Until you don't."</w:t>
      </w:r>
    </w:p>
    <w:p w14:paraId="15F85058" w14:textId="77777777" w:rsidR="00956FA4" w:rsidRDefault="00000000">
      <w:pPr>
        <w:spacing w:before="240" w:after="240" w:line="240" w:lineRule="auto"/>
      </w:pPr>
      <w:r>
        <w:rPr>
          <w:color w:val="000000"/>
          <w:sz w:val="24"/>
          <w:szCs w:val="24"/>
        </w:rPr>
        <w:t>They sat on a low rail. He handed her his MP3 absentmindedly. She thumbed the wheel, squinted at the tiny screen. The first song—some country throat-clearer he had loved in high school—started, then bled into a brittle indie track he had treasured. He felt guiltily connected by the obviousness of the playlist.</w:t>
      </w:r>
    </w:p>
    <w:p w14:paraId="722F093F" w14:textId="77777777" w:rsidR="00956FA4" w:rsidRDefault="00000000">
      <w:pPr>
        <w:spacing w:before="240" w:after="240" w:line="240" w:lineRule="auto"/>
      </w:pPr>
      <w:r>
        <w:rPr>
          <w:color w:val="000000"/>
          <w:sz w:val="24"/>
          <w:szCs w:val="24"/>
        </w:rPr>
        <w:t>"If you want, we can drill," Alyson said. "Microcrédito, microcrédito. Say it like you mean it. Think of the 'c' like a kiss."</w:t>
      </w:r>
    </w:p>
    <w:p w14:paraId="1182B3F5" w14:textId="77777777" w:rsidR="00956FA4" w:rsidRDefault="00000000">
      <w:pPr>
        <w:spacing w:before="240" w:after="240" w:line="240" w:lineRule="auto"/>
      </w:pPr>
      <w:r>
        <w:rPr>
          <w:color w:val="000000"/>
          <w:sz w:val="24"/>
          <w:szCs w:val="24"/>
        </w:rPr>
        <w:t>They practiced in the flat, practical way of people who don't yet know how to talk to each other about ambitions. She corrected his soft "r." He tripped over "tasa de interés." She laughed when he tried to say "emprendedor" too quickly, then slid her hands over his mouth and made him say it again, slower. He repeated phrases like repentance.</w:t>
      </w:r>
    </w:p>
    <w:p w14:paraId="5E3E75AD" w14:textId="77777777" w:rsidR="00956FA4" w:rsidRDefault="00000000">
      <w:pPr>
        <w:spacing w:before="240" w:after="240" w:line="240" w:lineRule="auto"/>
      </w:pPr>
      <w:r>
        <w:rPr>
          <w:color w:val="000000"/>
          <w:sz w:val="24"/>
          <w:szCs w:val="24"/>
        </w:rPr>
        <w:t>In the days that followed he doubled down with a stamina that felt half penance and half hunger. He found Ryan and Travis in the courtyard one afternoon, their knees caked with dust from an accidental soccer match, flashcards thrown like a chaotic deck between them. "Microcrédito," Gabriel said, and the word was no longer a foreign animal but a tool he could grip.</w:t>
      </w:r>
    </w:p>
    <w:p w14:paraId="1D35461E" w14:textId="77777777" w:rsidR="00956FA4" w:rsidRDefault="00000000">
      <w:pPr>
        <w:spacing w:before="240" w:after="240" w:line="240" w:lineRule="auto"/>
      </w:pPr>
      <w:r>
        <w:rPr>
          <w:color w:val="000000"/>
          <w:sz w:val="24"/>
          <w:szCs w:val="24"/>
        </w:rPr>
        <w:t>"Remember your numbers," Ryan said. "Concrete beats poetry. 'Cinco nuevos negocios, treinta por ciento de repago; plazo de seis meses.'"</w:t>
      </w:r>
    </w:p>
    <w:p w14:paraId="1FCF9F54" w14:textId="77777777" w:rsidR="00956FA4" w:rsidRDefault="00000000">
      <w:pPr>
        <w:spacing w:before="240" w:after="240" w:line="240" w:lineRule="auto"/>
      </w:pPr>
      <w:r>
        <w:rPr>
          <w:color w:val="000000"/>
          <w:sz w:val="24"/>
          <w:szCs w:val="24"/>
        </w:rPr>
        <w:t xml:space="preserve">He learned to smooth numbers into sentences; numbers felt like armor. He rehearsed handshake choreography, a small, precise set of gestures: lean in, eye contact, pause on 'usted' when he wanted to show deference, slide in 'ustedes' when he wanted to suggest inclusion. He learned to drop an idiom now and then like a coin—an "es una </w:t>
      </w:r>
      <w:r>
        <w:rPr>
          <w:color w:val="000000"/>
          <w:sz w:val="24"/>
          <w:szCs w:val="24"/>
        </w:rPr>
        <w:lastRenderedPageBreak/>
        <w:t>oportunidad" here, a "fortalecer capacidades" there—and watch faces warm, as if those phrases could buy him entrance.</w:t>
      </w:r>
    </w:p>
    <w:p w14:paraId="7B20165B" w14:textId="77777777" w:rsidR="00956FA4" w:rsidRDefault="00000000">
      <w:pPr>
        <w:spacing w:before="240" w:after="240" w:line="240" w:lineRule="auto"/>
      </w:pPr>
      <w:r>
        <w:rPr>
          <w:color w:val="000000"/>
          <w:sz w:val="24"/>
          <w:szCs w:val="24"/>
        </w:rPr>
        <w:t>Small approvals turned into oxygen. Rosalinda caught him in a break and nodded when he answered a question about repayment schedules with clarity. Bob leaned over a table one morning and, without ceremony, said, "You speak better when you're talking numbers, Garza. Keep that up."</w:t>
      </w:r>
    </w:p>
    <w:p w14:paraId="19068DC8" w14:textId="77777777" w:rsidR="00956FA4" w:rsidRDefault="00000000">
      <w:pPr>
        <w:spacing w:before="240" w:after="240" w:line="240" w:lineRule="auto"/>
      </w:pPr>
      <w:r>
        <w:rPr>
          <w:color w:val="000000"/>
          <w:sz w:val="24"/>
          <w:szCs w:val="24"/>
        </w:rPr>
        <w:t>That nod from Bob nested itself inside him. He swallowed it and felt something relax and recalibrate. His goal began to shift from not looking like an idiot to being seen as useful; usefulness felt like the shortest route to legitimacy. There was a trade in the compound—language, sure, but also the currency of competence, the small transactions of who held the clipboard, who could manage the projector when the electricity winked out. He started to collect those small currencies: set up the projector for Rosalinda, organize maps for a mock market exercise, volunteer to inventory supplies. Each trade got him another nod, another note that he could paste onto his future CV in a private hand.</w:t>
      </w:r>
    </w:p>
    <w:p w14:paraId="2B79FAB7" w14:textId="77777777" w:rsidR="00956FA4" w:rsidRDefault="00000000">
      <w:pPr>
        <w:spacing w:before="240" w:after="240" w:line="240" w:lineRule="auto"/>
      </w:pPr>
      <w:r>
        <w:rPr>
          <w:color w:val="000000"/>
          <w:sz w:val="24"/>
          <w:szCs w:val="24"/>
        </w:rPr>
        <w:t>But the markers of status were always there, gleaming in the sun: worn passports folded with stories, Nalgenes polished like ritual objects, hiking jackets zipped to the right social temperature. In a corner of the mess hall a group discussed the envelopes everyone was scheduled to receive: placements, towns, the little destinies written in typed lines. The conversation lilted between practicalities and gossip—who would get paired with what family, which towns were "interesting," which were "assignment deserts." There was a low hum about San Marcos before the envelopes were even handed out; names were suggested, bets made. Someone squeaked out a joke about a gringo in a small town and the phrase circled like a thrown bottle.</w:t>
      </w:r>
    </w:p>
    <w:p w14:paraId="0193F5C8" w14:textId="77777777" w:rsidR="00956FA4" w:rsidRDefault="00000000">
      <w:pPr>
        <w:spacing w:before="240" w:after="240" w:line="240" w:lineRule="auto"/>
      </w:pPr>
      <w:r>
        <w:rPr>
          <w:color w:val="000000"/>
          <w:sz w:val="24"/>
          <w:szCs w:val="24"/>
        </w:rPr>
        <w:t>Night became a crucible for rumor. Under the sting of a generator and the clack of insect wings, someone would recite the legend of the "mayor who collects favors." The story spread and grew—political caravans rolling in, Land Cruisers that did not belong in low towns, phone calls that only ended after ten in the night. The gossip had the density of cigarette smoke and settled in his lungs. He heard his name whispered—why would a gringo go to San Marcos?—and the whisper felt like a mirror held up to his cheap luggage.</w:t>
      </w:r>
    </w:p>
    <w:p w14:paraId="2448AF15" w14:textId="77777777" w:rsidR="00956FA4" w:rsidRDefault="00000000">
      <w:pPr>
        <w:spacing w:before="240" w:after="240" w:line="240" w:lineRule="auto"/>
      </w:pPr>
      <w:r>
        <w:rPr>
          <w:color w:val="000000"/>
          <w:sz w:val="24"/>
          <w:szCs w:val="24"/>
        </w:rPr>
        <w:t>He began to measure himself against social currency, not only language. Who had the right brand of backpack, a patterned Nalgene, a camera with a strap that declared a certain seriousness. He cataloged the worn passports like weather reports—some had the dog-eared corners of long travel, others pristine like his: evidence of an untouched exit and a future still under construction.</w:t>
      </w:r>
    </w:p>
    <w:p w14:paraId="13717FAA" w14:textId="77777777" w:rsidR="00956FA4" w:rsidRDefault="00000000">
      <w:pPr>
        <w:spacing w:before="240" w:after="240" w:line="240" w:lineRule="auto"/>
      </w:pPr>
      <w:r>
        <w:rPr>
          <w:color w:val="000000"/>
          <w:sz w:val="24"/>
          <w:szCs w:val="24"/>
        </w:rPr>
        <w:t>The mock town council arrived as a test that felt larger than its theater. They staged the plaza with folding chairs and a battered podium borrowed from a municipal office. A visiting trainer from Lima sat in the front row with a notebook that had the kind of leather that made him think of futures already smoothed into shape. Older volunteers, those who had endured the season and come back with wrinkles and a swagger, watched like judges considering a new play.</w:t>
      </w:r>
    </w:p>
    <w:p w14:paraId="043B633B" w14:textId="77777777" w:rsidR="00956FA4" w:rsidRDefault="00000000">
      <w:pPr>
        <w:spacing w:before="240" w:after="240" w:line="240" w:lineRule="auto"/>
      </w:pPr>
      <w:r>
        <w:rPr>
          <w:color w:val="000000"/>
          <w:sz w:val="24"/>
          <w:szCs w:val="24"/>
        </w:rPr>
        <w:lastRenderedPageBreak/>
        <w:t>A volunteer playing the mayor loomed, his patronage rehearsed. Gabriel had expected to sit this one out, to watch the scene like a parable. Instead Marta tapped him on the shoulder and said, "Tú presentarás la propuesta de negocios."</w:t>
      </w:r>
    </w:p>
    <w:p w14:paraId="755A8EAF" w14:textId="77777777" w:rsidR="00956FA4" w:rsidRDefault="00000000">
      <w:pPr>
        <w:spacing w:before="240" w:after="240" w:line="240" w:lineRule="auto"/>
      </w:pPr>
      <w:r>
        <w:rPr>
          <w:color w:val="000000"/>
          <w:sz w:val="24"/>
          <w:szCs w:val="24"/>
        </w:rPr>
        <w:t>He had only the rehearsed lines he had practiced with Ryan and the numbers he had mugged up on paper. But when he stood, the cactus wind in the plaza made his palms slick. He felt an old muscle memory—the urgency of performance—clench in his chest. No one laughed. The silence was a stage.</w:t>
      </w:r>
    </w:p>
    <w:p w14:paraId="2E20B345" w14:textId="77777777" w:rsidR="00956FA4" w:rsidRDefault="00000000">
      <w:pPr>
        <w:spacing w:before="240" w:after="240" w:line="240" w:lineRule="auto"/>
      </w:pPr>
      <w:r>
        <w:rPr>
          <w:color w:val="000000"/>
          <w:sz w:val="24"/>
          <w:szCs w:val="24"/>
        </w:rPr>
        <w:t>He started slow. "Gracias por la oportunidad," he said, and then, because it felt right and because he had rehearsed it until the syllables sat like a bead on his tongue, he dropped a phrase he had practiced with Alyson—"empoderar a los microempresarios locales"—and watched faces adjust. Spanish was a tool he could lay on the table like a map; numbers anchored it. He slid into the rhythm he had been building: five new enterprises, proposed training hours, a small loan pool with a 30 percent repayment expectation over six months and a staggered repayment schedule to cushion seasonal earnings.</w:t>
      </w:r>
    </w:p>
    <w:p w14:paraId="378A1823" w14:textId="77777777" w:rsidR="00956FA4" w:rsidRDefault="00000000">
      <w:pPr>
        <w:spacing w:before="240" w:after="240" w:line="240" w:lineRule="auto"/>
      </w:pPr>
      <w:r>
        <w:rPr>
          <w:color w:val="000000"/>
          <w:sz w:val="24"/>
          <w:szCs w:val="24"/>
        </w:rPr>
        <w:t>He watched the room. A woman at the back narrowed her eyes; Bob, in the front, folded his hands. He felt their attention like sunlight. He leaned into the cadence. When he said "razonable" and corrected the cadence on "tasa de interés" like a man adjusting a suit, a small sound—approval, maybe—murmured around him. The visiting trainer asked a hard question about collateral; Gabriel handled it with measured deference, offering a plan that used community guarantees rather than physical assets. It was not clever; it was safe.</w:t>
      </w:r>
    </w:p>
    <w:p w14:paraId="47CCC7C9" w14:textId="77777777" w:rsidR="00956FA4" w:rsidRDefault="00000000">
      <w:pPr>
        <w:spacing w:before="240" w:after="240" w:line="240" w:lineRule="auto"/>
      </w:pPr>
      <w:r>
        <w:rPr>
          <w:color w:val="000000"/>
          <w:sz w:val="24"/>
          <w:szCs w:val="24"/>
        </w:rPr>
        <w:t>Afterward, Bob caught him by the water cooler and said, "You turned the corner in there. You carried the room."</w:t>
      </w:r>
    </w:p>
    <w:p w14:paraId="16195864" w14:textId="77777777" w:rsidR="00956FA4" w:rsidRDefault="00000000">
      <w:pPr>
        <w:spacing w:before="240" w:after="240" w:line="240" w:lineRule="auto"/>
      </w:pPr>
      <w:r>
        <w:rPr>
          <w:color w:val="000000"/>
          <w:sz w:val="24"/>
          <w:szCs w:val="24"/>
        </w:rPr>
        <w:t>"Gracias," Gabriel said, hearing an astonishment in his own voice like it belonged to someone else. He wanted to ask what "carried the room" might look like when the paper-shuffled world of applications and grants arrived, but the sentence dissolved into the hiss of the cooler.</w:t>
      </w:r>
    </w:p>
    <w:p w14:paraId="6560BD28" w14:textId="77777777" w:rsidR="00956FA4" w:rsidRDefault="00000000">
      <w:pPr>
        <w:spacing w:before="240" w:after="240" w:line="240" w:lineRule="auto"/>
      </w:pPr>
      <w:r>
        <w:rPr>
          <w:color w:val="000000"/>
          <w:sz w:val="24"/>
          <w:szCs w:val="24"/>
        </w:rPr>
        <w:t>"Good," Bob said. He paused, then in a quieter register added, "Keep pushing. Smart volunteers make the town managers pay attention. That's how you get options."</w:t>
      </w:r>
    </w:p>
    <w:p w14:paraId="4B4596A6" w14:textId="77777777" w:rsidR="00956FA4" w:rsidRDefault="00000000">
      <w:pPr>
        <w:spacing w:before="240" w:after="240" w:line="240" w:lineRule="auto"/>
      </w:pPr>
      <w:r>
        <w:rPr>
          <w:color w:val="000000"/>
          <w:sz w:val="24"/>
          <w:szCs w:val="24"/>
        </w:rPr>
        <w:t>It was a small approving word, private and final, like the closing of a stamp. For Gabriel it was intoxicating. It tasted like a promise that he could convert this awkward apprenticeship into a ladder. The idea took root: perform well, collect proof, sell competence to the right people, move on. He imagined a line on a CV—Peace Corps: implemented micro-loan pilot in San Marcos—and the path that would lead from that line to a fellowship, to graduate school, to the embassies he had peered at in Lima. He saw himself in a room with different lighting, a suit that was not his parents’ present, a passport that was used not as a sign but as an instrument.</w:t>
      </w:r>
    </w:p>
    <w:p w14:paraId="47B14674" w14:textId="77777777" w:rsidR="00956FA4" w:rsidRDefault="00000000">
      <w:pPr>
        <w:spacing w:before="240" w:after="240" w:line="240" w:lineRule="auto"/>
      </w:pPr>
      <w:r>
        <w:rPr>
          <w:color w:val="000000"/>
          <w:sz w:val="24"/>
          <w:szCs w:val="24"/>
        </w:rPr>
        <w:t xml:space="preserve">Envelopes were distributed the morning after the mock council. They lay in a pile on a table like the fruit in a market: plain, preprinted, serious. Volunteers queued with the practiced anxiety of people opening futures. He held his breath because he had </w:t>
      </w:r>
      <w:r>
        <w:rPr>
          <w:color w:val="000000"/>
          <w:sz w:val="24"/>
          <w:szCs w:val="24"/>
        </w:rPr>
        <w:lastRenderedPageBreak/>
        <w:t>learned to hold it in circumstances that required humility. His name was called and he slid his fingers under the flap. The paper whisper sounded like a small gunshot.</w:t>
      </w:r>
    </w:p>
    <w:p w14:paraId="76E8BC69" w14:textId="77777777" w:rsidR="00956FA4" w:rsidRDefault="00000000">
      <w:pPr>
        <w:spacing w:before="240" w:after="240" w:line="240" w:lineRule="auto"/>
      </w:pPr>
      <w:r>
        <w:rPr>
          <w:color w:val="000000"/>
          <w:sz w:val="24"/>
          <w:szCs w:val="24"/>
        </w:rPr>
        <w:t>"San Marcos," he read aloud in a voice half-relief, half-buzz, the letters crisp as a trade deal.</w:t>
      </w:r>
    </w:p>
    <w:p w14:paraId="5990F40A" w14:textId="77777777" w:rsidR="00956FA4" w:rsidRDefault="00000000">
      <w:pPr>
        <w:spacing w:before="240" w:after="240" w:line="240" w:lineRule="auto"/>
      </w:pPr>
      <w:r>
        <w:rPr>
          <w:color w:val="000000"/>
          <w:sz w:val="24"/>
          <w:szCs w:val="24"/>
        </w:rPr>
        <w:t>The description beneath it measured travel time with the bluntness of a timetable: “Tres horas en combi desde Cajamarca.” He felt the word combi like a gauge. It was a boxier reality than the glossy future he had sketched—three hours of mountain roads, diesel and dust, a place that smelled of frying fat and Catholic candles rather than varnish and pool water in Miami.</w:t>
      </w:r>
    </w:p>
    <w:p w14:paraId="28EF130E" w14:textId="77777777" w:rsidR="00956FA4" w:rsidRDefault="00000000">
      <w:pPr>
        <w:spacing w:before="240" w:after="240" w:line="240" w:lineRule="auto"/>
      </w:pPr>
      <w:r>
        <w:rPr>
          <w:color w:val="000000"/>
          <w:sz w:val="24"/>
          <w:szCs w:val="24"/>
        </w:rPr>
        <w:t>A murmur ran the ring. Someone joked, loud enough for him to hear, "¿Por qué un gringo a San Marcos?" and it landed like a pebble in his chest. At once the relief of a posting and the vulnerability of a spotlight coiled together. He saw images he had not wanted: a mayor's office, its polite corridors and its sharp men in shirts that cost too much for the town, someone asking why a gringo would be sleeping in a town of four thousand. He imagined conversations already started before he had arrived: the mayor's assistant comparing lists, the local women debating whether a volunteer meant the town good publicity or an opportunity for favors. The gossip multiplied like a rumor-stoked fire. He became a subject not merely of a training exercise but of a town's imagination.</w:t>
      </w:r>
    </w:p>
    <w:p w14:paraId="76BAB761" w14:textId="77777777" w:rsidR="00956FA4" w:rsidRDefault="00000000">
      <w:pPr>
        <w:spacing w:before="240" w:after="240" w:line="240" w:lineRule="auto"/>
      </w:pPr>
      <w:r>
        <w:rPr>
          <w:color w:val="000000"/>
          <w:sz w:val="24"/>
          <w:szCs w:val="24"/>
        </w:rPr>
        <w:t>He folded the envelope and tucked it into his pocket, the paper warming against his thigh. He felt a frisson of fear—an insistent, practical fear that braided with the ache of possibility. San Marcos could be a credential carved into his dossier, a line on the application that opened doors. Or it could be a place that would keep him small, that would amplify the peculiarities of his luggage and his accent and his dollar-less bank account into relentless test. He thought of the mayors who kept late hours when Land Cruisers rolled through, the rumors of shipments, the way the older volunteers described municipal power as a broker's game. He felt the small voice inside him that sought advantage begin to whisper.</w:t>
      </w:r>
    </w:p>
    <w:p w14:paraId="741A0663" w14:textId="77777777" w:rsidR="00956FA4" w:rsidRDefault="00000000">
      <w:pPr>
        <w:spacing w:before="240" w:after="240" w:line="240" w:lineRule="auto"/>
      </w:pPr>
      <w:r>
        <w:rPr>
          <w:color w:val="000000"/>
          <w:sz w:val="24"/>
          <w:szCs w:val="24"/>
        </w:rPr>
        <w:t>He had come to Peru for an escape route. He had imagined that the escape would be linear—training, site, a neat arc to a fellowship, a gateway to a life beyond the luggage his parents could afford. But the role-play stumble had shown him something smaller and sharper. The world of development was not an arc of charity but an arena where competence could be currency, and currency could be turned into leverage. The realization had agency. He had wanted to survive without being exposed as provincial. Now he wanted to use his survival to get out, to build the exact credential that would make him legible in rooms of people who valued pedigree and polish.</w:t>
      </w:r>
    </w:p>
    <w:p w14:paraId="2573F170" w14:textId="77777777" w:rsidR="00956FA4" w:rsidRDefault="00000000">
      <w:pPr>
        <w:spacing w:before="240" w:after="240" w:line="240" w:lineRule="auto"/>
      </w:pPr>
      <w:r>
        <w:rPr>
          <w:color w:val="000000"/>
          <w:sz w:val="24"/>
          <w:szCs w:val="24"/>
        </w:rPr>
        <w:t xml:space="preserve">He walked back to his room with the envelope pressed like a secret. The evening air held dust and woodsmoke. In his small apartment, the six of the volunteer women that chapter had whispered about when they arrived—or had it been eight?—had already gone out to the equestrian center bar, the central rumor mill for the circuit. The place hummed with a festival of youthful cosmopolitanism he both wanted and resented. He set his suitcase on the bed and felt its handle protest. He slid the passport out and held </w:t>
      </w:r>
      <w:r>
        <w:rPr>
          <w:color w:val="000000"/>
          <w:sz w:val="24"/>
          <w:szCs w:val="24"/>
        </w:rPr>
        <w:lastRenderedPageBreak/>
        <w:t>it for a long time, the cover cold against his palm. He had been careful with it, protective as if that pristine document could shield him from being branded.</w:t>
      </w:r>
    </w:p>
    <w:p w14:paraId="6C0217B2" w14:textId="77777777" w:rsidR="00956FA4" w:rsidRDefault="00000000">
      <w:pPr>
        <w:spacing w:before="240" w:after="240" w:line="240" w:lineRule="auto"/>
      </w:pPr>
      <w:r>
        <w:rPr>
          <w:color w:val="000000"/>
          <w:sz w:val="24"/>
          <w:szCs w:val="24"/>
        </w:rPr>
        <w:t>He closed his hand and slid it into his suitcase, under a pair of socks and the playlist's tiny plastic miracle. He packed the MP3 last, locking his sixteen songs into the lining like a rosary. The music had a function beyond distraction; it was the private architecture of his life, a scaffold that would help him get three hours in a combi without collapsing into the sense that he had been misplaced. He imagined the road to San Marcos—the combi's vinyl seat ridges, the smell of diesel and sweat, the way people pressed themselves to the windows and traded stories about the mayor. He imagined the sixteen songs looping as the world moved past, his small music warding off loneliness.</w:t>
      </w:r>
    </w:p>
    <w:p w14:paraId="275408D8" w14:textId="77777777" w:rsidR="00956FA4" w:rsidRDefault="00000000">
      <w:pPr>
        <w:spacing w:before="240" w:after="240" w:line="240" w:lineRule="auto"/>
      </w:pPr>
      <w:r>
        <w:rPr>
          <w:color w:val="000000"/>
          <w:sz w:val="24"/>
          <w:szCs w:val="24"/>
        </w:rPr>
        <w:t>Then there was the other side of the coin: being noticed in a town where everyone knew everyone. His assignment could be a ladder—if he managed to present himself as an asset, to the town and to the trainers who wrote letters—but it could also be a magnet. Favor economies ran on small debts. He had seen it already in the compound: a nod from a trainer opened a door; a favor carried an unspoken weight. His hunger for recognition had moved from a timid wish to a plan. He would perform; he would be useful; he would convert that usefulness into professional mileage. The calculus felt mechanical and righteous by turns.</w:t>
      </w:r>
    </w:p>
    <w:p w14:paraId="5DE3FFA3" w14:textId="77777777" w:rsidR="00956FA4" w:rsidRDefault="00000000">
      <w:pPr>
        <w:spacing w:before="240" w:after="240" w:line="240" w:lineRule="auto"/>
      </w:pPr>
      <w:r>
        <w:rPr>
          <w:color w:val="000000"/>
          <w:sz w:val="24"/>
          <w:szCs w:val="24"/>
        </w:rPr>
        <w:t>That night, as he lay awake on the narrow bed, he pictured the moment that would validate him—the mayor's office taking him seriously, Bob’s voice in a recommendation letter, a line on an application that read: Developed and implemented pilot microcredit program in San Marcos with X% repayment. He tasted that line like a reward. But beneath the taste lived a smaller, darker pragmatism: whoever ran San Marcos would measure him the way the compound had measured everyone—by what he could bring to the table and by what he could be persuaded to carry away.</w:t>
      </w:r>
    </w:p>
    <w:p w14:paraId="0ED300C3" w14:textId="77777777" w:rsidR="00956FA4" w:rsidRDefault="00000000">
      <w:pPr>
        <w:spacing w:before="240" w:after="240" w:line="240" w:lineRule="auto"/>
      </w:pPr>
      <w:r>
        <w:rPr>
          <w:color w:val="000000"/>
          <w:sz w:val="24"/>
          <w:szCs w:val="24"/>
        </w:rPr>
        <w:t>He reached for the MP3 and scrolled through the album list. The first song crept into the dark. It was a song that had soothed him through finals, a string of chords that steadied his breathing. He pressed play and let the melody fill the narrow room. He thought of the mayors' Land Cruisers slipping through towns like punctuation marks, of gossip like an arithmetic, of offers that might come cloaked as favors. He imagined having to accept something small, an odd loan or a cheap kindness, and then having that kindness be counted a debt against him. He imagined being in a town where cleaning his record would cost more than his month’s stipend.</w:t>
      </w:r>
    </w:p>
    <w:p w14:paraId="4FD0E592" w14:textId="77777777" w:rsidR="00956FA4" w:rsidRDefault="00000000">
      <w:pPr>
        <w:spacing w:before="240" w:after="240" w:line="240" w:lineRule="auto"/>
      </w:pPr>
      <w:r>
        <w:rPr>
          <w:color w:val="000000"/>
          <w:sz w:val="24"/>
          <w:szCs w:val="24"/>
        </w:rPr>
        <w:t>Complication had arrived neatly in a manila envelope. It had purpose, and it carried danger. The resolve inside him, born of humiliation, of brief triumph, and of private hunger, was both a plank and a fissure. He would make San Marcos his credential. He would carve his way out. He would be seen as competent. He would not go home with the same luggage.</w:t>
      </w:r>
    </w:p>
    <w:p w14:paraId="1C03FCBD" w14:textId="77777777" w:rsidR="00956FA4" w:rsidRDefault="00000000">
      <w:pPr>
        <w:spacing w:before="240" w:after="240" w:line="240" w:lineRule="auto"/>
      </w:pPr>
      <w:r>
        <w:rPr>
          <w:color w:val="000000"/>
          <w:sz w:val="24"/>
          <w:szCs w:val="24"/>
        </w:rPr>
        <w:t xml:space="preserve">He did not know then the precise shape of the offers that would be made to him, or the men who would measure favors in ledgers rather than gratitude. He only knew the </w:t>
      </w:r>
      <w:r>
        <w:rPr>
          <w:color w:val="000000"/>
          <w:sz w:val="24"/>
          <w:szCs w:val="24"/>
        </w:rPr>
        <w:lastRenderedPageBreak/>
        <w:t>ledger in his chest: the vow to convert service into status and the tiny, terrifying arithmetic that every favor had a cost. He slid the passport deeper into the suitcase as if tucking something against a chill and pressed his face against the thin pillow until the music blurred into the dark.</w:t>
      </w:r>
    </w:p>
    <w:p w14:paraId="6003AB4F" w14:textId="77777777" w:rsidR="00956FA4" w:rsidRDefault="00000000">
      <w:pPr>
        <w:spacing w:before="240" w:after="240" w:line="240" w:lineRule="auto"/>
      </w:pPr>
      <w:r>
        <w:rPr>
          <w:color w:val="000000"/>
          <w:sz w:val="24"/>
          <w:szCs w:val="24"/>
        </w:rPr>
        <w:t>Somewhere outside the compound, a generator coughed and a truck’s brakes squealed down the road. A voice carried, distant and bright with laughter—someone had found a bottle. The compound breathed around him: a place of training, of promises, of gossip. That night Gabriel turned the seed of an idea over in his mouth, tasting its possibility and its danger, and the two flavors mixed into something that felt indistinguishable from resolve.</w:t>
      </w:r>
    </w:p>
    <w:p w14:paraId="07CFEEF0" w14:textId="77777777" w:rsidR="00956FA4" w:rsidRDefault="00000000">
      <w:pPr>
        <w:spacing w:before="240" w:after="240" w:line="240" w:lineRule="auto"/>
      </w:pPr>
      <w:r>
        <w:rPr>
          <w:color w:val="000000"/>
          <w:sz w:val="24"/>
          <w:szCs w:val="24"/>
        </w:rPr>
        <w:t>The bus juddered to a stop and the door thrust out a ribbon of hot, dry air that smelled of metal and stale sweat. I grabbed the handle of my luggage with both hands—two suitcases that never matched: one a cheap, glossy set my parents had insisted on, its zipper stubborn and the plastic wheels already nicked; the other a beaten duffel I'd bought in a hurry at the airport, its seams patched with duct tape. My MP3 player bumped against my thigh in the front pocket, a cool rectangle of cheap plastic that held sixteen songs I had burned the week before leaving Corpus Christi. I felt the weight of the passport in my pocket like a private coin—small, bright, too clean. When the sunlight hit it, the blue cover flashed a brief, foreign authority.</w:t>
      </w:r>
    </w:p>
    <w:p w14:paraId="4F0E1C9E" w14:textId="77777777" w:rsidR="00956FA4" w:rsidRDefault="00000000">
      <w:pPr>
        <w:spacing w:before="240" w:after="240" w:line="240" w:lineRule="auto"/>
      </w:pPr>
      <w:r>
        <w:rPr>
          <w:color w:val="000000"/>
          <w:sz w:val="24"/>
          <w:szCs w:val="24"/>
        </w:rPr>
        <w:t>We were at Aro, Chosica: a rustic compound that looked older than anyone had said and smaller than any of us had imagined. A low chain-link fence, a row of bougainvillea choking the fence to a flare, and a cluster of one-story buildings with shutters flapping like eyelids. Volunteers were already pouring out of the bus, lining up in that awkward way new people do—hands fidgeting, voices half-chosen. A smell of frying oil and coffee drifted from somewhere in the compound, and beneath that the earth smelled like dust and horse dung, a country smell I had never learned to make friendly.</w:t>
      </w:r>
    </w:p>
    <w:p w14:paraId="6B6CB269" w14:textId="77777777" w:rsidR="00956FA4" w:rsidRDefault="00000000">
      <w:pPr>
        <w:spacing w:before="240" w:after="240" w:line="240" w:lineRule="auto"/>
      </w:pPr>
      <w:r>
        <w:rPr>
          <w:color w:val="000000"/>
          <w:sz w:val="24"/>
          <w:szCs w:val="24"/>
        </w:rPr>
        <w:t>There were red backpacks everywhere. A sea of them. Straps hung like little flags, bottles clinking—Nalgenes caught sunlight and flashed like plastic baptismals. Someone laughed and a Nalgene bumped another Nalgene and the sound was a kind of currency. I kept my suitcases close, like a confession, like proof that my world came in zippers and warranties. Behind my hand, the passport burned cool against my palm. It felt obscene there among the hiking gear, like a clean coin in a pigsty.</w:t>
      </w:r>
    </w:p>
    <w:p w14:paraId="44055E41" w14:textId="77777777" w:rsidR="00956FA4" w:rsidRDefault="00000000">
      <w:pPr>
        <w:spacing w:before="240" w:after="240" w:line="240" w:lineRule="auto"/>
      </w:pPr>
      <w:r>
        <w:rPr>
          <w:color w:val="000000"/>
          <w:sz w:val="24"/>
          <w:szCs w:val="24"/>
        </w:rPr>
        <w:t>"Hey, Gabriel, welcome," someone said. Alyson—the hippie health volunteer with hair that never stayed in a braid and a laugh that made her face crease—threw her arm around my shoulders so the scent of herbal shampoo and sunblock slid over me. "You look like you packed for a wedding."</w:t>
      </w:r>
    </w:p>
    <w:p w14:paraId="1CFDC40C" w14:textId="77777777" w:rsidR="00956FA4" w:rsidRDefault="00000000">
      <w:pPr>
        <w:spacing w:before="240" w:after="240" w:line="240" w:lineRule="auto"/>
      </w:pPr>
      <w:r>
        <w:rPr>
          <w:color w:val="000000"/>
          <w:sz w:val="24"/>
          <w:szCs w:val="24"/>
        </w:rPr>
        <w:t>"Thanks," I said, which was the same thing as saying nothing. I wanted to be invisible and not at the same time. Visibility, I had come to realize, was a kind of currency my parents had never understood to give: they'd bought me the luggage set because they could; I hated it because it announced where I'd come from. Now it announced me.</w:t>
      </w:r>
    </w:p>
    <w:p w14:paraId="4E56D16E" w14:textId="77777777" w:rsidR="00956FA4" w:rsidRDefault="00000000">
      <w:pPr>
        <w:spacing w:before="240" w:after="240" w:line="240" w:lineRule="auto"/>
      </w:pPr>
      <w:r>
        <w:rPr>
          <w:color w:val="000000"/>
          <w:sz w:val="24"/>
          <w:szCs w:val="24"/>
        </w:rPr>
        <w:t xml:space="preserve">We were briefed in the shade of a skinny eucalyptus; trainers with laminated agendas moved through us like referees. I kept my eyes on my passport until the paper went </w:t>
      </w:r>
      <w:r>
        <w:rPr>
          <w:color w:val="000000"/>
          <w:sz w:val="24"/>
          <w:szCs w:val="24"/>
        </w:rPr>
        <w:lastRenderedPageBreak/>
        <w:t>soft from my fingers. The group broke into smaller circles; people swapped hometowns like flags. I learned who had gone to Ivy League schools, who had lived abroad, who had worked for NGOs in places that impressed your mouth into seriousness. I listened, made my necessary sounds at the right pauses. My Spanish sat heavy and new and brittle at the edge of every sentence.</w:t>
      </w:r>
    </w:p>
    <w:p w14:paraId="73AD5754" w14:textId="77777777" w:rsidR="00956FA4" w:rsidRDefault="00000000">
      <w:pPr>
        <w:spacing w:before="240" w:after="240" w:line="240" w:lineRule="auto"/>
      </w:pPr>
      <w:r>
        <w:rPr>
          <w:color w:val="000000"/>
          <w:sz w:val="24"/>
          <w:szCs w:val="24"/>
        </w:rPr>
        <w:t>The first Spanish drill was on the second afternoon. We filed into a whitewashed classroom with folding chairs and a chalkboard that had seen more graduations than any of the trainers pretended. Rosalinda, the technical trainer for business volunteers, had a voice that ordered attention without shouting. She framed a role-play: a community meeting about a job-training grant. We were to negotiate, to convince, to listen.</w:t>
      </w:r>
    </w:p>
    <w:p w14:paraId="5BFC20B5" w14:textId="77777777" w:rsidR="00956FA4" w:rsidRDefault="00000000">
      <w:pPr>
        <w:spacing w:before="240" w:after="240" w:line="240" w:lineRule="auto"/>
      </w:pPr>
      <w:r>
        <w:rPr>
          <w:color w:val="000000"/>
          <w:sz w:val="24"/>
          <w:szCs w:val="24"/>
        </w:rPr>
        <w:t>"Gabriel," she said, and the room refocused. A small laugh, polite, cut through the air like a bone scratched. For the first time since I stepped off the bus the passport felt like a branding: my skin—brown—meant I might pass for Peruvian in the street, but my Spanish belonged to a beginner's grammar book. My mouth went heavy, consonants sliding the wrong way. I had practiced, yes; I had the rehearsed phrases stuck to my teeth like bad gum, but when it came to leading a negotiation, the verbs snapped.</w:t>
      </w:r>
    </w:p>
    <w:p w14:paraId="727FAEDF" w14:textId="77777777" w:rsidR="00956FA4" w:rsidRDefault="00000000">
      <w:pPr>
        <w:spacing w:before="240" w:after="240" w:line="240" w:lineRule="auto"/>
      </w:pPr>
      <w:r>
        <w:rPr>
          <w:color w:val="000000"/>
          <w:sz w:val="24"/>
          <w:szCs w:val="24"/>
        </w:rPr>
        <w:t>"Tenemos que—" I began, and the tumbled syllables collapsed. The trainer leaned over with the gently amused patience of professionals who had seen every flail. Someone chuckled at a mispronounced conditional. The laugh was not cruel but it landed the same: a small electric shock that traveled down my spine to my palms. My cheeks warmed. I felt the uncanny sensation of being observed the way you look at a stranger with a scratch on his face and the wrong clothes.</w:t>
      </w:r>
    </w:p>
    <w:p w14:paraId="2764892A" w14:textId="77777777" w:rsidR="00956FA4" w:rsidRDefault="00000000">
      <w:pPr>
        <w:spacing w:before="240" w:after="240" w:line="240" w:lineRule="auto"/>
      </w:pPr>
      <w:r>
        <w:rPr>
          <w:color w:val="000000"/>
          <w:sz w:val="24"/>
          <w:szCs w:val="24"/>
        </w:rPr>
        <w:t>I tried again, each word like a stepping stone over a river of English grammar. The group listened politely but there was a softness to the room that felt like judgment. My mind filled with a tally of failures: the luggage, the passport, the MP3 whose songs seemed suddenly foolish. A private vow hardened like resin. Not out loud—never out loud—but in the small, private voice that had always measured my best responses. I will not look like an idiot. I will not be written off as provincial. If language betrays me, I will make everything else—business acumen, knowledge of microloans, the cadence of development jargon—so solid that they cannot dismiss me.</w:t>
      </w:r>
    </w:p>
    <w:p w14:paraId="56EED62A" w14:textId="77777777" w:rsidR="00956FA4" w:rsidRDefault="00000000">
      <w:pPr>
        <w:spacing w:before="240" w:after="240" w:line="240" w:lineRule="auto"/>
      </w:pPr>
      <w:r>
        <w:rPr>
          <w:color w:val="000000"/>
          <w:sz w:val="24"/>
          <w:szCs w:val="24"/>
        </w:rPr>
        <w:t>That evening I kept my vow in a way that could be measured. The dormitory lights left a halo of yellow over the compound. I found Alyson at a cramped table outside a building where three other volunteers were studying. Ryan and Travis—both Lincoln-men, slick hair, practiced easy smiles—were there, spreadsheets spread like battle maps. Rosalinda had left a stack of training materials; one of the pages had a model microloan questionnaire that read like a liturgy. I pushed my suitcase beside me and set the MP3 face down. The sixteen songs on it had been a small indulgence, a private remnant from home. I was embarrassed to admit they had more to do with keeping me sane than with anything else.</w:t>
      </w:r>
    </w:p>
    <w:p w14:paraId="239AF528" w14:textId="77777777" w:rsidR="00956FA4" w:rsidRDefault="00000000">
      <w:pPr>
        <w:spacing w:before="240" w:after="240" w:line="240" w:lineRule="auto"/>
      </w:pPr>
      <w:r>
        <w:rPr>
          <w:color w:val="000000"/>
          <w:sz w:val="24"/>
          <w:szCs w:val="24"/>
        </w:rPr>
        <w:t>Alyson tapped a pen at me. "You want to practice? Just a few lines. It helps."</w:t>
      </w:r>
    </w:p>
    <w:p w14:paraId="0ABBC897" w14:textId="77777777" w:rsidR="00956FA4" w:rsidRDefault="00000000">
      <w:pPr>
        <w:spacing w:before="240" w:after="240" w:line="240" w:lineRule="auto"/>
      </w:pPr>
      <w:r>
        <w:rPr>
          <w:color w:val="000000"/>
          <w:sz w:val="24"/>
          <w:szCs w:val="24"/>
        </w:rPr>
        <w:t>I swallowed. "Sure."</w:t>
      </w:r>
    </w:p>
    <w:p w14:paraId="610B0027" w14:textId="77777777" w:rsidR="00956FA4" w:rsidRDefault="00000000">
      <w:pPr>
        <w:spacing w:before="240" w:after="240" w:line="240" w:lineRule="auto"/>
      </w:pPr>
      <w:r>
        <w:rPr>
          <w:color w:val="000000"/>
          <w:sz w:val="24"/>
          <w:szCs w:val="24"/>
        </w:rPr>
        <w:lastRenderedPageBreak/>
        <w:t>We went through role plays for hours. I said "capital semilla" until the phrase no longer felt foreign in my mouth. I learned the difference between "dinero" and "fondos rotativos," which felt—ridiculously—to be the difference between someone who understood development and someone who merely wanted to collect a certificate. Ryan corrected my intonation. Travis mocked my pronunciation and then, grudgingly, lent me a phrase that made the sentence sound less like a translation and more like an argument. Rosalinda stopped by once and nodded at a well-placed statistic I had managed to work into a line about loan repayment rates. The nod was a small physics: it shifted weight.</w:t>
      </w:r>
    </w:p>
    <w:p w14:paraId="7E11B3F4" w14:textId="77777777" w:rsidR="00956FA4" w:rsidRDefault="00000000">
      <w:pPr>
        <w:spacing w:before="240" w:after="240" w:line="240" w:lineRule="auto"/>
      </w:pPr>
      <w:r>
        <w:rPr>
          <w:color w:val="000000"/>
          <w:sz w:val="24"/>
          <w:szCs w:val="24"/>
        </w:rPr>
        <w:t>Each small improvement tasted like vindication. I began to enjoy the slight reframe when a fellow volunteer—Bob, the director, a man who wore his competence like a ribbed sweater—pulled me aside after a drill. "You tightened up your pitch," he said in a voice that could make small things matter. "Good work."</w:t>
      </w:r>
    </w:p>
    <w:p w14:paraId="0831850A" w14:textId="77777777" w:rsidR="00956FA4" w:rsidRDefault="00000000">
      <w:pPr>
        <w:spacing w:before="240" w:after="240" w:line="240" w:lineRule="auto"/>
      </w:pPr>
      <w:r>
        <w:rPr>
          <w:color w:val="000000"/>
          <w:sz w:val="24"/>
          <w:szCs w:val="24"/>
        </w:rPr>
        <w:t>A nod from Rosalinda, a private word from Bob—these were not the accolades of a lifetime, but they were currency in the new economy I was learning to live by. They built me a scaffold.</w:t>
      </w:r>
    </w:p>
    <w:p w14:paraId="6EC98B99" w14:textId="77777777" w:rsidR="00956FA4" w:rsidRDefault="00000000">
      <w:pPr>
        <w:spacing w:before="240" w:after="240" w:line="240" w:lineRule="auto"/>
      </w:pPr>
      <w:r>
        <w:rPr>
          <w:color w:val="000000"/>
          <w:sz w:val="24"/>
          <w:szCs w:val="24"/>
        </w:rPr>
        <w:t>But the scaffold had holes. At night, in the mess of voices, gossip started to fill them. Rumors flapped like laundry. People compared gear lists while pretending not to care. "Did you see the gringo? He's going to San Marcos—why would a gringo go to San Marcos?" Someone laughed and the laugh found me because a student in the next bunk had once seen me buy a pack of cigarettes and decided that meant something.</w:t>
      </w:r>
    </w:p>
    <w:p w14:paraId="44FD6AE9" w14:textId="77777777" w:rsidR="00956FA4" w:rsidRDefault="00000000">
      <w:pPr>
        <w:spacing w:before="240" w:after="240" w:line="240" w:lineRule="auto"/>
      </w:pPr>
      <w:r>
        <w:rPr>
          <w:color w:val="000000"/>
          <w:sz w:val="24"/>
          <w:szCs w:val="24"/>
        </w:rPr>
        <w:t>I began to catalog social markers the way other people took inventory: whose passport was soft from travel and whose was pristine; whose Nalgene had a dent and whose was perfect; the smell of someone’s shampoo versus the absence of any smell at all. I watched the way people read each other—how they looked at my luggage, how they noticed the MP3, the way some volunteers' passports had a soft, lived-in softness and mine was a polished blue coin. Identity became small and mechanical: badges, gear, the right accent. The shame was a fuel I learned to burn.</w:t>
      </w:r>
    </w:p>
    <w:p w14:paraId="48FB4FED" w14:textId="77777777" w:rsidR="00956FA4" w:rsidRDefault="00000000">
      <w:pPr>
        <w:spacing w:before="240" w:after="240" w:line="240" w:lineRule="auto"/>
      </w:pPr>
      <w:r>
        <w:rPr>
          <w:color w:val="000000"/>
          <w:sz w:val="24"/>
          <w:szCs w:val="24"/>
        </w:rPr>
        <w:t>There was one night in the courtyard when someone recited a list of assignment myths. They did it like a game—who had the mayor on speed-dial, who had been invited for coffee by a local official, who had a truck driver on standby to get to Iquitos when a shipment came in. Someone joked about "the gringo with eight ladies in his apartment," a rumor that had already started to outpace its source. The group laughed, some genuinely amused and some testing how far gossip could travel before it needed proof. I should have been angry. Instead, I wrapped myself in a tighter silence and practiced a smile.</w:t>
      </w:r>
    </w:p>
    <w:p w14:paraId="6C36046C" w14:textId="77777777" w:rsidR="00956FA4" w:rsidRDefault="00000000">
      <w:pPr>
        <w:spacing w:before="240" w:after="240" w:line="240" w:lineRule="auto"/>
      </w:pPr>
      <w:r>
        <w:rPr>
          <w:color w:val="000000"/>
          <w:sz w:val="24"/>
          <w:szCs w:val="24"/>
        </w:rPr>
        <w:t>Compulsion settled in like a low fever. It wasn't enough to survive training; I wanted to leverage it. I wanted the envelope at the end of the week to say a posting that would mark me as interesting, as different—an assignment that would read like grit on my résumé. I began to imagine the trajectory the trainer slides hinted at: Peace Corps, then a Payne fellowship, then a master’s, then a diplomatic appointment. Each nod from a trainer was a down payment. I learned to measure my life in endorsements.</w:t>
      </w:r>
    </w:p>
    <w:p w14:paraId="6F548E74" w14:textId="77777777" w:rsidR="00956FA4" w:rsidRDefault="00000000">
      <w:pPr>
        <w:spacing w:before="240" w:after="240" w:line="240" w:lineRule="auto"/>
      </w:pPr>
      <w:r>
        <w:rPr>
          <w:color w:val="000000"/>
          <w:sz w:val="24"/>
          <w:szCs w:val="24"/>
        </w:rPr>
        <w:lastRenderedPageBreak/>
        <w:t>The mock town council was staged in a dusty courtyard, a single afternoon that was supposed to teach us the choreography of community engagement. Trainers, some older volunteers and a handful of men from a nearby municipality pretending to be a town council sat on folding chairs. The script was thin: propose a small business grant, field questions, negotiate. I hadn't expected anything more than a practice run, but twenty minutes in Rosalinda leaned toward the clipboard and looked at me.</w:t>
      </w:r>
    </w:p>
    <w:p w14:paraId="19E9F5A6" w14:textId="77777777" w:rsidR="00956FA4" w:rsidRDefault="00000000">
      <w:pPr>
        <w:spacing w:before="240" w:after="240" w:line="240" w:lineRule="auto"/>
      </w:pPr>
      <w:r>
        <w:rPr>
          <w:color w:val="000000"/>
          <w:sz w:val="24"/>
          <w:szCs w:val="24"/>
        </w:rPr>
        <w:t>"Gabriel," she said, and the world narrowed like a camera iris. "Would you present the business proposal?"</w:t>
      </w:r>
    </w:p>
    <w:p w14:paraId="3F819E5F" w14:textId="77777777" w:rsidR="00956FA4" w:rsidRDefault="00000000">
      <w:pPr>
        <w:spacing w:before="240" w:after="240" w:line="240" w:lineRule="auto"/>
      </w:pPr>
      <w:r>
        <w:rPr>
          <w:color w:val="000000"/>
          <w:sz w:val="24"/>
          <w:szCs w:val="24"/>
        </w:rPr>
        <w:t>I hadn't planned on being the presenter. It felt like the stage at a show whose spotlight I hadn't expected. My palms were damp. I could have demurred—there was always a volunteer who would step forward. But the private vow had hardened into a risk: perform now, secure the ticket later.</w:t>
      </w:r>
    </w:p>
    <w:p w14:paraId="6AA57DC6" w14:textId="77777777" w:rsidR="00956FA4" w:rsidRDefault="00000000">
      <w:pPr>
        <w:spacing w:before="240" w:after="240" w:line="240" w:lineRule="auto"/>
      </w:pPr>
      <w:r>
        <w:rPr>
          <w:color w:val="000000"/>
          <w:sz w:val="24"/>
          <w:szCs w:val="24"/>
        </w:rPr>
        <w:t>I thought of the rehearsed lines in my head, the carefully chosen phrase in Spanish that I had practiced until it didn't feel like a borrowed tongue: "Si trabajamos con microcréditos y capacitaciones, podemos mejorar la productividad sin desplazar a los artesanos."</w:t>
      </w:r>
    </w:p>
    <w:p w14:paraId="69D6F7E8" w14:textId="77777777" w:rsidR="00956FA4" w:rsidRDefault="00000000">
      <w:pPr>
        <w:spacing w:before="240" w:after="240" w:line="240" w:lineRule="auto"/>
      </w:pPr>
      <w:r>
        <w:rPr>
          <w:color w:val="000000"/>
          <w:sz w:val="24"/>
          <w:szCs w:val="24"/>
        </w:rPr>
        <w:t>The moment my mouth made the sentence, something shifted. My voice steadied. It was not perfect Spanish, but the rehearsed policy language sat in my throat like a uniform. I drove through the jargon I had learned—loan terms, repayment schedules, market linkages. I used the precise rhythms I had heard Rosalinda use in front of donors. The room that had been laughing at poor conjugations stopped laughing. People leaned forward.</w:t>
      </w:r>
    </w:p>
    <w:p w14:paraId="76F17D75" w14:textId="77777777" w:rsidR="00956FA4" w:rsidRDefault="00000000">
      <w:pPr>
        <w:spacing w:before="240" w:after="240" w:line="240" w:lineRule="auto"/>
      </w:pPr>
      <w:r>
        <w:rPr>
          <w:color w:val="000000"/>
          <w:sz w:val="24"/>
          <w:szCs w:val="24"/>
        </w:rPr>
        <w:t>Afterwards, Bob caught me near the water cooler and his voice was a private coin. "That was solid, Gabriel. You seized the frame." He clapped my shoulder in a way that made me think of endorsements and letters of recommendation. There was an approval in his eyes, the kind that could be used later in an email. I tasted it like a promise, heady and dangerous.</w:t>
      </w:r>
    </w:p>
    <w:p w14:paraId="2966ED36" w14:textId="77777777" w:rsidR="00956FA4" w:rsidRDefault="00000000">
      <w:pPr>
        <w:spacing w:before="240" w:after="240" w:line="240" w:lineRule="auto"/>
      </w:pPr>
      <w:r>
        <w:rPr>
          <w:color w:val="000000"/>
          <w:sz w:val="24"/>
          <w:szCs w:val="24"/>
        </w:rPr>
        <w:t>Validation crystallized into a strategy. Performance, I realized, could be currency if I spent it smartly. If I could convert training applause into an assignment that read well—if I could be the volunteer who handled a tricky posting—then my life could bend toward the career I'd imagined in the long, lonely nights: the graduate school, the embassy cocktail parties, the name on the list that would let me leave this smallness behind.</w:t>
      </w:r>
    </w:p>
    <w:p w14:paraId="6CA70642" w14:textId="77777777" w:rsidR="00956FA4" w:rsidRDefault="00000000">
      <w:pPr>
        <w:spacing w:before="240" w:after="240" w:line="240" w:lineRule="auto"/>
      </w:pPr>
      <w:r>
        <w:rPr>
          <w:color w:val="000000"/>
          <w:sz w:val="24"/>
          <w:szCs w:val="24"/>
        </w:rPr>
        <w:t>Then the envelopes were handed out.</w:t>
      </w:r>
    </w:p>
    <w:p w14:paraId="5EA8036B" w14:textId="77777777" w:rsidR="00956FA4" w:rsidRDefault="00000000">
      <w:pPr>
        <w:spacing w:before="240" w:after="240" w:line="240" w:lineRule="auto"/>
      </w:pPr>
      <w:r>
        <w:rPr>
          <w:color w:val="000000"/>
          <w:sz w:val="24"/>
          <w:szCs w:val="24"/>
        </w:rPr>
        <w:t>We sat cross-legged on a low wall. Our hands shook the paper like a deck of fortunes. There was a rustle, a chorus of coughs, an entire compound leaning in. My fingers closed around mine and thumbed the flap. For a second my mind experienced a modular tautness—this would be the hinge. When I lifted the card the name printed on it smelled of printer ink and possibility.</w:t>
      </w:r>
    </w:p>
    <w:p w14:paraId="6E97F9DC" w14:textId="77777777" w:rsidR="00956FA4" w:rsidRDefault="00000000">
      <w:pPr>
        <w:spacing w:before="240" w:after="240" w:line="240" w:lineRule="auto"/>
      </w:pPr>
      <w:r>
        <w:rPr>
          <w:color w:val="000000"/>
          <w:sz w:val="24"/>
          <w:szCs w:val="24"/>
        </w:rPr>
        <w:t>San Marcos, three hours from Cajamarca by combi.</w:t>
      </w:r>
    </w:p>
    <w:p w14:paraId="57594C87" w14:textId="77777777" w:rsidR="00956FA4" w:rsidRDefault="00000000">
      <w:pPr>
        <w:spacing w:before="240" w:after="240" w:line="240" w:lineRule="auto"/>
      </w:pPr>
      <w:r>
        <w:rPr>
          <w:color w:val="000000"/>
          <w:sz w:val="24"/>
          <w:szCs w:val="24"/>
        </w:rPr>
        <w:lastRenderedPageBreak/>
        <w:t>Relief hit first—an odd warm wash that said I had been spared being stranded in the training town forever. Then a spike of something else pricked the edges of it: isolation. San Marcos had the ring of a place with fewer people to impress, fewer resume-building acquaintances. But gossip woke immediately. Someone near me said, half-whisper, half-cheer, "Why is a gringo going to San Marcos? That's…interesting."</w:t>
      </w:r>
    </w:p>
    <w:p w14:paraId="17D9CE8E" w14:textId="77777777" w:rsidR="00956FA4" w:rsidRDefault="00000000">
      <w:pPr>
        <w:spacing w:before="240" w:after="240" w:line="240" w:lineRule="auto"/>
      </w:pPr>
      <w:r>
        <w:rPr>
          <w:color w:val="000000"/>
          <w:sz w:val="24"/>
          <w:szCs w:val="24"/>
        </w:rPr>
        <w:t>I watched faces tilt to read the card like they were examining a tarot. The rumor machine—slow, sweet, vicious—began making its rounds. A woman with a lined face across from me pretended not to look, and a man who had had a private word with Bob just minutes earlier shifted and asked me, "Is it because they need someone who looks outside?" The inference was loud: San Marcos is a posting that could either mark you as brave or as a sacrifice. It could be an opportunity; it could be an amber trap.</w:t>
      </w:r>
    </w:p>
    <w:p w14:paraId="19D5EC90" w14:textId="77777777" w:rsidR="00956FA4" w:rsidRDefault="00000000">
      <w:pPr>
        <w:spacing w:before="240" w:after="240" w:line="240" w:lineRule="auto"/>
      </w:pPr>
      <w:r>
        <w:rPr>
          <w:color w:val="000000"/>
          <w:sz w:val="24"/>
          <w:szCs w:val="24"/>
        </w:rPr>
        <w:t>I thought of the combi ride—three hours of mountain road, the MP3 player filling my ears with those sixteen songs like a talisman. I imagined the market there, the municipal office with the Land Cruisers that no one else in town owned. I had seen the photos in the training slides: mayors in crisp shirts, convoy cars rolling in like visiting royalty. I imagined being a small man in that hall, offering microloan models and business plans, and I imagined that someone might look at me and see something they could use.</w:t>
      </w:r>
    </w:p>
    <w:p w14:paraId="3EE11506" w14:textId="77777777" w:rsidR="00956FA4" w:rsidRDefault="00000000">
      <w:pPr>
        <w:spacing w:before="240" w:after="240" w:line="240" w:lineRule="auto"/>
      </w:pPr>
      <w:r>
        <w:rPr>
          <w:color w:val="000000"/>
          <w:sz w:val="24"/>
          <w:szCs w:val="24"/>
        </w:rPr>
        <w:t>"Don't get yourself eaten by gossip," Alyson said when she found me packing my suitcase later. She sat on the edge of my bed like an honest judgment. "San Marcos could be great."</w:t>
      </w:r>
    </w:p>
    <w:p w14:paraId="5BF0504F" w14:textId="77777777" w:rsidR="00956FA4" w:rsidRDefault="00000000">
      <w:pPr>
        <w:spacing w:before="240" w:after="240" w:line="240" w:lineRule="auto"/>
      </w:pPr>
      <w:r>
        <w:rPr>
          <w:color w:val="000000"/>
          <w:sz w:val="24"/>
          <w:szCs w:val="24"/>
        </w:rPr>
        <w:t>"Why would a 'gringo' be there?" I asked, more to the room than to her. The tag had a sting to it. I had learned that being misread could take a long time to correct.</w:t>
      </w:r>
    </w:p>
    <w:p w14:paraId="2D45CB54" w14:textId="77777777" w:rsidR="00956FA4" w:rsidRDefault="00000000">
      <w:pPr>
        <w:spacing w:before="240" w:after="240" w:line="240" w:lineRule="auto"/>
      </w:pPr>
      <w:r>
        <w:rPr>
          <w:color w:val="000000"/>
          <w:sz w:val="24"/>
          <w:szCs w:val="24"/>
        </w:rPr>
        <w:t>"Maybe they need someone who'll actually stay," she said, and shrugged. "Maybe they want someone who doesn't look like a politician."</w:t>
      </w:r>
    </w:p>
    <w:p w14:paraId="69962D2E" w14:textId="77777777" w:rsidR="00956FA4" w:rsidRDefault="00000000">
      <w:pPr>
        <w:spacing w:before="240" w:after="240" w:line="240" w:lineRule="auto"/>
      </w:pPr>
      <w:r>
        <w:rPr>
          <w:color w:val="000000"/>
          <w:sz w:val="24"/>
          <w:szCs w:val="24"/>
        </w:rPr>
        <w:t>Her answer was a kind of consolation. I wanted it to be an explanation of logistics rather than the insinuation of being a spectacle. The publicity would follow me like a shadow. I thought of the rumor already stretching toward the mayor's waiting room, where municipal assistants kept a polite list of visitors.</w:t>
      </w:r>
    </w:p>
    <w:p w14:paraId="41502B7B" w14:textId="77777777" w:rsidR="00956FA4" w:rsidRDefault="00000000">
      <w:pPr>
        <w:spacing w:before="240" w:after="240" w:line="240" w:lineRule="auto"/>
      </w:pPr>
      <w:r>
        <w:rPr>
          <w:color w:val="000000"/>
          <w:sz w:val="24"/>
          <w:szCs w:val="24"/>
        </w:rPr>
        <w:t>In the days that followed, whispers arranged themselves into patterns. "You know the mayor of San Marcos has a favored volunteer every few years," someone told me over coffee. "They call him in, he does them a favor." The phrasing was casual; the moral calculus wasn't. The word "favor" in that context had the same tone as "favor" in the training materials—except where the training materials meant a grant or a business consultation, gossip meant something else. Favors in small towns could be social currency or a ledger with interest.</w:t>
      </w:r>
    </w:p>
    <w:p w14:paraId="3BA0EB7F" w14:textId="77777777" w:rsidR="00956FA4" w:rsidRDefault="00000000">
      <w:pPr>
        <w:spacing w:before="240" w:after="240" w:line="240" w:lineRule="auto"/>
      </w:pPr>
      <w:r>
        <w:rPr>
          <w:color w:val="000000"/>
          <w:sz w:val="24"/>
          <w:szCs w:val="24"/>
        </w:rPr>
        <w:t xml:space="preserve">I listened more closely to how the trainers talked about mayors—their recommended ways of building trust, the advice about invitations to the municipal office. It was professional talk and my skin prickled. One of the trainers—an older man who'd worn diplomacy like a second skin—gave the same advice diplomats give about access: </w:t>
      </w:r>
      <w:r>
        <w:rPr>
          <w:color w:val="000000"/>
          <w:sz w:val="24"/>
          <w:szCs w:val="24"/>
        </w:rPr>
        <w:lastRenderedPageBreak/>
        <w:t>cultivate relationships quietly, make them feel respected, never make an enemy of the person who controls the keys to the town.</w:t>
      </w:r>
    </w:p>
    <w:p w14:paraId="27772A80" w14:textId="77777777" w:rsidR="00956FA4" w:rsidRDefault="00000000">
      <w:pPr>
        <w:spacing w:before="240" w:after="240" w:line="240" w:lineRule="auto"/>
      </w:pPr>
      <w:r>
        <w:rPr>
          <w:color w:val="000000"/>
          <w:sz w:val="24"/>
          <w:szCs w:val="24"/>
        </w:rPr>
        <w:t>It read like a manual, but the way the trainees repeated it had a hunger I recognized. We were young, hungry for pattern and advancement. If a mayor smiled at you in San Marcos, that smile could be an introduction; it could be a ladder out. If a mayor liked you enough to write you a private note of favor, you'd have a story to tell in Lima and in the fellowship letters of recommendation. I felt the scales swing underfoot. The desire to be liked, to be the volunteer who got called to official receptions, had always been close to my chest. Now it spread like an opening.</w:t>
      </w:r>
    </w:p>
    <w:p w14:paraId="21A62F4B" w14:textId="77777777" w:rsidR="00956FA4" w:rsidRDefault="00000000">
      <w:pPr>
        <w:spacing w:before="240" w:after="240" w:line="240" w:lineRule="auto"/>
      </w:pPr>
      <w:r>
        <w:rPr>
          <w:color w:val="000000"/>
          <w:sz w:val="24"/>
          <w:szCs w:val="24"/>
        </w:rPr>
        <w:t>When I finally zipped my cheap suitcase closed, the passport slid into its inner pocket and caught the light for a second through the nylon. I felt as if I had stowed something both dangerous and sacred. I plugged my MP3 in and listened to the first of my sixteen songs, something I had chosen because it reminded me of home and kept me from feeling too far gone. The song's guitar sounded tinny through the traveler earphones but it steadied me.</w:t>
      </w:r>
    </w:p>
    <w:p w14:paraId="7F710BF6" w14:textId="77777777" w:rsidR="00956FA4" w:rsidRDefault="00000000">
      <w:pPr>
        <w:spacing w:before="240" w:after="240" w:line="240" w:lineRule="auto"/>
      </w:pPr>
      <w:r>
        <w:rPr>
          <w:color w:val="000000"/>
          <w:sz w:val="24"/>
          <w:szCs w:val="24"/>
        </w:rPr>
        <w:t>I told myself, as I tightened the zipper, that San Marcos would be the credential that sealed me. I would go there, make the wrong things right, and when I returned—if I returned—my record would read like grit polished into experience. I would write a report with the right nouns and verbs; I would get a nod from Rosalinda and maybe a private word from Bob that would travel like a coin into another life.</w:t>
      </w:r>
    </w:p>
    <w:p w14:paraId="2EE4D3A8" w14:textId="77777777" w:rsidR="00956FA4" w:rsidRDefault="00000000">
      <w:pPr>
        <w:spacing w:before="240" w:after="240" w:line="240" w:lineRule="auto"/>
      </w:pPr>
      <w:r>
        <w:rPr>
          <w:color w:val="000000"/>
          <w:sz w:val="24"/>
          <w:szCs w:val="24"/>
        </w:rPr>
        <w:t>I couldn't see then the ways opportunity and exposure wore the same coin. I didn't know how favors presented like openings and how favors sometimes arrived with ledgers beneath them. I was hungry and a little desperate, and those are tools that sharpen you and cut you at once.</w:t>
      </w:r>
    </w:p>
    <w:p w14:paraId="1B988E1A" w14:textId="77777777" w:rsidR="00956FA4" w:rsidRDefault="00000000">
      <w:pPr>
        <w:spacing w:before="240" w:after="240" w:line="240" w:lineRule="auto"/>
      </w:pPr>
      <w:r>
        <w:rPr>
          <w:color w:val="000000"/>
          <w:sz w:val="24"/>
          <w:szCs w:val="24"/>
        </w:rPr>
        <w:t>The gossip that met me as I left the compound was curious and bright. People leaned in, asked where exactly in Cajamarca my combi would take me. Someone joked about the Land Cruisers. Someone else asked, in a tone that tried to be casual, "You from Texas?"</w:t>
      </w:r>
    </w:p>
    <w:p w14:paraId="46904C85" w14:textId="77777777" w:rsidR="00956FA4" w:rsidRDefault="00000000">
      <w:pPr>
        <w:spacing w:before="240" w:after="240" w:line="240" w:lineRule="auto"/>
      </w:pPr>
      <w:r>
        <w:rPr>
          <w:color w:val="000000"/>
          <w:sz w:val="24"/>
          <w:szCs w:val="24"/>
        </w:rPr>
        <w:t>"Corpus Christi," I told them. The name made an audible ripple. A geography from home. A place that explained some accents and obscured others. Someone nodded as if they had a map in their head and I fit neatly in a box labeled: outsider with brown skin and a clean passport.</w:t>
      </w:r>
    </w:p>
    <w:p w14:paraId="28D45253" w14:textId="77777777" w:rsidR="00956FA4" w:rsidRDefault="00000000">
      <w:pPr>
        <w:spacing w:before="240" w:after="240" w:line="240" w:lineRule="auto"/>
      </w:pPr>
      <w:r>
        <w:rPr>
          <w:color w:val="000000"/>
          <w:sz w:val="24"/>
          <w:szCs w:val="24"/>
        </w:rPr>
        <w:t>I packed the MP3 in my carry-on, the sixteen songs like a litany. I folded my passport into a sleeve and, for the first time since I had left home, did not make it burn with embarrassment. It was a tool now, a credential. I knew how to use it; I had practiced in front of mirrors and in the courtyard with my friends. What I had not practiced was what happens when a town sees you as a tool.</w:t>
      </w:r>
    </w:p>
    <w:p w14:paraId="746702FB" w14:textId="77777777" w:rsidR="00956FA4" w:rsidRDefault="00000000">
      <w:pPr>
        <w:spacing w:before="240" w:after="240" w:line="240" w:lineRule="auto"/>
      </w:pPr>
      <w:r>
        <w:rPr>
          <w:color w:val="000000"/>
          <w:sz w:val="24"/>
          <w:szCs w:val="24"/>
        </w:rPr>
        <w:t xml:space="preserve">As the compound shrank behind me and the route to Cajamarca unfurled with the diesel grumble of the bus, my vow shifted. Surviving training had become less of a target than converting this posting into a credential. I would be the volunteer who </w:t>
      </w:r>
      <w:r>
        <w:rPr>
          <w:color w:val="000000"/>
          <w:sz w:val="24"/>
          <w:szCs w:val="24"/>
        </w:rPr>
        <w:lastRenderedPageBreak/>
        <w:t>made San Marcos a line on a CV rather than a place that turned me into a rumor. I would be careful with my words, perform with precision, and make every nod count.</w:t>
      </w:r>
    </w:p>
    <w:p w14:paraId="2EEA464E" w14:textId="77777777" w:rsidR="00956FA4" w:rsidRDefault="00000000">
      <w:pPr>
        <w:spacing w:before="240" w:after="240" w:line="240" w:lineRule="auto"/>
      </w:pPr>
      <w:r>
        <w:rPr>
          <w:color w:val="000000"/>
          <w:sz w:val="24"/>
          <w:szCs w:val="24"/>
        </w:rPr>
        <w:t>But vows are fragile things, and the notice of being noticed is sometimes the first currency of predators. I felt that now like a cold wind on the back of my neck—an awareness that opportunities could also be openings for leverage. I didn't name the threat. I didn't need to. The town had already written the shape of its hospitality into the lines of convoys and municipal favors. I had only to arrive and be legible.</w:t>
      </w:r>
    </w:p>
    <w:p w14:paraId="6C97E032" w14:textId="77777777" w:rsidR="00956FA4" w:rsidRDefault="00000000">
      <w:pPr>
        <w:spacing w:before="240" w:after="240" w:line="240" w:lineRule="auto"/>
      </w:pPr>
      <w:r>
        <w:rPr>
          <w:color w:val="000000"/>
          <w:sz w:val="24"/>
          <w:szCs w:val="24"/>
        </w:rPr>
        <w:t>The bus rolled on, the MP3 playing tinny guitars as we left Aro behind. The passport lay in my bag, clean as a promise. I told myself I would be scrupulous: learn more Spanish, present better, act smarter. When we reached Cajamarca I stepped off the bus with my luggage in hand and the memory of Bob's private compliment warming my chest like a small, dangerous light. San Marcos was three hours away in a combi that would smell of wet wool and diesel. The town's name felt like a hinge.</w:t>
      </w:r>
    </w:p>
    <w:p w14:paraId="1980D168" w14:textId="77777777" w:rsidR="00956FA4" w:rsidRDefault="00000000">
      <w:pPr>
        <w:spacing w:before="240" w:after="240" w:line="240" w:lineRule="auto"/>
      </w:pPr>
      <w:r>
        <w:rPr>
          <w:color w:val="000000"/>
          <w:sz w:val="24"/>
          <w:szCs w:val="24"/>
        </w:rPr>
        <w:t>I had not yet met the men who traded in favors that counted on leverage. I had not yet been offered the kind of generosity that arrived with an invoice. But I was leaving training with a new axis of meaning: performance could buy you exit. I intended to use it.</w:t>
      </w:r>
    </w:p>
    <w:p w14:paraId="7DEE4431" w14:textId="77777777" w:rsidR="00956FA4" w:rsidRDefault="00000000">
      <w:pPr>
        <w:spacing w:before="240" w:after="240" w:line="240" w:lineRule="auto"/>
      </w:pPr>
      <w:r>
        <w:rPr>
          <w:color w:val="000000"/>
          <w:sz w:val="24"/>
          <w:szCs w:val="24"/>
        </w:rPr>
        <w:t>I intended, dangerously, to use it to get out.</w:t>
      </w:r>
    </w:p>
    <w:p w14:paraId="38BAFB98" w14:textId="77777777" w:rsidR="00956FA4" w:rsidRDefault="00000000">
      <w:pPr>
        <w:spacing w:before="240" w:after="240" w:line="240" w:lineRule="auto"/>
      </w:pPr>
      <w:r>
        <w:rPr>
          <w:color w:val="000000"/>
          <w:sz w:val="24"/>
          <w:szCs w:val="24"/>
        </w:rPr>
        <w:t>The bus coughed to a stop in front of Aro, and Gabriel jammed his feet into the dust before the driver could kick down the steps. Heat sat on the compound like a hand—thick, sharp, smelling of horses and old leather from the equestrian rings that shadowed the hotel. He should have been practicing humility as a virtue. Instead he fumbled with two mismatched bags: a vinyl suitcase the color of an American football, bought by his mother the week before he left Corpus Christi, its handle frayed where cheap stitches held; and a canvas duffel, already beginning to show a dried smear of something dark and unnameable. He cradled his MP3 player in his palm like a rosary—plastic, scratched, sixteen songs burned into it he would listen to on the road to San Marcos—and felt the clean, flat weight of his passport in his pocket. The passport was ridiculous in its newness, its lamination uncreased, the gold eagle sharp as a brand. He thumbed the corner of it without thinking; the paper made him feel both accredited and absurd.</w:t>
      </w:r>
    </w:p>
    <w:p w14:paraId="7852D05B" w14:textId="77777777" w:rsidR="00956FA4" w:rsidRDefault="00000000">
      <w:pPr>
        <w:spacing w:before="240" w:after="240" w:line="240" w:lineRule="auto"/>
      </w:pPr>
      <w:r>
        <w:rPr>
          <w:color w:val="000000"/>
          <w:sz w:val="24"/>
          <w:szCs w:val="24"/>
        </w:rPr>
        <w:t>Around him the other volunteers slung bright red backpacks over their shoulders like uniformed flags. Nalgenes bobbed against fabric, sun-worn and sacred. One woman laughed and tossed her hair as she clipped a carabiner to the strap; another adjusted a headlamp with a casual, practiced motion. Gabriel slid to the back of the crowd, hoping his shabby case and American luggage wouldn’t register as an excuse to be dismissed. He felt the familiar flush of embarrassment, the same heat that rose when he thought about the people he would meet later—Rosalinda, Bob—people who’d seen perfect CVs and used phrases like “sustainable outcomes” like recipes. He imagined their half-hidden appraisals: nice try, provincial.</w:t>
      </w:r>
    </w:p>
    <w:p w14:paraId="1C10209B" w14:textId="77777777" w:rsidR="00956FA4" w:rsidRDefault="00000000">
      <w:pPr>
        <w:spacing w:before="240" w:after="240" w:line="240" w:lineRule="auto"/>
      </w:pPr>
      <w:r>
        <w:rPr>
          <w:color w:val="000000"/>
          <w:sz w:val="24"/>
          <w:szCs w:val="24"/>
        </w:rPr>
        <w:t xml:space="preserve">“Gabriel?” A voice cut through the hum: Alyson, a thin, freckled health volunteer with a loose braid and an honest face. She raised a hand as she spotted him, the way </w:t>
      </w:r>
      <w:r>
        <w:rPr>
          <w:color w:val="000000"/>
          <w:sz w:val="24"/>
          <w:szCs w:val="24"/>
        </w:rPr>
        <w:lastRenderedPageBreak/>
        <w:t>someone finds a familiar island in a sea of strangers. She had an old bandana knotted to her backpack, an oxy-cleaned water bottle that had been through an Amazon plane and the bank of some river. She caught his suitcase, half the weight off his hands, and smiled without irony.</w:t>
      </w:r>
    </w:p>
    <w:p w14:paraId="31BFA337" w14:textId="77777777" w:rsidR="00956FA4" w:rsidRDefault="00000000">
      <w:pPr>
        <w:spacing w:before="240" w:after="240" w:line="240" w:lineRule="auto"/>
      </w:pPr>
      <w:r>
        <w:rPr>
          <w:color w:val="000000"/>
          <w:sz w:val="24"/>
          <w:szCs w:val="24"/>
        </w:rPr>
        <w:t>“Gracias,” he said. The Spanish came unevenly, the consonants blunt. He felt the syllables in his mouth like foreign coins.</w:t>
      </w:r>
    </w:p>
    <w:p w14:paraId="1FE544B5" w14:textId="77777777" w:rsidR="00956FA4" w:rsidRDefault="00000000">
      <w:pPr>
        <w:spacing w:before="240" w:after="240" w:line="240" w:lineRule="auto"/>
      </w:pPr>
      <w:r>
        <w:rPr>
          <w:color w:val="000000"/>
          <w:sz w:val="24"/>
          <w:szCs w:val="24"/>
        </w:rPr>
        <w:t>She squinted at the passport sticking out of his shirt pocket. “First one?” she asked gently.</w:t>
      </w:r>
    </w:p>
    <w:p w14:paraId="3989916C" w14:textId="77777777" w:rsidR="00956FA4" w:rsidRDefault="00000000">
      <w:pPr>
        <w:spacing w:before="240" w:after="240" w:line="240" w:lineRule="auto"/>
      </w:pPr>
      <w:r>
        <w:rPr>
          <w:color w:val="000000"/>
          <w:sz w:val="24"/>
          <w:szCs w:val="24"/>
        </w:rPr>
        <w:t>He wanted to say yes and proud, but the words he’d rehearsed—yes, it’s new—felt thin and useless. “Yeah,” he said instead. A lie and a truth tangled. He did not want to be the volunteer everyone forgot they had introduced.</w:t>
      </w:r>
    </w:p>
    <w:p w14:paraId="6D9CA284" w14:textId="77777777" w:rsidR="00956FA4" w:rsidRDefault="00000000">
      <w:pPr>
        <w:spacing w:before="240" w:after="240" w:line="240" w:lineRule="auto"/>
      </w:pPr>
      <w:r>
        <w:rPr>
          <w:color w:val="000000"/>
          <w:sz w:val="24"/>
          <w:szCs w:val="24"/>
        </w:rPr>
        <w:t>They moved through Aro’s small courtyard. The place smelled of equestrian oil and frying oil, of dust and a faint perfume that reminded him of cologne samples his aunt bought and never used. Trainers clustered on a low wall, clipboards like talismans. Bob, tall and blunt, wore the clipped expression of someone who had conducted a thousand exercises and been unimpressed by the world’s improvisations. Rosalinda sat with a stack of manuals and an appetite for useful outcomes; she watched the new arrivals with the same steady curiosity a market inspector gives a merchant.</w:t>
      </w:r>
    </w:p>
    <w:p w14:paraId="2D138A54" w14:textId="77777777" w:rsidR="00956FA4" w:rsidRDefault="00000000">
      <w:pPr>
        <w:spacing w:before="240" w:after="240" w:line="240" w:lineRule="auto"/>
      </w:pPr>
      <w:r>
        <w:rPr>
          <w:color w:val="000000"/>
          <w:sz w:val="24"/>
          <w:szCs w:val="24"/>
        </w:rPr>
        <w:t>Gabriel’s immediate goal—in the private ledger where he counted the world—was simple and fierce: do not look like an idiot. Not now, not here. Not when every minute in Chosica would be an audition. He had imagined the Peace Corps as a ladder—three years, stories to tell, a graduate fellowship to follow. He had not imagined the auctions: prestige for competence, for accents that didn’t creak. He had not imagined that a Nalgene would be as much a badge as a degree.</w:t>
      </w:r>
    </w:p>
    <w:p w14:paraId="61AE9367" w14:textId="77777777" w:rsidR="00956FA4" w:rsidRDefault="00000000">
      <w:pPr>
        <w:spacing w:before="240" w:after="240" w:line="240" w:lineRule="auto"/>
      </w:pPr>
      <w:r>
        <w:rPr>
          <w:color w:val="000000"/>
          <w:sz w:val="24"/>
          <w:szCs w:val="24"/>
        </w:rPr>
        <w:t>The first Spanish drill moved that private vow from theory to test. They gathered in a makeshift classroom that smelled of chalk and sweat. Whiteboards leaned like bones against the walls, and a chart with microloan terminology hung crooked beside a poster exhorting volunteers to “Listen First.” The trainer—a wiry woman named Marta with a way of folding meaning into short sentences—outlined a role-play: a town council where volunteers would mediate a negotiation between farmers and a small cooperative over seed distribution funds. She handed out slips of paper with roles and dollar amounts; someone flipped a coin to decide order. When she looked up, her eyes landed on Gabriel.</w:t>
      </w:r>
    </w:p>
    <w:p w14:paraId="0159BCED" w14:textId="77777777" w:rsidR="00956FA4" w:rsidRDefault="00000000">
      <w:pPr>
        <w:spacing w:before="240" w:after="240" w:line="240" w:lineRule="auto"/>
      </w:pPr>
      <w:r>
        <w:rPr>
          <w:color w:val="000000"/>
          <w:sz w:val="24"/>
          <w:szCs w:val="24"/>
        </w:rPr>
        <w:t>“Gabriel,” she said. “You will lead the negotiation.”</w:t>
      </w:r>
    </w:p>
    <w:p w14:paraId="6AB16FCA" w14:textId="77777777" w:rsidR="00956FA4" w:rsidRDefault="00000000">
      <w:pPr>
        <w:spacing w:before="240" w:after="240" w:line="240" w:lineRule="auto"/>
      </w:pPr>
      <w:r>
        <w:rPr>
          <w:color w:val="000000"/>
          <w:sz w:val="24"/>
          <w:szCs w:val="24"/>
        </w:rPr>
        <w:t>A microphone would have made the moment cinematic. Instead, it was the smallness of the room, the way everyone leaned forward, watching him as if he were a pilot about to taxi. He felt his stomach hollow; a laugh that belonged to someone else bubbled at the back of the room, the kind of reflexive noise people make when a scene promises entertainment. He had practiced lines—preguntas sobre microcréditos, phrases to anchor his pitch in Spanish—and yet the verbs skittered in his head like beetles on the skin of a lake.</w:t>
      </w:r>
    </w:p>
    <w:p w14:paraId="341A9238" w14:textId="77777777" w:rsidR="00956FA4" w:rsidRDefault="00000000">
      <w:pPr>
        <w:spacing w:before="240" w:after="240" w:line="240" w:lineRule="auto"/>
      </w:pPr>
      <w:r>
        <w:rPr>
          <w:color w:val="000000"/>
          <w:sz w:val="24"/>
          <w:szCs w:val="24"/>
        </w:rPr>
        <w:lastRenderedPageBreak/>
        <w:t>“Buenos días,” he began, and the consonants came out like stones. “Gracias por estar… aquí.” His pronunciation overdrew attention. Someone made a soft sound—half surprise, half amusement. A ripple of chuckles moved like low wind. He felt heat climb to his jaw; his hands were damp on the sheaf of notes he pretended to refer to.</w:t>
      </w:r>
    </w:p>
    <w:p w14:paraId="7A683A9E" w14:textId="77777777" w:rsidR="00956FA4" w:rsidRDefault="00000000">
      <w:pPr>
        <w:spacing w:before="240" w:after="240" w:line="240" w:lineRule="auto"/>
      </w:pPr>
      <w:r>
        <w:rPr>
          <w:color w:val="000000"/>
          <w:sz w:val="24"/>
          <w:szCs w:val="24"/>
        </w:rPr>
        <w:t>“Podemos—um—discutir los términos?” he continued, and the sentence collapsed on a clumsy rhythm. The room tilted; people shifted their weight like audience members waiting for a joke. Rosalinda’s expression remained neutral, but the edges of her mouth tightened—the same expression she used when someone missed a calculation.</w:t>
      </w:r>
    </w:p>
    <w:p w14:paraId="0B9DBC28" w14:textId="77777777" w:rsidR="00956FA4" w:rsidRDefault="00000000">
      <w:pPr>
        <w:spacing w:before="240" w:after="240" w:line="240" w:lineRule="auto"/>
      </w:pPr>
      <w:r>
        <w:rPr>
          <w:color w:val="000000"/>
          <w:sz w:val="24"/>
          <w:szCs w:val="24"/>
        </w:rPr>
        <w:t>“Intentemos de nuevo,” Marta suggested, kind but firm. “Habla despacio. El objetivo es escuchar.”</w:t>
      </w:r>
    </w:p>
    <w:p w14:paraId="3D480EA4" w14:textId="77777777" w:rsidR="00956FA4" w:rsidRDefault="00000000">
      <w:pPr>
        <w:spacing w:before="240" w:after="240" w:line="240" w:lineRule="auto"/>
      </w:pPr>
      <w:r>
        <w:rPr>
          <w:color w:val="000000"/>
          <w:sz w:val="24"/>
          <w:szCs w:val="24"/>
        </w:rPr>
        <w:t>Gabriel swallowed. Hearing his own accent exaggerated in the mouths of his peers had its own peculiar humiliation: the pristine passport a neon “outsider” in his pocket. He finished the exercise—stumbled through a clarification, mispronounced interés compuesto, and then, because human beings can be cruel in attempts at mercy, attempted a self-effacing grin that read like an admission. He heard someone whisper, “He’s got the suitcase,” and whatever little anchor of confidence he’d had unspooled.</w:t>
      </w:r>
    </w:p>
    <w:p w14:paraId="106687B1" w14:textId="77777777" w:rsidR="00956FA4" w:rsidRDefault="00000000">
      <w:pPr>
        <w:spacing w:before="240" w:after="240" w:line="240" w:lineRule="auto"/>
      </w:pPr>
      <w:r>
        <w:rPr>
          <w:color w:val="000000"/>
          <w:sz w:val="24"/>
          <w:szCs w:val="24"/>
        </w:rPr>
        <w:t>The role-play did not feel like practice afterward; it had become an audition with consequences. Somewhere between the chalk and the mock votes, the training room took on the texture of a tribunal. Gabriel felt the shift—not only in how others saw him, but in how he measured himself. This was not merely learning; this was the ledger of belonging tallying his entry.</w:t>
      </w:r>
    </w:p>
    <w:p w14:paraId="48704A2C" w14:textId="77777777" w:rsidR="00956FA4" w:rsidRDefault="00000000">
      <w:pPr>
        <w:spacing w:before="240" w:after="240" w:line="240" w:lineRule="auto"/>
      </w:pPr>
      <w:r>
        <w:rPr>
          <w:color w:val="000000"/>
          <w:sz w:val="24"/>
          <w:szCs w:val="24"/>
        </w:rPr>
        <w:t>Humiliation is a sharp, practical emotion. It did not dissolve into melodrama. It organized him. That night he stayed up longer than anyone else, sitting on the narrow bed in the apartment they’d paired him with, headphones pressed hard over his ears, replaying the mock negotiation like a clip he could edit. Alyson appeared, carrying a jar of something herbal and an empathetic frown. She sat on the edge of his bed without asking and set a small plastic notebook between them.</w:t>
      </w:r>
    </w:p>
    <w:p w14:paraId="16DA4EA8" w14:textId="77777777" w:rsidR="00956FA4" w:rsidRDefault="00000000">
      <w:pPr>
        <w:spacing w:before="240" w:after="240" w:line="240" w:lineRule="auto"/>
      </w:pPr>
      <w:r>
        <w:rPr>
          <w:color w:val="000000"/>
          <w:sz w:val="24"/>
          <w:szCs w:val="24"/>
        </w:rPr>
        <w:t>“You sounded fine,” she said. “Just… practice. With me.”</w:t>
      </w:r>
    </w:p>
    <w:p w14:paraId="5008403F" w14:textId="77777777" w:rsidR="00956FA4" w:rsidRDefault="00000000">
      <w:pPr>
        <w:spacing w:before="240" w:after="240" w:line="240" w:lineRule="auto"/>
      </w:pPr>
      <w:r>
        <w:rPr>
          <w:color w:val="000000"/>
          <w:sz w:val="24"/>
          <w:szCs w:val="24"/>
        </w:rPr>
        <w:t>He wanted to deflect, to joke, to say that his accent was character. Instead he said, “Gracias. I can’t—don’t want to be the guy they laugh at.”</w:t>
      </w:r>
    </w:p>
    <w:p w14:paraId="67959A15" w14:textId="77777777" w:rsidR="00956FA4" w:rsidRDefault="00000000">
      <w:pPr>
        <w:spacing w:before="240" w:after="240" w:line="240" w:lineRule="auto"/>
      </w:pPr>
      <w:r>
        <w:rPr>
          <w:color w:val="000000"/>
          <w:sz w:val="24"/>
          <w:szCs w:val="24"/>
        </w:rPr>
        <w:t>She nodded, understanding more than he expected. “Spanish is a muscle. You’ll get it,” she said. “But practice with me. We’ll role-play microloans. I’ll be the mayor’s assistant. You pitch me the proyecto.”</w:t>
      </w:r>
    </w:p>
    <w:p w14:paraId="714518BA" w14:textId="77777777" w:rsidR="00956FA4" w:rsidRDefault="00000000">
      <w:pPr>
        <w:spacing w:before="240" w:after="240" w:line="240" w:lineRule="auto"/>
      </w:pPr>
      <w:r>
        <w:rPr>
          <w:color w:val="000000"/>
          <w:sz w:val="24"/>
          <w:szCs w:val="24"/>
        </w:rPr>
        <w:t xml:space="preserve">So they drilled. He asked and she answered; she corrected his endings, corrected the soft “ll” he kept mistaking for a “y,” and in the non-verbals he learned how to stand in front of people so his voice would hold. Ryan and Travis, the two economic volunteers who drank with him on Fridays and liked the way he fished for confidence, joined him sometimes. They corrected the jargon—cuota de reembolso, tasa de interés fija—pushing him until the words sounded less foreign. He practiced asking questions and </w:t>
      </w:r>
      <w:r>
        <w:rPr>
          <w:color w:val="000000"/>
          <w:sz w:val="24"/>
          <w:szCs w:val="24"/>
        </w:rPr>
        <w:lastRenderedPageBreak/>
        <w:t>stopped letting his sentences cliff into silence. At the end of a week he could run a thirty-second pitch in Spanish that did not make people look puzzled.</w:t>
      </w:r>
    </w:p>
    <w:p w14:paraId="02D29681" w14:textId="77777777" w:rsidR="00956FA4" w:rsidRDefault="00000000">
      <w:pPr>
        <w:spacing w:before="240" w:after="240" w:line="240" w:lineRule="auto"/>
      </w:pPr>
      <w:r>
        <w:rPr>
          <w:color w:val="000000"/>
          <w:sz w:val="24"/>
          <w:szCs w:val="24"/>
        </w:rPr>
        <w:t>Each correction tasted like small victory: a nod from Rosalinda when she passed him in the hallway, a curt “bien” from Bob in the dining room. Those small approvals were currency. They bought something he had never had—proof that he belonged on merit, not on the accidental grace of a family who could buy luggage. He began to keep a mental tally: one nod, two approvals, three times he’d been asked to present an idea during drills. The ledger expanded and fed him.</w:t>
      </w:r>
    </w:p>
    <w:p w14:paraId="63E47ACC" w14:textId="77777777" w:rsidR="00956FA4" w:rsidRDefault="00000000">
      <w:pPr>
        <w:spacing w:before="240" w:after="240" w:line="240" w:lineRule="auto"/>
      </w:pPr>
      <w:r>
        <w:rPr>
          <w:color w:val="000000"/>
          <w:sz w:val="24"/>
          <w:szCs w:val="24"/>
        </w:rPr>
        <w:t>But social markers would not let his shame die. In every courtyard conversation, someone’s brittle, worn passport—the soft laminate, the creased pages—flashed like an intimate confession that had more miles than his. Nalgenes were clipped like amulets to bikes and chairs; boots were scuffed with a history of mountain passes he had not yet walked. The gossip was a perimeter: who wore a brand, who had been to Iquitos, who had diplomatic contacts. Occasionally someone would say, “He looks like he could be local,” and the tone would be equal parts compliment and misplacement. He knew he was not local the way he knew the passport was in his pocket—an indicator and a problem.</w:t>
      </w:r>
    </w:p>
    <w:p w14:paraId="4F47DD32" w14:textId="77777777" w:rsidR="00956FA4" w:rsidRDefault="00000000">
      <w:pPr>
        <w:spacing w:before="240" w:after="240" w:line="240" w:lineRule="auto"/>
      </w:pPr>
      <w:r>
        <w:rPr>
          <w:color w:val="000000"/>
          <w:sz w:val="24"/>
          <w:szCs w:val="24"/>
        </w:rPr>
        <w:t>Rumor formed its own geography inside the compound. There were the Ivy volunteers, crisp with calm contacts and glossy CVs; the older volunteers who carried patience like a thick coat; the hippies who smelled of unwashed sunscreen and moral certitude. Gabriel slid between these categories like a man trying on clothes in a busy shop, none of them quite fitting. The group mythology hardened faster than he expected. Stories sprouted about his arrival—eight women staying in his apartment, someone whispered once, a detail that spread and remade itself into something flirtatious and complicated. He rolled his eyes at the rumor; he had not expected to become the village anecdote hours after stepping off a bus.</w:t>
      </w:r>
    </w:p>
    <w:p w14:paraId="12FDA607" w14:textId="77777777" w:rsidR="00956FA4" w:rsidRDefault="00000000">
      <w:pPr>
        <w:spacing w:before="240" w:after="240" w:line="240" w:lineRule="auto"/>
      </w:pPr>
      <w:r>
        <w:rPr>
          <w:color w:val="000000"/>
          <w:sz w:val="24"/>
          <w:szCs w:val="24"/>
        </w:rPr>
        <w:t>The mock town council was supposed to be another drill. Trainers would play visiting donors, older volunteers would judge, and everyone would have a chance to test their ability to translate theory into practice. The mock town—rows of plastic chairs, a painted cardboard façade of a municipal building—filled with people who leaned forward in ways that made him think of teeth bared. He had a business plan for a small cooperative, something about seed sharing and a revolving fund for artisans, a model he had worked on with Ryan and Travis. He had memorized numbers: projected repayment rates, sample interest margins, cost per beneficiary. He had rehearsed a particular phrase in Spanish that sounded authoritative: “Si diversificamos, reducimos riesgo y aumentamos la sostenibilidad.” Say that and you sounded like someone who understood development.</w:t>
      </w:r>
    </w:p>
    <w:p w14:paraId="27D70C5F" w14:textId="77777777" w:rsidR="00956FA4" w:rsidRDefault="00000000">
      <w:pPr>
        <w:spacing w:before="240" w:after="240" w:line="240" w:lineRule="auto"/>
      </w:pPr>
      <w:r>
        <w:rPr>
          <w:color w:val="000000"/>
          <w:sz w:val="24"/>
          <w:szCs w:val="24"/>
        </w:rPr>
        <w:t>When the trainers announced a visiting panel would hear the best pitches, his name was called. He had not expected it; he had been quietly hoping not to be noticed. The room flipped into a stage. He walked to the front with a different gait now—one he had practiced in the mirror at the hotel. He did not feel the flush of shame as he had in the classroom; instead, something colder settled over him: a performative confidence, the kind acquired by repetition. He breathed, and the air tasted of chalk and coffee.</w:t>
      </w:r>
    </w:p>
    <w:p w14:paraId="00026A56" w14:textId="77777777" w:rsidR="00956FA4" w:rsidRDefault="00000000">
      <w:pPr>
        <w:spacing w:before="240" w:after="240" w:line="240" w:lineRule="auto"/>
      </w:pPr>
      <w:r>
        <w:rPr>
          <w:color w:val="000000"/>
          <w:sz w:val="24"/>
          <w:szCs w:val="24"/>
        </w:rPr>
        <w:lastRenderedPageBreak/>
        <w:t>“Buenos días,” he began, and the sentence did not wobble. He launched into his pitch, sliding Spanish between English when technical terms strained his mouth; he kept his eyes on the panel and spoke the rehearsed line about diversification with a clarity that made Bob’s shoulders shift. He walked through the numbers, did not allow his voice to tremble on the percentages, and ended with a question for the trainers about scaling strategies.</w:t>
      </w:r>
    </w:p>
    <w:p w14:paraId="77B62634" w14:textId="77777777" w:rsidR="00956FA4" w:rsidRDefault="00000000">
      <w:pPr>
        <w:spacing w:before="240" w:after="240" w:line="240" w:lineRule="auto"/>
      </w:pPr>
      <w:r>
        <w:rPr>
          <w:color w:val="000000"/>
          <w:sz w:val="24"/>
          <w:szCs w:val="24"/>
        </w:rPr>
        <w:t>Silence was a language. For a beat he felt the room measure him, like a tide hesitating. Then Bob leaned forward, and the annoyance he usually carried softened into something else—interest.</w:t>
      </w:r>
    </w:p>
    <w:p w14:paraId="21E4853E" w14:textId="77777777" w:rsidR="00956FA4" w:rsidRDefault="00000000">
      <w:pPr>
        <w:spacing w:before="240" w:after="240" w:line="240" w:lineRule="auto"/>
      </w:pPr>
      <w:r>
        <w:rPr>
          <w:color w:val="000000"/>
          <w:sz w:val="24"/>
          <w:szCs w:val="24"/>
        </w:rPr>
        <w:t>“That was clear,” Bob said quietly after the panel. “You understand the mechanics.”</w:t>
      </w:r>
    </w:p>
    <w:p w14:paraId="56D84F73" w14:textId="77777777" w:rsidR="00956FA4" w:rsidRDefault="00000000">
      <w:pPr>
        <w:spacing w:before="240" w:after="240" w:line="240" w:lineRule="auto"/>
      </w:pPr>
      <w:r>
        <w:rPr>
          <w:color w:val="000000"/>
          <w:sz w:val="24"/>
          <w:szCs w:val="24"/>
        </w:rPr>
        <w:t>“Agradezco,” Gabriel said, surprised at how his chest felt like it had been pressed and released. Bob’s approval landed like a private benediction—small, intoxicating. It confirmed the arithmetic he had been doing in private: if he could translate service into performance, he could buy currency here. Performance could be converted into respect, perhaps even into a CV line that would open doors back in the United States. It was a dangerous calculation, and he felt the outline of its danger like a bruise forming.</w:t>
      </w:r>
    </w:p>
    <w:p w14:paraId="436CC3E5" w14:textId="77777777" w:rsidR="00956FA4" w:rsidRDefault="00000000">
      <w:pPr>
        <w:spacing w:before="240" w:after="240" w:line="240" w:lineRule="auto"/>
      </w:pPr>
      <w:r>
        <w:rPr>
          <w:color w:val="000000"/>
          <w:sz w:val="24"/>
          <w:szCs w:val="24"/>
        </w:rPr>
        <w:t>The envelope moment came like a parenthesis in the day: trainers handing out assignments, names written in block letters on thin paper. People gathered in clusters, peering, guessing, trading sly smiles. Gabriel’s hands were steady. He had rehearsed the announcements in his head—what it would mean to be posted to Cajamarca, which towns were safe, which were remote. He unfolded his paper.</w:t>
      </w:r>
    </w:p>
    <w:p w14:paraId="3EA40F38" w14:textId="77777777" w:rsidR="00956FA4" w:rsidRDefault="00000000">
      <w:pPr>
        <w:spacing w:before="240" w:after="240" w:line="240" w:lineRule="auto"/>
      </w:pPr>
      <w:r>
        <w:rPr>
          <w:color w:val="000000"/>
          <w:sz w:val="24"/>
          <w:szCs w:val="24"/>
        </w:rPr>
        <w:t>San Marcos, it said. Three hours from Cajamarca by combi.</w:t>
      </w:r>
    </w:p>
    <w:p w14:paraId="36E8A7D1" w14:textId="77777777" w:rsidR="00956FA4" w:rsidRDefault="00000000">
      <w:pPr>
        <w:spacing w:before="240" w:after="240" w:line="240" w:lineRule="auto"/>
      </w:pPr>
      <w:r>
        <w:rPr>
          <w:color w:val="000000"/>
          <w:sz w:val="24"/>
          <w:szCs w:val="24"/>
        </w:rPr>
        <w:t>For the instant his stomach stilled into something like triumph. San Marcos—remote, small, the kind of town he could turn into a story on a resumé. He imagined the combi road, the mountain passing, the MP3 player’s songs a soundtrack for a life of long, solitary thinking. The possibility of crafting a career out of this posting pressed at him: one year on a challenging site, show measurable results, leverage connections into a fellowship. The ledger had room for a large entry: experience of place, evidence of success.</w:t>
      </w:r>
    </w:p>
    <w:p w14:paraId="167AD9EA" w14:textId="77777777" w:rsidR="00956FA4" w:rsidRDefault="00000000">
      <w:pPr>
        <w:spacing w:before="240" w:after="240" w:line="240" w:lineRule="auto"/>
      </w:pPr>
      <w:r>
        <w:rPr>
          <w:color w:val="000000"/>
          <w:sz w:val="24"/>
          <w:szCs w:val="24"/>
        </w:rPr>
        <w:t>Then the gossip sharpened like a blade. Someone next to him smirked. “Why is a gringo going to San Marcos?” she said, loud enough. It was not accusatory—more like an incredulous punctuation. Voices orbited the phrase. Others chimed in: a rumor about the mayor, a wrinkle about frequent visitors in Land Cruisers from Lima. “They come for business and leave with better dental work,” an older volunteer said, and the laugh that followed had an edge. Already people had begun to assign stories to his destination—stories where he would not be a lad with a clean passport but an emblem of spectacle.</w:t>
      </w:r>
    </w:p>
    <w:p w14:paraId="0206A973" w14:textId="77777777" w:rsidR="00956FA4" w:rsidRDefault="00000000">
      <w:pPr>
        <w:spacing w:before="240" w:after="240" w:line="240" w:lineRule="auto"/>
      </w:pPr>
      <w:r>
        <w:rPr>
          <w:color w:val="000000"/>
          <w:sz w:val="24"/>
          <w:szCs w:val="24"/>
        </w:rPr>
        <w:t xml:space="preserve">He opened his mouth to say he didn’t know anyone in San Marcos, to assert that his assignment was simply a function of need, but the sentence died inside him. He had felt, in the hour after Bob’s nod, a new eagerness take the place of survival. He was no </w:t>
      </w:r>
      <w:r>
        <w:rPr>
          <w:color w:val="000000"/>
          <w:sz w:val="24"/>
          <w:szCs w:val="24"/>
        </w:rPr>
        <w:lastRenderedPageBreak/>
        <w:t>longer simply trying not to look foolish. The idea of San Marcos became a ladder: get results, make contacts, get a letter of recommendation, return to Texas upgraded. The hunger shifted from preventing humiliation to achieving elevation. That subtle change of goal felt like stepping into a narrower lane.</w:t>
      </w:r>
    </w:p>
    <w:p w14:paraId="549F402C" w14:textId="77777777" w:rsidR="00956FA4" w:rsidRDefault="00000000">
      <w:pPr>
        <w:spacing w:before="240" w:after="240" w:line="240" w:lineRule="auto"/>
      </w:pPr>
      <w:r>
        <w:rPr>
          <w:color w:val="000000"/>
          <w:sz w:val="24"/>
          <w:szCs w:val="24"/>
        </w:rPr>
        <w:t>On the walk back to his room he watched the compound fade behind him, the equestrian center’s neat rows turning into a smudge. He held his passport in his palm for a long moment, then slid it into his bag. The pristine paper looked ridiculous against his shabby suitcase, the new against the tired. He thought of the songs on his MP3 player—the small litany of a life he carried like a private weather. He imagined the combi: dust and diesel and strangers’ voices braided with the music, the road unfolding toward a town that would ask questions he had not yet learned how to answer.</w:t>
      </w:r>
    </w:p>
    <w:p w14:paraId="7C6DB5F2" w14:textId="77777777" w:rsidR="00956FA4" w:rsidRDefault="00000000">
      <w:pPr>
        <w:spacing w:before="240" w:after="240" w:line="240" w:lineRule="auto"/>
      </w:pPr>
      <w:r>
        <w:rPr>
          <w:color w:val="000000"/>
          <w:sz w:val="24"/>
          <w:szCs w:val="24"/>
        </w:rPr>
        <w:t>At dinner that night the conversation orbiting San Marcos turned jagged. Someone mentioned the mayor again, another voice added the image of the Land Cruisers, and another—quiet, conspiratorial—said that remote towns had their own economies, strange and efficient. “You thinking of doing business?” a woman with a travel journal asked, and the tone was not purely curious. It had an appetite.</w:t>
      </w:r>
    </w:p>
    <w:p w14:paraId="17E9ED38" w14:textId="77777777" w:rsidR="00956FA4" w:rsidRDefault="00000000">
      <w:pPr>
        <w:spacing w:before="240" w:after="240" w:line="240" w:lineRule="auto"/>
      </w:pPr>
      <w:r>
        <w:rPr>
          <w:color w:val="000000"/>
          <w:sz w:val="24"/>
          <w:szCs w:val="24"/>
        </w:rPr>
        <w:t>The approval from Bob still tasted in his mouth like a drink he had not earned. It sat next to the humiliation from the Spanish drill, and the two sensations warred like tides. He felt a dangerous clarity: if he could turn San Marcos into a card—if he could make his work there look impressive enough—then he could morph the new into leverage. The thought was practical and cold. It made sense. It also made him thin at the edges, like something was leaking out of him that he had not accounted for.</w:t>
      </w:r>
    </w:p>
    <w:p w14:paraId="043E2AD4" w14:textId="77777777" w:rsidR="00956FA4" w:rsidRDefault="00000000">
      <w:pPr>
        <w:spacing w:before="240" w:after="240" w:line="240" w:lineRule="auto"/>
      </w:pPr>
      <w:r>
        <w:rPr>
          <w:color w:val="000000"/>
          <w:sz w:val="24"/>
          <w:szCs w:val="24"/>
        </w:rPr>
        <w:t>That night, alone in his bed, with the thin sound of other volunteers in hallways, he pulled the MP3 player free and loaded the sixteen songs he had burned before leaving Texas onto it again, like a ritual. Each track held a small domestic geography—bars where he’d met friends, a porch where his mother had called out his name. He arranged the playlist with care: the opening track for the combi road, the fourth for the mountain pass, the last for when he imagined arriving at some new orbit.</w:t>
      </w:r>
    </w:p>
    <w:p w14:paraId="5FFDC44E" w14:textId="77777777" w:rsidR="00956FA4" w:rsidRDefault="00000000">
      <w:pPr>
        <w:spacing w:before="240" w:after="240" w:line="240" w:lineRule="auto"/>
      </w:pPr>
      <w:r>
        <w:rPr>
          <w:color w:val="000000"/>
          <w:sz w:val="24"/>
          <w:szCs w:val="24"/>
        </w:rPr>
        <w:t>He placed his passport on the bed, the corner catching the lamp’s light. The paper’s sheen looked like a promise he had not yet earned. He slid it into the vinyl suitcase’s inner pocket and ran his thumb over the zipper. The act felt like sealing a pact: the passport inside, the songs queued, the assignment in hand.</w:t>
      </w:r>
    </w:p>
    <w:p w14:paraId="2560D481" w14:textId="77777777" w:rsidR="00956FA4" w:rsidRDefault="00000000">
      <w:pPr>
        <w:spacing w:before="240" w:after="240" w:line="240" w:lineRule="auto"/>
      </w:pPr>
      <w:r>
        <w:rPr>
          <w:color w:val="000000"/>
          <w:sz w:val="24"/>
          <w:szCs w:val="24"/>
        </w:rPr>
        <w:t>“I will make this count,” he told himself. The sentence was both vow and plan. It was also a hinge. He could articulate the ways he would convert service into status—the metrics he would show, the programs he would run. He could imagine returning home with letters and a story that would fit a fellowship or impress an embassy official. He had already begun to repopulate his future with contact names he had not yet earned: a nod from Bob becoming leverage, a business pitch becoming a line on a resume.</w:t>
      </w:r>
    </w:p>
    <w:p w14:paraId="0EC52F7C" w14:textId="77777777" w:rsidR="00956FA4" w:rsidRDefault="00000000">
      <w:pPr>
        <w:spacing w:before="240" w:after="240" w:line="240" w:lineRule="auto"/>
      </w:pPr>
      <w:r>
        <w:rPr>
          <w:color w:val="000000"/>
          <w:sz w:val="24"/>
          <w:szCs w:val="24"/>
        </w:rPr>
        <w:t xml:space="preserve">But he also felt the small, toxic blur at the edges: the idea that favors made in small towns had value; that someone’s generosity could be converted into obligation; that a politician’s attention could be cultivated and converted into advantage. He pushed the </w:t>
      </w:r>
      <w:r>
        <w:rPr>
          <w:color w:val="000000"/>
          <w:sz w:val="24"/>
          <w:szCs w:val="24"/>
        </w:rPr>
        <w:lastRenderedPageBreak/>
        <w:t>thought away, more scared by its familiarity than its content. He had watched towns run on favors back home; he had seen how debts could be invisible until they were obvious. The hunger in him—the desire not to be provincial—had the potential to become a lever, and levers could turn in any direction.</w:t>
      </w:r>
    </w:p>
    <w:p w14:paraId="3DBB5AA0" w14:textId="77777777" w:rsidR="00956FA4" w:rsidRDefault="00000000">
      <w:pPr>
        <w:spacing w:before="240" w:after="240" w:line="240" w:lineRule="auto"/>
      </w:pPr>
      <w:r>
        <w:rPr>
          <w:color w:val="000000"/>
          <w:sz w:val="24"/>
          <w:szCs w:val="24"/>
        </w:rPr>
        <w:t>Outside, a combi honked in the distance, the sound of diesel like a moth’s wings. Somewhere, the town of San Marcos waited, three hours and a long road away. He imagined the mayor’s Land Cruisers, imagined the compacts of conversations he might have with municipal assistants who would be polite and probing. He imagined being asked, not politely, why a gringo had come to San Marcos, and he imagined giving an answer that would be both plausible and profitable.</w:t>
      </w:r>
    </w:p>
    <w:p w14:paraId="579076E7" w14:textId="77777777" w:rsidR="00956FA4" w:rsidRDefault="00000000">
      <w:pPr>
        <w:spacing w:before="240" w:after="240" w:line="240" w:lineRule="auto"/>
      </w:pPr>
      <w:r>
        <w:rPr>
          <w:color w:val="000000"/>
          <w:sz w:val="24"/>
          <w:szCs w:val="24"/>
        </w:rPr>
        <w:t>He tucked the MP3 player into his shirt, the small device a talisman. He closed the suitcase, zipped it tight, and slid the passport into its inner pocket again, this time with deliberate care. The neatness of the passport in the worn bag felt like a camouflage. He felt older by degrees and smaller at others—an odd combination he had seen in other volunteers who performed well: an earnest exterior, a calculating interior.</w:t>
      </w:r>
    </w:p>
    <w:p w14:paraId="5C2E6065" w14:textId="77777777" w:rsidR="00956FA4" w:rsidRDefault="00000000">
      <w:pPr>
        <w:spacing w:before="240" w:after="240" w:line="240" w:lineRule="auto"/>
      </w:pPr>
      <w:r>
        <w:rPr>
          <w:color w:val="000000"/>
          <w:sz w:val="24"/>
          <w:szCs w:val="24"/>
        </w:rPr>
        <w:t>In the dark, with the compound breathing softly around him, he made the decision that would seat the rest of his calculations: he would turn San Marcos into the credential that proved him equal. It was not a moral claim; it was a pragmatic one. If the work there could be turned into narrative—letters, statistics, outcomes—then he could place himself in the orbit he wanted. The thought sped his pulse in a way that felt like oxygen and like poison.</w:t>
      </w:r>
    </w:p>
    <w:p w14:paraId="7A34F2C8" w14:textId="77777777" w:rsidR="00956FA4" w:rsidRDefault="00000000">
      <w:pPr>
        <w:spacing w:before="240" w:after="240" w:line="240" w:lineRule="auto"/>
      </w:pPr>
      <w:r>
        <w:rPr>
          <w:color w:val="000000"/>
          <w:sz w:val="24"/>
          <w:szCs w:val="24"/>
        </w:rPr>
        <w:t>He did not know, and could not have known, what else the town contained: the small economies that refused to be named in manuals, the local men who traded in favors and merchandise, the way a mayor’s vehicles arrived like a parade announcing privilege. He only knew the shape of his own hunger and the ways it had been fed by a single, private approval.</w:t>
      </w:r>
    </w:p>
    <w:p w14:paraId="5C52D8AB" w14:textId="77777777" w:rsidR="00956FA4" w:rsidRDefault="00000000">
      <w:pPr>
        <w:spacing w:before="240" w:after="240" w:line="240" w:lineRule="auto"/>
      </w:pPr>
      <w:r>
        <w:rPr>
          <w:color w:val="000000"/>
          <w:sz w:val="24"/>
          <w:szCs w:val="24"/>
        </w:rPr>
        <w:t>Outside, someone laughed—a short, bright sound—and a dog barked. He pressed down on the zipper of his suitcase, the teeth meeting in a tiny, metallic click. The chapter of his life that had been practice was closing; the part that would be performance and, he hoped, ascent, was about to begin. The resolve felt like a door closing behind him and opening at the same time. He let the passport lie inside the worn lining, felt his playlist settle at the top of the device, and in the dark made himself smaller and sharper.</w:t>
      </w:r>
    </w:p>
    <w:p w14:paraId="714EF541" w14:textId="77777777" w:rsidR="00956FA4" w:rsidRDefault="00000000">
      <w:pPr>
        <w:spacing w:before="240" w:after="240" w:line="240" w:lineRule="auto"/>
      </w:pPr>
      <w:r>
        <w:rPr>
          <w:color w:val="000000"/>
          <w:sz w:val="24"/>
          <w:szCs w:val="24"/>
        </w:rPr>
        <w:t>When he finally drifted toward sleep, his last image was of the combi’s taillights receding down a mountain road and the sixteen songs—his private liturgy—ready to accompany him. He had a plan, and a hunger, and a passport. The combination felt dangerous and promising in equal measures. It would, he told himself, be enough.</w:t>
      </w:r>
    </w:p>
    <w:p w14:paraId="7D23B658" w14:textId="77777777" w:rsidR="00956FA4" w:rsidRDefault="00000000">
      <w:pPr>
        <w:spacing w:before="240" w:after="240" w:line="240" w:lineRule="auto"/>
      </w:pPr>
      <w:r>
        <w:rPr>
          <w:color w:val="000000"/>
          <w:sz w:val="24"/>
          <w:szCs w:val="24"/>
        </w:rPr>
        <w:t>The bus doors sighed open and a heat like breath hit Gabriel before anything else. Dust rose in a slow, dry cloud, carrying the metallic tang of diesel and the sour sweetness of frying oil from someone’s kitchen. He stepped down, clutched the worn handle of his parents’ luggage in one hand and the cheap MP3 player in the other, and felt, immediately, like the only thing in the compound that didn’t belong.</w:t>
      </w:r>
    </w:p>
    <w:p w14:paraId="5E175836" w14:textId="77777777" w:rsidR="00956FA4" w:rsidRDefault="00000000">
      <w:pPr>
        <w:spacing w:before="240" w:after="240" w:line="240" w:lineRule="auto"/>
      </w:pPr>
      <w:r>
        <w:rPr>
          <w:color w:val="000000"/>
          <w:sz w:val="24"/>
          <w:szCs w:val="24"/>
        </w:rPr>
        <w:lastRenderedPageBreak/>
        <w:t>Rows of red backpacks unpacked themselves across the courtyard—bright, identical packs with Nalgenes clipped to the side like talismans. Volunteers moved through them with the casual certainty of people who had anticipated this look and earned it. A woman in a single braid laughed and punched the air; someone else wrestled a fishing hat into place. Gabriel felt the weight of his passport in the right pocket of his jeans, its little American flag glinting for a moment when the sun struck the cover. The passport was pristine, its corners sharp as if it had never been opened. He pushed his hand into his pocket like it could make the evidence invisible.</w:t>
      </w:r>
    </w:p>
    <w:p w14:paraId="409FEE67" w14:textId="77777777" w:rsidR="00956FA4" w:rsidRDefault="00000000">
      <w:pPr>
        <w:spacing w:before="240" w:after="240" w:line="240" w:lineRule="auto"/>
      </w:pPr>
      <w:r>
        <w:rPr>
          <w:color w:val="000000"/>
          <w:sz w:val="24"/>
          <w:szCs w:val="24"/>
        </w:rPr>
        <w:t>“Garza?” a voice called. A boy with a beard too carefully sculpted for a training compound—Ryan—pushed through the knot of bodies. He had the right hiker’s posture and the right Nalgene too, slung as if it were an accessory and a moral statement.</w:t>
      </w:r>
    </w:p>
    <w:p w14:paraId="5289B6A4" w14:textId="77777777" w:rsidR="00956FA4" w:rsidRDefault="00000000">
      <w:pPr>
        <w:spacing w:before="240" w:after="240" w:line="240" w:lineRule="auto"/>
      </w:pPr>
      <w:r>
        <w:rPr>
          <w:color w:val="000000"/>
          <w:sz w:val="24"/>
          <w:szCs w:val="24"/>
        </w:rPr>
        <w:t>“Yeah,” Gabriel said. He kept his voice flat so the other volunteers couldn’t read the tremor under it. “Gabriel.”</w:t>
      </w:r>
    </w:p>
    <w:p w14:paraId="08308786" w14:textId="77777777" w:rsidR="00956FA4" w:rsidRDefault="00000000">
      <w:pPr>
        <w:spacing w:before="240" w:after="240" w:line="240" w:lineRule="auto"/>
      </w:pPr>
      <w:r>
        <w:rPr>
          <w:color w:val="000000"/>
          <w:sz w:val="24"/>
          <w:szCs w:val="24"/>
        </w:rPr>
        <w:t>Ryan clapped him on the shoulder. “You from Texas, right? We heard. That luggage—classic. Your folks are sweet.”</w:t>
      </w:r>
    </w:p>
    <w:p w14:paraId="48CBE045" w14:textId="77777777" w:rsidR="00956FA4" w:rsidRDefault="00000000">
      <w:pPr>
        <w:spacing w:before="240" w:after="240" w:line="240" w:lineRule="auto"/>
      </w:pPr>
      <w:r>
        <w:rPr>
          <w:color w:val="000000"/>
          <w:sz w:val="24"/>
          <w:szCs w:val="24"/>
        </w:rPr>
        <w:t>Gabriel forced a laugh. He read the tone as a breath of sympathy, not mockery. It landed somewhere between. He had learned early that other people’s pity could be read as a currency if he exchanged it right. He thanked Ryan and followed him toward the rustic building where the trainers gathered. The compound—Aro, they’d told them—smelled of tack and damp wood, like a barn that had forgotten how to be a barn. A horse whickered somewhere behind a fence, urgent and bored.</w:t>
      </w:r>
    </w:p>
    <w:p w14:paraId="50678092" w14:textId="77777777" w:rsidR="00956FA4" w:rsidRDefault="00000000">
      <w:pPr>
        <w:spacing w:before="240" w:after="240" w:line="240" w:lineRule="auto"/>
      </w:pPr>
      <w:r>
        <w:rPr>
          <w:color w:val="000000"/>
          <w:sz w:val="24"/>
          <w:szCs w:val="24"/>
        </w:rPr>
        <w:t>The trainers were already inside: Bob at the front, everything about him measured and loud when he spoke; Rosalinda to the side, hands folded, the kind of woman whose approval could brighten a person for weeks. They distributed laminated name tags with the efficiency of people used to convincing strangers they were about to change the world. Gabriel took his and pinned it to the chest of his t-shirt like a little flag. “Economic Development,” it read in black, and his chest tightened. The label felt like a promise someone else was watching to see if he kept.</w:t>
      </w:r>
    </w:p>
    <w:p w14:paraId="2DBC4226" w14:textId="77777777" w:rsidR="00956FA4" w:rsidRDefault="00000000">
      <w:pPr>
        <w:spacing w:before="240" w:after="240" w:line="240" w:lineRule="auto"/>
      </w:pPr>
      <w:r>
        <w:rPr>
          <w:color w:val="000000"/>
          <w:sz w:val="24"/>
          <w:szCs w:val="24"/>
        </w:rPr>
        <w:t>They spent the morning in orientation drills—maps, schedules, etiquette. The lunch was at a wooden table in the open air, and the smell of anticuchos—grilled cow heart—wafted from the plaza where the volunteer group had set up a feast. Gabriel found Alyson at a table near the shade; she was wearing beads and a headband like a human peace sign and already talking in a soft, rapid Spanish that had the ease of someone who’d learned to charm their way through an Andes town. She looked up when he approached and smiled with an openness that made his throat unclench.</w:t>
      </w:r>
    </w:p>
    <w:p w14:paraId="2A426EDE" w14:textId="77777777" w:rsidR="00956FA4" w:rsidRDefault="00000000">
      <w:pPr>
        <w:spacing w:before="240" w:after="240" w:line="240" w:lineRule="auto"/>
      </w:pPr>
      <w:r>
        <w:rPr>
          <w:color w:val="000000"/>
          <w:sz w:val="24"/>
          <w:szCs w:val="24"/>
        </w:rPr>
        <w:t>“Gabriel, right?” she asked. “I heard you’re in my Spanish group.”</w:t>
      </w:r>
    </w:p>
    <w:p w14:paraId="51A403ED" w14:textId="77777777" w:rsidR="00956FA4" w:rsidRDefault="00000000">
      <w:pPr>
        <w:spacing w:before="240" w:after="240" w:line="240" w:lineRule="auto"/>
      </w:pPr>
      <w:r>
        <w:rPr>
          <w:color w:val="000000"/>
          <w:sz w:val="24"/>
          <w:szCs w:val="24"/>
        </w:rPr>
        <w:t>“Good,” he said. “That’d be… helpful.”</w:t>
      </w:r>
    </w:p>
    <w:p w14:paraId="1C378DAA" w14:textId="77777777" w:rsidR="00956FA4" w:rsidRDefault="00000000">
      <w:pPr>
        <w:spacing w:before="240" w:after="240" w:line="240" w:lineRule="auto"/>
      </w:pPr>
      <w:r>
        <w:rPr>
          <w:color w:val="000000"/>
          <w:sz w:val="24"/>
          <w:szCs w:val="24"/>
        </w:rPr>
        <w:t>She grinned. “We’ll fix you up.”</w:t>
      </w:r>
    </w:p>
    <w:p w14:paraId="1A42822F" w14:textId="77777777" w:rsidR="00956FA4" w:rsidRDefault="00000000">
      <w:pPr>
        <w:spacing w:before="240" w:after="240" w:line="240" w:lineRule="auto"/>
      </w:pPr>
      <w:r>
        <w:rPr>
          <w:color w:val="000000"/>
          <w:sz w:val="24"/>
          <w:szCs w:val="24"/>
        </w:rPr>
        <w:lastRenderedPageBreak/>
        <w:t>The rest of the day ran on surfaces: introductions, ice breakers, the mechanical rituals of forming a cohort. He noticed the pattern of glances—evaluation disguised as curiosity. Someone made a joke about ‘gringos in small towns’ that landed as a smirk and a clink of cutlery. Gabriel folded inward around the hum of embarrassment. He had told himself he’d come to this not to be liked but to be legitimate. The way these volunteers measured themselves—by backpacks, by years at Ivy, by passports with soft corners—put his ambition in a spotlight he couldn’t afford to blink under.</w:t>
      </w:r>
    </w:p>
    <w:p w14:paraId="04890D3C" w14:textId="77777777" w:rsidR="00956FA4" w:rsidRDefault="00000000">
      <w:pPr>
        <w:spacing w:before="240" w:after="240" w:line="240" w:lineRule="auto"/>
      </w:pPr>
      <w:r>
        <w:rPr>
          <w:color w:val="000000"/>
          <w:sz w:val="24"/>
          <w:szCs w:val="24"/>
        </w:rPr>
        <w:t>The test came sooner than he’d expected. On the third day at Chosica, they ran a Spanish drill that felt like a trap. The trainers crowded the wooden classroom and announced a role play—a town hall negotiation. They handed out scenarios printed in heavy font: water rights for a new community plot, or distribution of microloan funds. Gabriel’s stomach flipped once, twice, then lodged cold.</w:t>
      </w:r>
    </w:p>
    <w:p w14:paraId="18CD6734" w14:textId="77777777" w:rsidR="00956FA4" w:rsidRDefault="00000000">
      <w:pPr>
        <w:spacing w:before="240" w:after="240" w:line="240" w:lineRule="auto"/>
      </w:pPr>
      <w:r>
        <w:rPr>
          <w:color w:val="000000"/>
          <w:sz w:val="24"/>
          <w:szCs w:val="24"/>
        </w:rPr>
        <w:t>“Gabriel,” Bob said, not unkindly. “You’ll lead the negotiation. You’re the newcomer representing the business group.”</w:t>
      </w:r>
    </w:p>
    <w:p w14:paraId="1AFCF668" w14:textId="77777777" w:rsidR="00956FA4" w:rsidRDefault="00000000">
      <w:pPr>
        <w:spacing w:before="240" w:after="240" w:line="240" w:lineRule="auto"/>
      </w:pPr>
      <w:r>
        <w:rPr>
          <w:color w:val="000000"/>
          <w:sz w:val="24"/>
          <w:szCs w:val="24"/>
        </w:rPr>
        <w:t>A murmur slid through the room. People shifted to see him. He was supposed to stand and command the microphone of attention; instead he felt like he’d been handed a microphone that would reveal every mispronounced consonant he’d practiced in the shower.</w:t>
      </w:r>
    </w:p>
    <w:p w14:paraId="7585B651" w14:textId="77777777" w:rsidR="00956FA4" w:rsidRDefault="00000000">
      <w:pPr>
        <w:spacing w:before="240" w:after="240" w:line="240" w:lineRule="auto"/>
      </w:pPr>
      <w:r>
        <w:rPr>
          <w:color w:val="000000"/>
          <w:sz w:val="24"/>
          <w:szCs w:val="24"/>
        </w:rPr>
        <w:t>He stood. He unfolded the paper in his palm like a talisman and tried to summon the rehearsed phrases he’d mouthed in the bus, in his apartment, into cleanliness. The sentence he had chosen to anchor his pitch—empoderamiento económico para microempresas—fell out of his mouth in a syllable-scraped mess. The r’s came as soft taps that landed flat; the accent that was supposed to climb and assure dipped instead like a stone. A laugh broke somewhere in the back, half-chuckle, half-evaluation. He heard it like a slap.</w:t>
      </w:r>
    </w:p>
    <w:p w14:paraId="25B026A8" w14:textId="77777777" w:rsidR="00956FA4" w:rsidRDefault="00000000">
      <w:pPr>
        <w:spacing w:before="240" w:after="240" w:line="240" w:lineRule="auto"/>
      </w:pPr>
      <w:r>
        <w:rPr>
          <w:color w:val="000000"/>
          <w:sz w:val="24"/>
          <w:szCs w:val="24"/>
        </w:rPr>
        <w:t>Hot rose at the base of his neck, then crawled up. People’s faces rearranged—Alyson, trying to keep sympathy in check; Ryan, with a quick, professional smile; two women exchanging a look that said they’d made that call. Shame condensed. He could feel every small marker of his origin pointed out by the room—his luggage, his tidy passport, the way his accent had been sculpted in training and not lived in.</w:t>
      </w:r>
    </w:p>
    <w:p w14:paraId="71C7BDCA" w14:textId="77777777" w:rsidR="00956FA4" w:rsidRDefault="00000000">
      <w:pPr>
        <w:spacing w:before="240" w:after="240" w:line="240" w:lineRule="auto"/>
      </w:pPr>
      <w:r>
        <w:rPr>
          <w:color w:val="000000"/>
          <w:sz w:val="24"/>
          <w:szCs w:val="24"/>
        </w:rPr>
        <w:t>He could have recoiled. He could have gone home to Texas and let the shame flatten him into a story his parents would tell in half-embarrassed laughs. Instead, something thin and very sharp in him made a private vow: he would not be the provincial kid everyone had already sized and shelved. He would learn; he would perform; he would make them see him as competent.</w:t>
      </w:r>
    </w:p>
    <w:p w14:paraId="16C8E885" w14:textId="77777777" w:rsidR="00956FA4" w:rsidRDefault="00000000">
      <w:pPr>
        <w:spacing w:before="240" w:after="240" w:line="240" w:lineRule="auto"/>
      </w:pPr>
      <w:r>
        <w:rPr>
          <w:color w:val="000000"/>
          <w:sz w:val="24"/>
          <w:szCs w:val="24"/>
        </w:rPr>
        <w:t>The vow hardened into a plan that evening. When the training day dissolved into beer and frying fat in the town plaza, Gabriel found a bench and began to rehearse. Alyson sat next to him, still animated about a workshop on community health. She didn’t patronize; she leaned in. He asked her to help him with pronunciation of the difficult words; she corrected him gently, a small kindness that tasted like oxygen.</w:t>
      </w:r>
    </w:p>
    <w:p w14:paraId="348CECA4" w14:textId="77777777" w:rsidR="00956FA4" w:rsidRDefault="00000000">
      <w:pPr>
        <w:spacing w:before="240" w:after="240" w:line="240" w:lineRule="auto"/>
      </w:pPr>
      <w:r>
        <w:rPr>
          <w:color w:val="000000"/>
          <w:sz w:val="24"/>
          <w:szCs w:val="24"/>
        </w:rPr>
        <w:t>“You’ve got it,” she said, and her confidence in him felt like an invitation to risk.</w:t>
      </w:r>
    </w:p>
    <w:p w14:paraId="1D5F1D82" w14:textId="77777777" w:rsidR="00956FA4" w:rsidRDefault="00000000">
      <w:pPr>
        <w:spacing w:before="240" w:after="240" w:line="240" w:lineRule="auto"/>
      </w:pPr>
      <w:r>
        <w:rPr>
          <w:color w:val="000000"/>
          <w:sz w:val="24"/>
          <w:szCs w:val="24"/>
        </w:rPr>
        <w:lastRenderedPageBreak/>
        <w:t>He began staying up late, practicing until his throat raw. He clung to small victories: a roll of the r that landed in the right valley, a verb tense that refused to wobble. He asked Ryan and Travis—two other economic volunteers with an easy camaraderie—to run through microloan jargon with him. They took to it like teammates. They’d sit on a courtyard step with beer cooling in the shadow and recite lines: tasa de interés, plazo, garantías. Gabriel memorized syllables until they felt sturdy. He rehearsed questions a trainer might ask—cómo aseguramos la sostenibilidad—and learned to make them sound less theatrical and more like curiosity.</w:t>
      </w:r>
    </w:p>
    <w:p w14:paraId="64FBB41B" w14:textId="77777777" w:rsidR="00956FA4" w:rsidRDefault="00000000">
      <w:pPr>
        <w:spacing w:before="240" w:after="240" w:line="240" w:lineRule="auto"/>
      </w:pPr>
      <w:r>
        <w:rPr>
          <w:color w:val="000000"/>
          <w:sz w:val="24"/>
          <w:szCs w:val="24"/>
        </w:rPr>
        <w:t>Night by night, the practice reshaped him. Each corrected phrase was like a coin earned. Rosalinda, the technical trainer, nodded at one of his practice runs one afternoon in front of a whiteboard covered with flowcharts. The nod was small, almost imperceptible. He filed it like a trophy.</w:t>
      </w:r>
    </w:p>
    <w:p w14:paraId="27394C46" w14:textId="77777777" w:rsidR="00956FA4" w:rsidRDefault="00000000">
      <w:pPr>
        <w:spacing w:before="240" w:after="240" w:line="240" w:lineRule="auto"/>
      </w:pPr>
      <w:r>
        <w:rPr>
          <w:color w:val="000000"/>
          <w:sz w:val="24"/>
          <w:szCs w:val="24"/>
        </w:rPr>
        <w:t>“You’re improving,” she said in Spanish, and the sentence hit him like fuel. The hunger that had been feral in him—the need to be taken seriously—flattened into a precise force. He wanted approval the way other men wanted money. It would buy him status. It would prove he wasn’t the kid whose luggage broadcasted his origin.</w:t>
      </w:r>
    </w:p>
    <w:p w14:paraId="5C2FD273" w14:textId="77777777" w:rsidR="00956FA4" w:rsidRDefault="00000000">
      <w:pPr>
        <w:spacing w:before="240" w:after="240" w:line="240" w:lineRule="auto"/>
      </w:pPr>
      <w:r>
        <w:rPr>
          <w:color w:val="000000"/>
          <w:sz w:val="24"/>
          <w:szCs w:val="24"/>
        </w:rPr>
        <w:t>Still, the social markers didn’t stop whispering. At night, volunteers clustered around the courtyard, their Nalgenes glittering like club badges. Conversations circled like dogs: who had been assigned where, who’d impressed which trainer, who’d spent the weekend in Cajamarca collecting their stipend in Zarco’s over lunch. Someone started a rumor—Gabriel was living with eight women in an apartment in Cajamarca, a detail that lit up as people embellished it into a story. “Why would a gringo go to San Marcos?” someone asked at one point, and the phrase folded into the overheard conversation, tinged with curiosity and judgment.</w:t>
      </w:r>
    </w:p>
    <w:p w14:paraId="31A96862" w14:textId="77777777" w:rsidR="00956FA4" w:rsidRDefault="00000000">
      <w:pPr>
        <w:spacing w:before="240" w:after="240" w:line="240" w:lineRule="auto"/>
      </w:pPr>
      <w:r>
        <w:rPr>
          <w:color w:val="000000"/>
          <w:sz w:val="24"/>
          <w:szCs w:val="24"/>
        </w:rPr>
        <w:t>He tried to swallow the small humiliations. He tried to be strategic. He traded the rawness of shame for a new calculus—belonging could be bought in the marketplace of competence and reputation. If he performed well in public exercises, if he demonstrated the technical language of microcredit and business models, the Ivy kids would stop writing him off. He would convert service into status.</w:t>
      </w:r>
    </w:p>
    <w:p w14:paraId="4B1652F0" w14:textId="77777777" w:rsidR="00956FA4" w:rsidRDefault="00000000">
      <w:pPr>
        <w:spacing w:before="240" w:after="240" w:line="240" w:lineRule="auto"/>
      </w:pPr>
      <w:r>
        <w:rPr>
          <w:color w:val="000000"/>
          <w:sz w:val="24"/>
          <w:szCs w:val="24"/>
        </w:rPr>
        <w:t>The next escalation arrived in the form of a staged town council meeting, meant to simulate a real-world proposal to visiting trainers and senior volunteers. They built the scene with the kind of seriousness that made his palms damp: a long table, a projector, a stoic man playing the role of a mayor. The visiting trainers—older volunteers, people who had the sheen of experience—sat along the back. The task was straightforward: present a business plan for a new cooperative that would absorb local artisans into a sustainable market.</w:t>
      </w:r>
    </w:p>
    <w:p w14:paraId="3278AB23" w14:textId="77777777" w:rsidR="00956FA4" w:rsidRDefault="00000000">
      <w:pPr>
        <w:spacing w:before="240" w:after="240" w:line="240" w:lineRule="auto"/>
      </w:pPr>
      <w:r>
        <w:rPr>
          <w:color w:val="000000"/>
          <w:sz w:val="24"/>
          <w:szCs w:val="24"/>
        </w:rPr>
        <w:t>Gabriel had prepared for this one. He had learned his lines, practiced the Spanish phrase he wanted as a one-liner—“con microcréditos sostenibles podemos empoderar a los artesanos”—and he had rehearsed how to answer skeptical questions: sobre garantías, sobre mercado. When the trainer pointed, choosing him to present, his heart did a measured trip in his chest. This was the moment he had bent his nights toward.</w:t>
      </w:r>
    </w:p>
    <w:p w14:paraId="5A4A3169" w14:textId="77777777" w:rsidR="00956FA4" w:rsidRDefault="00000000">
      <w:pPr>
        <w:spacing w:before="240" w:after="240" w:line="240" w:lineRule="auto"/>
      </w:pPr>
      <w:r>
        <w:rPr>
          <w:color w:val="000000"/>
          <w:sz w:val="24"/>
          <w:szCs w:val="24"/>
        </w:rPr>
        <w:lastRenderedPageBreak/>
        <w:t>He walked to the front with a steadiness he’d bought with practice. His voice, when he opened, had an odd, compelling tenor—half-gritty from too many late-night rehearsals, half-polite from nights of listening to older volunteers. He deployed his Spanish phrase at the beat where he’d planned it; this time the consonants caught the sound. A few heads turned. The silence that followed his pitch felt different from the classroom laugh. It was a listening that could be approving.</w:t>
      </w:r>
    </w:p>
    <w:p w14:paraId="6B565EDC" w14:textId="77777777" w:rsidR="00956FA4" w:rsidRDefault="00000000">
      <w:pPr>
        <w:spacing w:before="240" w:after="240" w:line="240" w:lineRule="auto"/>
      </w:pPr>
      <w:r>
        <w:rPr>
          <w:color w:val="000000"/>
          <w:sz w:val="24"/>
          <w:szCs w:val="24"/>
        </w:rPr>
        <w:t>He walked the room through the cooperative’s cash flows, the way microloans could be structured with progressive interest rates and a shared collateral pool. He used terms he’d studied and phrased them with an ease that sounded practiced, not rehearsed. He saw Rosalinda’s lips press together in a way he’d learned was approval. He finished, and the room—trained to notice technical competence—met him with a short, professional applause.</w:t>
      </w:r>
    </w:p>
    <w:p w14:paraId="6B821654" w14:textId="77777777" w:rsidR="00956FA4" w:rsidRDefault="00000000">
      <w:pPr>
        <w:spacing w:before="240" w:after="240" w:line="240" w:lineRule="auto"/>
      </w:pPr>
      <w:r>
        <w:rPr>
          <w:color w:val="000000"/>
          <w:sz w:val="24"/>
          <w:szCs w:val="24"/>
        </w:rPr>
        <w:t>The payoff came in the margins. When the session broke and people reassembled around benches and sodden coffee cups, Bob sidled up. He’d a way of moving that suggested he was a man who would note you in a ledger.</w:t>
      </w:r>
    </w:p>
    <w:p w14:paraId="789F90D2" w14:textId="77777777" w:rsidR="00956FA4" w:rsidRDefault="00000000">
      <w:pPr>
        <w:spacing w:before="240" w:after="240" w:line="240" w:lineRule="auto"/>
      </w:pPr>
      <w:r>
        <w:rPr>
          <w:color w:val="000000"/>
          <w:sz w:val="24"/>
          <w:szCs w:val="24"/>
        </w:rPr>
        <w:t>“Buen trabajo, Garza,” Bob said, a private intonation. “Real thought behind your numbers.”</w:t>
      </w:r>
    </w:p>
    <w:p w14:paraId="1C83AF51" w14:textId="77777777" w:rsidR="00956FA4" w:rsidRDefault="00000000">
      <w:pPr>
        <w:spacing w:before="240" w:after="240" w:line="240" w:lineRule="auto"/>
      </w:pPr>
      <w:r>
        <w:rPr>
          <w:color w:val="000000"/>
          <w:sz w:val="24"/>
          <w:szCs w:val="24"/>
        </w:rPr>
        <w:t>Gabriel felt something internal, like the first time a ledger balanced in his favor. His mouth lightened. Bob’s word was a small, intoxicating proof that the performance could be converted into something real—a private nod from an authority he wanted to inhabit the shadow of. He could almost taste the way an endorsement like that might be amplified into recommendations, placement notes, perhaps a letter that a graduate program might nod at with approval.</w:t>
      </w:r>
    </w:p>
    <w:p w14:paraId="02E986FA" w14:textId="77777777" w:rsidR="00956FA4" w:rsidRDefault="00000000">
      <w:pPr>
        <w:spacing w:before="240" w:after="240" w:line="240" w:lineRule="auto"/>
      </w:pPr>
      <w:r>
        <w:rPr>
          <w:color w:val="000000"/>
          <w:sz w:val="24"/>
          <w:szCs w:val="24"/>
        </w:rPr>
        <w:t>That night, he replayed Bob’s words. He imagined what a line in a report—Garza demonstrated strong potential on economic projects—could do. The need to be seen as competent hardened into a plan. He would use this. He would not simply survive the training; he would harvest it.</w:t>
      </w:r>
    </w:p>
    <w:p w14:paraId="53EBE269" w14:textId="77777777" w:rsidR="00956FA4" w:rsidRDefault="00000000">
      <w:pPr>
        <w:spacing w:before="240" w:after="240" w:line="240" w:lineRule="auto"/>
      </w:pPr>
      <w:r>
        <w:rPr>
          <w:color w:val="000000"/>
          <w:sz w:val="24"/>
          <w:szCs w:val="24"/>
        </w:rPr>
        <w:t>When the envelopes were handed out at the end of the week, the compound hummed with the same nervous energy he’d felt when he’d walked down the bus steps. People clustered, fluttering at the edges of the distribution. Tension made the wooden benches creak. He felt like a man standing at a crossroads designed by rumor.</w:t>
      </w:r>
    </w:p>
    <w:p w14:paraId="1B59BBD4" w14:textId="77777777" w:rsidR="00956FA4" w:rsidRDefault="00000000">
      <w:pPr>
        <w:spacing w:before="240" w:after="240" w:line="240" w:lineRule="auto"/>
      </w:pPr>
      <w:r>
        <w:rPr>
          <w:color w:val="000000"/>
          <w:sz w:val="24"/>
          <w:szCs w:val="24"/>
        </w:rPr>
        <w:t>His fingers tore the envelope; the paper crackled. He read the lines, each syllable registering in an odd, slow way: San Marcos. Three hours from Cajamarca by combi. He should have felt relief. The note of a specific placement—finally, a place to measure himself—created the same thrill as any offer letter. But the relief was fragile. Gossip gathered like flies. Someone’s voice—quiet—taught against the tailwind: “Why San Marcos? That’s a weird spot for a gringo.”</w:t>
      </w:r>
    </w:p>
    <w:p w14:paraId="5C876AC9" w14:textId="77777777" w:rsidR="00956FA4" w:rsidRDefault="00000000">
      <w:pPr>
        <w:spacing w:before="240" w:after="240" w:line="240" w:lineRule="auto"/>
      </w:pPr>
      <w:r>
        <w:rPr>
          <w:color w:val="000000"/>
          <w:sz w:val="24"/>
          <w:szCs w:val="24"/>
        </w:rPr>
        <w:t>The volunteers clustered like a chorus, each riffing on the line. Someone speculated about the mayor. Someone else mentioned that San Marcos had been visited before by convoys, Land Cruisers that made the town stand still when they arrived. The words had a hush to them, the way gossip drops details to see who bites.</w:t>
      </w:r>
    </w:p>
    <w:p w14:paraId="521898C1" w14:textId="77777777" w:rsidR="00956FA4" w:rsidRDefault="00000000">
      <w:pPr>
        <w:spacing w:before="240" w:after="240" w:line="240" w:lineRule="auto"/>
      </w:pPr>
      <w:r>
        <w:rPr>
          <w:color w:val="000000"/>
          <w:sz w:val="24"/>
          <w:szCs w:val="24"/>
        </w:rPr>
        <w:lastRenderedPageBreak/>
        <w:t>Gabriel felt the edges of his plan meet an unexpected risk. San Marcos, by the description, was remote and small, a place where a volunteer could do visible, influential work—or be swallowed by circuits of power he didn’t understand. He imagined the combi ride: the road squeezing through cloud and pasture, the MP3 player’s sixteen songs echoing in his ears to keep the miles from filling him with doubt. He thought of the mayor’s office, of a polite knock at his door—he could see it in his head, the municipal assistant offering the polite handshake. He thought of his parents’ luggage, the passport in his pocket, the careful rehearsals with Rosalinda, and the private ledger of performance he’d started to keep.</w:t>
      </w:r>
    </w:p>
    <w:p w14:paraId="14A907FF" w14:textId="77777777" w:rsidR="00956FA4" w:rsidRDefault="00000000">
      <w:pPr>
        <w:spacing w:before="240" w:after="240" w:line="240" w:lineRule="auto"/>
      </w:pPr>
      <w:r>
        <w:rPr>
          <w:color w:val="000000"/>
          <w:sz w:val="24"/>
          <w:szCs w:val="24"/>
        </w:rPr>
        <w:t>He felt a quick flare of victory. Of all the places he could have been sent, San Marcos could be a stage. He could make the mayor nod, get small municipal wins, and convert them into a letter of recommendation that would buy him a Fellowship, a footnote on an Embassy roster. At the same time, the flutter of gossip suggested danger. Small towns worked by reciprocity; favors were not neutral. They had an architecture. They had lists.</w:t>
      </w:r>
    </w:p>
    <w:p w14:paraId="33A479FC" w14:textId="77777777" w:rsidR="00956FA4" w:rsidRDefault="00000000">
      <w:pPr>
        <w:spacing w:before="240" w:after="240" w:line="240" w:lineRule="auto"/>
      </w:pPr>
      <w:r>
        <w:rPr>
          <w:color w:val="000000"/>
          <w:sz w:val="24"/>
          <w:szCs w:val="24"/>
        </w:rPr>
        <w:t>He pictured himself at the town plaza—selling the cooperative idea, meeting local artisans—then expanded the image until he was standing in front of the mayor, trying to cajole policy with a phrase he’d practiced a dozen times. He imagined being asked about resources he didn’t have, being offered favors he couldn’t refuse. Debt, he’d learned in his own life, had a way of turning friends into creditors. He had no margin; his stipend for a month was $200. A single misstep—accepting a favor, failing to repay—could quickly compound into a ledger that didn’t care for intention.</w:t>
      </w:r>
    </w:p>
    <w:p w14:paraId="47E882CD" w14:textId="77777777" w:rsidR="00956FA4" w:rsidRDefault="00000000">
      <w:pPr>
        <w:spacing w:before="240" w:after="240" w:line="240" w:lineRule="auto"/>
      </w:pPr>
      <w:r>
        <w:rPr>
          <w:color w:val="000000"/>
          <w:sz w:val="24"/>
          <w:szCs w:val="24"/>
        </w:rPr>
        <w:t>The whispers picked up around him. “Mayor’s office has ties,” someone said to no one in particular, and the name of a town trader—well-connected—floated through the air, wrapped in fingers of implication. Gabriel listened to the gossip less as a forecast and more as a set of variables. He could be cautious, he told himself. He could play the long game. The thought pleased him. He imagined a path: do the work, get the nod from Bob, take a fellowship, change his last name on the pages of officialdom.</w:t>
      </w:r>
    </w:p>
    <w:p w14:paraId="3DEECC89" w14:textId="77777777" w:rsidR="00956FA4" w:rsidRDefault="00000000">
      <w:pPr>
        <w:spacing w:before="240" w:after="240" w:line="240" w:lineRule="auto"/>
      </w:pPr>
      <w:r>
        <w:rPr>
          <w:color w:val="000000"/>
          <w:sz w:val="24"/>
          <w:szCs w:val="24"/>
        </w:rPr>
        <w:t>He slid the passport back into his suitcase with a peculiar gentleness. It was his talisman and his indictment. He zipped the luggage and put it by the foot of his cot as if to shield it. He loaded his MP3 player—the tiny device he had saved for—until the sixteen songs filled the memory and the battery hummed full. He imagined the combi’s back seat, the MP3’s crackle of static before the first chord, and the road pulling him away from Aro.</w:t>
      </w:r>
    </w:p>
    <w:p w14:paraId="0D298A5A" w14:textId="77777777" w:rsidR="00956FA4" w:rsidRDefault="00000000">
      <w:pPr>
        <w:spacing w:before="240" w:after="240" w:line="240" w:lineRule="auto"/>
      </w:pPr>
      <w:r>
        <w:rPr>
          <w:color w:val="000000"/>
          <w:sz w:val="24"/>
          <w:szCs w:val="24"/>
        </w:rPr>
        <w:t>Alone in the dim of his room, he let Bob’s compliment play in his head like a recording. The approval made the plan feel less like survival and more like strategy. The hunger for legitimacy shifted: no longer mere avoidance of being written off, but a concerted, perhaps ruthless campaign to turn the small capital of training into a career currency.</w:t>
      </w:r>
    </w:p>
    <w:p w14:paraId="0DAD455D" w14:textId="77777777" w:rsidR="00956FA4" w:rsidRDefault="00000000">
      <w:pPr>
        <w:spacing w:before="240" w:after="240" w:line="240" w:lineRule="auto"/>
      </w:pPr>
      <w:r>
        <w:rPr>
          <w:color w:val="000000"/>
          <w:sz w:val="24"/>
          <w:szCs w:val="24"/>
        </w:rPr>
        <w:t xml:space="preserve">He told himself he would be careful. He told himself he would never accept the small favors that become ledgers. He told himself he would be the kind of volunteer who leaves a place better than he found it. The sentences felt like armor until, under them, a quieter calculus moved: favors are instruments; instruments can be converted. If San </w:t>
      </w:r>
      <w:r>
        <w:rPr>
          <w:color w:val="000000"/>
          <w:sz w:val="24"/>
          <w:szCs w:val="24"/>
        </w:rPr>
        <w:lastRenderedPageBreak/>
        <w:t>Marcos was remote, if the mayor’s office used convoys that made people look up, then a successful posting could mean visibility in a way a small town like San Marcos seldom offered. That visibility could be currency he could spend on a Fellowship, on graduate school, on the career he’d promised himself.</w:t>
      </w:r>
    </w:p>
    <w:p w14:paraId="4B4AA9C5" w14:textId="77777777" w:rsidR="00956FA4" w:rsidRDefault="00000000">
      <w:pPr>
        <w:spacing w:before="240" w:after="240" w:line="240" w:lineRule="auto"/>
      </w:pPr>
      <w:r>
        <w:rPr>
          <w:color w:val="000000"/>
          <w:sz w:val="24"/>
          <w:szCs w:val="24"/>
        </w:rPr>
        <w:t>He slept poorly that night. Memory of the classroom laugh kept awake like a ticking. He dreamed of Bob’s whispered approval multiplying into signatures. When dawn pulled the sky apart with thin gray fingers, he sat on the edge of his bed and packed his little luggage again, pressing the passport into its right pocket until it was snug against the cloth. He plugged the MP3 into the charger and watched the tiny red light blink until he could say the names of his songs without thinking: Dylan, Springsteen, a mixtape of the things that made him feel who he wanted to be. They would accompany him on the combi ride, a soundtrack of a man traveling to build himself.</w:t>
      </w:r>
    </w:p>
    <w:p w14:paraId="0A5FD21F" w14:textId="77777777" w:rsidR="00956FA4" w:rsidRDefault="00000000">
      <w:pPr>
        <w:spacing w:before="240" w:after="240" w:line="240" w:lineRule="auto"/>
      </w:pPr>
      <w:r>
        <w:rPr>
          <w:color w:val="000000"/>
          <w:sz w:val="24"/>
          <w:szCs w:val="24"/>
        </w:rPr>
        <w:t>Outside, a volunteer laughed about a rumor—someone saying a gringo had been invited to sit with the mayor at San Marcos’s festival. The idea made a small, wild line of possibility flicker in Gabriel. He could be the gringo who mattered. He could rewrite the way they looked at him. He could, perhaps, get out.</w:t>
      </w:r>
    </w:p>
    <w:p w14:paraId="190CA3CA" w14:textId="77777777" w:rsidR="00956FA4" w:rsidRDefault="00000000">
      <w:pPr>
        <w:spacing w:before="240" w:after="240" w:line="240" w:lineRule="auto"/>
      </w:pPr>
      <w:r>
        <w:rPr>
          <w:color w:val="000000"/>
          <w:sz w:val="24"/>
          <w:szCs w:val="24"/>
        </w:rPr>
        <w:t>But beneath that hunger an unnameable vulnerability opened, thin as a seam. If he intended to convert service into status, he would be visible in ways that attract attention. Men with favors, even the smallest, had a way of measuring a person for leverage. He had already felt the first pressure of that measure in the Spanish classroom—the way laughter translated into risk. The mayor’s Land Cruisers—those trucks that arrived in town and stopped the air—were not simply symbols. They were engines that moved favors and debts. To be in their field was to expose himself to solicitations he could not afford.</w:t>
      </w:r>
    </w:p>
    <w:p w14:paraId="14F43C86" w14:textId="77777777" w:rsidR="00956FA4" w:rsidRDefault="00000000">
      <w:pPr>
        <w:spacing w:before="240" w:after="240" w:line="240" w:lineRule="auto"/>
      </w:pPr>
      <w:r>
        <w:rPr>
          <w:color w:val="000000"/>
          <w:sz w:val="24"/>
          <w:szCs w:val="24"/>
        </w:rPr>
        <w:t>He knelt and pulled the suitcase close, fingers finding the passport as if to assure himself it was real, not only a talisman. He thought of the rock he had, privately, imagined—an image he pushed away. He did not know yet the shape of the debts that would follow his ambition. He only felt the dull, eager readiness of a man who has found a path and decided to walk it, even if the lighting was bad and the company uncertain.</w:t>
      </w:r>
    </w:p>
    <w:p w14:paraId="78C2A6BC" w14:textId="77777777" w:rsidR="00956FA4" w:rsidRDefault="00000000">
      <w:pPr>
        <w:spacing w:before="240" w:after="240" w:line="240" w:lineRule="auto"/>
      </w:pPr>
      <w:r>
        <w:rPr>
          <w:color w:val="000000"/>
          <w:sz w:val="24"/>
          <w:szCs w:val="24"/>
        </w:rPr>
        <w:t>Outside, the compound came alive with the day’s work. A horse snorted. A girl practiced Spanish aloud. The red backpacks clustered like a crowd waiting for a cue. He slung the luggage strap over his shoulder, the fabric creaking like a last, cheap protest. He would go to San Marcos. He would make this placement into a credential. He would prove he wasn’t provincial, that the passport and the shabby luggage were not crimes but beginnings.</w:t>
      </w:r>
    </w:p>
    <w:p w14:paraId="5E837421" w14:textId="77777777" w:rsidR="00956FA4" w:rsidRDefault="00000000">
      <w:pPr>
        <w:spacing w:before="240" w:after="240" w:line="240" w:lineRule="auto"/>
      </w:pPr>
      <w:r>
        <w:rPr>
          <w:color w:val="000000"/>
          <w:sz w:val="24"/>
          <w:szCs w:val="24"/>
        </w:rPr>
        <w:t>He started down the path toward the trainers’ office to sign the stack of documents that would make his posting official. As he walked, a volunteer called to him: “Don’t be a stranger, Garza. Don’t go getting in trouble in those mountain towns.”</w:t>
      </w:r>
    </w:p>
    <w:p w14:paraId="740AFD29" w14:textId="77777777" w:rsidR="00956FA4" w:rsidRDefault="00000000">
      <w:pPr>
        <w:spacing w:before="240" w:after="240" w:line="240" w:lineRule="auto"/>
      </w:pPr>
      <w:r>
        <w:rPr>
          <w:color w:val="000000"/>
          <w:sz w:val="24"/>
          <w:szCs w:val="24"/>
        </w:rPr>
        <w:t xml:space="preserve">Gabriel smiled. The smile was measured. He did not answer the part about trouble. He felt it already waiting, like a shadow by the curb—part hazard, part opportunity. When </w:t>
      </w:r>
      <w:r>
        <w:rPr>
          <w:color w:val="000000"/>
          <w:sz w:val="24"/>
          <w:szCs w:val="24"/>
        </w:rPr>
        <w:lastRenderedPageBreak/>
        <w:t>he reached the office, he took a breath and signed his name where they asked, the ink a finality that ringed like a bell.</w:t>
      </w:r>
    </w:p>
    <w:p w14:paraId="649F12AA" w14:textId="77777777" w:rsidR="00956FA4" w:rsidRDefault="00000000">
      <w:pPr>
        <w:spacing w:before="240" w:after="240" w:line="240" w:lineRule="auto"/>
      </w:pPr>
      <w:r>
        <w:rPr>
          <w:color w:val="000000"/>
          <w:sz w:val="24"/>
          <w:szCs w:val="24"/>
        </w:rPr>
        <w:t>The envelope with San Marcos in it was folded and resealed in his pocket. He let his fingers close around it, feeling the thinness of paper and the weight of everything it represented. He told himself he would be careful. He told himself he would speak Spanish well enough to keep the laughter away. He told himself the MP3 songs would soften the miles.</w:t>
      </w:r>
    </w:p>
    <w:p w14:paraId="459BFEDD" w14:textId="77777777" w:rsidR="00956FA4" w:rsidRDefault="00000000">
      <w:pPr>
        <w:spacing w:before="240" w:after="240" w:line="240" w:lineRule="auto"/>
      </w:pPr>
      <w:r>
        <w:rPr>
          <w:color w:val="000000"/>
          <w:sz w:val="24"/>
          <w:szCs w:val="24"/>
        </w:rPr>
        <w:t>Then he slid the passport back into the suitcase and, with the precise steadiness of someone committing to a path, he headed toward the room where assignments were posted and toward a future that looked, at once, like a ladder and a cliff.</w:t>
      </w:r>
    </w:p>
    <w:p w14:paraId="0C8D4ED6" w14:textId="77777777" w:rsidR="00956FA4" w:rsidRDefault="00956FA4">
      <w:pPr>
        <w:spacing w:before="240" w:after="240" w:line="240" w:lineRule="auto"/>
      </w:pPr>
    </w:p>
    <w:p w14:paraId="24162676" w14:textId="77777777" w:rsidR="00956FA4" w:rsidRDefault="00000000">
      <w:pPr>
        <w:spacing w:before="322" w:after="322" w:line="240" w:lineRule="auto"/>
        <w:outlineLvl w:val="0"/>
      </w:pPr>
      <w:r>
        <w:rPr>
          <w:b/>
          <w:bCs/>
          <w:color w:val="000000"/>
          <w:sz w:val="48"/>
          <w:szCs w:val="48"/>
        </w:rPr>
        <w:br/>
        <w:t>Chapter 3 - {Posted to San Marcos: A Gringo Spectacle and the Mayor's Invitation}</w:t>
      </w:r>
    </w:p>
    <w:p w14:paraId="00CE319F" w14:textId="77777777" w:rsidR="00956FA4" w:rsidRDefault="00000000">
      <w:pPr>
        <w:spacing w:before="240" w:after="240" w:line="240" w:lineRule="auto"/>
      </w:pPr>
      <w:r>
        <w:rPr>
          <w:color w:val="000000"/>
          <w:sz w:val="24"/>
          <w:szCs w:val="24"/>
        </w:rPr>
        <w:t>The town plaza smelled of frying fat and wet earth. Lanterns bobbed from the eaves of every cantina, their glass faces smudged with smoke. A band—accordion, guitar, a drum that someone hit with an empty beer bottle—kept time with a huayno that tugged at people’s knees and at a kind of communal memory Gabriel could only approximate by the way the old women moved their shoulders. Rain came in sheets between the lanterns, turning cobbled streets into mirrors. People kept dancing in the rain, shirts plastered to their backs, laughing like the weather was a partner and not an adversary.</w:t>
      </w:r>
    </w:p>
    <w:p w14:paraId="01524F72" w14:textId="77777777" w:rsidR="00956FA4" w:rsidRDefault="00000000">
      <w:pPr>
        <w:spacing w:before="240" w:after="240" w:line="240" w:lineRule="auto"/>
      </w:pPr>
      <w:r>
        <w:rPr>
          <w:color w:val="000000"/>
          <w:sz w:val="24"/>
          <w:szCs w:val="24"/>
        </w:rPr>
        <w:t>Gabriel watched from the threshold of the rented room that doubled as his living room, the space the eight women volunteers had claimed as theirs the week they’d decided his apartment was the best place to pile into after the party. The room was small, two mismatched chairs, a sagging couch with a cigarette burn along the arm, a crucifix on the wall, and his luggage—a beige Samsonite set his mother had bought him—tucked against the cabinet like a confession. It caught the light of the lanterns in unflattering ways; he felt every stitch of that plastic like a permanent announcement of where he came from. The other backpacks—Nalgene bottles clipped to straps, garish Patagonia tags—leaned like totems near the door. He was the gringo everyone whispered about: not because he was taller or paler—people in San Marcos didn’t map skin to identity the way he feared—but because he hadn’t learned the invisible language of gear meant to say you belonged.</w:t>
      </w:r>
    </w:p>
    <w:p w14:paraId="4DBE821C" w14:textId="77777777" w:rsidR="00956FA4" w:rsidRDefault="00000000">
      <w:pPr>
        <w:spacing w:before="240" w:after="240" w:line="240" w:lineRule="auto"/>
      </w:pPr>
      <w:r>
        <w:rPr>
          <w:color w:val="000000"/>
          <w:sz w:val="24"/>
          <w:szCs w:val="24"/>
        </w:rPr>
        <w:t>They made him an exhibit anyway.</w:t>
      </w:r>
    </w:p>
    <w:p w14:paraId="20924C44" w14:textId="77777777" w:rsidR="00956FA4" w:rsidRDefault="00000000">
      <w:pPr>
        <w:spacing w:before="240" w:after="240" w:line="240" w:lineRule="auto"/>
      </w:pPr>
      <w:r>
        <w:rPr>
          <w:color w:val="000000"/>
          <w:sz w:val="24"/>
          <w:szCs w:val="24"/>
        </w:rPr>
        <w:lastRenderedPageBreak/>
        <w:t>“¿Quién trae al gringo a San Marcos?” Lina asked, studying him like a librarian checking a worn book. She smelled of panela and citrus and had a laugh that cut off the ends of sentences.</w:t>
      </w:r>
    </w:p>
    <w:p w14:paraId="2784A100" w14:textId="77777777" w:rsidR="00956FA4" w:rsidRDefault="00000000">
      <w:pPr>
        <w:spacing w:before="240" w:after="240" w:line="240" w:lineRule="auto"/>
      </w:pPr>
      <w:r>
        <w:rPr>
          <w:color w:val="000000"/>
          <w:sz w:val="24"/>
          <w:szCs w:val="24"/>
        </w:rPr>
        <w:t>“We need to put him to work,” Ana said, fanning herself with a pamphlet about sustainable microloans. Her voice carried the official cadence they all practiced in meetings back in Chosica. Even their jokes had grant language now.</w:t>
      </w:r>
    </w:p>
    <w:p w14:paraId="26213DBD" w14:textId="77777777" w:rsidR="00956FA4" w:rsidRDefault="00000000">
      <w:pPr>
        <w:spacing w:before="240" w:after="240" w:line="240" w:lineRule="auto"/>
      </w:pPr>
      <w:r>
        <w:rPr>
          <w:color w:val="000000"/>
          <w:sz w:val="24"/>
          <w:szCs w:val="24"/>
        </w:rPr>
        <w:t>Gabriel smiled because that is what one did when a room-sized curiosity turned fast and personal. He had prepared this smile on the combi ride into town: tight enough to pass for charming, loose enough to seem effortless. He imagined the mayor’s favor—the whispered invitation to plan projects, the stamp of local legitimacy—as a ladder he could climb. If he could be useful to the town, he could be useful to the mayor; if he was useful to the mayor, he might stop being a curiosity and start being a credential. He could see himself, later, in a different light—a Payne fellowship endorsement, a name in a formal letter that would make his parents’ cheap luggage look like a humble origin story instead of a permanent stage prop.</w:t>
      </w:r>
    </w:p>
    <w:p w14:paraId="644A5319" w14:textId="77777777" w:rsidR="00956FA4" w:rsidRDefault="00000000">
      <w:pPr>
        <w:spacing w:before="240" w:after="240" w:line="240" w:lineRule="auto"/>
      </w:pPr>
      <w:r>
        <w:rPr>
          <w:color w:val="000000"/>
          <w:sz w:val="24"/>
          <w:szCs w:val="24"/>
        </w:rPr>
        <w:t>He took a swig of beer and tried to let the pride settle into something steady rather than swollen. The pride existed because someone had just knocked on his door with an invitation; the shame existed because the knock had happened in front of his roommates, under the lantern light, and his possessions looked like a lie. That tightness behind his charm—like a knot at the base of his throat—made him smile too hard.</w:t>
      </w:r>
    </w:p>
    <w:p w14:paraId="1262E550" w14:textId="77777777" w:rsidR="00956FA4" w:rsidRDefault="00000000">
      <w:pPr>
        <w:spacing w:before="240" w:after="240" w:line="240" w:lineRule="auto"/>
      </w:pPr>
      <w:r>
        <w:rPr>
          <w:color w:val="000000"/>
          <w:sz w:val="24"/>
          <w:szCs w:val="24"/>
        </w:rPr>
        <w:t>Midway through a chorus, someone rapped at the door: three polite, official taps that carried a different rhythm than the drunk guest knocks. Conversation froze like a room that forgot its lines. Lina’s mouth rounded; the accordion stuttered and the drummer hit one soft beat and then stopped. Even the rain seemed to listen.</w:t>
      </w:r>
    </w:p>
    <w:p w14:paraId="7703F1DF" w14:textId="77777777" w:rsidR="00956FA4" w:rsidRDefault="00000000">
      <w:pPr>
        <w:spacing w:before="240" w:after="240" w:line="240" w:lineRule="auto"/>
      </w:pPr>
      <w:r>
        <w:rPr>
          <w:color w:val="000000"/>
          <w:sz w:val="24"/>
          <w:szCs w:val="24"/>
        </w:rPr>
        <w:t>Gabriel opened the door.</w:t>
      </w:r>
    </w:p>
    <w:p w14:paraId="6D62E09C" w14:textId="77777777" w:rsidR="00956FA4" w:rsidRDefault="00000000">
      <w:pPr>
        <w:spacing w:before="240" w:after="240" w:line="240" w:lineRule="auto"/>
      </w:pPr>
      <w:r>
        <w:rPr>
          <w:color w:val="000000"/>
          <w:sz w:val="24"/>
          <w:szCs w:val="24"/>
        </w:rPr>
        <w:t>A young man in a municipal vest stood on the threshold, coat collar damp from the rain. He held a paper envelope folded small enough to fit in a palm. He was neither menacing nor warm—weary, the way people who knock for someone else all day look.</w:t>
      </w:r>
    </w:p>
    <w:p w14:paraId="054FB065" w14:textId="77777777" w:rsidR="00956FA4" w:rsidRDefault="00000000">
      <w:pPr>
        <w:spacing w:before="240" w:after="240" w:line="240" w:lineRule="auto"/>
      </w:pPr>
      <w:r>
        <w:rPr>
          <w:color w:val="000000"/>
          <w:sz w:val="24"/>
          <w:szCs w:val="24"/>
        </w:rPr>
        <w:t>“El alcalde desea verle mañana en la municipalidad,” he said, before Gabriel could manage a hello. “A las diez. Por favor.”</w:t>
      </w:r>
    </w:p>
    <w:p w14:paraId="5D2EBF92" w14:textId="77777777" w:rsidR="00956FA4" w:rsidRDefault="00000000">
      <w:pPr>
        <w:spacing w:before="240" w:after="240" w:line="240" w:lineRule="auto"/>
      </w:pPr>
      <w:r>
        <w:rPr>
          <w:color w:val="000000"/>
          <w:sz w:val="24"/>
          <w:szCs w:val="24"/>
        </w:rPr>
        <w:t>The room registered the words like an intake of breath. The volunteers’ chatter resumed in small, sharp bursts of speculation. The gringo and the alcalde—already a headline in a place that had turned strangers into soap operas.</w:t>
      </w:r>
    </w:p>
    <w:p w14:paraId="65783CAC" w14:textId="77777777" w:rsidR="00956FA4" w:rsidRDefault="00000000">
      <w:pPr>
        <w:spacing w:before="240" w:after="240" w:line="240" w:lineRule="auto"/>
      </w:pPr>
      <w:r>
        <w:rPr>
          <w:color w:val="000000"/>
          <w:sz w:val="24"/>
          <w:szCs w:val="24"/>
        </w:rPr>
        <w:t>Gabriel felt a heat rise behind his ribs. He tasted something metallic—anticipation, maybe—like the moment he’d felt on the runway in Miami when they’d announced placements. For an instant he saw the mayor’s office as a bridge out of everything small about him: the cheap luggage, the embarrassed Spanish, the way he had to listen to his own recorded songs to keep the combi from swallowing him whole. This was a door marked in real wood. Someone had knocked and said his name.</w:t>
      </w:r>
    </w:p>
    <w:p w14:paraId="50BC7D42" w14:textId="77777777" w:rsidR="00956FA4" w:rsidRDefault="00000000">
      <w:pPr>
        <w:spacing w:before="240" w:after="240" w:line="240" w:lineRule="auto"/>
      </w:pPr>
      <w:r>
        <w:rPr>
          <w:color w:val="000000"/>
          <w:sz w:val="24"/>
          <w:szCs w:val="24"/>
        </w:rPr>
        <w:lastRenderedPageBreak/>
        <w:t>But the feeling of being seen unspooled in two directions at once. He had learned enough of small-town civic theater to know that being called to the mayor’s office was not always the same as being offered help. In San Marcos that room could be a place where favors were parceled out like candy, where smiles had a ledger beneath them. He remembered the stories the older volunteers had lowered into conversations—Lima people in clean suits who arrived in cars that ran only on other people’s money; projects that lasted until the next election cycle; gifts that came with implied receipts. The mayor’s office could be a stage, and he was not sure whether the knock had been applause or summons.</w:t>
      </w:r>
    </w:p>
    <w:p w14:paraId="6A1E2098" w14:textId="77777777" w:rsidR="00956FA4" w:rsidRDefault="00000000">
      <w:pPr>
        <w:spacing w:before="240" w:after="240" w:line="240" w:lineRule="auto"/>
      </w:pPr>
      <w:r>
        <w:rPr>
          <w:color w:val="000000"/>
          <w:sz w:val="24"/>
          <w:szCs w:val="24"/>
        </w:rPr>
        <w:t>He accepted the appointment. He wrote it into his notebook because people kept telling him that being seen as organized would make people take him seriously. Then he went back into the rain to dance, to be small and known in a way that felt safe.</w:t>
      </w:r>
    </w:p>
    <w:p w14:paraId="20D55C55" w14:textId="77777777" w:rsidR="00956FA4" w:rsidRDefault="00000000">
      <w:pPr>
        <w:spacing w:before="240" w:after="240" w:line="240" w:lineRule="auto"/>
      </w:pPr>
      <w:r>
        <w:rPr>
          <w:color w:val="000000"/>
          <w:sz w:val="24"/>
          <w:szCs w:val="24"/>
        </w:rPr>
        <w:t>Later, when the room emptied—when lantern light shrunk and the neighbors’ dogs stopped complaining—Gabriel lay on the couch and rewound the twelveteenth song on his MP3 player until the track fuzzed into comfort. The player was a crusted little rectangle of plastic with sixteen songs he had burned the night before leaving Corpus Christi; it was both absurd luxury and a confession. He had taped the player into the pocket of the cheap luggage so his new life would have a soundtrack. The music was the only American thing he’d allowed himself to carry visibly, and he played it like a small profession of identity.</w:t>
      </w:r>
    </w:p>
    <w:p w14:paraId="3443FF0C" w14:textId="77777777" w:rsidR="00956FA4" w:rsidRDefault="00000000">
      <w:pPr>
        <w:spacing w:before="240" w:after="240" w:line="240" w:lineRule="auto"/>
      </w:pPr>
      <w:r>
        <w:rPr>
          <w:color w:val="000000"/>
          <w:sz w:val="24"/>
          <w:szCs w:val="24"/>
        </w:rPr>
        <w:t>Still, a knock six days after the party felt heavier. The mayor’s assistant’s visit had put more people in the town on notice. The mayor’s office could be a door or a noose. He had twenty-four hours to choose how to knock back.</w:t>
      </w:r>
    </w:p>
    <w:p w14:paraId="2F9C44DB" w14:textId="77777777" w:rsidR="00956FA4" w:rsidRDefault="00000000">
      <w:pPr>
        <w:spacing w:before="240" w:after="240" w:line="240" w:lineRule="auto"/>
      </w:pPr>
      <w:r>
        <w:rPr>
          <w:color w:val="000000"/>
          <w:sz w:val="24"/>
          <w:szCs w:val="24"/>
        </w:rPr>
        <w:t>He left town the next morning for Cajamarca to buy supplies and to avoid the awkwardness of other volunteers assuming the mayor’s invitation meant gifts. Zarco’s, an unpretentious place with wooden benches and a fan that oscillated in slow loops of sweat, smelled of frying onions and coffee. Volunteers came through on Wednesdays to cash their stipends and trade the latest gossip. Gabriel had come infrequently—he hated how the cafeteria felt like a volunteer conference with empanadas—but today the place felt like a buffer. He could be anonymous in a room full of strangers.</w:t>
      </w:r>
    </w:p>
    <w:p w14:paraId="190A42B4" w14:textId="77777777" w:rsidR="00956FA4" w:rsidRDefault="00000000">
      <w:pPr>
        <w:spacing w:before="240" w:after="240" w:line="240" w:lineRule="auto"/>
      </w:pPr>
      <w:r>
        <w:rPr>
          <w:color w:val="000000"/>
          <w:sz w:val="24"/>
          <w:szCs w:val="24"/>
        </w:rPr>
        <w:t>He was tying his laces when Marco slid into the bench on the other side. Marco moved as if rooms owed him attention: an open collar, an easy laugh, the kind of hands that were gentle when they touched your arm but that could turn precise in the arithmetic of a sale. He smelled clean, like cologne and the inside of a new passport. He had the slow, practiced swagger of someone who had never been asked for directions and never had to listen to the answer.</w:t>
      </w:r>
    </w:p>
    <w:p w14:paraId="39ADAF42" w14:textId="77777777" w:rsidR="00956FA4" w:rsidRDefault="00000000">
      <w:pPr>
        <w:spacing w:before="240" w:after="240" w:line="240" w:lineRule="auto"/>
      </w:pPr>
      <w:r>
        <w:rPr>
          <w:color w:val="000000"/>
          <w:sz w:val="24"/>
          <w:szCs w:val="24"/>
        </w:rPr>
        <w:t>“Gabriel,” Marco said, fingernails skimming the table. “El gringo. You’re not always at Zarco’s. Thought you were studying the mountains.”</w:t>
      </w:r>
    </w:p>
    <w:p w14:paraId="572955D6" w14:textId="77777777" w:rsidR="00956FA4" w:rsidRDefault="00000000">
      <w:pPr>
        <w:spacing w:before="240" w:after="240" w:line="240" w:lineRule="auto"/>
      </w:pPr>
      <w:r>
        <w:rPr>
          <w:color w:val="000000"/>
          <w:sz w:val="24"/>
          <w:szCs w:val="24"/>
        </w:rPr>
        <w:t>Gabriel let a laugh out of him. It was the laugh of someone trying not to be a target. “Just stocking up. Rice, soap.”</w:t>
      </w:r>
    </w:p>
    <w:p w14:paraId="67CECAEE" w14:textId="77777777" w:rsidR="00956FA4" w:rsidRDefault="00000000">
      <w:pPr>
        <w:spacing w:before="240" w:after="240" w:line="240" w:lineRule="auto"/>
      </w:pPr>
      <w:r>
        <w:rPr>
          <w:color w:val="000000"/>
          <w:sz w:val="24"/>
          <w:szCs w:val="24"/>
        </w:rPr>
        <w:lastRenderedPageBreak/>
        <w:t>Marco’s grin widened, and he reached into his jacket with a motion smooth as pouring water. He produced a small vacuum-sealed bag the size of a thumb. The bag glinted like a misfiled jewel in the fluorescent light.</w:t>
      </w:r>
    </w:p>
    <w:p w14:paraId="034C04A6" w14:textId="77777777" w:rsidR="00956FA4" w:rsidRDefault="00000000">
      <w:pPr>
        <w:spacing w:before="240" w:after="240" w:line="240" w:lineRule="auto"/>
      </w:pPr>
      <w:r>
        <w:rPr>
          <w:color w:val="000000"/>
          <w:sz w:val="24"/>
          <w:szCs w:val="24"/>
        </w:rPr>
        <w:t>“For new friends,” Marco said. He set the bag down and pushed it toward Gabriel. “Two ounces. No charge. No obligation. Think of it as hospitality.”</w:t>
      </w:r>
    </w:p>
    <w:p w14:paraId="165B1545" w14:textId="77777777" w:rsidR="00956FA4" w:rsidRDefault="00000000">
      <w:pPr>
        <w:spacing w:before="240" w:after="240" w:line="240" w:lineRule="auto"/>
      </w:pPr>
      <w:r>
        <w:rPr>
          <w:color w:val="000000"/>
          <w:sz w:val="24"/>
          <w:szCs w:val="24"/>
        </w:rPr>
        <w:t>Gabriel stared. He could have refused—he had learned to refuse in training, to negotiate issues like health and drugs with the flat reassurance of a young volunteer—but the eyes around him were not his to read anymore. He had read books about economies of reciprocity where gifts became invisible contracts. He also felt the blunt fact of his stipend: two ounces of weed cost less than a market night splurge and more than whatever shame he felt about accepting charity. He pushed the bag back a fraction of an inch, measured himself in words he’d rehearsed for municipal meetings, and then his fingers closed around the plastic like a business handshake.</w:t>
      </w:r>
    </w:p>
    <w:p w14:paraId="3F4BBE0D" w14:textId="77777777" w:rsidR="00956FA4" w:rsidRDefault="00000000">
      <w:pPr>
        <w:spacing w:before="240" w:after="240" w:line="240" w:lineRule="auto"/>
      </w:pPr>
      <w:r>
        <w:rPr>
          <w:color w:val="000000"/>
          <w:sz w:val="24"/>
          <w:szCs w:val="24"/>
        </w:rPr>
        <w:t>“Gracias,” he said. It felt like a small fumble of code—his Spanish acquaintance, his acceptance of the town’s language. Taking it wrapped him in a social sentence. He could tell himself he’d never use it, that it was a token of welcome. It was threat and balm in the same small package.</w:t>
      </w:r>
    </w:p>
    <w:p w14:paraId="57C6DC3A" w14:textId="77777777" w:rsidR="00956FA4" w:rsidRDefault="00000000">
      <w:pPr>
        <w:spacing w:before="240" w:after="240" w:line="240" w:lineRule="auto"/>
      </w:pPr>
      <w:r>
        <w:rPr>
          <w:color w:val="000000"/>
          <w:sz w:val="24"/>
          <w:szCs w:val="24"/>
        </w:rPr>
        <w:t>Marco’s smile thinned into something casual and cutting. He leaned in, lowering his voice to a conspirator’s hush. He produced another bag, smaller, less shiny, like a secret in wax paper. “And—this. On credit. An eighth. You can carry it, or you can trade it. Consider it starter stock.”</w:t>
      </w:r>
    </w:p>
    <w:p w14:paraId="02FB7F4E" w14:textId="77777777" w:rsidR="00956FA4" w:rsidRDefault="00000000">
      <w:pPr>
        <w:spacing w:before="240" w:after="240" w:line="240" w:lineRule="auto"/>
      </w:pPr>
      <w:r>
        <w:rPr>
          <w:color w:val="000000"/>
          <w:sz w:val="24"/>
          <w:szCs w:val="24"/>
        </w:rPr>
        <w:t>Gabriel felt a physical recoil. He had seen cocaine in college basements, the way it turned people into brighter, meaner versions of themselves. It had a geometry to it that was sharp and dry, and he understood immediately how it could cut corners he didn’t intend to reveal. He pictured other volunteers with their neat grant reports, and he pictured the mayor’s Land Cruisers, and he thought of the knock. He had come to Peru to talk about development, not to be a node in an illicit supply chain.</w:t>
      </w:r>
    </w:p>
    <w:p w14:paraId="054F8BD6" w14:textId="77777777" w:rsidR="00956FA4" w:rsidRDefault="00000000">
      <w:pPr>
        <w:spacing w:before="240" w:after="240" w:line="240" w:lineRule="auto"/>
      </w:pPr>
      <w:r>
        <w:rPr>
          <w:color w:val="000000"/>
          <w:sz w:val="24"/>
          <w:szCs w:val="24"/>
        </w:rPr>
        <w:t>“No, gracias,” he said. He pushed the smaller bag back on the table like it could be pushed far enough to leave the room.</w:t>
      </w:r>
    </w:p>
    <w:p w14:paraId="57B44292" w14:textId="77777777" w:rsidR="00956FA4" w:rsidRDefault="00000000">
      <w:pPr>
        <w:spacing w:before="240" w:after="240" w:line="240" w:lineRule="auto"/>
      </w:pPr>
      <w:r>
        <w:rPr>
          <w:color w:val="000000"/>
          <w:sz w:val="24"/>
          <w:szCs w:val="24"/>
        </w:rPr>
        <w:t>Marco’s jaw tightened just a fraction. He shrugged as if Gabriel’s refusal was an expected formality. “Fine. You take the green. The rest is for when you want to feel useful.”</w:t>
      </w:r>
    </w:p>
    <w:p w14:paraId="396AC3DC" w14:textId="77777777" w:rsidR="00956FA4" w:rsidRDefault="00000000">
      <w:pPr>
        <w:spacing w:before="240" w:after="240" w:line="240" w:lineRule="auto"/>
      </w:pPr>
      <w:r>
        <w:rPr>
          <w:color w:val="000000"/>
          <w:sz w:val="24"/>
          <w:szCs w:val="24"/>
        </w:rPr>
        <w:t>The green was a different currency than the white. Gabriel accepted the weed without thinking too hard. It felt like an act of sociability rather than acquiescence. But he pocketed it with more awareness than he wanted to admit. The small, soft package sat hot against his palm like a promise he hadn’t signed.</w:t>
      </w:r>
    </w:p>
    <w:p w14:paraId="4FE8A58A" w14:textId="77777777" w:rsidR="00956FA4" w:rsidRDefault="00000000">
      <w:pPr>
        <w:spacing w:before="240" w:after="240" w:line="240" w:lineRule="auto"/>
      </w:pPr>
      <w:r>
        <w:rPr>
          <w:color w:val="000000"/>
          <w:sz w:val="24"/>
          <w:szCs w:val="24"/>
        </w:rPr>
        <w:t xml:space="preserve">When he went to the mayor’s office the next afternoon, he tried to adjust his posture into something that said professional and not performative. The municipal building was modest—two stories, paint peeling at the corners where rain never quite finished its erosion—but it sat with a dignity the town offered its administrators. Outside, a line </w:t>
      </w:r>
      <w:r>
        <w:rPr>
          <w:color w:val="000000"/>
          <w:sz w:val="24"/>
          <w:szCs w:val="24"/>
        </w:rPr>
        <w:lastRenderedPageBreak/>
        <w:t>of Land Cruisers gleamed like relics of another country: black, immaculate, with chrome that ate the sky. Men in coats—Italian cuts in the humid air—stood by the vehicles with faces that did not wrinkle for rain. Gabriel watched them through the window as if they were a different species: diplomats, donors, or men from Lima with investment in the town’s soft ways.</w:t>
      </w:r>
    </w:p>
    <w:p w14:paraId="2B237813" w14:textId="77777777" w:rsidR="00956FA4" w:rsidRDefault="00000000">
      <w:pPr>
        <w:spacing w:before="240" w:after="240" w:line="240" w:lineRule="auto"/>
      </w:pPr>
      <w:r>
        <w:rPr>
          <w:color w:val="000000"/>
          <w:sz w:val="24"/>
          <w:szCs w:val="24"/>
        </w:rPr>
        <w:t>The mayor—an older man with hands like someone who wrote signatures and not checks—received him with a handshake that left a hollow where comfort should have been. His office smelled of lemon cleaner and old money. He offered the institutional language Gabriel had hoped for: “development,” “capacity building,” “we need to support your work.” His voice was the same one the volunteers used in their meetings, but with varnish. He sat behind a desk littered with municipal brochures and a small wooden statuette of San Marcos’ patron saint.</w:t>
      </w:r>
    </w:p>
    <w:p w14:paraId="0AC23BAF" w14:textId="77777777" w:rsidR="00956FA4" w:rsidRDefault="00000000">
      <w:pPr>
        <w:spacing w:before="240" w:after="240" w:line="240" w:lineRule="auto"/>
      </w:pPr>
      <w:r>
        <w:rPr>
          <w:color w:val="000000"/>
          <w:sz w:val="24"/>
          <w:szCs w:val="24"/>
        </w:rPr>
        <w:t>“San Marcos is lucky to have Peace Corps volunteers,” the mayor said, his pen hovering above a notepad as if making marks could authenticate the kindness. “We have many projects we can discuss.”</w:t>
      </w:r>
    </w:p>
    <w:p w14:paraId="587866B0" w14:textId="77777777" w:rsidR="00956FA4" w:rsidRDefault="00000000">
      <w:pPr>
        <w:spacing w:before="240" w:after="240" w:line="240" w:lineRule="auto"/>
      </w:pPr>
      <w:r>
        <w:rPr>
          <w:color w:val="000000"/>
          <w:sz w:val="24"/>
          <w:szCs w:val="24"/>
        </w:rPr>
        <w:t>Gabriel felt his voice obey him. “I’d like to support the cooperatives. Microcredit. Training. I can—”</w:t>
      </w:r>
    </w:p>
    <w:p w14:paraId="1E085E08" w14:textId="77777777" w:rsidR="00956FA4" w:rsidRDefault="00000000">
      <w:pPr>
        <w:spacing w:before="240" w:after="240" w:line="240" w:lineRule="auto"/>
      </w:pPr>
      <w:r>
        <w:rPr>
          <w:color w:val="000000"/>
          <w:sz w:val="24"/>
          <w:szCs w:val="24"/>
        </w:rPr>
        <w:t>The mayor dipped his head, a gentle dismissal. “Yes, yes. But first, relationships. Run your projects by the municipal office. Stay in touch. We can facilitate contacts from Cajamarca and Lima.”</w:t>
      </w:r>
    </w:p>
    <w:p w14:paraId="420C288E" w14:textId="77777777" w:rsidR="00956FA4" w:rsidRDefault="00000000">
      <w:pPr>
        <w:spacing w:before="240" w:after="240" w:line="240" w:lineRule="auto"/>
      </w:pPr>
      <w:r>
        <w:rPr>
          <w:color w:val="000000"/>
          <w:sz w:val="24"/>
          <w:szCs w:val="24"/>
        </w:rPr>
        <w:t>The mayor’s hand rested lightly on the notepad while he spoke. He made a conciliatory face. “And there are people who will be useful. Marco—he organizes transport sometimes. We work together.” He pronounced the name as if it were a commodity, a ledger entry. The corner of his mouth quirked when he said it—an accountant’s smirk.</w:t>
      </w:r>
    </w:p>
    <w:p w14:paraId="677CACA5" w14:textId="77777777" w:rsidR="00956FA4" w:rsidRDefault="00000000">
      <w:pPr>
        <w:spacing w:before="240" w:after="240" w:line="240" w:lineRule="auto"/>
      </w:pPr>
      <w:r>
        <w:rPr>
          <w:color w:val="000000"/>
          <w:sz w:val="24"/>
          <w:szCs w:val="24"/>
        </w:rPr>
        <w:t>Gabriel registered the smile and felt something in his chest reconfigure. The mayor’s tone had been warm and patronizing; the smile at Marco’s name made the warmth curdle into a different shade. The municipal office arranged for development funds and also facilitated other deliveries. The Land Cruisers were not just for visiting donors; they were a visible sign of networks that moved more than people. The mayor’s bureaucratic politeness hid a line that connected the polite world of grants to the other economy Gabriel had tried to step away from at Zarco’s.</w:t>
      </w:r>
    </w:p>
    <w:p w14:paraId="34F826B6" w14:textId="77777777" w:rsidR="00956FA4" w:rsidRDefault="00000000">
      <w:pPr>
        <w:spacing w:before="240" w:after="240" w:line="240" w:lineRule="auto"/>
      </w:pPr>
      <w:r>
        <w:rPr>
          <w:color w:val="000000"/>
          <w:sz w:val="24"/>
          <w:szCs w:val="24"/>
        </w:rPr>
        <w:t>His hope, which had been a clean lever toward legitimacy, fell under suspicion. The same office that offered project contacts could also be an intersection where favors were traded and ledgers balanced. He had wanted the mayor to be a rescuer, but he had not prepared to find a mutual account.</w:t>
      </w:r>
    </w:p>
    <w:p w14:paraId="2EF1D5C1" w14:textId="77777777" w:rsidR="00956FA4" w:rsidRDefault="00000000">
      <w:pPr>
        <w:spacing w:before="240" w:after="240" w:line="240" w:lineRule="auto"/>
      </w:pPr>
      <w:r>
        <w:rPr>
          <w:color w:val="000000"/>
          <w:sz w:val="24"/>
          <w:szCs w:val="24"/>
        </w:rPr>
        <w:t>“Stay in touch, Gabriel,” the mayor said, closing with a perfunctory hand over the notepad that folded the conversation back into civilities. “We must support our volunteers.”</w:t>
      </w:r>
    </w:p>
    <w:p w14:paraId="0EA22B74" w14:textId="77777777" w:rsidR="00956FA4" w:rsidRDefault="00000000">
      <w:pPr>
        <w:spacing w:before="240" w:after="240" w:line="240" w:lineRule="auto"/>
      </w:pPr>
      <w:r>
        <w:rPr>
          <w:color w:val="000000"/>
          <w:sz w:val="24"/>
          <w:szCs w:val="24"/>
        </w:rPr>
        <w:t>Outside, the Land Cruisers reflected the town’s sky, all gloss and distance. Gabriel left with the mayor’s card beneath his palm like a slip of paper that could cut him if it bent.</w:t>
      </w:r>
    </w:p>
    <w:p w14:paraId="7E69A88D" w14:textId="77777777" w:rsidR="00956FA4" w:rsidRDefault="00000000">
      <w:pPr>
        <w:spacing w:before="240" w:after="240" w:line="240" w:lineRule="auto"/>
      </w:pPr>
      <w:r>
        <w:rPr>
          <w:color w:val="000000"/>
          <w:sz w:val="24"/>
          <w:szCs w:val="24"/>
        </w:rPr>
        <w:lastRenderedPageBreak/>
        <w:t>Back in San Marcos, the market was a moist maze of tarps and shouted prices. The rain had slowed to a fine film that made everything gleam. Under an awning, Marco found him with the economy of someone who kept an eye on accounts. He approached without ceremony.</w:t>
      </w:r>
    </w:p>
    <w:p w14:paraId="367417E5" w14:textId="77777777" w:rsidR="00956FA4" w:rsidRDefault="00000000">
      <w:pPr>
        <w:spacing w:before="240" w:after="240" w:line="240" w:lineRule="auto"/>
      </w:pPr>
      <w:r>
        <w:rPr>
          <w:color w:val="000000"/>
          <w:sz w:val="24"/>
          <w:szCs w:val="24"/>
        </w:rPr>
        <w:t>“You missed the delivery,” Marco said. He spoke as if he were reading a bill. “Your man double counted. The messenger took one lot and never reported. You now owe the full amount.”</w:t>
      </w:r>
    </w:p>
    <w:p w14:paraId="1EC56A9C" w14:textId="77777777" w:rsidR="00956FA4" w:rsidRDefault="00000000">
      <w:pPr>
        <w:spacing w:before="240" w:after="240" w:line="240" w:lineRule="auto"/>
      </w:pPr>
      <w:r>
        <w:rPr>
          <w:color w:val="000000"/>
          <w:sz w:val="24"/>
          <w:szCs w:val="24"/>
        </w:rPr>
        <w:t>Gabriel’s mouth went dry. “I—I paid for what I accepted.”</w:t>
      </w:r>
    </w:p>
    <w:p w14:paraId="1697A1EA" w14:textId="77777777" w:rsidR="00956FA4" w:rsidRDefault="00000000">
      <w:pPr>
        <w:spacing w:before="240" w:after="240" w:line="240" w:lineRule="auto"/>
      </w:pPr>
      <w:r>
        <w:rPr>
          <w:color w:val="000000"/>
          <w:sz w:val="24"/>
          <w:szCs w:val="24"/>
        </w:rPr>
        <w:t>Marco shrugged like a man who could measure obligation in the space between a shrug and a smile. “The messenger said he delivered. Accidents happen. But mistakes must be paid for. You can make it simple. Pay it. Or find substitute.”</w:t>
      </w:r>
    </w:p>
    <w:p w14:paraId="522B4D2C" w14:textId="77777777" w:rsidR="00956FA4" w:rsidRDefault="00000000">
      <w:pPr>
        <w:spacing w:before="240" w:after="240" w:line="240" w:lineRule="auto"/>
      </w:pPr>
      <w:r>
        <w:rPr>
          <w:color w:val="000000"/>
          <w:sz w:val="24"/>
          <w:szCs w:val="24"/>
        </w:rPr>
        <w:t>A boy selling eggs watched them with the bored attentiveness of someone who had seen the difference between negotiations that ended in laughter and ones that ended in bruises. Marco’s grin was a ledger. His threat was casual because menace delivered without flourish stayed longer in one’s bones.</w:t>
      </w:r>
    </w:p>
    <w:p w14:paraId="623C6F8B" w14:textId="77777777" w:rsidR="00956FA4" w:rsidRDefault="00000000">
      <w:pPr>
        <w:spacing w:before="240" w:after="240" w:line="240" w:lineRule="auto"/>
      </w:pPr>
      <w:r>
        <w:rPr>
          <w:color w:val="000000"/>
          <w:sz w:val="24"/>
          <w:szCs w:val="24"/>
        </w:rPr>
        <w:t>Gabriel tried to make himself think of ways out: sell the weed, take an extra shift watching for the funeral-casket man who had bought from him once, go back to Lima and beg some favor from the diplomat he’d met at the Embassy’s reception last month. The arithmetic of his stipend was exact and cruel: two hundred soles a month, maybe three if he scrimped. The debt Marco spoke of—two hundred and more—was the same as a month’s salary. It could be carried like a weight until it deformed him.</w:t>
      </w:r>
    </w:p>
    <w:p w14:paraId="43900A2D" w14:textId="77777777" w:rsidR="00956FA4" w:rsidRDefault="00000000">
      <w:pPr>
        <w:spacing w:before="240" w:after="240" w:line="240" w:lineRule="auto"/>
      </w:pPr>
      <w:r>
        <w:rPr>
          <w:color w:val="000000"/>
          <w:sz w:val="24"/>
          <w:szCs w:val="24"/>
        </w:rPr>
        <w:t>He swallowed. Anger rose first—ruddy, hot. He imagined confronting Marco in public, calling him a liar, letting the town watch the ledger settle. But Marco’s jawline was an argument in itself; the way he had his hand on his lighter, the trace of a knife under his jacket when he moved his arms—small geometry of readiness—made public refusal feel like a reckoning he could not afford.</w:t>
      </w:r>
    </w:p>
    <w:p w14:paraId="07E342A8" w14:textId="77777777" w:rsidR="00956FA4" w:rsidRDefault="00000000">
      <w:pPr>
        <w:spacing w:before="240" w:after="240" w:line="240" w:lineRule="auto"/>
      </w:pPr>
      <w:r>
        <w:rPr>
          <w:color w:val="000000"/>
          <w:sz w:val="24"/>
          <w:szCs w:val="24"/>
        </w:rPr>
        <w:t>“I don’t have it,” he said finally.</w:t>
      </w:r>
    </w:p>
    <w:p w14:paraId="3480E67F" w14:textId="77777777" w:rsidR="00956FA4" w:rsidRDefault="00000000">
      <w:pPr>
        <w:spacing w:before="240" w:after="240" w:line="240" w:lineRule="auto"/>
      </w:pPr>
      <w:r>
        <w:rPr>
          <w:color w:val="000000"/>
          <w:sz w:val="24"/>
          <w:szCs w:val="24"/>
        </w:rPr>
        <w:t>Marco’s smile widened. “You can sell. You can borrow. Or—” He tapped his temple. “You can work a little differently.”</w:t>
      </w:r>
    </w:p>
    <w:p w14:paraId="50176A35" w14:textId="77777777" w:rsidR="00956FA4" w:rsidRDefault="00000000">
      <w:pPr>
        <w:spacing w:before="240" w:after="240" w:line="240" w:lineRule="auto"/>
      </w:pPr>
      <w:r>
        <w:rPr>
          <w:color w:val="000000"/>
          <w:sz w:val="24"/>
          <w:szCs w:val="24"/>
        </w:rPr>
        <w:t>Gabriel left with his chest hollow. The market smells followed him—burning maize, wet wool, the metallic tang of river-smoothed coins. Under the awning, voices babbled like distant fans. He felt the ledger close one small degree.</w:t>
      </w:r>
    </w:p>
    <w:p w14:paraId="2D524574" w14:textId="77777777" w:rsidR="00956FA4" w:rsidRDefault="00000000">
      <w:pPr>
        <w:spacing w:before="240" w:after="240" w:line="240" w:lineRule="auto"/>
      </w:pPr>
      <w:r>
        <w:rPr>
          <w:color w:val="000000"/>
          <w:sz w:val="24"/>
          <w:szCs w:val="24"/>
        </w:rPr>
        <w:t>He walked without plan, the rain thinned into something like memory. Someone slipped up beside him, a soft hand on his shoulder. It was the mayor’s assistant from the party, the man who’d brought the earlier invitation. He looked skinnier in the daylight. His eyes were quick.</w:t>
      </w:r>
    </w:p>
    <w:p w14:paraId="483F3095" w14:textId="77777777" w:rsidR="00956FA4" w:rsidRDefault="00000000">
      <w:pPr>
        <w:spacing w:before="240" w:after="240" w:line="240" w:lineRule="auto"/>
      </w:pPr>
      <w:r>
        <w:rPr>
          <w:color w:val="000000"/>
          <w:sz w:val="24"/>
          <w:szCs w:val="24"/>
        </w:rPr>
        <w:t>“Para usted,” he murmured, dropping a folded scrap into Gabriel’s palm and stepping away before Gabriel could react. He did not look back.</w:t>
      </w:r>
    </w:p>
    <w:p w14:paraId="3B379BDF" w14:textId="77777777" w:rsidR="00956FA4" w:rsidRDefault="00000000">
      <w:pPr>
        <w:spacing w:before="240" w:after="240" w:line="240" w:lineRule="auto"/>
      </w:pPr>
      <w:r>
        <w:rPr>
          <w:color w:val="000000"/>
          <w:sz w:val="24"/>
          <w:szCs w:val="24"/>
        </w:rPr>
        <w:lastRenderedPageBreak/>
        <w:t>The paper was small, scored by crease like something that had been folded and folded again. Gabriel held it open later beneath the dim porch lamp of his rental. The handwriting was neat and brisk. A name—Cajabamba—scribbled in the corner, a date, a time, a set of coordinates that read less like a map and more like a pickup point. Under it a single instruction: “Recoger. No preguntas.”</w:t>
      </w:r>
    </w:p>
    <w:p w14:paraId="5F638863" w14:textId="77777777" w:rsidR="00956FA4" w:rsidRDefault="00000000">
      <w:pPr>
        <w:spacing w:before="240" w:after="240" w:line="240" w:lineRule="auto"/>
      </w:pPr>
      <w:r>
        <w:rPr>
          <w:color w:val="000000"/>
          <w:sz w:val="24"/>
          <w:szCs w:val="24"/>
        </w:rPr>
        <w:t>No questions. The words sat in the paper like an imperative that refused to be coaxed into anything else. It suggested a place, a time, a transaction whose moral dimensions were ambiguous by intent. The mayor’s assistant was part of the municipal machinery. He had delivered the invitation that made Gabriel feel seen. He had smiled like a courier. Now his scrap was a different kind of delivery.</w:t>
      </w:r>
    </w:p>
    <w:p w14:paraId="087417A8" w14:textId="77777777" w:rsidR="00956FA4" w:rsidRDefault="00000000">
      <w:pPr>
        <w:spacing w:before="240" w:after="240" w:line="240" w:lineRule="auto"/>
      </w:pPr>
      <w:r>
        <w:rPr>
          <w:color w:val="000000"/>
          <w:sz w:val="24"/>
          <w:szCs w:val="24"/>
        </w:rPr>
        <w:t>Gabriel thought about the mayor’s smile, the Land Cruisers, Marco’s ledger, and the eighth of cocaine he had declined. The scrap offered a path: fetch the pickup, deliver nothing to the mayor’s competitor, or bring it home and profit—or find a way to extinguish a debt. It was a lever with sharp edges.</w:t>
      </w:r>
    </w:p>
    <w:p w14:paraId="68BC4BC4" w14:textId="77777777" w:rsidR="00956FA4" w:rsidRDefault="00000000">
      <w:pPr>
        <w:spacing w:before="240" w:after="240" w:line="240" w:lineRule="auto"/>
      </w:pPr>
      <w:r>
        <w:rPr>
          <w:color w:val="000000"/>
          <w:sz w:val="24"/>
          <w:szCs w:val="24"/>
        </w:rPr>
        <w:t>For the first time since he’d arrived, he felt something harden inside him—not a new conviction but a survivalist calculus. He had arrived in Peru with ideals that had fit neatly into training modules—capacity building, participatory development. Those ideas felt less like tools and more like trivia now. The town's economies had a second syntax: favors traded as credit, shipments routed through municipal channels, men in suits who smiled and maps made of people. The scrap in his pocket was a grammar he had not been taught but that he could learn by watching and listening.</w:t>
      </w:r>
    </w:p>
    <w:p w14:paraId="1AB37FD6" w14:textId="77777777" w:rsidR="00956FA4" w:rsidRDefault="00000000">
      <w:pPr>
        <w:spacing w:before="240" w:after="240" w:line="240" w:lineRule="auto"/>
      </w:pPr>
      <w:r>
        <w:rPr>
          <w:color w:val="000000"/>
          <w:sz w:val="24"/>
          <w:szCs w:val="24"/>
        </w:rPr>
        <w:t>He slid the paper into the pocket of his worn jeans. Outside, the rain picked up again, steady and precise. He could hear the party starting up in the plaza, drums rolling like the distant wheels of the Land Cruisers. The MP3 player lay in his bag, its battery already low, his sixteen burned songs suspended like talismans. He thought of the mayor’s polite hand on his notepad, of Marco’s casual menace, of the cheap luggage that announced his origin like a scar.</w:t>
      </w:r>
    </w:p>
    <w:p w14:paraId="733C0237" w14:textId="77777777" w:rsidR="00956FA4" w:rsidRDefault="00000000">
      <w:pPr>
        <w:spacing w:before="240" w:after="240" w:line="240" w:lineRule="auto"/>
      </w:pPr>
      <w:r>
        <w:rPr>
          <w:color w:val="000000"/>
          <w:sz w:val="24"/>
          <w:szCs w:val="24"/>
        </w:rPr>
        <w:t>He had three months remaining on his service.</w:t>
      </w:r>
    </w:p>
    <w:p w14:paraId="602DF123" w14:textId="77777777" w:rsidR="00956FA4" w:rsidRDefault="00000000">
      <w:pPr>
        <w:spacing w:before="240" w:after="240" w:line="240" w:lineRule="auto"/>
      </w:pPr>
      <w:r>
        <w:rPr>
          <w:color w:val="000000"/>
          <w:sz w:val="24"/>
          <w:szCs w:val="24"/>
        </w:rPr>
        <w:t>There were options, a cramped list that spiraled under his tongue. He could turn the scrap over to the trainers, to the Peace Corps staff, and risk a scandal that would strip the town and him bare. He could burn it and pretend ignorance, a symbolic act that would not remove the ledger in the town’s head. He could use it—go to Cajabamba, meet the man from the jungle, collect what the mayor had scheduled, and then present the mayor what he found as payment for erasing the debt. Each choice came with a price and a promise: safety in exchange for silence, integrity for insignia.</w:t>
      </w:r>
    </w:p>
    <w:p w14:paraId="5D88C0FA" w14:textId="77777777" w:rsidR="00956FA4" w:rsidRDefault="00000000">
      <w:pPr>
        <w:spacing w:before="240" w:after="240" w:line="240" w:lineRule="auto"/>
      </w:pPr>
      <w:r>
        <w:rPr>
          <w:color w:val="000000"/>
          <w:sz w:val="24"/>
          <w:szCs w:val="24"/>
        </w:rPr>
        <w:t>Gabriel thought of his parents’ faces, the slow patience of their small hands tucking money into envelopes for him to carry across an ocean. He thought of the scholarships he’d imagined, the letters of recommendation, the way his name could be rewritten on a CV. He imagined a future where an embassy official raised a glass to him and said, “He did the right thing then.” He imagined a different ledger that belonged to men who wore suits and moved coffers as if they were feathers.</w:t>
      </w:r>
    </w:p>
    <w:p w14:paraId="62601AEC" w14:textId="77777777" w:rsidR="00956FA4" w:rsidRDefault="00000000">
      <w:pPr>
        <w:spacing w:before="240" w:after="240" w:line="240" w:lineRule="auto"/>
      </w:pPr>
      <w:r>
        <w:rPr>
          <w:color w:val="000000"/>
          <w:sz w:val="24"/>
          <w:szCs w:val="24"/>
        </w:rPr>
        <w:lastRenderedPageBreak/>
        <w:t>He folded his hands in his lap and felt the paper there like the pulse of a small animal, fluttering and alive. The rain drum in his ears sounded like a counting machine. The room smelled of damp fabric and the fried remains of the evening. He could taste metal and the bitter aftertaste of a beer that had been open too long.</w:t>
      </w:r>
    </w:p>
    <w:p w14:paraId="1BF5C35A" w14:textId="77777777" w:rsidR="00956FA4" w:rsidRDefault="00000000">
      <w:pPr>
        <w:spacing w:before="240" w:after="240" w:line="240" w:lineRule="auto"/>
      </w:pPr>
      <w:r>
        <w:rPr>
          <w:color w:val="000000"/>
          <w:sz w:val="24"/>
          <w:szCs w:val="24"/>
        </w:rPr>
        <w:t>Outside, someone shouted the kind of joke that made everyone laugh, then the laughter slid into a chant. Lantern light smeared across the window like a smear on a photograph. Gabriel’s fingers tightened just enough to crease the paper in his pocket.</w:t>
      </w:r>
    </w:p>
    <w:p w14:paraId="3E541196" w14:textId="77777777" w:rsidR="00956FA4" w:rsidRDefault="00000000">
      <w:pPr>
        <w:spacing w:before="240" w:after="240" w:line="240" w:lineRule="auto"/>
      </w:pPr>
      <w:r>
        <w:rPr>
          <w:color w:val="000000"/>
          <w:sz w:val="24"/>
          <w:szCs w:val="24"/>
        </w:rPr>
        <w:t>He had come to San Marcos to prove he was useful. He had wanted legitimacy, a way to turn service into leverage. The mayor’s invitation should have been a seal on that possibility. Instead, it had become a corridor into an account ledger he did not understand and could not ignore. Marco’s debt had expanded like mold. The mayor’s scrap sat like a key with no instruction manual.</w:t>
      </w:r>
    </w:p>
    <w:p w14:paraId="3A3382AE" w14:textId="77777777" w:rsidR="00956FA4" w:rsidRDefault="00000000">
      <w:pPr>
        <w:spacing w:before="240" w:after="240" w:line="240" w:lineRule="auto"/>
      </w:pPr>
      <w:r>
        <w:rPr>
          <w:color w:val="000000"/>
          <w:sz w:val="24"/>
          <w:szCs w:val="24"/>
        </w:rPr>
        <w:t>Three months left on his tour—and, suddenly, a decision that would push him past the small compromises he’d made up to now. He could keep his hands clean and watch the town close the trap on him, or he could begin to use the very language he’d come to condemn. He did not yet know which would be worse: the public humiliation of a man who failed at his service, or the private erosion of a man who learned to trade in secrets.</w:t>
      </w:r>
    </w:p>
    <w:p w14:paraId="65292939" w14:textId="77777777" w:rsidR="00956FA4" w:rsidRDefault="00000000">
      <w:pPr>
        <w:spacing w:before="240" w:after="240" w:line="240" w:lineRule="auto"/>
      </w:pPr>
      <w:r>
        <w:rPr>
          <w:color w:val="000000"/>
          <w:sz w:val="24"/>
          <w:szCs w:val="24"/>
        </w:rPr>
        <w:t>He pressed his thumb over the seam of the paper until the crease made a thin line under his skin. The song on his MP3 player shifted to the next track, the chords familiar and thin, the lyrics about leaving rearing into the air like a promise. Gabriel listened and then turned the player off. The silence was not relief; it was a place to think.</w:t>
      </w:r>
    </w:p>
    <w:p w14:paraId="771F4BA4" w14:textId="77777777" w:rsidR="00956FA4" w:rsidRDefault="00000000">
      <w:pPr>
        <w:spacing w:before="240" w:after="240" w:line="240" w:lineRule="auto"/>
      </w:pPr>
      <w:r>
        <w:rPr>
          <w:color w:val="000000"/>
          <w:sz w:val="24"/>
          <w:szCs w:val="24"/>
        </w:rPr>
        <w:t>The rain smudged the town into a watercolor of motion. Lanterns blew like lungs. Somewhere beyond the radius of his small porch, the drumbeat rolled on. Gabriel slid the scrap deeper into his pocket as if tucking a splinter beneath his palm. He had a pickup point, a date, and a single instruction: No preguntas. The mayor’s network had extended him an invitation that was indistinguishable—so far—from a path out and a trap. He had always wanted to be seen as serious; now being taken seriously might mean learning how to keep a ledger.</w:t>
      </w:r>
    </w:p>
    <w:p w14:paraId="06A5CDEA" w14:textId="77777777" w:rsidR="00956FA4" w:rsidRDefault="00000000">
      <w:pPr>
        <w:spacing w:before="240" w:after="240" w:line="240" w:lineRule="auto"/>
      </w:pPr>
      <w:r>
        <w:rPr>
          <w:color w:val="000000"/>
          <w:sz w:val="24"/>
          <w:szCs w:val="24"/>
        </w:rPr>
        <w:t>He stood, tied his shoes, and stepped into the rain. The town watched him move through it as if keeping the count of who left and who remained. He walked toward the plaza, where the party had become one ongoing ceremony of light and damp. Each step felt like a negotiation. He had been brought to San Marcos as a volunteer to teach development. The town, with its lanterns and Land Cruisers and men with soft smiles and sharper ledgers, was teaching him something else.</w:t>
      </w:r>
    </w:p>
    <w:p w14:paraId="21D93CBD" w14:textId="77777777" w:rsidR="00956FA4" w:rsidRDefault="00000000">
      <w:pPr>
        <w:spacing w:before="240" w:after="240" w:line="240" w:lineRule="auto"/>
      </w:pPr>
      <w:r>
        <w:rPr>
          <w:color w:val="000000"/>
          <w:sz w:val="24"/>
          <w:szCs w:val="24"/>
        </w:rPr>
        <w:t>When he passed under the awning, someone called his name like a summons. He looked over his shoulder, felt the scrap of paper press against his hip. The market’s voices were a murmur, the rain a constant arithmetic. He could hear Marco’s laugh somewhere, like a counterpoint, and the mayor’s polite voice still echoed: We must support our volunteers.</w:t>
      </w:r>
    </w:p>
    <w:p w14:paraId="25FBD104" w14:textId="77777777" w:rsidR="00956FA4" w:rsidRDefault="00000000">
      <w:pPr>
        <w:spacing w:before="240" w:after="240" w:line="240" w:lineRule="auto"/>
      </w:pPr>
      <w:r>
        <w:rPr>
          <w:color w:val="000000"/>
          <w:sz w:val="24"/>
          <w:szCs w:val="24"/>
        </w:rPr>
        <w:lastRenderedPageBreak/>
        <w:t>Gabriel kept walking, and the rain wrote a path behind him. He had three months, a folded note, and a debt that would not be balanced by good intentions alone. The ledger had turned; the columns were no longer empty. He could already feel the weight of decisions he had not yet made settling into him, like a new name that stuck to the skin.</w:t>
      </w:r>
    </w:p>
    <w:p w14:paraId="488E3C54" w14:textId="77777777" w:rsidR="00956FA4" w:rsidRDefault="00000000">
      <w:pPr>
        <w:spacing w:before="240" w:after="240" w:line="240" w:lineRule="auto"/>
      </w:pPr>
      <w:r>
        <w:rPr>
          <w:color w:val="000000"/>
          <w:sz w:val="24"/>
          <w:szCs w:val="24"/>
        </w:rPr>
        <w:t>He had wanted—desperately—to appear competent and useful. The invitation to the mayor’s office should have been the validation. Instead, it had given him a new category of knowledge: how favors folded into claims, how municipal smiles could keep a secret, how a scrap of paper could be a key or a noose. He folded his shoulders against the rain and kept moving toward the plaza. The party’s song rose and fell. Someone struck the drum harder. The ledger in his pocket fluttered as if it had breath.</w:t>
      </w:r>
    </w:p>
    <w:p w14:paraId="13AD2CFF" w14:textId="77777777" w:rsidR="00956FA4" w:rsidRDefault="00000000">
      <w:pPr>
        <w:spacing w:before="240" w:after="240" w:line="240" w:lineRule="auto"/>
      </w:pPr>
      <w:r>
        <w:rPr>
          <w:color w:val="000000"/>
          <w:sz w:val="24"/>
          <w:szCs w:val="24"/>
        </w:rPr>
        <w:t>Rain started at dusk, soft and steady like someone worrying at a seam. Lanterns swung under the plaza's eaves, their yellow light catching on wet shawls and on the painted letters of the municipal stage where the mayor's wife had insisted the mariachis play "La Bamba" twice. The air smelled of frying oil and sweet roasted corn; river mud rose from the gaps in the cobblestones every time a combi passed and sprayed its soft diesel breath over the crowd. Gabriel stood near a table of plastic chairs, clutching a paper cup of cheap wine that tasted mostly of sugar and a faint metal tang from the tin cup it had been poured out of. He felt watched in a way he had not yet learned to describe — like a specimen in glass. Town gossip moved easier than the rain: the rumor that a gringo had taken the volunteer post here had become a small, nervous industry.</w:t>
      </w:r>
    </w:p>
    <w:p w14:paraId="75A3FB3D" w14:textId="77777777" w:rsidR="00956FA4" w:rsidRDefault="00000000">
      <w:pPr>
        <w:spacing w:before="240" w:after="240" w:line="240" w:lineRule="auto"/>
      </w:pPr>
      <w:r>
        <w:rPr>
          <w:color w:val="000000"/>
          <w:sz w:val="24"/>
          <w:szCs w:val="24"/>
        </w:rPr>
        <w:t>He had rehearsed everything before the party. How to bow his head just enough when the mayor's assistant introduced him; how to say the right syllables of "muchas gracias"; how to let the hand on his elbow belong to the town rather than to his embarrassments. He wanted, more than anything, legitimacy — not the sentimental kind, but the practical sort that arrived in the form of a nod from an authority, a name dropped in the right Lima corridor, a line on a resume that would stop future interviewers from tilting their heads and asking if he had ever thought of graduate school. Three months on site and a $200 stipend did not pay for self-respect. Performing competence was a currency he had learned to counterfeit.</w:t>
      </w:r>
    </w:p>
    <w:p w14:paraId="2EEA53BD" w14:textId="77777777" w:rsidR="00956FA4" w:rsidRDefault="00000000">
      <w:pPr>
        <w:spacing w:before="240" w:after="240" w:line="240" w:lineRule="auto"/>
      </w:pPr>
      <w:r>
        <w:rPr>
          <w:color w:val="000000"/>
          <w:sz w:val="24"/>
          <w:szCs w:val="24"/>
        </w:rPr>
        <w:t>He had practiced smiles that looked competent in the mirror of his small rented room: the thin rectangle of mirror over the sink, the peeling sticker at its corner advertising a taxi line in Cajamarca. He had practiced in the combi, listening to his MP3 player — the sixteen songs he'd burned onto it in a half night of childhood nostalgia, each track labeled in his handwriting with a Sharpie that bled slightly in the humid air. He had insisted on wearing the jacket his mother had begged him to bring, the only thing in his luggage set that didn't scream its thrift: a scuffed polyester shell with the zipper that stuck on the left side. He had learned to keep his shoulders small, so people might mistake him for quieter competence, less the foolish kid in threadbare luggage and more someone with a plan.</w:t>
      </w:r>
    </w:p>
    <w:p w14:paraId="6E9B47CF" w14:textId="77777777" w:rsidR="00956FA4" w:rsidRDefault="00000000">
      <w:pPr>
        <w:spacing w:before="240" w:after="240" w:line="240" w:lineRule="auto"/>
      </w:pPr>
      <w:r>
        <w:rPr>
          <w:color w:val="000000"/>
          <w:sz w:val="24"/>
          <w:szCs w:val="24"/>
        </w:rPr>
        <w:t xml:space="preserve">Now the room full of volunteers pressed toward the little doorway of his apartment like they were about to pass through a turnstile and onto a stage. Eight of them had </w:t>
      </w:r>
      <w:r>
        <w:rPr>
          <w:color w:val="000000"/>
          <w:sz w:val="24"/>
          <w:szCs w:val="24"/>
        </w:rPr>
        <w:lastRenderedPageBreak/>
        <w:t>bunked there this week, all the women from Cajamarca who preferred the gossip and the company and had made his place the de facto lodgings. Their hair smelled of curry and shampoo; they were louder, quicker, and more certain about the language of this country than he felt. They tossed glances at him that were equal parts curiosity and measurement.</w:t>
      </w:r>
    </w:p>
    <w:p w14:paraId="561EBB58" w14:textId="77777777" w:rsidR="00956FA4" w:rsidRDefault="00000000">
      <w:pPr>
        <w:spacing w:before="240" w:after="240" w:line="240" w:lineRule="auto"/>
      </w:pPr>
      <w:r>
        <w:rPr>
          <w:color w:val="000000"/>
          <w:sz w:val="24"/>
          <w:szCs w:val="24"/>
        </w:rPr>
        <w:t>"El gringo," Lucía had said earlier, tilting a glass and rolling the words in a way that meant both bemusement and interest. She called him that in the public way the town used to domesticate him. It did not feel like an insult; it felt like a label being nailed to his jacket.</w:t>
      </w:r>
    </w:p>
    <w:p w14:paraId="7406156D" w14:textId="77777777" w:rsidR="00956FA4" w:rsidRDefault="00000000">
      <w:pPr>
        <w:spacing w:before="240" w:after="240" w:line="240" w:lineRule="auto"/>
      </w:pPr>
      <w:r>
        <w:rPr>
          <w:color w:val="000000"/>
          <w:sz w:val="24"/>
          <w:szCs w:val="24"/>
        </w:rPr>
        <w:t>He accepted it, because to refuse would be to say he cared what they called him. Pride, he had been learning, was a fragile instrument.</w:t>
      </w:r>
    </w:p>
    <w:p w14:paraId="2870FD78" w14:textId="77777777" w:rsidR="00956FA4" w:rsidRDefault="00000000">
      <w:pPr>
        <w:spacing w:before="240" w:after="240" w:line="240" w:lineRule="auto"/>
      </w:pPr>
      <w:r>
        <w:rPr>
          <w:color w:val="000000"/>
          <w:sz w:val="24"/>
          <w:szCs w:val="24"/>
        </w:rPr>
        <w:t>The knock at the door happened while a trumpet blared and conversation overlapped like trying to listen to two radios at once. He opened the door on the mayor's assistant: a thin man with combed hair and a municipal hat that had seen better summers. Water ran from his sleeves in tiny beads, and he smelled of paper and perfume. The room fell into a quick, careful silence as if the rest of the volunteers had decided to press hard on the pause button to see what would happen next.</w:t>
      </w:r>
    </w:p>
    <w:p w14:paraId="11B8BCA3" w14:textId="77777777" w:rsidR="00956FA4" w:rsidRDefault="00000000">
      <w:pPr>
        <w:spacing w:before="240" w:after="240" w:line="240" w:lineRule="auto"/>
      </w:pPr>
      <w:r>
        <w:rPr>
          <w:color w:val="000000"/>
          <w:sz w:val="24"/>
          <w:szCs w:val="24"/>
        </w:rPr>
        <w:t>"El señor Garza?" the assistant asked. He used a soft Peruvian you, the formal Usted, as if he sat on the other side of a ledger.</w:t>
      </w:r>
    </w:p>
    <w:p w14:paraId="77297D19" w14:textId="77777777" w:rsidR="00956FA4" w:rsidRDefault="00000000">
      <w:pPr>
        <w:spacing w:before="240" w:after="240" w:line="240" w:lineRule="auto"/>
      </w:pPr>
      <w:r>
        <w:rPr>
          <w:color w:val="000000"/>
          <w:sz w:val="24"/>
          <w:szCs w:val="24"/>
        </w:rPr>
        <w:t>Gabriel straightened. The moment a municipal official asked after him, all the rehearsed hope he'd stored in his jacket said, This is it.</w:t>
      </w:r>
    </w:p>
    <w:p w14:paraId="0DB117A7" w14:textId="77777777" w:rsidR="00956FA4" w:rsidRDefault="00000000">
      <w:pPr>
        <w:spacing w:before="240" w:after="240" w:line="240" w:lineRule="auto"/>
      </w:pPr>
      <w:r>
        <w:rPr>
          <w:color w:val="000000"/>
          <w:sz w:val="24"/>
          <w:szCs w:val="24"/>
        </w:rPr>
        <w:t>"Sí—sí, soy yo," Gabriel answered. His vowels betrayed the time he'd spent in classes but not in the markets. He tried to keep the rhythms of his speech even, the syllables neat and not too eager.</w:t>
      </w:r>
    </w:p>
    <w:p w14:paraId="5DE526FA" w14:textId="77777777" w:rsidR="00956FA4" w:rsidRDefault="00000000">
      <w:pPr>
        <w:spacing w:before="240" w:after="240" w:line="240" w:lineRule="auto"/>
      </w:pPr>
      <w:r>
        <w:rPr>
          <w:color w:val="000000"/>
          <w:sz w:val="24"/>
          <w:szCs w:val="24"/>
        </w:rPr>
        <w:t>"The mayor requests you at the municipal office tomorrow at eleven," the assistant said, and the words landed like weights. "He wishes to welcome you to San Marcos."</w:t>
      </w:r>
    </w:p>
    <w:p w14:paraId="3B151F56" w14:textId="77777777" w:rsidR="00956FA4" w:rsidRDefault="00000000">
      <w:pPr>
        <w:spacing w:before="240" w:after="240" w:line="240" w:lineRule="auto"/>
      </w:pPr>
      <w:r>
        <w:rPr>
          <w:color w:val="000000"/>
          <w:sz w:val="24"/>
          <w:szCs w:val="24"/>
        </w:rPr>
        <w:t>The room breathed again, but with a soft, hungry sound. Some of the women leaned in, their faces bright with curiosity. Others pulled back, as if seeing him for the first time in a new register. He tasted something metallic on his tongue — not the wine, something sharper. The invitation felt like validation: an official handshake, an introduction to someone who could make a phone call and have a road opened, who could make the town forget that his luggage had once been a source of mockery. Yet beneath that small triumph, an echo rise: being called to the mayor's office in a place like this was not always a neutral favor.</w:t>
      </w:r>
    </w:p>
    <w:p w14:paraId="345FE9E7" w14:textId="77777777" w:rsidR="00956FA4" w:rsidRDefault="00000000">
      <w:pPr>
        <w:spacing w:before="240" w:after="240" w:line="240" w:lineRule="auto"/>
      </w:pPr>
      <w:r>
        <w:rPr>
          <w:color w:val="000000"/>
          <w:sz w:val="24"/>
          <w:szCs w:val="24"/>
        </w:rPr>
        <w:t xml:space="preserve">He kept his smile smooth for the cameras of other people's eyes, the half-lamp glow catching on the curl of hair at his temple. Pride and shame, he felt the two glints of the same coin. He wanted to parry the shame — for the cheap luggage, for the burned MP3 tracks with hand-scribbled titles — with the mayor's imprimatur. Institutional favor, he imagined, would be clean, official, a path out. He didn't allow himself to </w:t>
      </w:r>
      <w:r>
        <w:rPr>
          <w:color w:val="000000"/>
          <w:sz w:val="24"/>
          <w:szCs w:val="24"/>
        </w:rPr>
        <w:lastRenderedPageBreak/>
        <w:t>name the other possibility: that being noticed by power here could also mean being folded into its ledgers.</w:t>
      </w:r>
    </w:p>
    <w:p w14:paraId="5E9D1D94" w14:textId="77777777" w:rsidR="00956FA4" w:rsidRDefault="00000000">
      <w:pPr>
        <w:spacing w:before="240" w:after="240" w:line="240" w:lineRule="auto"/>
      </w:pPr>
      <w:r>
        <w:rPr>
          <w:color w:val="000000"/>
          <w:sz w:val="24"/>
          <w:szCs w:val="24"/>
        </w:rPr>
        <w:t>To avoid the further awkwardness of attention, he left the party before the final song. Rain had turned the plaza into a place of little steam-wisps; people clustered under eaves like ships under a low sky. He took the combi back to Cajamarca the next morning under the pretense of buying supplies and avoiding gossip. Zarco's, the restaurant where volunteers met on pay day and where the town's rumors sighed against the fried plantains, was warm and crowded. The room smelled of charred meat and beer and the particular funk of old carpets. Volunteers sat around tables, counting soles, trading gossip about assignments and their favorite buses. Gabriel intended to keep his head down, pick up a few basic supplies, and return to San Marcos with a reinforced posture of usefulness.</w:t>
      </w:r>
    </w:p>
    <w:p w14:paraId="4C84AEBA" w14:textId="77777777" w:rsidR="00956FA4" w:rsidRDefault="00000000">
      <w:pPr>
        <w:spacing w:before="240" w:after="240" w:line="240" w:lineRule="auto"/>
      </w:pPr>
      <w:r>
        <w:rPr>
          <w:color w:val="000000"/>
          <w:sz w:val="24"/>
          <w:szCs w:val="24"/>
        </w:rPr>
        <w:t>Zarco's had a back table that seemed to collect men with wide belts and eyes that measured the next man as currency. Marco was there long before Gabriel noticed him: dressed too neat for the market but not polished for Lima, the kind of man who learned early that attention was a tool. He had a grin that was a handshake in teeth and a way of slapping someone's shoulder that made the other feel indebted. When his eyes caught Gabriel's, the grin grew, leveling into a smile that said, I know who you could be.</w:t>
      </w:r>
    </w:p>
    <w:p w14:paraId="192FE7FE" w14:textId="77777777" w:rsidR="00956FA4" w:rsidRDefault="00000000">
      <w:pPr>
        <w:spacing w:before="240" w:after="240" w:line="240" w:lineRule="auto"/>
      </w:pPr>
      <w:r>
        <w:rPr>
          <w:color w:val="000000"/>
          <w:sz w:val="24"/>
          <w:szCs w:val="24"/>
        </w:rPr>
        <w:t>"Garza," Marco said, sliding into the seat opposite as if he had been waiting for an invitation. His voice had a coastal slide; his perfume was a citrus note that didn't entirely match the smoke.</w:t>
      </w:r>
    </w:p>
    <w:p w14:paraId="5DE3CD9E" w14:textId="77777777" w:rsidR="00956FA4" w:rsidRDefault="00000000">
      <w:pPr>
        <w:spacing w:before="240" w:after="240" w:line="240" w:lineRule="auto"/>
      </w:pPr>
      <w:r>
        <w:rPr>
          <w:color w:val="000000"/>
          <w:sz w:val="24"/>
          <w:szCs w:val="24"/>
        </w:rPr>
        <w:t>Gabriel nodded. "Marco."</w:t>
      </w:r>
    </w:p>
    <w:p w14:paraId="07541825" w14:textId="77777777" w:rsidR="00956FA4" w:rsidRDefault="00000000">
      <w:pPr>
        <w:spacing w:before="240" w:after="240" w:line="240" w:lineRule="auto"/>
      </w:pPr>
      <w:r>
        <w:rPr>
          <w:color w:val="000000"/>
          <w:sz w:val="24"/>
          <w:szCs w:val="24"/>
        </w:rPr>
        <w:t>"From around here," Marco continued, improvising a nationality for both of them. He held a small package between his fingers, waxed paper wrapped like a child's secret. He set it on the table. "For you."</w:t>
      </w:r>
    </w:p>
    <w:p w14:paraId="402EEC94" w14:textId="77777777" w:rsidR="00956FA4" w:rsidRDefault="00000000">
      <w:pPr>
        <w:spacing w:before="240" w:after="240" w:line="240" w:lineRule="auto"/>
      </w:pPr>
      <w:r>
        <w:rPr>
          <w:color w:val="000000"/>
          <w:sz w:val="24"/>
          <w:szCs w:val="24"/>
        </w:rPr>
        <w:t>Gabriel's fingers twitched. The package unwrapped into two ounces of marijuana, dense and smelling of wet green wood and earth. On the edge of his mouth, embarrassment and relief collided. Two ounces was not a favor one accepted at face value; in a town like this, favors were opening accounts. Marco watched him, like someone observing an investment.</w:t>
      </w:r>
    </w:p>
    <w:p w14:paraId="6336B8E3" w14:textId="77777777" w:rsidR="00956FA4" w:rsidRDefault="00000000">
      <w:pPr>
        <w:spacing w:before="240" w:after="240" w:line="240" w:lineRule="auto"/>
      </w:pPr>
      <w:r>
        <w:rPr>
          <w:color w:val="000000"/>
          <w:sz w:val="24"/>
          <w:szCs w:val="24"/>
        </w:rPr>
        <w:t>"Ten soles?" Marco said carelessly, as though quoting the weather.</w:t>
      </w:r>
    </w:p>
    <w:p w14:paraId="455FD579" w14:textId="77777777" w:rsidR="00956FA4" w:rsidRDefault="00000000">
      <w:pPr>
        <w:spacing w:before="240" w:after="240" w:line="240" w:lineRule="auto"/>
      </w:pPr>
      <w:r>
        <w:rPr>
          <w:color w:val="000000"/>
          <w:sz w:val="24"/>
          <w:szCs w:val="24"/>
        </w:rPr>
        <w:t>Gabriel laughed too quickly. "Gracias. No es necesario."</w:t>
      </w:r>
    </w:p>
    <w:p w14:paraId="088D6A36" w14:textId="77777777" w:rsidR="00956FA4" w:rsidRDefault="00000000">
      <w:pPr>
        <w:spacing w:before="240" w:after="240" w:line="240" w:lineRule="auto"/>
      </w:pPr>
      <w:r>
        <w:rPr>
          <w:color w:val="000000"/>
          <w:sz w:val="24"/>
          <w:szCs w:val="24"/>
        </w:rPr>
        <w:t>Marco's eyes crinkled. "You keep it. Consider it a welcome."</w:t>
      </w:r>
    </w:p>
    <w:p w14:paraId="343058A2" w14:textId="77777777" w:rsidR="00956FA4" w:rsidRDefault="00000000">
      <w:pPr>
        <w:spacing w:before="240" w:after="240" w:line="240" w:lineRule="auto"/>
      </w:pPr>
      <w:r>
        <w:rPr>
          <w:color w:val="000000"/>
          <w:sz w:val="24"/>
          <w:szCs w:val="24"/>
        </w:rPr>
        <w:t>It felt like a cord being tied around Gabriel's ribs. Accepting it would be convenient — something small to soothe the edges of his outsider-ness — yet it would be an opening. He took it anyway, because refused favors in this town could be read as insult, and insult was a risk he couldn't budget.</w:t>
      </w:r>
    </w:p>
    <w:p w14:paraId="3DC50F7A" w14:textId="77777777" w:rsidR="00956FA4" w:rsidRDefault="00000000">
      <w:pPr>
        <w:spacing w:before="240" w:after="240" w:line="240" w:lineRule="auto"/>
      </w:pPr>
      <w:r>
        <w:rPr>
          <w:color w:val="000000"/>
          <w:sz w:val="24"/>
          <w:szCs w:val="24"/>
        </w:rPr>
        <w:lastRenderedPageBreak/>
        <w:t>Then Marco reached behind him and produced another small packet, smaller and white, wrapped in a different paper that had a fine power dusted along its edges. An eighth of cocaine, pale like crushed porcelain. Marco pushed it across the table with the same casualness he had used on the marijuana. "For trying to make friends," he said.</w:t>
      </w:r>
    </w:p>
    <w:p w14:paraId="4BEF7FE1" w14:textId="77777777" w:rsidR="00956FA4" w:rsidRDefault="00000000">
      <w:pPr>
        <w:spacing w:before="240" w:after="240" w:line="240" w:lineRule="auto"/>
      </w:pPr>
      <w:r>
        <w:rPr>
          <w:color w:val="000000"/>
          <w:sz w:val="24"/>
          <w:szCs w:val="24"/>
        </w:rPr>
        <w:t>Gabriel's stomach tightened. He had seen what that powder did to people: Jackhammer nights in college, faces hollowed out, friends who muttered promises and then broke like glass. He recoiled in a moral reflex so strong he felt it in the bones of his wrists. He should have pushed the package back across the table, said no, a clear and loud no that would have set a line and perhaps kept him along the narrow road he'd promised himself he would walk.</w:t>
      </w:r>
    </w:p>
    <w:p w14:paraId="3E09BC4C" w14:textId="77777777" w:rsidR="00956FA4" w:rsidRDefault="00000000">
      <w:pPr>
        <w:spacing w:before="240" w:after="240" w:line="240" w:lineRule="auto"/>
      </w:pPr>
      <w:r>
        <w:rPr>
          <w:color w:val="000000"/>
          <w:sz w:val="24"/>
          <w:szCs w:val="24"/>
        </w:rPr>
        <w:t>Instead, he did the thing he had been doing since he first got to Peru: he swallowed the recoil, because inclusion mattered more than one moment of moral clarity. He closed his fingers on the white packet just enough to make it his problem too. Marco's grin widened, not triumphantly, but with a patient certainty. The gesture was not generosity; it was an account-keeper writing down his name.</w:t>
      </w:r>
    </w:p>
    <w:p w14:paraId="1689761F" w14:textId="77777777" w:rsidR="00956FA4" w:rsidRDefault="00000000">
      <w:pPr>
        <w:spacing w:before="240" w:after="240" w:line="240" w:lineRule="auto"/>
      </w:pPr>
      <w:r>
        <w:rPr>
          <w:color w:val="000000"/>
          <w:sz w:val="24"/>
          <w:szCs w:val="24"/>
        </w:rPr>
        <w:t>He rationalized — he called it calculus later — that he would only take a small amount, that he would not use it, that it would be impossible to make enough off his stipend to repay any real debt. What he did not count on was the compounding nature of favors in places that measured human relations like tax ledgers.</w:t>
      </w:r>
    </w:p>
    <w:p w14:paraId="328533D1" w14:textId="77777777" w:rsidR="00956FA4" w:rsidRDefault="00000000">
      <w:pPr>
        <w:spacing w:before="240" w:after="240" w:line="240" w:lineRule="auto"/>
      </w:pPr>
      <w:r>
        <w:rPr>
          <w:color w:val="000000"/>
          <w:sz w:val="24"/>
          <w:szCs w:val="24"/>
        </w:rPr>
        <w:t>The next day the municipal building sat small against the rain, its white paint peeling like a sunburned hand. Outside, a line of black Land Cruisers shuddered along the street, glossy and tall, their tires kicking up wet dirt as though they didn't care about the town's potholes. Men in new leather shoes, clean shirts and faces sugared with cologne stepped out, umbrellas blooming over them in little paid-for storms. Gabriel watched them and felt the difference tangibly: these were the vehicles of networks that stopped at places like San Marcos because there was something to be negotiated there. The convoy announced that the mayor's networks reached into Lima and back.</w:t>
      </w:r>
    </w:p>
    <w:p w14:paraId="3B21A760" w14:textId="77777777" w:rsidR="00956FA4" w:rsidRDefault="00000000">
      <w:pPr>
        <w:spacing w:before="240" w:after="240" w:line="240" w:lineRule="auto"/>
      </w:pPr>
      <w:r>
        <w:rPr>
          <w:color w:val="000000"/>
          <w:sz w:val="24"/>
          <w:szCs w:val="24"/>
        </w:rPr>
        <w:t>Inside the mayor's office the furnishings had the gleam of municipal grant money: a polished desk that ate light, framed photographs of conferences in Lima, a glass paperweight that held the town seal. The mayor greeted Gabriel with the practiced warmth of someone who had learned to answer to cameras. He spoke of "development" in the institutional patter Gabriel had watched in training: capacity-building, empowerment, sustainable outcomes. He invited Gabriel to join municipal committees and to "observe" their work, which in practice meant that Gabriel would be visible when visiting delegations arrived and that local projects might be funneled through his reports.</w:t>
      </w:r>
    </w:p>
    <w:p w14:paraId="151EEE89" w14:textId="77777777" w:rsidR="00956FA4" w:rsidRDefault="00000000">
      <w:pPr>
        <w:spacing w:before="240" w:after="240" w:line="240" w:lineRule="auto"/>
      </w:pPr>
      <w:r>
        <w:rPr>
          <w:color w:val="000000"/>
          <w:sz w:val="24"/>
          <w:szCs w:val="24"/>
        </w:rPr>
        <w:t xml:space="preserve">When Gabriel mentioned Sardina — the fisherman who cleaned the combi — to humanize himself, the mayor smiled in a way that landed on the name Marco when Gabriel clumsily dropped it. The smile slackened there, not out of recognition but with the patient intimacy of someone who already knew how these names sat in each </w:t>
      </w:r>
      <w:r>
        <w:rPr>
          <w:color w:val="000000"/>
          <w:sz w:val="24"/>
          <w:szCs w:val="24"/>
        </w:rPr>
        <w:lastRenderedPageBreak/>
        <w:t>other's ledgers. Marco, the mayor's lips implied without saying so, was a name in and out of official corridors.</w:t>
      </w:r>
    </w:p>
    <w:p w14:paraId="5EB1BD62" w14:textId="77777777" w:rsidR="00956FA4" w:rsidRDefault="00000000">
      <w:pPr>
        <w:spacing w:before="240" w:after="240" w:line="240" w:lineRule="auto"/>
      </w:pPr>
      <w:r>
        <w:rPr>
          <w:color w:val="000000"/>
          <w:sz w:val="24"/>
          <w:szCs w:val="24"/>
        </w:rPr>
        <w:t>An old coldness settled under Gabriel's ribs then. Hope curdled into a new question: if the mayor smiled at Marco's name, did the office that could rescue him also broker what he feared? The mayor offered advice couched in patronizing warmth — "You must learn to navigate local customs" — and shook Gabriel's hand in the way of a man who had long ago learned how to hold sway without dirtying his gloves. Gabriel left the office with a smile he had practiced and with an ache boiling under his teeth.</w:t>
      </w:r>
    </w:p>
    <w:p w14:paraId="63BB3A9B" w14:textId="77777777" w:rsidR="00956FA4" w:rsidRDefault="00000000">
      <w:pPr>
        <w:spacing w:before="240" w:after="240" w:line="240" w:lineRule="auto"/>
      </w:pPr>
      <w:r>
        <w:rPr>
          <w:color w:val="000000"/>
          <w:sz w:val="24"/>
          <w:szCs w:val="24"/>
        </w:rPr>
        <w:t>Back in town the market was a blur of tarpaulins, shouting vendors, a fishmonger with a small radio playing cumbia too loud. Marco found him there, brazen as a gull, and cornered him under the awning of a stall that sold frying pans. Rain drove against the plastic and turned the air heavy and immediate. Marco's voice had the lightness of someone who had been taught to deal in favors. "The messenger," he said, folding the words like a slap, "says he delivered twice what I sent. He says the goods were left with you."</w:t>
      </w:r>
    </w:p>
    <w:p w14:paraId="20C43CA1" w14:textId="77777777" w:rsidR="00956FA4" w:rsidRDefault="00000000">
      <w:pPr>
        <w:spacing w:before="240" w:after="240" w:line="240" w:lineRule="auto"/>
      </w:pPr>
      <w:r>
        <w:rPr>
          <w:color w:val="000000"/>
          <w:sz w:val="24"/>
          <w:szCs w:val="24"/>
        </w:rPr>
        <w:t>Gabriel blinked. For a second, the rain sounded like someone counting down. He remembered the small packet Marco had pushed across the table and how easy it had been to fold his hands around something that felt like belonging. He thought of the messenger — the fat, apologetic man who'd been around, the one with the greasy hair — who could have taken more, who probably had. He thought of the market drunk who sold coffins by day and gossip by night, the man to whom Gabriel had sold small bits in a clumsy attempt to raise the $200 he now owed. The arithmetic of favors had faces, and one of them smiled like Marco.</w:t>
      </w:r>
    </w:p>
    <w:p w14:paraId="2356AAAE" w14:textId="77777777" w:rsidR="00956FA4" w:rsidRDefault="00000000">
      <w:pPr>
        <w:spacing w:before="240" w:after="240" w:line="240" w:lineRule="auto"/>
      </w:pPr>
      <w:r>
        <w:rPr>
          <w:color w:val="000000"/>
          <w:sz w:val="24"/>
          <w:szCs w:val="24"/>
        </w:rPr>
        <w:t>"You owe the full amount," Marco said. His grin was not friendly. It was an accounting. "Not ten sols. Two hundred. A month's salary. Consider it the terms."</w:t>
      </w:r>
    </w:p>
    <w:p w14:paraId="4EDEA5E8" w14:textId="77777777" w:rsidR="00956FA4" w:rsidRDefault="00000000">
      <w:pPr>
        <w:spacing w:before="240" w:after="240" w:line="240" w:lineRule="auto"/>
      </w:pPr>
      <w:r>
        <w:rPr>
          <w:color w:val="000000"/>
          <w:sz w:val="24"/>
          <w:szCs w:val="24"/>
        </w:rPr>
        <w:t>Gabriel's mouth was dry. The numbers in his head multiplied with the cruel speed of compound interest. Two hundred was not a number he could produce without sacrifice and exposure. An entire month's stipend evaporated like breath in the rain. He could refuse, make a scene, call the mayor — but the mayor's smile had a ledger edge now, and calling on municipal authority felt like calling on someone who might quietly find a way to collect his portion later.</w:t>
      </w:r>
    </w:p>
    <w:p w14:paraId="4E8FA72C" w14:textId="77777777" w:rsidR="00956FA4" w:rsidRDefault="00000000">
      <w:pPr>
        <w:spacing w:before="240" w:after="240" w:line="240" w:lineRule="auto"/>
      </w:pPr>
      <w:r>
        <w:rPr>
          <w:color w:val="000000"/>
          <w:sz w:val="24"/>
          <w:szCs w:val="24"/>
        </w:rPr>
        <w:t>"Marco," Gabriel said, trying to push the word soft as if it were an ember. "There must be some mistake. I didn't receive—"</w:t>
      </w:r>
    </w:p>
    <w:p w14:paraId="780D206B" w14:textId="77777777" w:rsidR="00956FA4" w:rsidRDefault="00000000">
      <w:pPr>
        <w:spacing w:before="240" w:after="240" w:line="240" w:lineRule="auto"/>
      </w:pPr>
      <w:r>
        <w:rPr>
          <w:color w:val="000000"/>
          <w:sz w:val="24"/>
          <w:szCs w:val="24"/>
        </w:rPr>
        <w:t>"The messenger says he delivered. He says you took the extra and sold it," Marco interrupted, leaning in so close the scent of citrus and linted linen filled Gabriel's nose. His hand flicked as if with a trivial accounting gesture and the muscles in his jaw tightened into a small, polite smile. "Either pay, or we find other work for you."</w:t>
      </w:r>
    </w:p>
    <w:p w14:paraId="2AA1961E" w14:textId="77777777" w:rsidR="00956FA4" w:rsidRDefault="00000000">
      <w:pPr>
        <w:spacing w:before="240" w:after="240" w:line="240" w:lineRule="auto"/>
      </w:pPr>
      <w:r>
        <w:rPr>
          <w:color w:val="000000"/>
          <w:sz w:val="24"/>
          <w:szCs w:val="24"/>
        </w:rPr>
        <w:t xml:space="preserve">"Other work?" Gabriel echoed and understood without needing the words spelled out that "other work" might be things he would rather not imagine. Sell more, carry more, be useful in ways that demanded loyalty and discretion. He felt suddenly very small, a </w:t>
      </w:r>
      <w:r>
        <w:rPr>
          <w:color w:val="000000"/>
          <w:sz w:val="24"/>
          <w:szCs w:val="24"/>
        </w:rPr>
        <w:lastRenderedPageBreak/>
        <w:t>volunteer whose training had not prepared him for the arithmetic of favors and the social accounting that turned kind gestures into claims.</w:t>
      </w:r>
    </w:p>
    <w:p w14:paraId="1408D04C" w14:textId="77777777" w:rsidR="00956FA4" w:rsidRDefault="00000000">
      <w:pPr>
        <w:spacing w:before="240" w:after="240" w:line="240" w:lineRule="auto"/>
      </w:pPr>
      <w:r>
        <w:rPr>
          <w:color w:val="000000"/>
          <w:sz w:val="24"/>
          <w:szCs w:val="24"/>
        </w:rPr>
        <w:t>He thought of his parent's clothes, of the cheap luggage with the manufacturer tag still sticking to the corner, of late nights burning his MP3s so he would have home in his pocket. He thought of the mayor's convoy and the way the mayor had smiled at Marco's name like a man who already had inventory lists and pickup points.</w:t>
      </w:r>
    </w:p>
    <w:p w14:paraId="312BAD75" w14:textId="77777777" w:rsidR="00956FA4" w:rsidRDefault="00000000">
      <w:pPr>
        <w:spacing w:before="240" w:after="240" w:line="240" w:lineRule="auto"/>
      </w:pPr>
      <w:r>
        <w:rPr>
          <w:color w:val="000000"/>
          <w:sz w:val="24"/>
          <w:szCs w:val="24"/>
        </w:rPr>
        <w:t>"You can give me time," Gabriel said, because he had to say something. Time was the currency of hope. "I'll work. I'll—I'll find the money."</w:t>
      </w:r>
    </w:p>
    <w:p w14:paraId="73AA1DAB" w14:textId="77777777" w:rsidR="00956FA4" w:rsidRDefault="00000000">
      <w:pPr>
        <w:spacing w:before="240" w:after="240" w:line="240" w:lineRule="auto"/>
      </w:pPr>
      <w:r>
        <w:rPr>
          <w:color w:val="000000"/>
          <w:sz w:val="24"/>
          <w:szCs w:val="24"/>
        </w:rPr>
        <w:t>Marco's eyes pinched, considering him. "Time," he repeated. "One week. And don't try anything foolish." He smiled, and it was a knife that had been dressed up in kindness.</w:t>
      </w:r>
    </w:p>
    <w:p w14:paraId="604123DA" w14:textId="77777777" w:rsidR="00956FA4" w:rsidRDefault="00000000">
      <w:pPr>
        <w:spacing w:before="240" w:after="240" w:line="240" w:lineRule="auto"/>
      </w:pPr>
      <w:r>
        <w:rPr>
          <w:color w:val="000000"/>
          <w:sz w:val="24"/>
          <w:szCs w:val="24"/>
        </w:rPr>
        <w:t>Gabriel staggered from the market as if he had been pushed. Rain had turned the street into a reed bed of people trying to get to the dry. He kept his head down, the cheap jacket clinging to his shoulders. His hands were shaking, not from the cold but from the pressure of a decision that felt less like choice and more like slow surrender. He could go to the mayor and ask for help: the mayor might agree to mediate. But the mayor's convoy had been a symbol now of a different ledger; asking for help felt like asking permission to be recruited.</w:t>
      </w:r>
    </w:p>
    <w:p w14:paraId="3E095044" w14:textId="77777777" w:rsidR="00956FA4" w:rsidRDefault="00000000">
      <w:pPr>
        <w:spacing w:before="240" w:after="240" w:line="240" w:lineRule="auto"/>
      </w:pPr>
      <w:r>
        <w:rPr>
          <w:color w:val="000000"/>
          <w:sz w:val="24"/>
          <w:szCs w:val="24"/>
        </w:rPr>
        <w:t>Back at his room, the door clicked and he closed himself into the small, rented privacy he'd learned to call home. The MP3 player in his pocket hummed like a small, private liturgy; he pressed the play button on a song he had burned and listened to the scratch of a recorded voice before the melody. The music did not soothe. It only made the room feel like someone else's home. He thought of the town drunk who bought his small sales with cigarette ends and a nod, the way the drunk had whispered thanks, handing him a few soles with the resigned look of someone used to balancing a catalog of debts.</w:t>
      </w:r>
    </w:p>
    <w:p w14:paraId="06591407" w14:textId="77777777" w:rsidR="00956FA4" w:rsidRDefault="00000000">
      <w:pPr>
        <w:spacing w:before="240" w:after="240" w:line="240" w:lineRule="auto"/>
      </w:pPr>
      <w:r>
        <w:rPr>
          <w:color w:val="000000"/>
          <w:sz w:val="24"/>
          <w:szCs w:val="24"/>
        </w:rPr>
        <w:t>He paced the small rectangle of his room like a caged animal considering an exit. Doors here never seemed private enough. His telephone — a battered thing with a cracked screen — buzzed like a wasp against his thigh. He ignored it until the knock at his door startled him in a way the market hadn't. The mayor's assistant was there again, eyes lowered so his expression remained neutral. He handed Gabriel a folded scrap of paper like someone passing a ledger.</w:t>
      </w:r>
    </w:p>
    <w:p w14:paraId="2262036C" w14:textId="77777777" w:rsidR="00956FA4" w:rsidRDefault="00000000">
      <w:pPr>
        <w:spacing w:before="240" w:after="240" w:line="240" w:lineRule="auto"/>
      </w:pPr>
      <w:r>
        <w:rPr>
          <w:color w:val="000000"/>
          <w:sz w:val="24"/>
          <w:szCs w:val="24"/>
        </w:rPr>
        <w:t>"For your eyes," the assistant said quietly in a tone that stayed within the room as if it were confessional.</w:t>
      </w:r>
    </w:p>
    <w:p w14:paraId="252A0686" w14:textId="77777777" w:rsidR="00956FA4" w:rsidRDefault="00000000">
      <w:pPr>
        <w:spacing w:before="240" w:after="240" w:line="240" w:lineRule="auto"/>
      </w:pPr>
      <w:r>
        <w:rPr>
          <w:color w:val="000000"/>
          <w:sz w:val="24"/>
          <w:szCs w:val="24"/>
        </w:rPr>
        <w:t>Gabriel unfolded the paper with fingers that weren't steady. On it was a set of coordinates scrawled in a cheap blue ink: a name of a place he half-remembered from one of his logistics classes, a time and a date, and a single line in Spanish: Punto de recogida — selva. Pickup point — jungle. There was also a dash and a name he did not recognize, a single contact initial.</w:t>
      </w:r>
    </w:p>
    <w:p w14:paraId="584916AC" w14:textId="77777777" w:rsidR="00956FA4" w:rsidRDefault="00000000">
      <w:pPr>
        <w:spacing w:before="240" w:after="240" w:line="240" w:lineRule="auto"/>
      </w:pPr>
      <w:r>
        <w:rPr>
          <w:color w:val="000000"/>
          <w:sz w:val="24"/>
          <w:szCs w:val="24"/>
        </w:rPr>
        <w:t>He looked up at the assistant. "Why me?" he asked. The question was too blunt, too naive, but his voice did not sound like it belonged to an expert.</w:t>
      </w:r>
    </w:p>
    <w:p w14:paraId="06F7B614" w14:textId="77777777" w:rsidR="00956FA4" w:rsidRDefault="00000000">
      <w:pPr>
        <w:spacing w:before="240" w:after="240" w:line="240" w:lineRule="auto"/>
      </w:pPr>
      <w:r>
        <w:rPr>
          <w:color w:val="000000"/>
          <w:sz w:val="24"/>
          <w:szCs w:val="24"/>
        </w:rPr>
        <w:lastRenderedPageBreak/>
        <w:t>The assistant smiled with the practiced neutrality of someone who had been ordered to smile and nothing more. "The mayor likes volunteers. They make good cover," he said. "They are quiet, they ask questions. Sometimes being useful has benefits. Consider it an opportunity."</w:t>
      </w:r>
    </w:p>
    <w:p w14:paraId="6810DED3" w14:textId="77777777" w:rsidR="00956FA4" w:rsidRDefault="00000000">
      <w:pPr>
        <w:spacing w:before="240" w:after="240" w:line="240" w:lineRule="auto"/>
      </w:pPr>
      <w:r>
        <w:rPr>
          <w:color w:val="000000"/>
          <w:sz w:val="24"/>
          <w:szCs w:val="24"/>
        </w:rPr>
        <w:t>The paper burned against his palm with the heat of a living thing. Marco's pressure had been immediate, visceral; this note, this invitation, dripped with a different, more sophisticated menace. It was a pathway out of immediate debt, yes — an offer to do what the mayor's networks did: ferry packages, collect shipments, provide plausible deniability. But to take it would be to slide into the very ledger he had feared. The mayor's assistant left him with the unhelpful addendum: "No questions asked."</w:t>
      </w:r>
    </w:p>
    <w:p w14:paraId="6A414261" w14:textId="77777777" w:rsidR="00956FA4" w:rsidRDefault="00000000">
      <w:pPr>
        <w:spacing w:before="240" w:after="240" w:line="240" w:lineRule="auto"/>
      </w:pPr>
      <w:r>
        <w:rPr>
          <w:color w:val="000000"/>
          <w:sz w:val="24"/>
          <w:szCs w:val="24"/>
        </w:rPr>
        <w:t>Gabriel folded the note back into its original compactness and slid it into his pocket. Under the paper's thin layers the rain's rhythm on the roof changed. He could feel, with a clarity that made his scalp tighten, that the ledger of his life had been written in tiny increments and now a new page was being offered. He thought of his training slides on development, of the airy way they showed community meetings and microloans, of the word "empowerment" printed like a promise. The mayor's scrap of paper felt like a real answer to a problem they had taught them to solve with PowerPoint and good intentions.</w:t>
      </w:r>
    </w:p>
    <w:p w14:paraId="649C7B7F" w14:textId="77777777" w:rsidR="00956FA4" w:rsidRDefault="00000000">
      <w:pPr>
        <w:spacing w:before="240" w:after="240" w:line="240" w:lineRule="auto"/>
      </w:pPr>
      <w:r>
        <w:rPr>
          <w:color w:val="000000"/>
          <w:sz w:val="24"/>
          <w:szCs w:val="24"/>
        </w:rPr>
        <w:t>He could turn it over to the authorities — the local police, some relief-line at the provincial capital — and risk making a scandal of himself and, perhaps, of the mayor. He could burn it and try to close this book of transactions before it began. Or he could use it: collect the shipment, keep the cargo, convert illicit knowledge into leverage, and buy himself out of installment payments and small-town humiliations.</w:t>
      </w:r>
    </w:p>
    <w:p w14:paraId="623AA56E" w14:textId="77777777" w:rsidR="00956FA4" w:rsidRDefault="00000000">
      <w:pPr>
        <w:spacing w:before="240" w:after="240" w:line="240" w:lineRule="auto"/>
      </w:pPr>
      <w:r>
        <w:rPr>
          <w:color w:val="000000"/>
          <w:sz w:val="24"/>
          <w:szCs w:val="24"/>
        </w:rPr>
        <w:t>Three months remained of his tour. He counted them like a man counting the number of breaths he had before a long plunge. The worn zipper of his jacket caught on the sleeve. He touched the MP3 player in his pocket as if it were a talisman; the songs on it were shallow comforts, his hand-written track names like prayers.</w:t>
      </w:r>
    </w:p>
    <w:p w14:paraId="7EE9552F" w14:textId="77777777" w:rsidR="00956FA4" w:rsidRDefault="00000000">
      <w:pPr>
        <w:spacing w:before="240" w:after="240" w:line="240" w:lineRule="auto"/>
      </w:pPr>
      <w:r>
        <w:rPr>
          <w:color w:val="000000"/>
          <w:sz w:val="24"/>
          <w:szCs w:val="24"/>
        </w:rPr>
        <w:t>There was a hardening at the base of his skull, an answering frost. The volunteer who had come hungry for credentials and ready to make change — his change — now had a ledger pressed into his palm. The note was small and thin, but it was a line of authority, a map into the mayor's operations. It might be leverage, it might be a trap. It might be both. He felt the tightness behind his charm — the thing he used to say the right things at the right times — and realized it was not only pride he was defending anymore. It was survival.</w:t>
      </w:r>
    </w:p>
    <w:p w14:paraId="5875DF50" w14:textId="77777777" w:rsidR="00956FA4" w:rsidRDefault="00000000">
      <w:pPr>
        <w:spacing w:before="240" w:after="240" w:line="240" w:lineRule="auto"/>
      </w:pPr>
      <w:r>
        <w:rPr>
          <w:color w:val="000000"/>
          <w:sz w:val="24"/>
          <w:szCs w:val="24"/>
        </w:rPr>
        <w:t>He stuffed the folded scrap deeper into his pocket and stepped outside. The rain had left the cobblestones dark and glossy; lamps burned. From the plaza, laughter and singing drifted, oblivious. He closed his eyes and let the music on his MP3 wash over him in one of those familiar, private rituals, the scratch of a cassette-era recording painting a past that now felt a long way off.</w:t>
      </w:r>
    </w:p>
    <w:p w14:paraId="3D04E7D7" w14:textId="77777777" w:rsidR="00956FA4" w:rsidRDefault="00000000">
      <w:pPr>
        <w:spacing w:before="240" w:after="240" w:line="240" w:lineRule="auto"/>
      </w:pPr>
      <w:r>
        <w:rPr>
          <w:color w:val="000000"/>
          <w:sz w:val="24"/>
          <w:szCs w:val="24"/>
        </w:rPr>
        <w:t xml:space="preserve">When he opened his eyes, the town looked the same by lantern-light and less benign by degree. The mayor's convoy would be back, or it would not; Marco would be watching, or he would not. But the ledger had turned. He had a new line to account </w:t>
      </w:r>
      <w:r>
        <w:rPr>
          <w:color w:val="000000"/>
          <w:sz w:val="24"/>
          <w:szCs w:val="24"/>
        </w:rPr>
        <w:lastRenderedPageBreak/>
        <w:t>for, a new choice to make that would not go away with rain. He had three months to figure out which currency he would spend and who would keep score.</w:t>
      </w:r>
    </w:p>
    <w:p w14:paraId="003EEC8A" w14:textId="77777777" w:rsidR="00956FA4" w:rsidRDefault="00956FA4">
      <w:pPr>
        <w:spacing w:before="240" w:after="240" w:line="240" w:lineRule="auto"/>
      </w:pPr>
    </w:p>
    <w:p w14:paraId="09051DE9" w14:textId="77777777" w:rsidR="00956FA4" w:rsidRDefault="00000000">
      <w:pPr>
        <w:spacing w:before="322" w:after="322" w:line="240" w:lineRule="auto"/>
        <w:outlineLvl w:val="0"/>
      </w:pPr>
      <w:r>
        <w:rPr>
          <w:b/>
          <w:bCs/>
          <w:color w:val="000000"/>
          <w:sz w:val="48"/>
          <w:szCs w:val="48"/>
        </w:rPr>
        <w:br/>
        <w:t>Chapter 4 - {Zarco's Favor: Marco's Pot, the Fronted Cocaine, and an Awkward Reciprocity}</w:t>
      </w:r>
    </w:p>
    <w:p w14:paraId="24593AD4" w14:textId="77777777" w:rsidR="00956FA4" w:rsidRDefault="00000000">
      <w:pPr>
        <w:spacing w:before="240" w:after="240" w:line="240" w:lineRule="auto"/>
      </w:pPr>
      <w:r>
        <w:rPr>
          <w:color w:val="000000"/>
          <w:sz w:val="24"/>
          <w:szCs w:val="24"/>
        </w:rPr>
        <w:t>The plaza smelled like frying oil and wet dog. Tarpaulins over the food stalls steamed where the rain had just let up, and the town’s festival music—an accordion that sounded like it had swallowed gravel—spooled through the square. Lanterns, notched with cigarette burns, swung in the trees. Gabriel stood with his hands clasped behind his back, the posture he’d practiced in training when someone introduced him at a community meeting: shoulders down, voice slightly lower than nerves suggested. It was a posture meant to contain the room; it was also a posture he hoped would contain him.</w:t>
      </w:r>
    </w:p>
    <w:p w14:paraId="0E32AE4D" w14:textId="77777777" w:rsidR="00956FA4" w:rsidRDefault="00000000">
      <w:pPr>
        <w:spacing w:before="240" w:after="240" w:line="240" w:lineRule="auto"/>
      </w:pPr>
      <w:r>
        <w:rPr>
          <w:color w:val="000000"/>
          <w:sz w:val="24"/>
          <w:szCs w:val="24"/>
        </w:rPr>
        <w:t>He had been asked to call by the mayor’s office—an invitation that felt like both honor and audit. The mayor’s assistant had said, Please come early, the mayor likes volunteers who show up. The phrase had lodged in Gabriel’s throat like a warning. The town had already been talking about him for weeks. The rumor was simple and shaped to sting: Why would a gringo come to San Marcos? In a town of four thousand, appearances accumulated like dust; he had his mother’s luggage set at the guesthouse to prove he hadn’t left Texas for glamour, and an MP3 player with sixteen songs he’d burned himself the night before he flew to Miami, a private liturgy he pulled out when the three‑hour combi made him small and anxious.</w:t>
      </w:r>
    </w:p>
    <w:p w14:paraId="49557BA7" w14:textId="77777777" w:rsidR="00956FA4" w:rsidRDefault="00000000">
      <w:pPr>
        <w:spacing w:before="240" w:after="240" w:line="240" w:lineRule="auto"/>
      </w:pPr>
      <w:r>
        <w:rPr>
          <w:color w:val="000000"/>
          <w:sz w:val="24"/>
          <w:szCs w:val="24"/>
        </w:rPr>
        <w:t>Across the square, two dark-green Land Cruisers idled, their glossy paint an affront to San Marcos’s cracked sidewalks. They belonged to the mayor’s office; everyone knew when Lima had sent emissaries because the town would smell of imported leather and expensive aftershave for a day. Gabriel had rehearsed how to talk to men who smelled of that leather: concise, educated, terms like “sustainable” and “capacity building” tucked into his sentences like talismans. He wanted the mayor’s favor more than he wanted to admit. Not for the mayor himself but for what the mayor could open: a letter of recommendation, a connection to a Lima fellowship, a name that might buy him a different life after his Peace Corps stint. That hunger tightened his jaw now, and behind it sat a smaller, meaner fear—he did not want to be the gawky gringo the town already whispered about, the one the eight women volunteers joked had been assigned to stay in his apartment because no one else could stomach the arrangement.</w:t>
      </w:r>
    </w:p>
    <w:p w14:paraId="6F759649" w14:textId="77777777" w:rsidR="00956FA4" w:rsidRDefault="00000000">
      <w:pPr>
        <w:spacing w:before="240" w:after="240" w:line="240" w:lineRule="auto"/>
      </w:pPr>
      <w:r>
        <w:rPr>
          <w:color w:val="000000"/>
          <w:sz w:val="24"/>
          <w:szCs w:val="24"/>
        </w:rPr>
        <w:t xml:space="preserve">He smiled at a woman who bowed slightly and offered him a paper cup of chicha. He tasted fermented corn, sharp and cold; the taste steadied him more reliably than any </w:t>
      </w:r>
      <w:r>
        <w:rPr>
          <w:color w:val="000000"/>
          <w:sz w:val="24"/>
          <w:szCs w:val="24"/>
        </w:rPr>
        <w:lastRenderedPageBreak/>
        <w:t>practiced pose. He kept his voice low when he spoke at the mayor’s table later, answering questions about market development projects as if he had the right vocabulary already lodged in his mouth. His Spanish still felt like borrowed clothes—better than at first, but sometimes a sleeve would come loose and show the seams. That afternoon his laughter landed in the wrong place when a municipal engineer cracked a joke about Lima’s inspections. He corrected himself, repositioned his features into the competent mask, and the mayor watched him politely enough to be all the more dangerous for the favor he might bestow.</w:t>
      </w:r>
    </w:p>
    <w:p w14:paraId="0D13643C" w14:textId="77777777" w:rsidR="00956FA4" w:rsidRDefault="00000000">
      <w:pPr>
        <w:spacing w:before="240" w:after="240" w:line="240" w:lineRule="auto"/>
      </w:pPr>
      <w:r>
        <w:rPr>
          <w:color w:val="000000"/>
          <w:sz w:val="24"/>
          <w:szCs w:val="24"/>
        </w:rPr>
        <w:t>The favor Gabriel would later learn to fear began in a place that smelled of grease and stale beer: Zarco’s, the volunteers’ lunch spot in Cajamarca, a squat of a restaurant where the ceiling fans did more work than the staff. Volunteers came to Zarco’s at the beginning of every month to pick up their $200 stipend and trade news. Gabriel came rarely—he was more of a commuter, shuttling back and forth to his site—so when he slid onto a wooden bench two hours before the town combi left for San Marcos, the other volunteers glanced at him like an interloper.</w:t>
      </w:r>
    </w:p>
    <w:p w14:paraId="3BF9130F" w14:textId="77777777" w:rsidR="00956FA4" w:rsidRDefault="00000000">
      <w:pPr>
        <w:spacing w:before="240" w:after="240" w:line="240" w:lineRule="auto"/>
      </w:pPr>
      <w:r>
        <w:rPr>
          <w:color w:val="000000"/>
          <w:sz w:val="24"/>
          <w:szCs w:val="24"/>
        </w:rPr>
        <w:t>Marco put his hand on the table before anyone could ask his name. His grin was a practiced thing, the kind of smile that promised you were already on the inside. He had a soft cigar welded to his lip and a belt whose buckle could have fed a month’s worth of rice in San Marcos. When he said his name it was like a small headline; people who wanted favors in Cajamarca learned to say it like they were passing along an address.</w:t>
      </w:r>
    </w:p>
    <w:p w14:paraId="5D5D084E" w14:textId="77777777" w:rsidR="00956FA4" w:rsidRDefault="00000000">
      <w:pPr>
        <w:spacing w:before="240" w:after="240" w:line="240" w:lineRule="auto"/>
      </w:pPr>
      <w:r>
        <w:rPr>
          <w:color w:val="000000"/>
          <w:sz w:val="24"/>
          <w:szCs w:val="24"/>
        </w:rPr>
        <w:t>“You’re the new gringo,” Marco said to Gabriel, not asking. “I like gringos who work.”</w:t>
      </w:r>
    </w:p>
    <w:p w14:paraId="55147AB7" w14:textId="77777777" w:rsidR="00956FA4" w:rsidRDefault="00000000">
      <w:pPr>
        <w:spacing w:before="240" w:after="240" w:line="240" w:lineRule="auto"/>
      </w:pPr>
      <w:r>
        <w:rPr>
          <w:color w:val="000000"/>
          <w:sz w:val="24"/>
          <w:szCs w:val="24"/>
        </w:rPr>
        <w:t>Gabriel’s throat went dry. The word gringo had a history in him that tugged him backward—Corpus Christi, teenage shame, the luggage set his mother bought. He forced a smile and said, “Gabriel. Gabriel Garza.”</w:t>
      </w:r>
    </w:p>
    <w:p w14:paraId="0DB4AB48" w14:textId="77777777" w:rsidR="00956FA4" w:rsidRDefault="00000000">
      <w:pPr>
        <w:spacing w:before="240" w:after="240" w:line="240" w:lineRule="auto"/>
      </w:pPr>
      <w:r>
        <w:rPr>
          <w:color w:val="000000"/>
          <w:sz w:val="24"/>
          <w:szCs w:val="24"/>
        </w:rPr>
        <w:t>Marco leaned in and pushed something across the scarred table. The bag was plastic, the kind merchants used to wrap cheese; inside, two dark lumps of marijuana folded tight as if they had been pressed for mailing. The smell hit Gabriel under the fluorescent strip light—a sharp, green stink that smelled like summer heat and cheap guilt.</w:t>
      </w:r>
    </w:p>
    <w:p w14:paraId="671B92BD" w14:textId="77777777" w:rsidR="00956FA4" w:rsidRDefault="00000000">
      <w:pPr>
        <w:spacing w:before="240" w:after="240" w:line="240" w:lineRule="auto"/>
      </w:pPr>
      <w:r>
        <w:rPr>
          <w:color w:val="000000"/>
          <w:sz w:val="24"/>
          <w:szCs w:val="24"/>
        </w:rPr>
        <w:t>“For you,” Marco said. “Favor. No charge.” His grin broadened, like someone unfolding a map already marked with escape routes.</w:t>
      </w:r>
    </w:p>
    <w:p w14:paraId="27D95599" w14:textId="77777777" w:rsidR="00956FA4" w:rsidRDefault="00000000">
      <w:pPr>
        <w:spacing w:before="240" w:after="240" w:line="240" w:lineRule="auto"/>
      </w:pPr>
      <w:r>
        <w:rPr>
          <w:color w:val="000000"/>
          <w:sz w:val="24"/>
          <w:szCs w:val="24"/>
        </w:rPr>
        <w:t>Gabriel took the bag and felt the ledger close a little in his chest. Two ounces—ten dollars, maybe. An economy of favors had its own exchange rate; he had been taught in workshops to think in budgets, not in favors. Still, to refuse a gift in public, in front of the other volunteers, would have made him small in a new, humiliating way. He slid the bag into his jacket pocket.</w:t>
      </w:r>
    </w:p>
    <w:p w14:paraId="57B58880" w14:textId="77777777" w:rsidR="00956FA4" w:rsidRDefault="00000000">
      <w:pPr>
        <w:spacing w:before="240" w:after="240" w:line="240" w:lineRule="auto"/>
      </w:pPr>
      <w:r>
        <w:rPr>
          <w:color w:val="000000"/>
          <w:sz w:val="24"/>
          <w:szCs w:val="24"/>
        </w:rPr>
        <w:t>Marco’s hand stayed on the table. He flicked his finger and produced, almost theatrically, a tiny zip with something white and brilliant inside—an eighth of cocaine. It flashed like a lie.</w:t>
      </w:r>
    </w:p>
    <w:p w14:paraId="6A427FFF" w14:textId="77777777" w:rsidR="00956FA4" w:rsidRDefault="00000000">
      <w:pPr>
        <w:spacing w:before="240" w:after="240" w:line="240" w:lineRule="auto"/>
      </w:pPr>
      <w:r>
        <w:rPr>
          <w:color w:val="000000"/>
          <w:sz w:val="24"/>
          <w:szCs w:val="24"/>
        </w:rPr>
        <w:t>“You have to try everything, amigo,” Marco said. “For integration.”</w:t>
      </w:r>
    </w:p>
    <w:p w14:paraId="14355040" w14:textId="77777777" w:rsidR="00956FA4" w:rsidRDefault="00000000">
      <w:pPr>
        <w:spacing w:before="240" w:after="240" w:line="240" w:lineRule="auto"/>
      </w:pPr>
      <w:r>
        <w:rPr>
          <w:color w:val="000000"/>
          <w:sz w:val="24"/>
          <w:szCs w:val="24"/>
        </w:rPr>
        <w:lastRenderedPageBreak/>
        <w:t>Gabriel’s stomach clenched. He had seen what coke had done in college—friends who laughed too loud and then stopped laughing at all. He recoiled in a way his face tried to hide. But refusing would have been a refusal of culture, of the practiced reciprocity of the place, and worse: it could very easily become a slight that needed correcting. Marco extended it with the ease of a man who wrote his favors down in handwriting you could not erase.</w:t>
      </w:r>
    </w:p>
    <w:p w14:paraId="5C546F54" w14:textId="77777777" w:rsidR="00956FA4" w:rsidRDefault="00000000">
      <w:pPr>
        <w:spacing w:before="240" w:after="240" w:line="240" w:lineRule="auto"/>
      </w:pPr>
      <w:r>
        <w:rPr>
          <w:color w:val="000000"/>
          <w:sz w:val="24"/>
          <w:szCs w:val="24"/>
        </w:rPr>
        <w:t>“All right,” Gabriel heard himself say, because the room had eyes and because he knew how to perform being generous back when generosity was not an IOU. He took the weed and turned the coke in his palm once, feeling the grit in the paper. He set it in his bag with the two ounces, the three small weights of his first indebtedness. He told himself he would throw it away that night. He did not.</w:t>
      </w:r>
    </w:p>
    <w:p w14:paraId="2E3FDFAE" w14:textId="77777777" w:rsidR="00956FA4" w:rsidRDefault="00000000">
      <w:pPr>
        <w:spacing w:before="240" w:after="240" w:line="240" w:lineRule="auto"/>
      </w:pPr>
      <w:r>
        <w:rPr>
          <w:color w:val="000000"/>
          <w:sz w:val="24"/>
          <w:szCs w:val="24"/>
        </w:rPr>
        <w:t>Marco’s favor registered immediately in Gabriel’s body as not a kindness but a ledger entry—light at first, then a weight he could not yet name. He smiled politely while Marco ordered more beer, and when a courier later came through Cajamarca with a doubled shipment—Marco had said he was moving product south—the courier’s pockets grew heavier with each step east.</w:t>
      </w:r>
    </w:p>
    <w:p w14:paraId="6374DAD8" w14:textId="77777777" w:rsidR="00956FA4" w:rsidRDefault="00000000">
      <w:pPr>
        <w:spacing w:before="240" w:after="240" w:line="240" w:lineRule="auto"/>
      </w:pPr>
      <w:r>
        <w:rPr>
          <w:color w:val="000000"/>
          <w:sz w:val="24"/>
          <w:szCs w:val="24"/>
        </w:rPr>
        <w:t>The courier was a lean man with a thin moustache and a mouth that had learned to avoid questions. He came to Gabriel two days after the Zarco’s lunch, pretending to be lost and then admitting he had a package that needed a handoff. Marco watched like a conductor and said nothing aloud, his face unreadable behind the glass of his beer. When the courier handed the bag to Gabriel, he did so with the same slick politeness as when a waiter presented a bill. Gabriel took it, awkward with the cargo, its plastic corners warm with recent handling.</w:t>
      </w:r>
    </w:p>
    <w:p w14:paraId="14FC78FF" w14:textId="77777777" w:rsidR="00956FA4" w:rsidRDefault="00000000">
      <w:pPr>
        <w:spacing w:before="240" w:after="240" w:line="240" w:lineRule="auto"/>
      </w:pPr>
      <w:r>
        <w:rPr>
          <w:color w:val="000000"/>
          <w:sz w:val="24"/>
          <w:szCs w:val="24"/>
        </w:rPr>
        <w:t>The next morning the courier smiled at Marco and told him, in a tone that suggested he had always intended honesty, that he had delivered the goods. He kept none. Marco’s grin snapped into something colder. He did not raise his voice; he did not need to. He said, Outside voice, that he would count on Gabriel to make good for the loss. His words were a ledger: you owe one hundred percent for anything you touch. He did not say it in the accusatory voice of a petty thief; he said it like a merchant noting a debt. The others around the table shifted, looked at Gabriel with something close to interest and then idle calculation. The room’s sympathy thinned into suspicion.</w:t>
      </w:r>
    </w:p>
    <w:p w14:paraId="34BA9106" w14:textId="77777777" w:rsidR="00956FA4" w:rsidRDefault="00000000">
      <w:pPr>
        <w:spacing w:before="240" w:after="240" w:line="240" w:lineRule="auto"/>
      </w:pPr>
      <w:r>
        <w:rPr>
          <w:color w:val="000000"/>
          <w:sz w:val="24"/>
          <w:szCs w:val="24"/>
        </w:rPr>
        <w:t>Gabriel’s mouth went dry. Two ounces had been the old, small number; Marco’s accounting suddenly recalculated everything into a sum he could not pay. A month’s stipend—$200—was the first figure, spoken the way numbers are when you are accused of stealing them. Marco’s ledger rolled forward beneath the surface: the favor, the coke, the unseen because-unspoken shipments, the gentle loans that smelled like pressure.</w:t>
      </w:r>
    </w:p>
    <w:p w14:paraId="745A6A78" w14:textId="77777777" w:rsidR="00956FA4" w:rsidRDefault="00000000">
      <w:pPr>
        <w:spacing w:before="240" w:after="240" w:line="240" w:lineRule="auto"/>
      </w:pPr>
      <w:r>
        <w:rPr>
          <w:color w:val="000000"/>
          <w:sz w:val="24"/>
          <w:szCs w:val="24"/>
        </w:rPr>
        <w:t xml:space="preserve">He tried to explain. He said the courier must be mistaken. He offered to pay what he could out of his own pocket; his fingers felt ignorant in his wallet, fumbling a bill like a secret. People began to look at the way he handled money with a new calculus: here was a man who accepted favors he could not afford and whose clumsy attempts at </w:t>
      </w:r>
      <w:r>
        <w:rPr>
          <w:color w:val="000000"/>
          <w:sz w:val="24"/>
          <w:szCs w:val="24"/>
        </w:rPr>
        <w:lastRenderedPageBreak/>
        <w:t>payment made him more suspect. The gossip that had once been simply about why a gringo would come to San Marcos turned to: what compromises is he making?</w:t>
      </w:r>
    </w:p>
    <w:p w14:paraId="4BB36EE3" w14:textId="77777777" w:rsidR="00956FA4" w:rsidRDefault="00000000">
      <w:pPr>
        <w:spacing w:before="240" w:after="240" w:line="240" w:lineRule="auto"/>
      </w:pPr>
      <w:r>
        <w:rPr>
          <w:color w:val="000000"/>
          <w:sz w:val="24"/>
          <w:szCs w:val="24"/>
        </w:rPr>
        <w:t>In the weeks that followed, Marco tightened his net with the subtlety of a man who knew the town’s chords. He would appear with an informal solution before any problem cost the right amount of shame: a small loan to cover a bus ticket, a story about being helpful that translated to an invitation to a rural pickup where Gabriel could “learn” how distribution worked. He lent Gabriel a Land Cruiser for a coastal trip—said it was a favor. The Land Cruiser smelled of an expensive cigar linger and something else: oil that had been changed by men who used yellow cloths where the mechanics were supposed to be. When the truck coughed on the mountain road and then died, Gabriel sat against the steering wheel and looked at the engine as if it had betrayed him. Diesel smelled like apocalypse that day—thick, clinging. The car leaned on the shoulder of the world, and the combi passed, indifferent.</w:t>
      </w:r>
    </w:p>
    <w:p w14:paraId="3DB1C684" w14:textId="77777777" w:rsidR="00956FA4" w:rsidRDefault="00000000">
      <w:pPr>
        <w:spacing w:before="240" w:after="240" w:line="240" w:lineRule="auto"/>
      </w:pPr>
      <w:r>
        <w:rPr>
          <w:color w:val="000000"/>
          <w:sz w:val="24"/>
          <w:szCs w:val="24"/>
        </w:rPr>
        <w:t>Marco’s face when he came to the roadside was syrupy with concern. He offered to tow the cruiser or pay for repairs. Later he would tell anyone who asked that the car was worth $7,000, a brilliant value that justified his generosity. Gabriel learned the truth when an actual mechanic, called in by a friend, told him the engine was a $1,000 wreck. Each of Marco’s favors had a clause, written in gestures and soft words: you take what I give; you sign when you accept.</w:t>
      </w:r>
    </w:p>
    <w:p w14:paraId="68199DCD" w14:textId="77777777" w:rsidR="00956FA4" w:rsidRDefault="00000000">
      <w:pPr>
        <w:spacing w:before="240" w:after="240" w:line="240" w:lineRule="auto"/>
      </w:pPr>
      <w:r>
        <w:rPr>
          <w:color w:val="000000"/>
          <w:sz w:val="24"/>
          <w:szCs w:val="24"/>
        </w:rPr>
        <w:t>Gabriel started selling small amounts to make the first debt go away—two little deals, to a town drunk who sold coffins and to a teenage boy who liked to pretend he did not need money. He thought of them as expedient, the way a man might pawn a watch to keep his name. Each time he handed over a paper bag and watched the buyer’s pupils dilate, something inside him narrowed. He had not come here to be someone who transacted away his dignity. He had come here to learn how to be useful, to be taken seriously enough that a Lima fellowship might read his application and see not the shy kid with awkward luggage but a man who could talk strategy at a mayoral meeting.</w:t>
      </w:r>
    </w:p>
    <w:p w14:paraId="39C7B83C" w14:textId="77777777" w:rsidR="00956FA4" w:rsidRDefault="00000000">
      <w:pPr>
        <w:spacing w:before="240" w:after="240" w:line="240" w:lineRule="auto"/>
      </w:pPr>
      <w:r>
        <w:rPr>
          <w:color w:val="000000"/>
          <w:sz w:val="24"/>
          <w:szCs w:val="24"/>
        </w:rPr>
        <w:t>Instead, he began to count like Marco. He learned the shallow arithmetic of margins and the deeper art: who could be negotiated with, who needed to be shown the ledger, who needed to be backed into a corner until they accepted a “helpful solution.” He hated himself in that education.</w:t>
      </w:r>
    </w:p>
    <w:p w14:paraId="3DF3ABD1" w14:textId="77777777" w:rsidR="00956FA4" w:rsidRDefault="00000000">
      <w:pPr>
        <w:spacing w:before="240" w:after="240" w:line="240" w:lineRule="auto"/>
      </w:pPr>
      <w:r>
        <w:rPr>
          <w:color w:val="000000"/>
          <w:sz w:val="24"/>
          <w:szCs w:val="24"/>
        </w:rPr>
        <w:t>One evening, after a party at Zarco’s where the volunteers had been loose and the beer tasted like a childhood remembered badly, Gabriel found Marco leaning against the bar, his jaw working as if he had rehearsed a list of favors. Marco’s eyes were bright in the low light. He told it as if it were a kindness: I fronted you product, I gave you transport, I made sure you fit in. Now you understand how to be helpful. He spoke in the warm register of someone explaining a civic virtue. Gabriel felt the heat of shame and anger braid into something like a cord in his chest.</w:t>
      </w:r>
    </w:p>
    <w:p w14:paraId="4813387B" w14:textId="77777777" w:rsidR="00956FA4" w:rsidRDefault="00000000">
      <w:pPr>
        <w:spacing w:before="240" w:after="240" w:line="240" w:lineRule="auto"/>
      </w:pPr>
      <w:r>
        <w:rPr>
          <w:color w:val="000000"/>
          <w:sz w:val="24"/>
          <w:szCs w:val="24"/>
        </w:rPr>
        <w:t>“I don’t owe you this,” Gabriel said, his voice rising farther than he intended. He had rehearsed politeness and now could not find it; in the undercurrent he felt a rawness that surprised him. He wanted, in that moment, to claim the part of himself that had come to Peru for better reasons. He wanted to spit on Marco’s ledger and be done.</w:t>
      </w:r>
    </w:p>
    <w:p w14:paraId="246AB26F" w14:textId="77777777" w:rsidR="00956FA4" w:rsidRDefault="00000000">
      <w:pPr>
        <w:spacing w:before="240" w:after="240" w:line="240" w:lineRule="auto"/>
      </w:pPr>
      <w:r>
        <w:rPr>
          <w:color w:val="000000"/>
          <w:sz w:val="24"/>
          <w:szCs w:val="24"/>
        </w:rPr>
        <w:lastRenderedPageBreak/>
        <w:t>Marco smiled like someone flipping a coin. “You owe me precisely what the courier says you owe,” he said. “And what the car cost. And what I fronted you. We can settle—one way or another.” He pulled a notebook from his jacket and tapped at a page. The numbers lived there in neat, nonjudgmental columns. He read them out, slow and sweet: favor one, $10; cocaine fronted, $50; shipment loss, $200; loan for repairs, $300; Land Cruiser “value,” $7,000. The total was obscene in a tone that suggested no one in the room would care to challenge it.</w:t>
      </w:r>
    </w:p>
    <w:p w14:paraId="2C4C0772" w14:textId="77777777" w:rsidR="00956FA4" w:rsidRDefault="00000000">
      <w:pPr>
        <w:spacing w:before="240" w:after="240" w:line="240" w:lineRule="auto"/>
      </w:pPr>
      <w:r>
        <w:rPr>
          <w:color w:val="000000"/>
          <w:sz w:val="24"/>
          <w:szCs w:val="24"/>
        </w:rPr>
        <w:t>Others listened, the air between them crowded with a dozen different guilts. Someone said you can’t just give away product without someone picking up the slack. Someone else said you mismanaged the handoff, amigo. Gabriel’s face turned hot to the roots of his hair. He tried to argue about the real value of the car, about the courier, about anything that might wedge the ledger open. Marco’s ledger would not be moved. He finished reading as if he had recited a scripture. When he closed the notebook, there was silence and then the low rustle of people shifting into the next, safer gossip.</w:t>
      </w:r>
    </w:p>
    <w:p w14:paraId="7BC65FF3" w14:textId="77777777" w:rsidR="00956FA4" w:rsidRDefault="00000000">
      <w:pPr>
        <w:spacing w:before="240" w:after="240" w:line="240" w:lineRule="auto"/>
      </w:pPr>
      <w:r>
        <w:rPr>
          <w:color w:val="000000"/>
          <w:sz w:val="24"/>
          <w:szCs w:val="24"/>
        </w:rPr>
        <w:t>Gabriel’s shame snapped into a different, harder thing. In the hollow where embarrassment used to live, a pure and dangerous clarity calcified: shame could be converted into action. He understood, with a cold comprehension that had the clarity of a map, that apologies were currency he no longer possessed. He could not pay with contrition. He needed leverage, and leverage required a different kind of cruelty.</w:t>
      </w:r>
    </w:p>
    <w:p w14:paraId="045BEEAF" w14:textId="77777777" w:rsidR="00956FA4" w:rsidRDefault="00000000">
      <w:pPr>
        <w:spacing w:before="240" w:after="240" w:line="240" w:lineRule="auto"/>
      </w:pPr>
      <w:r>
        <w:rPr>
          <w:color w:val="000000"/>
          <w:sz w:val="24"/>
          <w:szCs w:val="24"/>
        </w:rPr>
        <w:t>He did not know how to create leverage yet. He only knew it existed in the same places he’d been taught to look for capacity—convoys, pickup points, men who said nothing and watched everything. The mayor’s Land Cruisers had seemed like ornaments of power; now they read differently in his mind, a signal that the town’s polite face and its undercurrent of extraction wore the same skin. He thought of the mayor’s assistant knocking on his door earlier that week, voice breezy about an invitation. He thought of the note slipped into Marco’s pocket by accident during a drunker moment—where he had found a scrap that mentioned a pickup from the Peruvian jungle and a place named Cajabamba, with a time and an address and shorthand that trusted whoever carried the paper. That scrap had nearly been meaningless when Marco was alive; it would be something else now that he had heard the ledger spoke not only with numbers but with routes.</w:t>
      </w:r>
    </w:p>
    <w:p w14:paraId="55E0575C" w14:textId="77777777" w:rsidR="00956FA4" w:rsidRDefault="00000000">
      <w:pPr>
        <w:spacing w:before="240" w:after="240" w:line="240" w:lineRule="auto"/>
      </w:pPr>
      <w:r>
        <w:rPr>
          <w:color w:val="000000"/>
          <w:sz w:val="24"/>
          <w:szCs w:val="24"/>
        </w:rPr>
        <w:t>Gabriel left the bar with the taste of alcohol and old oil on his tongue. The rain had started up again, a hiss that flattened voices and made the cobblestones shine like insect wings. He walked without a plan toward the mayor’s office because the mayor’s office had been the place that set standards for who in San Marcos got protection and who did not. He told himself he would ask for help. He told himself he would play the posture he’d practiced at every community meeting. He would ask for a formal resolution, a public statement that would undo Marco’s ledger. He rehearsed phrases: We value law; we value the integrity of volunteers. He knew the sentences might sound naive when they left his mouth, but they belonged to the repertoire of men who wanted to be seen as legitimate in a town that traded on such appearances.</w:t>
      </w:r>
    </w:p>
    <w:p w14:paraId="1A844F92" w14:textId="77777777" w:rsidR="00956FA4" w:rsidRDefault="00000000">
      <w:pPr>
        <w:spacing w:before="240" w:after="240" w:line="240" w:lineRule="auto"/>
      </w:pPr>
      <w:r>
        <w:rPr>
          <w:color w:val="000000"/>
          <w:sz w:val="24"/>
          <w:szCs w:val="24"/>
        </w:rPr>
        <w:t xml:space="preserve">The mayor’s building smelled of lemon oil and something metallic—polish and the faint chemical of old files. The assistant who had first invited him opened the door </w:t>
      </w:r>
      <w:r>
        <w:rPr>
          <w:color w:val="000000"/>
          <w:sz w:val="24"/>
          <w:szCs w:val="24"/>
        </w:rPr>
        <w:lastRenderedPageBreak/>
        <w:t>without a knock this time, eyes quick with the calculation of someone who always knew what a volunteer might provide, what news they might carry. He leaned in the doorway and said, in a voice that was exactly the one people used when they wanted to be helpful: The mayor is in. He will see you.</w:t>
      </w:r>
    </w:p>
    <w:p w14:paraId="60ED6423" w14:textId="77777777" w:rsidR="00956FA4" w:rsidRDefault="00000000">
      <w:pPr>
        <w:spacing w:before="240" w:after="240" w:line="240" w:lineRule="auto"/>
      </w:pPr>
      <w:r>
        <w:rPr>
          <w:color w:val="000000"/>
          <w:sz w:val="24"/>
          <w:szCs w:val="24"/>
        </w:rPr>
        <w:t>Inside, the mayor’s office was a theater: framed certificates, a model Land Cruiser on the shelf, an empty espresso cup that suggested someone had been there and left hurriedly. The mayor himself looked like he belonged in those chairs—broad, with a face whose smile had been practiced into permanent neutrality. He gestured for Gabriel to sit and offered him a small, perfunctory inquiry about projects. Gabriel began, using his practiced diction, about market systems and municipal support for microenterprises. He watched the mayor’s eyes more than listened to his responses; they were the kind of eyes that measured how useful you could be in a sentence.</w:t>
      </w:r>
    </w:p>
    <w:p w14:paraId="0E27733A" w14:textId="77777777" w:rsidR="00956FA4" w:rsidRDefault="00000000">
      <w:pPr>
        <w:spacing w:before="240" w:after="240" w:line="240" w:lineRule="auto"/>
      </w:pPr>
      <w:r>
        <w:rPr>
          <w:color w:val="000000"/>
          <w:sz w:val="24"/>
          <w:szCs w:val="24"/>
        </w:rPr>
        <w:t>When Gabriel finished, the mayor leaned back and folded his hands. He did not sound shocked at allegations of local shipping. He did not look surprised when Gabriel described, clumsy and ashamed, Marco’s ledger. Instead he inclined his head the way a man processes information for later use. Then his mouth made a small smile that could have been consolation or adjudication.</w:t>
      </w:r>
    </w:p>
    <w:p w14:paraId="1A7C29C0" w14:textId="77777777" w:rsidR="00956FA4" w:rsidRDefault="00000000">
      <w:pPr>
        <w:spacing w:before="240" w:after="240" w:line="240" w:lineRule="auto"/>
      </w:pPr>
      <w:r>
        <w:rPr>
          <w:color w:val="000000"/>
          <w:sz w:val="24"/>
          <w:szCs w:val="24"/>
        </w:rPr>
        <w:t>“We have had complications before,” the mayor said. “People think of favor as cornerstones. It is messy.” He paused and then added, almost casually, “We will look into it. The municipal office will handle anything that would harm a volunteer.”</w:t>
      </w:r>
    </w:p>
    <w:p w14:paraId="285A6EA3" w14:textId="77777777" w:rsidR="00956FA4" w:rsidRDefault="00000000">
      <w:pPr>
        <w:spacing w:before="240" w:after="240" w:line="240" w:lineRule="auto"/>
      </w:pPr>
      <w:r>
        <w:rPr>
          <w:color w:val="000000"/>
          <w:sz w:val="24"/>
          <w:szCs w:val="24"/>
        </w:rPr>
        <w:t>Relief, immediate and foolish, hit Gabriel like heat. He had expected a formal rejection, a well-mannered dismissal. Instead the mayor had offered the language of remedy. It was not a promise of innocence, but it was an institutional brush that might clear the dirt from his name. Gabriel rose, heart clumsy with gratitude.</w:t>
      </w:r>
    </w:p>
    <w:p w14:paraId="30532C6C" w14:textId="77777777" w:rsidR="00956FA4" w:rsidRDefault="00000000">
      <w:pPr>
        <w:spacing w:before="240" w:after="240" w:line="240" w:lineRule="auto"/>
      </w:pPr>
      <w:r>
        <w:rPr>
          <w:color w:val="000000"/>
          <w:sz w:val="24"/>
          <w:szCs w:val="24"/>
        </w:rPr>
        <w:t>The mayor’s assistant produced a business card and said, You should come by tomorrow. The mayor leaned forward, his voice suddenly sharp enough to cut wet rope. “We value our relationship with the Peace Corps,” he said. “You are a guest in our country. We will protect you. But understand—we do not like disorder.”</w:t>
      </w:r>
    </w:p>
    <w:p w14:paraId="01DBF079" w14:textId="77777777" w:rsidR="00956FA4" w:rsidRDefault="00000000">
      <w:pPr>
        <w:spacing w:before="240" w:after="240" w:line="240" w:lineRule="auto"/>
      </w:pPr>
      <w:r>
        <w:rPr>
          <w:color w:val="000000"/>
          <w:sz w:val="24"/>
          <w:szCs w:val="24"/>
        </w:rPr>
        <w:t>The sentence landed like a glove. Protect and police; save and control. It promised both rescue and oversight. Gabriel nodded, feeling the first, dangerous lift of hope. If the mayor’s office could wash this clean, his ledger would vanish on paper. The man with the polished shoes would say it was an unfortunate misunderstanding, and the Lima connections he coveted could be smoothed back into place.</w:t>
      </w:r>
    </w:p>
    <w:p w14:paraId="6DA4FF23" w14:textId="77777777" w:rsidR="00956FA4" w:rsidRDefault="00000000">
      <w:pPr>
        <w:spacing w:before="240" w:after="240" w:line="240" w:lineRule="auto"/>
      </w:pPr>
      <w:r>
        <w:rPr>
          <w:color w:val="000000"/>
          <w:sz w:val="24"/>
          <w:szCs w:val="24"/>
        </w:rPr>
        <w:t>But as Gabriel left the mayor’s office, the two Land Cruisers still idled outside, their engines humming like contented beasts. He walked back into the festival where children ran with paper crowns and vendors shouted over the accordion, and a new tension had settled over him. The mayor had not looked surprised at the existence of shipment routes, only inconvenienced by disorder. That bothered him more than anything—more than Marco’s ledger, more than his own shame. It suggested the mayor had been aware of how the town’s political economy worked and chose to manage it rather than end it.</w:t>
      </w:r>
    </w:p>
    <w:p w14:paraId="6DDCCFDC" w14:textId="77777777" w:rsidR="00956FA4" w:rsidRDefault="00000000">
      <w:pPr>
        <w:spacing w:before="240" w:after="240" w:line="240" w:lineRule="auto"/>
      </w:pPr>
      <w:r>
        <w:rPr>
          <w:color w:val="000000"/>
          <w:sz w:val="24"/>
          <w:szCs w:val="24"/>
        </w:rPr>
        <w:lastRenderedPageBreak/>
        <w:t>Gabriel felt smaller and more dangerous at once, like a man who had been handed both a map and a pair of scissors. He had crossed a threshold into something institutional and ambiguous. He had asked the mayor for help and been invited into a system that could absolve him—if the mayor chose to—only by keeping him visible in a ledger the mayor could reopen at will.</w:t>
      </w:r>
    </w:p>
    <w:p w14:paraId="4B1F1C23" w14:textId="77777777" w:rsidR="00956FA4" w:rsidRDefault="00000000">
      <w:pPr>
        <w:spacing w:before="240" w:after="240" w:line="240" w:lineRule="auto"/>
      </w:pPr>
      <w:r>
        <w:rPr>
          <w:color w:val="000000"/>
          <w:sz w:val="24"/>
          <w:szCs w:val="24"/>
        </w:rPr>
        <w:t>He clutched his MP3 player in his pocket, feeling the plastic edges sharp against his fingers. The sixteen songs inside were a private list of who he wanted to be. Now they felt like a relic of a life that could be cataloged and bought, traded for favors and silence. He had, in a single month, been given a bag of two ounces, a fragment of cocaine, a wreck of an engine, and a ledger that kept growing. He had been summoned to the mayor’s office and offered the municipal balm that might erase the public shame.</w:t>
      </w:r>
    </w:p>
    <w:p w14:paraId="0387563E" w14:textId="77777777" w:rsidR="00956FA4" w:rsidRDefault="00000000">
      <w:pPr>
        <w:spacing w:before="240" w:after="240" w:line="240" w:lineRule="auto"/>
      </w:pPr>
      <w:r>
        <w:rPr>
          <w:color w:val="000000"/>
          <w:sz w:val="24"/>
          <w:szCs w:val="24"/>
        </w:rPr>
        <w:t>At the festival’s edge the rain started again, soft at first, then harder. Lanterns swung and splashed. Gabriel folded his collar against the wet and walked toward the combi station, where the white letters on the bus read SAN MARCOS in a hand that had been repainted a dozen times. He could turn back to his room, lock the door, and spend the night thinking through the numbers, the faces, the ledger that had made him small. Or he could come back the next day and keep his appointment with the municipal office and the man whose Land Cruisers smuggled both ease and threat.</w:t>
      </w:r>
    </w:p>
    <w:p w14:paraId="7A042EBC" w14:textId="77777777" w:rsidR="00956FA4" w:rsidRDefault="00000000">
      <w:pPr>
        <w:spacing w:before="240" w:after="240" w:line="240" w:lineRule="auto"/>
      </w:pPr>
      <w:r>
        <w:rPr>
          <w:color w:val="000000"/>
          <w:sz w:val="24"/>
          <w:szCs w:val="24"/>
        </w:rPr>
        <w:t>He hesitated at the threshold of the combi yard, the town’s noise pressing in. Marco’s face flickered in his memory like a coin in the gutter. The courier’s shrugged shoulders. The mechanic who had laughed at the Land Cruiser’s suggested value. The mayor’s neutral smile. Everything had become part of an accounting that was not purely financial; it had a moral interest rate that accumulated with every small compromise.</w:t>
      </w:r>
    </w:p>
    <w:p w14:paraId="0D81D491" w14:textId="77777777" w:rsidR="00956FA4" w:rsidRDefault="00000000">
      <w:pPr>
        <w:spacing w:before="240" w:after="240" w:line="240" w:lineRule="auto"/>
      </w:pPr>
      <w:r>
        <w:rPr>
          <w:color w:val="000000"/>
          <w:sz w:val="24"/>
          <w:szCs w:val="24"/>
        </w:rPr>
        <w:t>When the mayor’s assistant knocked on his door the next morning, Gabriel was still awake, the MP3 player pulsing a song he’d listened to a hundred times for courage. He smoothed his shirt with hands that felt new and thin and opened the door.</w:t>
      </w:r>
    </w:p>
    <w:p w14:paraId="48C4724D" w14:textId="77777777" w:rsidR="00956FA4" w:rsidRDefault="00000000">
      <w:pPr>
        <w:spacing w:before="240" w:after="240" w:line="240" w:lineRule="auto"/>
      </w:pPr>
      <w:r>
        <w:rPr>
          <w:color w:val="000000"/>
          <w:sz w:val="24"/>
          <w:szCs w:val="24"/>
        </w:rPr>
        <w:t>“Ready?” the assistant asked, and the word carried the same weight as a ledger’s balance: a demand for reciprocity disguised as help.</w:t>
      </w:r>
    </w:p>
    <w:p w14:paraId="3361D395" w14:textId="77777777" w:rsidR="00956FA4" w:rsidRDefault="00000000">
      <w:pPr>
        <w:spacing w:before="240" w:after="240" w:line="240" w:lineRule="auto"/>
      </w:pPr>
      <w:r>
        <w:rPr>
          <w:color w:val="000000"/>
          <w:sz w:val="24"/>
          <w:szCs w:val="24"/>
        </w:rPr>
        <w:t>Gabriel stepped out into the morning, the smell of frying oil and diesel already in the air. Whatever the mayor’s office would say, whatever the municipal machine decided, his situation had changed. He had sought rescue from an institution that might also be implicated in the ledger that had begun to count him. He had moved from being merely embarrassed and indebted to being, in the mayor’s quiet way, visible. The visibility promised both a way out and a set of new obligations.</w:t>
      </w:r>
    </w:p>
    <w:p w14:paraId="4AFECC47" w14:textId="77777777" w:rsidR="00956FA4" w:rsidRDefault="00000000">
      <w:pPr>
        <w:spacing w:before="240" w:after="240" w:line="240" w:lineRule="auto"/>
      </w:pPr>
      <w:r>
        <w:rPr>
          <w:color w:val="000000"/>
          <w:sz w:val="24"/>
          <w:szCs w:val="24"/>
        </w:rPr>
        <w:t>He followed the assistant down the cracked steps toward the mayor’s Land Cruiser, feeling the weight of the bag in his jacket—two ounces folded and warm against his hip—and the heavier, unseen weight of all the arithmetic that had led him to this door.</w:t>
      </w:r>
    </w:p>
    <w:p w14:paraId="2BEF8EC5" w14:textId="77777777" w:rsidR="00956FA4" w:rsidRDefault="00956FA4">
      <w:pPr>
        <w:spacing w:before="240" w:after="240" w:line="240" w:lineRule="auto"/>
      </w:pPr>
    </w:p>
    <w:p w14:paraId="2044E047" w14:textId="77777777" w:rsidR="00956FA4" w:rsidRDefault="00000000">
      <w:pPr>
        <w:spacing w:before="322" w:after="322" w:line="240" w:lineRule="auto"/>
        <w:outlineLvl w:val="0"/>
      </w:pPr>
      <w:r>
        <w:rPr>
          <w:b/>
          <w:bCs/>
          <w:color w:val="000000"/>
          <w:sz w:val="48"/>
          <w:szCs w:val="48"/>
        </w:rPr>
        <w:lastRenderedPageBreak/>
        <w:br/>
        <w:t>Chapter 5 - {The Missing Delivery: Messenger Theft and a Debt That Doubles}</w:t>
      </w:r>
    </w:p>
    <w:p w14:paraId="0D5CCCED" w14:textId="77777777" w:rsidR="00956FA4" w:rsidRDefault="00000000">
      <w:pPr>
        <w:spacing w:before="240" w:after="240" w:line="240" w:lineRule="auto"/>
      </w:pPr>
      <w:r>
        <w:rPr>
          <w:color w:val="000000"/>
          <w:sz w:val="24"/>
          <w:szCs w:val="24"/>
        </w:rPr>
        <w:t>The lunch crowd at Zarco’s is a hard-edged wash of sound: cutlery tapping tin plates, the fry oil’s wet sizzle, women’s laughter that arrives like a train whistle and leaves the same. Gabriel threads through it like someone not meant to be seen. He keeps his shoulders low, the cheap luggage set his mother gave him shoved beneath the bench where he sits, zipper half-open so it looks like he belongs to someone else’s life. The strap of his MP3 player — the one thing he paid for with his own grubby stash of cash — peeks out of his front pocket like an ugly talisman. He fingers it once, then lets his hand fall. Sixteen songs, burned carefully back in Corpus Christi, loop through his head whenever he needs to shrink the world: a thin private litany that makes a combi ride over the mountains feel smaller.</w:t>
      </w:r>
    </w:p>
    <w:p w14:paraId="3C2E5E5D" w14:textId="77777777" w:rsidR="00956FA4" w:rsidRDefault="00000000">
      <w:pPr>
        <w:spacing w:before="240" w:after="240" w:line="240" w:lineRule="auto"/>
      </w:pPr>
      <w:r>
        <w:rPr>
          <w:color w:val="000000"/>
          <w:sz w:val="24"/>
          <w:szCs w:val="24"/>
        </w:rPr>
        <w:t>It’s payday. The volunteers come every first of the month like the tide. They are mostly women this time — bright backpacks, Nalgenes clipped like identities — and they make a small town of posture and inside jokes. They fling their coins on the table with the casual arrogance of people who know they will be paid $200 and, for the next thirty days, be safe. Gabriel’s stipend is the whole of his stability; it is also a flat, humiliating remittance that announces his limits to the world. His stomach knots when the envelope arrives: folded soles, the familiar texture. He is counting change in his head before he has even unbuttoned his shirt.</w:t>
      </w:r>
    </w:p>
    <w:p w14:paraId="59E6ED73" w14:textId="77777777" w:rsidR="00956FA4" w:rsidRDefault="00000000">
      <w:pPr>
        <w:spacing w:before="240" w:after="240" w:line="240" w:lineRule="auto"/>
      </w:pPr>
      <w:r>
        <w:rPr>
          <w:color w:val="000000"/>
          <w:sz w:val="24"/>
          <w:szCs w:val="24"/>
        </w:rPr>
        <w:t>Marco finds him before he finishes his first swallow of sopa criolla. Marco’s smile is practiced — teeth precise, the kind of grin that’s spent years in rooms where favors are an industry. He slides into the booth opposite Gabriel as if he’s been invited, the way a condor lands in a field. He smells like cheap cologne and cedar smoke. The backpack at Marco’s feet is utilitarian but neat; the contrast between his ease and Gabriel’s awkwardness is a physical thing that makes Gabriel’s palms damp.</w:t>
      </w:r>
    </w:p>
    <w:p w14:paraId="0B30428D" w14:textId="77777777" w:rsidR="00956FA4" w:rsidRDefault="00000000">
      <w:pPr>
        <w:spacing w:before="240" w:after="240" w:line="240" w:lineRule="auto"/>
      </w:pPr>
      <w:r>
        <w:rPr>
          <w:color w:val="000000"/>
          <w:sz w:val="24"/>
          <w:szCs w:val="24"/>
        </w:rPr>
        <w:t>“Gracias por venir, amigo,” Marco says in Spanish that rolls like a trade wind. He uses the diminutives like currency — amigo, hermanito — and Gabriel, in his eagerness to belong, lets the syllables feel like access.</w:t>
      </w:r>
    </w:p>
    <w:p w14:paraId="5575D2AB" w14:textId="77777777" w:rsidR="00956FA4" w:rsidRDefault="00000000">
      <w:pPr>
        <w:spacing w:before="240" w:after="240" w:line="240" w:lineRule="auto"/>
      </w:pPr>
      <w:r>
        <w:rPr>
          <w:color w:val="000000"/>
          <w:sz w:val="24"/>
          <w:szCs w:val="24"/>
        </w:rPr>
        <w:t>“I’ll be in and out,” Gabriel says. “Money, food, back to San Marcos. I don’t want—”</w:t>
      </w:r>
    </w:p>
    <w:p w14:paraId="241FD3D9" w14:textId="77777777" w:rsidR="00956FA4" w:rsidRDefault="00000000">
      <w:pPr>
        <w:spacing w:before="240" w:after="240" w:line="240" w:lineRule="auto"/>
      </w:pPr>
      <w:r>
        <w:rPr>
          <w:color w:val="000000"/>
          <w:sz w:val="24"/>
          <w:szCs w:val="24"/>
        </w:rPr>
        <w:t>Marco cuts him off with a laugh that smooths over the words. “You’re less ‘gringo’ every day. I would have thought your English would swallow your soul, but you sound…almost like a Cusqueño.” The compliment is a shove in the same motion: subtle, meant to reposition Gabriel nearer.</w:t>
      </w:r>
    </w:p>
    <w:p w14:paraId="740EEA9E" w14:textId="77777777" w:rsidR="00956FA4" w:rsidRDefault="00000000">
      <w:pPr>
        <w:spacing w:before="240" w:after="240" w:line="240" w:lineRule="auto"/>
      </w:pPr>
      <w:r>
        <w:rPr>
          <w:color w:val="000000"/>
          <w:sz w:val="24"/>
          <w:szCs w:val="24"/>
        </w:rPr>
        <w:lastRenderedPageBreak/>
        <w:t>He doesn’t ask for anything yet. Instead, Marco fishes out a small sandwich bag and sets it on the table as if laying down a placard. Two ounces of green, dense and lightly damp with resin. The smell is sharp, piney, a little citrus. “Para que no te aburras,” Marco says — for you so you don’t get bored — and when Gabriel’s mouth tightens, he leans in, the smile changing into something kinder, practiced.</w:t>
      </w:r>
    </w:p>
    <w:p w14:paraId="7B4BB7D7" w14:textId="77777777" w:rsidR="00956FA4" w:rsidRDefault="00000000">
      <w:pPr>
        <w:spacing w:before="240" w:after="240" w:line="240" w:lineRule="auto"/>
      </w:pPr>
      <w:r>
        <w:rPr>
          <w:color w:val="000000"/>
          <w:sz w:val="24"/>
          <w:szCs w:val="24"/>
        </w:rPr>
        <w:t>“You can pay me later,” Marco adds, but the ‘later’ sits in the air with a weight. Gabriel remembers the training modules about reciprocities in small towns, the lecture about favors and obligations. He thinks of his parents’ faces, their hands packing his luggage, the way they hid worry behind a kind of faith. Two ounces costs him nothing; it is ten soles in his head, a rounding error. He takes it because scoffing would be the same as signaling weakness. He tucks it into the worn lining of his bag, ashamed of how grateful he is.</w:t>
      </w:r>
    </w:p>
    <w:p w14:paraId="22D8AA78" w14:textId="77777777" w:rsidR="00956FA4" w:rsidRDefault="00000000">
      <w:pPr>
        <w:spacing w:before="240" w:after="240" w:line="240" w:lineRule="auto"/>
      </w:pPr>
      <w:r>
        <w:rPr>
          <w:color w:val="000000"/>
          <w:sz w:val="24"/>
          <w:szCs w:val="24"/>
        </w:rPr>
        <w:t>Then Marco reaches further, producing a small vile with white powder like talc. He flips it between his fingers once, then offers it with a grin that could be a dare. An eighth of cocaine. The air tastes suddenly metallic to Gabriel.</w:t>
      </w:r>
    </w:p>
    <w:p w14:paraId="6D107EB4" w14:textId="77777777" w:rsidR="00956FA4" w:rsidRDefault="00000000">
      <w:pPr>
        <w:spacing w:before="240" w:after="240" w:line="240" w:lineRule="auto"/>
      </w:pPr>
      <w:r>
        <w:rPr>
          <w:color w:val="000000"/>
          <w:sz w:val="24"/>
          <w:szCs w:val="24"/>
        </w:rPr>
        <w:t>“No thanks,” Gabriel says before he can think of the rationales: college friends who made bad choices, a rememberance of a roommate in Austin who lost everything to that particular white thunder. He shakes his head. “I don’t do that stuff.”</w:t>
      </w:r>
    </w:p>
    <w:p w14:paraId="2CD9B9AD" w14:textId="77777777" w:rsidR="00956FA4" w:rsidRDefault="00000000">
      <w:pPr>
        <w:spacing w:before="240" w:after="240" w:line="240" w:lineRule="auto"/>
      </w:pPr>
      <w:r>
        <w:rPr>
          <w:color w:val="000000"/>
          <w:sz w:val="24"/>
          <w:szCs w:val="24"/>
        </w:rPr>
        <w:t>Marco’s smile doesn’t even flicker. “Por favor. Si es un favor.” He pushes it closer, like a waiter setting down the right wine. “Sin compromiso. No tienes que pagar.”</w:t>
      </w:r>
    </w:p>
    <w:p w14:paraId="37B4E61C" w14:textId="77777777" w:rsidR="00956FA4" w:rsidRDefault="00000000">
      <w:pPr>
        <w:spacing w:before="240" w:after="240" w:line="240" w:lineRule="auto"/>
      </w:pPr>
      <w:r>
        <w:rPr>
          <w:color w:val="000000"/>
          <w:sz w:val="24"/>
          <w:szCs w:val="24"/>
        </w:rPr>
        <w:t>Gabriel pushes the vial away with his thumb. He felt something like triumph — a small fortification against being rolled into whatever the smiles concealed. The moment should have been over. Instead it moves like a shadow.</w:t>
      </w:r>
    </w:p>
    <w:p w14:paraId="31EC85DB" w14:textId="77777777" w:rsidR="00956FA4" w:rsidRDefault="00000000">
      <w:pPr>
        <w:spacing w:before="240" w:after="240" w:line="240" w:lineRule="auto"/>
      </w:pPr>
      <w:r>
        <w:rPr>
          <w:color w:val="000000"/>
          <w:sz w:val="24"/>
          <w:szCs w:val="24"/>
        </w:rPr>
        <w:t>At the far end of the room a wiry boy in a courier vest steps in carrying a flimsy package wrapped in plastic. He wears the look of someone who has been running too long: lantern eyes, face creased by wind. He stops at Marco’s table and makes a show of fishing out a scrap of paper. “Entregado,” he announces loudly, all business.</w:t>
      </w:r>
    </w:p>
    <w:p w14:paraId="59D7F98D" w14:textId="77777777" w:rsidR="00956FA4" w:rsidRDefault="00000000">
      <w:pPr>
        <w:spacing w:before="240" w:after="240" w:line="240" w:lineRule="auto"/>
      </w:pPr>
      <w:r>
        <w:rPr>
          <w:color w:val="000000"/>
          <w:sz w:val="24"/>
          <w:szCs w:val="24"/>
        </w:rPr>
        <w:t>Marco taps his fingers against his cup in casual rhythm. “Good, good,” he says. “All accounted for.”</w:t>
      </w:r>
    </w:p>
    <w:p w14:paraId="4D8D6BA4" w14:textId="77777777" w:rsidR="00956FA4" w:rsidRDefault="00000000">
      <w:pPr>
        <w:spacing w:before="240" w:after="240" w:line="240" w:lineRule="auto"/>
      </w:pPr>
      <w:r>
        <w:rPr>
          <w:color w:val="000000"/>
          <w:sz w:val="24"/>
          <w:szCs w:val="24"/>
        </w:rPr>
        <w:t>The courier tilts his chin, measuring the room, landing on Gabriel like a dart. “Not all of it,” he says, and his voice is the dry sound of a matchstick. He throws a story across the table like a net: that he had been asked to deliver double the shipment, that he had confirmed the receiver, that — now — the extra cargo had disappeared. No proof, he admits, because proof would take ledgers and signatures and Marco knows how to work a courier, but he says the drugs are gone. He says it with a grin that shows he is not the judge in the room, only the man who must report the facts.</w:t>
      </w:r>
    </w:p>
    <w:p w14:paraId="45674F1D" w14:textId="77777777" w:rsidR="00956FA4" w:rsidRDefault="00000000">
      <w:pPr>
        <w:spacing w:before="240" w:after="240" w:line="240" w:lineRule="auto"/>
      </w:pPr>
      <w:r>
        <w:rPr>
          <w:color w:val="000000"/>
          <w:sz w:val="24"/>
          <w:szCs w:val="24"/>
        </w:rPr>
        <w:t>Marco’s voice changes then, the easy warmth shuttering into steel. He lifts his head and looks straight at Gabriel — not the ‘neighborly’ look but the calculating gaze of a man confirming a ledger. “That one got an extra delivery,” Marco says slowly. “You saw him, right? You accepted the favor.”</w:t>
      </w:r>
    </w:p>
    <w:p w14:paraId="2752F1E4" w14:textId="77777777" w:rsidR="00956FA4" w:rsidRDefault="00000000">
      <w:pPr>
        <w:spacing w:before="240" w:after="240" w:line="240" w:lineRule="auto"/>
      </w:pPr>
      <w:r>
        <w:rPr>
          <w:color w:val="000000"/>
          <w:sz w:val="24"/>
          <w:szCs w:val="24"/>
        </w:rPr>
        <w:lastRenderedPageBreak/>
        <w:t>Gabriel’s first response is denial: “I only took two ounces,” he says, and his mouth goes dry when he realizes the words sound small and pathetic. Marco’s arm sweeps like a guarantor. “He took more. Said he didn’t like the coke. The courier says different. You owe now for the whole.” The edge of Marco’s smile is sharpened, not by need but by the joy of proving someone small.</w:t>
      </w:r>
    </w:p>
    <w:p w14:paraId="34166FF3" w14:textId="77777777" w:rsidR="00956FA4" w:rsidRDefault="00000000">
      <w:pPr>
        <w:spacing w:before="240" w:after="240" w:line="240" w:lineRule="auto"/>
      </w:pPr>
      <w:r>
        <w:rPr>
          <w:color w:val="000000"/>
          <w:sz w:val="24"/>
          <w:szCs w:val="24"/>
        </w:rPr>
        <w:t>No one in Zarco’s moves. The volunteers’ chatter dims as when an animal freezes. Gabriel feels the heat of every gaze like a physical hand on his shoulder. He wants to explain that he didn’t take the cocaine, that he never asked for it, that Marco offered and he refused. But words collapse into a cheap tangle. Marco’s version is easier to hold in a room that understands favors and obligations; the courier, an accessory to the story, is a witness because he says he is.</w:t>
      </w:r>
    </w:p>
    <w:p w14:paraId="5BD198FD" w14:textId="77777777" w:rsidR="00956FA4" w:rsidRDefault="00000000">
      <w:pPr>
        <w:spacing w:before="240" w:after="240" w:line="240" w:lineRule="auto"/>
      </w:pPr>
      <w:r>
        <w:rPr>
          <w:color w:val="000000"/>
          <w:sz w:val="24"/>
          <w:szCs w:val="24"/>
        </w:rPr>
        <w:t>“You’re sure?” Gabriel hears himself ask. He knows he sounds ridiculous.</w:t>
      </w:r>
    </w:p>
    <w:p w14:paraId="12E70857" w14:textId="77777777" w:rsidR="00956FA4" w:rsidRDefault="00000000">
      <w:pPr>
        <w:spacing w:before="240" w:after="240" w:line="240" w:lineRule="auto"/>
      </w:pPr>
      <w:r>
        <w:rPr>
          <w:color w:val="000000"/>
          <w:sz w:val="24"/>
          <w:szCs w:val="24"/>
        </w:rPr>
        <w:t>The courier shrugs. “I left a signature. But someone else signed for the extra. I don’t make the rules.”</w:t>
      </w:r>
    </w:p>
    <w:p w14:paraId="4437B0B2" w14:textId="77777777" w:rsidR="00956FA4" w:rsidRDefault="00000000">
      <w:pPr>
        <w:spacing w:before="240" w:after="240" w:line="240" w:lineRule="auto"/>
      </w:pPr>
      <w:r>
        <w:rPr>
          <w:color w:val="000000"/>
          <w:sz w:val="24"/>
          <w:szCs w:val="24"/>
        </w:rPr>
        <w:t>Marco tilts a bill of paper toward the courier and then toward Gabriel, like a dealer at an auction. “It’s his debt now. Two hundred soles for the extra. That is not much. Pay now and we forget this. Or we wait and make a report.” He doesn’t say what a report would bring, but the room does: whispers of the mayor, the convoys, the men in faded suits from Lima who step out of Land Cruisers like they own the weather. The suggestion of the mayor is a blade seen only by the people who have to accept it.</w:t>
      </w:r>
    </w:p>
    <w:p w14:paraId="27827442" w14:textId="77777777" w:rsidR="00956FA4" w:rsidRDefault="00000000">
      <w:pPr>
        <w:spacing w:before="240" w:after="240" w:line="240" w:lineRule="auto"/>
      </w:pPr>
      <w:r>
        <w:rPr>
          <w:color w:val="000000"/>
          <w:sz w:val="24"/>
          <w:szCs w:val="24"/>
        </w:rPr>
        <w:t>Gabriel’s throat works. Two hundred — his month’s stipend — becomes a hard, physical weight that could be thrown in his hands if he grabbed it. He thinks about his parents; he thinks about the application he just sent for a fellowship, about his friend, Ryan, who will laugh if he tells him he was caught in some local’s game. He reaches into his pocket, counting on the hush: bills, crumpled soles. He has only part of it. He stammers an offer of twenty, fifty, small numbers that sound like apologies.</w:t>
      </w:r>
    </w:p>
    <w:p w14:paraId="52B2C86A" w14:textId="77777777" w:rsidR="00956FA4" w:rsidRDefault="00000000">
      <w:pPr>
        <w:spacing w:before="240" w:after="240" w:line="240" w:lineRule="auto"/>
      </w:pPr>
      <w:r>
        <w:rPr>
          <w:color w:val="000000"/>
          <w:sz w:val="24"/>
          <w:szCs w:val="24"/>
        </w:rPr>
        <w:t>Marco’s kindness is predatory. “There are solutions,” he says, and his voice becomes a low promise. “You could do a run to the coast. I have a car. We make a stop, quick. Or I can front you a loan.” He names possibilities the way a chess master names moves—obligatory and inevitable. There is no mention of the mayor, but the eyes in the room say everything. Gabriel understands this ledger operates on the assumption that some debts are solved outside offices. He is suddenly aware that every choice he makes will be visible to men with faces like billboards.</w:t>
      </w:r>
    </w:p>
    <w:p w14:paraId="2FBF6C71" w14:textId="77777777" w:rsidR="00956FA4" w:rsidRDefault="00000000">
      <w:pPr>
        <w:spacing w:before="240" w:after="240" w:line="240" w:lineRule="auto"/>
      </w:pPr>
      <w:r>
        <w:rPr>
          <w:color w:val="000000"/>
          <w:sz w:val="24"/>
          <w:szCs w:val="24"/>
        </w:rPr>
        <w:t>He tries to verify the messenger’s story after he leaves Zarco’s, scanning the market and the adjacent plazas, asking the other volunteers with a voice that shrinks when framed as a question. They dodge him: “I didn’t see anything,” “Marco’s always doing something,” “You’ll sort it out.” The shrug is a social drought; nobody wants to say they saw the exchange, because Marco is both generous and dangerous. Silence becomes a small conspiracy. Gabriel’s Spanish, learned in the functional, clipped way of a trainee, comes out wrong half the time. His embarrassment is not only about the money but about the constant possibility that he is the most obvious mark in the room because he wants to be.</w:t>
      </w:r>
    </w:p>
    <w:p w14:paraId="5DAFEE09" w14:textId="77777777" w:rsidR="00956FA4" w:rsidRDefault="00000000">
      <w:pPr>
        <w:spacing w:before="240" w:after="240" w:line="240" w:lineRule="auto"/>
      </w:pPr>
      <w:r>
        <w:rPr>
          <w:color w:val="000000"/>
          <w:sz w:val="24"/>
          <w:szCs w:val="24"/>
        </w:rPr>
        <w:lastRenderedPageBreak/>
        <w:t>Money evaporates in increments. A small sale to the town drunk, who doubles as the funeral supplier, is humiliating enough to make Gabriel sick. The drunk’s breath smells like old alcohol and sandalwood. He counts out small bills with hands that tremble as if with prayer. Gabriel visualizes the coffins stacked in the man’s back room — varnished wood, a ritual of commerce that makes funerals into something that can be financed with pills, cigarettes, and tiny green bags. The exchange is precise: Gabriel slides a gram into a folded paper; the drunk leaves him thirty soles, then two more the next day. Each sale is a cut against a dignity he planned to keep for his application letters back home. He rehearses explanations of how he “borrowed” the weed, says he’s “helping a friend,” shrugs when friends ask and they accept because gossip is entertainment and moralizing would require effort.</w:t>
      </w:r>
    </w:p>
    <w:p w14:paraId="414BB7F2" w14:textId="77777777" w:rsidR="00956FA4" w:rsidRDefault="00000000">
      <w:pPr>
        <w:spacing w:before="240" w:after="240" w:line="240" w:lineRule="auto"/>
      </w:pPr>
      <w:r>
        <w:rPr>
          <w:color w:val="000000"/>
          <w:sz w:val="24"/>
          <w:szCs w:val="24"/>
        </w:rPr>
        <w:t>He borrows, too, from fellow volunteers. He fumbles with the camaraderie that is supposed to be the Peace Corps — “I’ll pay you back next stipend” feels like a juvenile promise, made by a man who is not always sure there will be a next stipend if he keeps getting involved in things that hang on favors. The loans are small, and the gratitude he offers them comes cheap. Each borrowed sol is a confession, each offer to repay later is a small, private lie.</w:t>
      </w:r>
    </w:p>
    <w:p w14:paraId="10DC8F3E" w14:textId="77777777" w:rsidR="00956FA4" w:rsidRDefault="00000000">
      <w:pPr>
        <w:spacing w:before="240" w:after="240" w:line="240" w:lineRule="auto"/>
      </w:pPr>
      <w:r>
        <w:rPr>
          <w:color w:val="000000"/>
          <w:sz w:val="24"/>
          <w:szCs w:val="24"/>
        </w:rPr>
        <w:t>Marco’s pressure is a rhythm. One evening, after a day of scuffed errands and small sales, he appears at the combi stop like a man who is omnipresent by design. “You need a car?” Marco asks, like he’s offering advice. “I’m going to the coast. You can go with me. Take the cruiser. Be careful. Bring it back tonight and we are even.” The Land Cruiser gleams even in the streetlight, big and insistent, a display of status that looks like a courtroom. The offer is a reprieve: a chance to move product, to reconcile the ledger with a run that promises numbers beyond the arithmetic of tiny trades. Gabriel’s mind races; the potential to close out the debt — to assert agency — is intoxicating. It would also mean straddling a line he promised himself he would never cross.</w:t>
      </w:r>
    </w:p>
    <w:p w14:paraId="786FE635" w14:textId="77777777" w:rsidR="00956FA4" w:rsidRDefault="00000000">
      <w:pPr>
        <w:spacing w:before="240" w:after="240" w:line="240" w:lineRule="auto"/>
      </w:pPr>
      <w:r>
        <w:rPr>
          <w:color w:val="000000"/>
          <w:sz w:val="24"/>
          <w:szCs w:val="24"/>
        </w:rPr>
        <w:t>He takes the keys like a man accepting a tool he does not fully know. The car hums like a beast with lungs when he turns it on. Marco’s voice offers last-minute instruction, but there is an undercurrent of something else: a smile that suggests the engine is not an engine but an instrument for measurement. “Be careful,” Marco says. “The mountains test men.”</w:t>
      </w:r>
    </w:p>
    <w:p w14:paraId="77DF714B" w14:textId="77777777" w:rsidR="00956FA4" w:rsidRDefault="00000000">
      <w:pPr>
        <w:spacing w:before="240" w:after="240" w:line="240" w:lineRule="auto"/>
      </w:pPr>
      <w:r>
        <w:rPr>
          <w:color w:val="000000"/>
          <w:sz w:val="24"/>
          <w:szCs w:val="24"/>
        </w:rPr>
        <w:t>The drive to the coast is an arc of small windows: light flaring on the dashboard, the tires’ soft whine against the road, the smell of diesel and citrus from sellers at the roadside. Gabriel keeps the radio off — the MP3 device is tucked beneath the seat like a rosary — and his hands grip the wheel with a tension that has nothing to do with steering. He notices the Land Cruiser’s subtle shudders and a smell of burning clutch that eats at his confidence. On a narrow pass, a jolt like a hand at his back announces that the car is failing. He moves to pull over onto a ledge where the world drops in green and sky. The engine makes a sound like a man trying to speak and failing.</w:t>
      </w:r>
    </w:p>
    <w:p w14:paraId="520A359E" w14:textId="77777777" w:rsidR="00956FA4" w:rsidRDefault="00000000">
      <w:pPr>
        <w:spacing w:before="240" w:after="240" w:line="240" w:lineRule="auto"/>
      </w:pPr>
      <w:r>
        <w:rPr>
          <w:color w:val="000000"/>
          <w:sz w:val="24"/>
          <w:szCs w:val="24"/>
        </w:rPr>
        <w:t xml:space="preserve">He pushes it to the roadside and the car wheezes, stutters, and dies. Below, a combi scuds along, unworried. Above, vultures ride the thermal. Gabriel opens the hood and the mountain air is thinner, sharp in his nostrils. He has a manual that tells how to </w:t>
      </w:r>
      <w:r>
        <w:rPr>
          <w:color w:val="000000"/>
          <w:sz w:val="24"/>
          <w:szCs w:val="24"/>
        </w:rPr>
        <w:lastRenderedPageBreak/>
        <w:t>check the coolant, a half-remembered set of repair phrases from the mechanic in San Marcos, but there is no spare and no cellphone signal. He bangs on the engine like he could persuade it to restart.</w:t>
      </w:r>
    </w:p>
    <w:p w14:paraId="6CB7D379" w14:textId="77777777" w:rsidR="00956FA4" w:rsidRDefault="00000000">
      <w:pPr>
        <w:spacing w:before="240" w:after="240" w:line="240" w:lineRule="auto"/>
      </w:pPr>
      <w:r>
        <w:rPr>
          <w:color w:val="000000"/>
          <w:sz w:val="24"/>
          <w:szCs w:val="24"/>
        </w:rPr>
        <w:t>When Marco arrives five hours later — because of course Marco arrives — he regards the beached vehicle with theatrical dismay. Gabriel’s heart drops; he had thought this would be the solution that metamorphosed his debt into cash. Marco’s voice is soft as he catalogs the damage. “This is worse than I thought,” he says. “This cruiser is not the model I said it was.” He lists prices as if in a ledger: replacement parts, towing, loss-of-use. His arithmetic multiplies before Gabriel’s eyes until the car, which was worth the equivalent of a thousand soles in reality, becomes a seven-thousand-dollar entry on an invisible sheet. “We’ll count this instead of the money,” Marco offers, an act of magnanimity that is a trap.</w:t>
      </w:r>
    </w:p>
    <w:p w14:paraId="6338CA6E" w14:textId="77777777" w:rsidR="00956FA4" w:rsidRDefault="00000000">
      <w:pPr>
        <w:spacing w:before="240" w:after="240" w:line="240" w:lineRule="auto"/>
      </w:pPr>
      <w:r>
        <w:rPr>
          <w:color w:val="000000"/>
          <w:sz w:val="24"/>
          <w:szCs w:val="24"/>
        </w:rPr>
        <w:t>Gabriel feels bile rise against his teeth. He wants to scream that he was sent in good faith, that Marco offered the solution, that the road killed the engine. There are no words that matter. The men in the square pass by, not looking, but the idea that a man from Lima — or the mayor — might hear adds a new geometry to the moment. The car is not just a vehicle; it is a statute written into the ledger that Marco controls.</w:t>
      </w:r>
    </w:p>
    <w:p w14:paraId="14BAD95F" w14:textId="77777777" w:rsidR="00956FA4" w:rsidRDefault="00000000">
      <w:pPr>
        <w:spacing w:before="240" w:after="240" w:line="240" w:lineRule="auto"/>
      </w:pPr>
      <w:r>
        <w:rPr>
          <w:color w:val="000000"/>
          <w:sz w:val="24"/>
          <w:szCs w:val="24"/>
        </w:rPr>
        <w:t>He begins to feel the arithmetic of leverage as a thing that eats through him. Two ounces, ten soles. An eighth refused. A courier’s claim. A failed coastal run. The numbers swell like stormwater, and each small attempt to stem the flow — a sale here, a borrowed sol there, a fevered promise of payment — only fills the ledger faster with interest. Shame accumulates in layers: the memory of the cheap luggage, the MP3 player, the awkward Spanish. The men who keep ledgers do not care about the private bargains he keeps with his self-image; they only need the currency. Gabriel feels boxed in by the amplification of petty favors into formal obligation. His practice of moral economy — don’t touch the white line — unpeels like cheap varnish.</w:t>
      </w:r>
    </w:p>
    <w:p w14:paraId="5F31CB34" w14:textId="77777777" w:rsidR="00956FA4" w:rsidRDefault="00000000">
      <w:pPr>
        <w:spacing w:before="240" w:after="240" w:line="240" w:lineRule="auto"/>
      </w:pPr>
      <w:r>
        <w:rPr>
          <w:color w:val="000000"/>
          <w:sz w:val="24"/>
          <w:szCs w:val="24"/>
        </w:rPr>
        <w:t>He learns about threats in a public way. Lulled by a slow lull in Zarco’s one afternoon, he steps toward the back to get change for the bus. Marco appears like a shadow cast long. He doesn’t speak in small phrases. He frames his words for the people around them.</w:t>
      </w:r>
    </w:p>
    <w:p w14:paraId="144D84DA" w14:textId="77777777" w:rsidR="00956FA4" w:rsidRDefault="00000000">
      <w:pPr>
        <w:spacing w:before="240" w:after="240" w:line="240" w:lineRule="auto"/>
      </w:pPr>
      <w:r>
        <w:rPr>
          <w:color w:val="000000"/>
          <w:sz w:val="24"/>
          <w:szCs w:val="24"/>
        </w:rPr>
        <w:t>“You owe two hundred now,” Marco announces, loud enough for strangers at the next table to hear. His voice is not so much a claim as a sentence. “Pay now or we carry it up the chain.”</w:t>
      </w:r>
    </w:p>
    <w:p w14:paraId="7CEE5571" w14:textId="77777777" w:rsidR="00956FA4" w:rsidRDefault="00000000">
      <w:pPr>
        <w:spacing w:before="240" w:after="240" w:line="240" w:lineRule="auto"/>
      </w:pPr>
      <w:r>
        <w:rPr>
          <w:color w:val="000000"/>
          <w:sz w:val="24"/>
          <w:szCs w:val="24"/>
        </w:rPr>
        <w:t>The words “up the chain” are not explicit, but the room listens as if they were a decree. Gabriel looks at the faces around him: the volunteer who laughs too loud to cover discomfort, the waitress whose hands are flour-dusted, the mayoral assistant who once invited him to the office. The city shrinks to the size of those faces, each an actor in the theater of obligation. He tries to meet Marco’s gaze with steel and finds it’s easier to look away. Pride and terror collide until he is dizzy. If he refuses, what happens? The idea of the mayor’s office — the fancy cars, the men in suits — closes like a fist around his throat. If he pays, he empties his only safety.</w:t>
      </w:r>
    </w:p>
    <w:p w14:paraId="5E50BD5F" w14:textId="77777777" w:rsidR="00956FA4" w:rsidRDefault="00000000">
      <w:pPr>
        <w:spacing w:before="240" w:after="240" w:line="240" w:lineRule="auto"/>
      </w:pPr>
      <w:r>
        <w:rPr>
          <w:color w:val="000000"/>
          <w:sz w:val="24"/>
          <w:szCs w:val="24"/>
        </w:rPr>
        <w:lastRenderedPageBreak/>
        <w:t>He begins to imagine the worst: being scheduled for a formal humiliation, the mayor’s office making an example of a foreign volunteer to cement local authority. The idea is so absurd that it is plausible. Marco’s growl is casual but enough: he names the amount with a theatrical flourish — $200 now — and the crowd takes a breath like an audience leaning forward.</w:t>
      </w:r>
    </w:p>
    <w:p w14:paraId="5A7DBFF3" w14:textId="77777777" w:rsidR="00956FA4" w:rsidRDefault="00000000">
      <w:pPr>
        <w:spacing w:before="240" w:after="240" w:line="240" w:lineRule="auto"/>
      </w:pPr>
      <w:r>
        <w:rPr>
          <w:color w:val="000000"/>
          <w:sz w:val="24"/>
          <w:szCs w:val="24"/>
        </w:rPr>
        <w:t>Gabriel’s instinct is to push back, to argue that he was never the recipient of the delivery. He opens his mouth to say, “I refused the cocaine. I said no.” He feels the words beat back into him by the choreography of the room. Instead he offers the only thing he can think to do: he tries to buy time, to promise the mayor’s office, to barter. Marco’s look suggests he has already cataloged that move. His palm taps the table again, a little drum that says there will be no delay.</w:t>
      </w:r>
    </w:p>
    <w:p w14:paraId="2539B056" w14:textId="77777777" w:rsidR="00956FA4" w:rsidRDefault="00000000">
      <w:pPr>
        <w:spacing w:before="240" w:after="240" w:line="240" w:lineRule="auto"/>
      </w:pPr>
      <w:r>
        <w:rPr>
          <w:color w:val="000000"/>
          <w:sz w:val="24"/>
          <w:szCs w:val="24"/>
        </w:rPr>
        <w:t>When Gabriel finally leaves, it is in a rush and hunger and shame knotting his limbs. He staggers out into the sun, the town’s heat pressing at his neck, his hands empty of both cash and pride. Marco’s last words follow him like an afterimage: “You will learn where convoys pick up. You will learn who waits.” There is a casual mentioning of Land Cruisers, Lima pickups, a courier network; Marco’s voice turns names into things: Cajabamba, the jungle paths, the men who bring product up in the night. The world Gabriel has known — dusty plazas, harvest festivals, the combi road to San Marcos — blinks and reveals spokes he hadn’t noticed. It is not just a man pushing him anymore; it is a town that runs on shipments that are not registered in municipal paperwork.</w:t>
      </w:r>
    </w:p>
    <w:p w14:paraId="312E8BAA" w14:textId="77777777" w:rsidR="00956FA4" w:rsidRDefault="00000000">
      <w:pPr>
        <w:spacing w:before="240" w:after="240" w:line="240" w:lineRule="auto"/>
      </w:pPr>
      <w:r>
        <w:rPr>
          <w:color w:val="000000"/>
          <w:sz w:val="24"/>
          <w:szCs w:val="24"/>
        </w:rPr>
        <w:t>He sits on the well by the market, the sun making him sweat through his shirt, and tries to reconstruct the day. The courier’s story repeats in his head: double shipment, claim, Marco’s finger-point, the mayor’s shadow. He replays Marco’s cheer and his menace like a man rewinding a film he can’t stop. With every pass, the ledger closes a little more firmly around him. The debt doubles in his mind from a polite loan to something that could swallow the month, the stipend, the chance at the fellowship he told himself he would get. His options feel smaller. He thinks of calling anyone from Lima — the diplomatic contact he once saw in a hotel in the capital. He thinks of the mayor’s office, of how their invitation once felt like an honor. He thinks of running, of disappearing into the combi’s belly and not coming back.</w:t>
      </w:r>
    </w:p>
    <w:p w14:paraId="61B0C9FA" w14:textId="77777777" w:rsidR="00956FA4" w:rsidRDefault="00000000">
      <w:pPr>
        <w:spacing w:before="240" w:after="240" w:line="240" w:lineRule="auto"/>
      </w:pPr>
      <w:r>
        <w:rPr>
          <w:color w:val="000000"/>
          <w:sz w:val="24"/>
          <w:szCs w:val="24"/>
        </w:rPr>
        <w:t>His MP3 player is warm in his pocket. He can almost feel the songs he burned flickering behind his eyes, a small, old version of himself who thought a playlist could carry him through. He presses his thumb over the tiny screen and listens to the silence underneath the noise. The town keeps moving around him: men selling limes, a child crying because her shoe is gone, a dog whining at a stall. Life continues like it does when a weight is added to a scale. Gabriel’s world is both utterly mundane and terribly altered. He has less money, fewer allies, and the ledger has an edge now — not only Marco’s casual accounting but the implication of the mayor’s system.</w:t>
      </w:r>
    </w:p>
    <w:p w14:paraId="56417820" w14:textId="77777777" w:rsidR="00956FA4" w:rsidRDefault="00000000">
      <w:pPr>
        <w:spacing w:before="240" w:after="240" w:line="240" w:lineRule="auto"/>
      </w:pPr>
      <w:r>
        <w:rPr>
          <w:color w:val="000000"/>
          <w:sz w:val="24"/>
          <w:szCs w:val="24"/>
        </w:rPr>
        <w:t xml:space="preserve">He has three months left in San Marcos on his tour if nothing changes: ninety days to make a record, to send home an image of success to people who believe he is on a path. That time seems to tick like a bomb. He is aware now of the ways the town’s ordinary things are connected: the mayor’s fancy cars, the courier’s timing, the way a Land Cruiser’s arrival at the plaza can hush gossip. Marco’s boasts are not idle chatter; </w:t>
      </w:r>
      <w:r>
        <w:rPr>
          <w:color w:val="000000"/>
          <w:sz w:val="24"/>
          <w:szCs w:val="24"/>
        </w:rPr>
        <w:lastRenderedPageBreak/>
        <w:t>they are the architecture of a network that feeds on ignorance and pays in fear. Gabriel’s ledger — the thing that began as a favor and a refused line — has become an accounting that other men can touch.</w:t>
      </w:r>
    </w:p>
    <w:p w14:paraId="28AA4A94" w14:textId="77777777" w:rsidR="00956FA4" w:rsidRDefault="00000000">
      <w:pPr>
        <w:spacing w:before="240" w:after="240" w:line="240" w:lineRule="auto"/>
      </w:pPr>
      <w:r>
        <w:rPr>
          <w:color w:val="000000"/>
          <w:sz w:val="24"/>
          <w:szCs w:val="24"/>
        </w:rPr>
        <w:t>At dusk, he walks back to his room in the shared apartment where the volunteers have made a kind of domestic parliament of luggage and gossip. The eight women roommates are at the window, their voices like a laundry line of gossip. They ask him where he’s been; he mumbles something about the bus, about errands. He lies because most lies here are about preserving a narrative. He thinks of knocking and telling them everything, of asking for help, but even their small-world certainties feel fragile. He would have to admit that he is entangled in a trade he despised in training: recounted as an academic module on corruption, then lived as a tidal force on a lunch table.</w:t>
      </w:r>
    </w:p>
    <w:p w14:paraId="27FBD946" w14:textId="77777777" w:rsidR="00956FA4" w:rsidRDefault="00000000">
      <w:pPr>
        <w:spacing w:before="240" w:after="240" w:line="240" w:lineRule="auto"/>
      </w:pPr>
      <w:r>
        <w:rPr>
          <w:color w:val="000000"/>
          <w:sz w:val="24"/>
          <w:szCs w:val="24"/>
        </w:rPr>
        <w:t>He cannot sleep. The MP3 player sits like a relic on his bedside table, the tiny display a black mirror. In the half-dark, he imagines conversations: the courier’s shrug, Marco’s smile, Marco’s crude accounting of the Land Cruiser like a claim on his life. He imagines different exits: go to the mayor and confess in exchange for mercy; call a Lima contact and ask for a favor that might make him a problem to the embassy; take the one desperate option he has been avoiding — step into the trade and try to clear the ledger on his own terms. Each option offers a kind of salvation and a kind of corruption.</w:t>
      </w:r>
    </w:p>
    <w:p w14:paraId="03CB0D2D" w14:textId="77777777" w:rsidR="00956FA4" w:rsidRDefault="00000000">
      <w:pPr>
        <w:spacing w:before="240" w:after="240" w:line="240" w:lineRule="auto"/>
      </w:pPr>
      <w:r>
        <w:rPr>
          <w:color w:val="000000"/>
          <w:sz w:val="24"/>
          <w:szCs w:val="24"/>
        </w:rPr>
        <w:t>He replays the courier’s words about the unprovable delivery and the image of Marco announcing his debt. The ledger, once a soft thing, feels like iron. The debt has doubled in his head not only in magnitude but in implication: it is no longer about money, but about recognition of a role he had not chosen to be part of. He feels boxed in by men who measure obligations with a different ruler.</w:t>
      </w:r>
    </w:p>
    <w:p w14:paraId="1FC53A69" w14:textId="77777777" w:rsidR="00956FA4" w:rsidRDefault="00000000">
      <w:pPr>
        <w:spacing w:before="240" w:after="240" w:line="240" w:lineRule="auto"/>
      </w:pPr>
      <w:r>
        <w:rPr>
          <w:color w:val="000000"/>
          <w:sz w:val="24"/>
          <w:szCs w:val="24"/>
        </w:rPr>
        <w:t>The chapter closes with him pressing his thumb to the MP3 player until the screen blinks awake. The songs begin to play, but their rhythms feel thin now, like the sound of a room with one light left on. He listens to the opening chords of a song he chose because it made him feel brave and young. Outside, the town exhales diesel and dust. He imagines Marco’s network: Land Cruisers, Lima pickups, Cajabamba routes, men in suits who arrive and leave without explanations. The ledger tightens, and Gabriel realizes that the next decision he makes could move him into the mayor’s orbit, back to Lima’s velvet offices through a diplomatic contact, or down into an option he has tried to avoid at every step.</w:t>
      </w:r>
    </w:p>
    <w:p w14:paraId="6C5E976C" w14:textId="77777777" w:rsidR="00956FA4" w:rsidRDefault="00000000">
      <w:pPr>
        <w:spacing w:before="240" w:after="240" w:line="240" w:lineRule="auto"/>
      </w:pPr>
      <w:r>
        <w:rPr>
          <w:color w:val="000000"/>
          <w:sz w:val="24"/>
          <w:szCs w:val="24"/>
        </w:rPr>
        <w:t>He closes his eyes on the music and the image of a courier’s shrug, and the question that hangs in the dark is not hypothetical but immediate: to whom will he turn?</w:t>
      </w:r>
    </w:p>
    <w:p w14:paraId="03E3FCCE" w14:textId="77777777" w:rsidR="00956FA4" w:rsidRDefault="00956FA4">
      <w:pPr>
        <w:spacing w:before="240" w:after="240" w:line="240" w:lineRule="auto"/>
      </w:pPr>
    </w:p>
    <w:p w14:paraId="5C6613F8" w14:textId="77777777" w:rsidR="00956FA4" w:rsidRDefault="00000000">
      <w:pPr>
        <w:spacing w:before="322" w:after="322" w:line="240" w:lineRule="auto"/>
        <w:outlineLvl w:val="0"/>
      </w:pPr>
      <w:r>
        <w:rPr>
          <w:b/>
          <w:bCs/>
          <w:color w:val="000000"/>
          <w:sz w:val="48"/>
          <w:szCs w:val="48"/>
        </w:rPr>
        <w:lastRenderedPageBreak/>
        <w:br/>
        <w:t>Chapter 6 - {The Land Cruiser Con and Inflated Tabs: Engine Failure as Leverage}</w:t>
      </w:r>
    </w:p>
    <w:p w14:paraId="53190695" w14:textId="77777777" w:rsidR="00956FA4" w:rsidRDefault="00000000">
      <w:pPr>
        <w:spacing w:before="240" w:after="240" w:line="240" w:lineRule="auto"/>
      </w:pPr>
      <w:r>
        <w:rPr>
          <w:color w:val="000000"/>
          <w:sz w:val="24"/>
          <w:szCs w:val="24"/>
        </w:rPr>
        <w:t>The bar was the kind of place that never really closed, the neon over the door bleeding its blue into the rain. Inside, the air was a slow stew of frying oil, cigarette smoke, and something sweeter—sour beer gone warm. Gabriel slid onto a stool and felt the vinyl give with a tired sigh. Around him the night bunched into small islands: a poker table lit by a single bulb, a pair of municipal tax collectors arguing over a bill, a cluster of volunteers from the regional training who had migrated there like shorebirds. Gabriel knew most of them by the clink of their Nalgenes and the color of their backpacks; he still felt like a secret detail misplaced in a classroom photo.</w:t>
      </w:r>
    </w:p>
    <w:p w14:paraId="021E54C7" w14:textId="77777777" w:rsidR="00956FA4" w:rsidRDefault="00000000">
      <w:pPr>
        <w:spacing w:before="240" w:after="240" w:line="240" w:lineRule="auto"/>
      </w:pPr>
      <w:r>
        <w:rPr>
          <w:color w:val="000000"/>
          <w:sz w:val="24"/>
          <w:szCs w:val="24"/>
        </w:rPr>
        <w:t>Marco found him the way a predator finds a cornered animal—easy, confident, and amused. He leaned in with a grin that fit the bar’s overhead shadowing better than any light. Oily hair, denim that had been ironed into shape by someone who didn’t know the word “gentle,” the kind of grin that moved from mouth to hands as if it had a policy on charm. He smelled like cigarette smoke and cheap cologne. His laugh left a residue in the air.</w:t>
      </w:r>
    </w:p>
    <w:p w14:paraId="60A7172E" w14:textId="77777777" w:rsidR="00956FA4" w:rsidRDefault="00000000">
      <w:pPr>
        <w:spacing w:before="240" w:after="240" w:line="240" w:lineRule="auto"/>
      </w:pPr>
      <w:r>
        <w:rPr>
          <w:color w:val="000000"/>
          <w:sz w:val="24"/>
          <w:szCs w:val="24"/>
        </w:rPr>
        <w:t>“You need to get to the coast, right?” Marco said, his voice a private radio frequency. “I’ll lend you the Cruiser. Land Cruisers are best. Very comfortable for a gringo with an MP3 player.” He said MP3 like it was a joke. Gabriel’s thumb was on the seam of his cheap luggage memory: how his mother had wrapped the set in newspaper, how he had carried it like a confession through airports. He wanted to laugh that apology away.</w:t>
      </w:r>
    </w:p>
    <w:p w14:paraId="05312518" w14:textId="77777777" w:rsidR="00956FA4" w:rsidRDefault="00000000">
      <w:pPr>
        <w:spacing w:before="240" w:after="240" w:line="240" w:lineRule="auto"/>
      </w:pPr>
      <w:r>
        <w:rPr>
          <w:color w:val="000000"/>
          <w:sz w:val="24"/>
          <w:szCs w:val="24"/>
        </w:rPr>
        <w:t>Marco’s hand fluttered across the counter and slapped a small ring of metal and plastic onto the scarred wood. The keys clinked; a fob beeped once against Gabriel’s palm. It was heavier than he expected. The fob smelled faintly of diesel and an aftertaste of damp fabric—mildew, something that had been sleeping in the car for too long.</w:t>
      </w:r>
    </w:p>
    <w:p w14:paraId="4968CAFB" w14:textId="77777777" w:rsidR="00956FA4" w:rsidRDefault="00000000">
      <w:pPr>
        <w:spacing w:before="240" w:after="240" w:line="240" w:lineRule="auto"/>
      </w:pPr>
      <w:r>
        <w:rPr>
          <w:color w:val="000000"/>
          <w:sz w:val="24"/>
          <w:szCs w:val="24"/>
        </w:rPr>
        <w:t>“Take it,” Marco insisted. His smile was all teeth and generosity. “Do your volunteer a favor. Go clear your head, take the coast air. I’ll call it square when you get back. You’ll show the others you can handle… real things.”</w:t>
      </w:r>
    </w:p>
    <w:p w14:paraId="543FE10A" w14:textId="77777777" w:rsidR="00956FA4" w:rsidRDefault="00000000">
      <w:pPr>
        <w:spacing w:before="240" w:after="240" w:line="240" w:lineRule="auto"/>
      </w:pPr>
      <w:r>
        <w:rPr>
          <w:color w:val="000000"/>
          <w:sz w:val="24"/>
          <w:szCs w:val="24"/>
        </w:rPr>
        <w:t>There was a jolt that ran from Gabriel’s fingers into his ribs, a small, hot victory. Someone trusted him with something that gleamed like status. He imagined the other volunteers’ raised eyebrows: Gabriel, who had arrived with the misfit luggage and an MP3 player burned with sixteen songs that were his private anthems, might actually be trusted with a machine that belonged in the same sentence as “mayor” and “convoy.” It was not the safety of the idea that thrilled him; it was the implication. Possession conferred value. Possession made him less of a joke.</w:t>
      </w:r>
    </w:p>
    <w:p w14:paraId="31A91F04" w14:textId="77777777" w:rsidR="00956FA4" w:rsidRDefault="00000000">
      <w:pPr>
        <w:spacing w:before="240" w:after="240" w:line="240" w:lineRule="auto"/>
      </w:pPr>
      <w:r>
        <w:rPr>
          <w:color w:val="000000"/>
          <w:sz w:val="24"/>
          <w:szCs w:val="24"/>
        </w:rPr>
        <w:lastRenderedPageBreak/>
        <w:t>He pressed the keys to his palm and tasted the metal at the edges of a grin. “Thanks,” he said. The word came out smaller than he intended.</w:t>
      </w:r>
    </w:p>
    <w:p w14:paraId="4017A2E3" w14:textId="77777777" w:rsidR="00956FA4" w:rsidRDefault="00000000">
      <w:pPr>
        <w:spacing w:before="240" w:after="240" w:line="240" w:lineRule="auto"/>
      </w:pPr>
      <w:r>
        <w:rPr>
          <w:color w:val="000000"/>
          <w:sz w:val="24"/>
          <w:szCs w:val="24"/>
        </w:rPr>
        <w:t>Marco’s grin didn’t reach his eyes. When Gabriel met them, the expression softened in all the wrong ways—like a cat with tushes tucked under and a practiced interest in the lives of mice. “No problem,” Marco said. He clapped Gabriel on the shoulder with a pressure that registered as ownership.</w:t>
      </w:r>
    </w:p>
    <w:p w14:paraId="65D0AE69" w14:textId="77777777" w:rsidR="00956FA4" w:rsidRDefault="00000000">
      <w:pPr>
        <w:spacing w:before="240" w:after="240" w:line="240" w:lineRule="auto"/>
      </w:pPr>
      <w:r>
        <w:rPr>
          <w:color w:val="000000"/>
          <w:sz w:val="24"/>
          <w:szCs w:val="24"/>
        </w:rPr>
        <w:t>The Land Cruiser had a body like a chest—broad, stubborn, slightly dented where another’s blunt life had left a bruise. It coughed like an old man and roared like someone who wanted to be younger. The upholstery gave off the damp smell that followed from a rainy mountain town’s mornings: woolen jackets, cups of hot coffee spilt and left to dry, the slight tang of something animal. When Gabriel slid behind the wheel the plastic buttons felt sticky and the steering wheel wore his hands like a second skin—familiar in a place where he still felt foreign.</w:t>
      </w:r>
    </w:p>
    <w:p w14:paraId="11BFEB15" w14:textId="77777777" w:rsidR="00956FA4" w:rsidRDefault="00000000">
      <w:pPr>
        <w:spacing w:before="240" w:after="240" w:line="240" w:lineRule="auto"/>
      </w:pPr>
      <w:r>
        <w:rPr>
          <w:color w:val="000000"/>
          <w:sz w:val="24"/>
          <w:szCs w:val="24"/>
        </w:rPr>
        <w:t>At first the drive felt like a confirmation of competence. Marco navigated the town’s narrow streets with the calm of someone who belonged to their geography. Gabriel kept his hands steady and his head low and tuned the radio to a half-memory of English songs, then switched to the comfort of Spanish-language stations that matched the pace of his breath. The coast was a promise of lengthened horizons, salt and wind and a horizon that might swallow the smallness of his current anxieties.</w:t>
      </w:r>
    </w:p>
    <w:p w14:paraId="0AAA3E8D" w14:textId="77777777" w:rsidR="00956FA4" w:rsidRDefault="00000000">
      <w:pPr>
        <w:spacing w:before="240" w:after="240" w:line="240" w:lineRule="auto"/>
      </w:pPr>
      <w:r>
        <w:rPr>
          <w:color w:val="000000"/>
          <w:sz w:val="24"/>
          <w:szCs w:val="24"/>
        </w:rPr>
        <w:t>The mountain road began to lean, and the windshield collected rain in a smear of dim lights. Switchbacks came like questions. Headlights cut the dark into the coordinates of the road. Gravel and the feel of the chassis made themselves known in the bones. On a wide, filthy bend somewhere past the last little pueblo, the engine hiccupped. At first it was a cough—a fault the way a throat clears—and Gabriel assumed a fluke. He feathered the gas. The tachometer trembled, then dropped. Lights flickered. The Land Cruiser wheezed like a thing out of breath and then simply went off.</w:t>
      </w:r>
    </w:p>
    <w:p w14:paraId="402E6A5C" w14:textId="77777777" w:rsidR="00956FA4" w:rsidRDefault="00000000">
      <w:pPr>
        <w:spacing w:before="240" w:after="240" w:line="240" w:lineRule="auto"/>
      </w:pPr>
      <w:r>
        <w:rPr>
          <w:color w:val="000000"/>
          <w:sz w:val="24"/>
          <w:szCs w:val="24"/>
        </w:rPr>
        <w:t>They coasted. The tires found the bone of the road and brought them to a stop with a small finality. On one side the world fell away—a steep, muddy drop that smelled of wet soil and rot, and somewhere far below the river held its voice like someone swallowing words. On the other side, thin scrub and a slope held the suggestion of a path. Night closed in closer than the curve of the hood.</w:t>
      </w:r>
    </w:p>
    <w:p w14:paraId="4FB31BAB" w14:textId="77777777" w:rsidR="00956FA4" w:rsidRDefault="00000000">
      <w:pPr>
        <w:spacing w:before="240" w:after="240" w:line="240" w:lineRule="auto"/>
      </w:pPr>
      <w:r>
        <w:rPr>
          <w:color w:val="000000"/>
          <w:sz w:val="24"/>
          <w:szCs w:val="24"/>
        </w:rPr>
        <w:t>Gabriel’s hands went cold. He thumbed his phone. No bars. The screen mocked him with a single lonely “E” that was the digital equivalent of being spat out on a tundra. Marco laughed. It started like a small thing and ballooned. To a passing pickup with locals crowded in the cab he made a joke, extravagant and public.</w:t>
      </w:r>
    </w:p>
    <w:p w14:paraId="25395D91" w14:textId="77777777" w:rsidR="00956FA4" w:rsidRDefault="00000000">
      <w:pPr>
        <w:spacing w:before="240" w:after="240" w:line="240" w:lineRule="auto"/>
      </w:pPr>
      <w:r>
        <w:rPr>
          <w:color w:val="000000"/>
          <w:sz w:val="24"/>
          <w:szCs w:val="24"/>
        </w:rPr>
        <w:t>“Just a blip,” Marco called. “Car’s tired. We’ll push it to the next pueblo.” He stuck out a hand to the cab and clapped the driver on the shoulder like a man exchanging a private currency.</w:t>
      </w:r>
    </w:p>
    <w:p w14:paraId="24C7537A" w14:textId="77777777" w:rsidR="00956FA4" w:rsidRDefault="00000000">
      <w:pPr>
        <w:spacing w:before="240" w:after="240" w:line="240" w:lineRule="auto"/>
      </w:pPr>
      <w:r>
        <w:rPr>
          <w:color w:val="000000"/>
          <w:sz w:val="24"/>
          <w:szCs w:val="24"/>
        </w:rPr>
        <w:t xml:space="preserve">Gabriel felt the laugh like a blow. There was a heel-to-toe shift in the room his chest occupied: where pride had been there was now a hollow. It was not the problem of the car that chilled him but the arrangement that the car represented. He had </w:t>
      </w:r>
      <w:r>
        <w:rPr>
          <w:color w:val="000000"/>
          <w:sz w:val="24"/>
          <w:szCs w:val="24"/>
        </w:rPr>
        <w:lastRenderedPageBreak/>
        <w:t>accepted something that came with a shadow. Marco’s geniality was a net that drew itself tight.</w:t>
      </w:r>
    </w:p>
    <w:p w14:paraId="0DDA33F5" w14:textId="77777777" w:rsidR="00956FA4" w:rsidRDefault="00000000">
      <w:pPr>
        <w:spacing w:before="240" w:after="240" w:line="240" w:lineRule="auto"/>
      </w:pPr>
      <w:r>
        <w:rPr>
          <w:color w:val="000000"/>
          <w:sz w:val="24"/>
          <w:szCs w:val="24"/>
        </w:rPr>
        <w:t>They leaned on the hood while the rain spat and the wind smelled of wet earth and diesel. Marco cracked open a beer, its sound sharp in the wet quiet. He took his time around the truth like a man handling a dagger’s handle. Out on the road, the villagers trickled past and turned their faces like weather vanes. Rumors traveled with legs.</w:t>
      </w:r>
    </w:p>
    <w:p w14:paraId="0708002B" w14:textId="77777777" w:rsidR="00956FA4" w:rsidRDefault="00000000">
      <w:pPr>
        <w:spacing w:before="240" w:after="240" w:line="240" w:lineRule="auto"/>
      </w:pPr>
      <w:r>
        <w:rPr>
          <w:color w:val="000000"/>
          <w:sz w:val="24"/>
          <w:szCs w:val="24"/>
        </w:rPr>
        <w:t>“I know a mechanic,” Marco announced finally. He pronounced it as if that closed the ledger. “He’s a friend. He’ll make it right in the morning. Maybe need some parts. Nothing major.” He set the beer on the hood and winked. The wink did not reassure. It angled like a currency exchange.</w:t>
      </w:r>
    </w:p>
    <w:p w14:paraId="58FB3402" w14:textId="77777777" w:rsidR="00956FA4" w:rsidRDefault="00000000">
      <w:pPr>
        <w:spacing w:before="240" w:after="240" w:line="240" w:lineRule="auto"/>
      </w:pPr>
      <w:r>
        <w:rPr>
          <w:color w:val="000000"/>
          <w:sz w:val="24"/>
          <w:szCs w:val="24"/>
        </w:rPr>
        <w:t>The mechanic arrived at dawn with a pick-up and a grin of his own, as if dawn made him more resourceful than honest. He had a jacket speckled with oil and a toolkit that had learned how to live without a case. He examined the vehicle with a professional slowness, the kind of technique that held the promise of truth and the possibility of fiction.</w:t>
      </w:r>
    </w:p>
    <w:p w14:paraId="38070805" w14:textId="77777777" w:rsidR="00956FA4" w:rsidRDefault="00000000">
      <w:pPr>
        <w:spacing w:before="240" w:after="240" w:line="240" w:lineRule="auto"/>
      </w:pPr>
      <w:r>
        <w:rPr>
          <w:color w:val="000000"/>
          <w:sz w:val="24"/>
          <w:szCs w:val="24"/>
        </w:rPr>
        <w:t>He opened the hood and tuned his face to the machinery like a priest reading a gospel. He moved with the precision of someone who could describe suffering in detail and then translate it into a price.</w:t>
      </w:r>
    </w:p>
    <w:p w14:paraId="00CB72C0" w14:textId="77777777" w:rsidR="00956FA4" w:rsidRDefault="00000000">
      <w:pPr>
        <w:spacing w:before="240" w:after="240" w:line="240" w:lineRule="auto"/>
      </w:pPr>
      <w:r>
        <w:rPr>
          <w:color w:val="000000"/>
          <w:sz w:val="24"/>
          <w:szCs w:val="24"/>
        </w:rPr>
        <w:t>“Fuel pump,” he said at length, speaking to the engine and not to them. “Alternator maybe. Lots of wiring chewed. Starter… could be the starter. See here—” He tapped a brittle hose as if it testified.</w:t>
      </w:r>
    </w:p>
    <w:p w14:paraId="17FDD571" w14:textId="77777777" w:rsidR="00956FA4" w:rsidRDefault="00000000">
      <w:pPr>
        <w:spacing w:before="240" w:after="240" w:line="240" w:lineRule="auto"/>
      </w:pPr>
      <w:r>
        <w:rPr>
          <w:color w:val="000000"/>
          <w:sz w:val="24"/>
          <w:szCs w:val="24"/>
        </w:rPr>
        <w:t>Gabriel listened to the list like a litany of doom. Marco folded his hands like a man who had been well-practiced in court. “This is a seven-thousand sol job,” he said easily. “Seven thousand for the Cruiser to be sound. Worth it, right? Land Cruisers are expensive things. You can’t run them without the proper work.”</w:t>
      </w:r>
    </w:p>
    <w:p w14:paraId="7FF21189" w14:textId="77777777" w:rsidR="00956FA4" w:rsidRDefault="00000000">
      <w:pPr>
        <w:spacing w:before="240" w:after="240" w:line="240" w:lineRule="auto"/>
      </w:pPr>
      <w:r>
        <w:rPr>
          <w:color w:val="000000"/>
          <w:sz w:val="24"/>
          <w:szCs w:val="24"/>
        </w:rPr>
        <w:t>Seven thousand. The number had the shape of a cliff. Gabriel did quick math—dollars resisting, soles shifting—his monthly stipend of two hundred appearing like a dot of lint in a storm. He had cash in his wallet and a refusal in his teeth.</w:t>
      </w:r>
    </w:p>
    <w:p w14:paraId="0497B709" w14:textId="77777777" w:rsidR="00956FA4" w:rsidRDefault="00000000">
      <w:pPr>
        <w:spacing w:before="240" w:after="240" w:line="240" w:lineRule="auto"/>
      </w:pPr>
      <w:r>
        <w:rPr>
          <w:color w:val="000000"/>
          <w:sz w:val="24"/>
          <w:szCs w:val="24"/>
        </w:rPr>
        <w:t>“That’s ridiculous,” Gabriel said. His voice came out brittle, edged with something that wanted to be clever: “This car’s not—” He didn’t finish. He thought of the dent on the door, the squeak on the left hinge, the damp smell. He thought of the way Marco had looked at him in the bar—the way the grin had not reached the eyes.</w:t>
      </w:r>
    </w:p>
    <w:p w14:paraId="4B559289" w14:textId="77777777" w:rsidR="00956FA4" w:rsidRDefault="00000000">
      <w:pPr>
        <w:spacing w:before="240" w:after="240" w:line="240" w:lineRule="auto"/>
      </w:pPr>
      <w:r>
        <w:rPr>
          <w:color w:val="000000"/>
          <w:sz w:val="24"/>
          <w:szCs w:val="24"/>
        </w:rPr>
        <w:t>Marco’s voice softened. “I front it,” he said, like someone offering a lifeline. “Only because you’re a friend. I trust you. You can pay me back over time.” He folded the words into the air with a smile that did ledger-work. The mechanic looked on with a blank, obliging stare. In the background a cluster of locals watched like a court.</w:t>
      </w:r>
    </w:p>
    <w:p w14:paraId="2CE36970" w14:textId="77777777" w:rsidR="00956FA4" w:rsidRDefault="00000000">
      <w:pPr>
        <w:spacing w:before="240" w:after="240" w:line="240" w:lineRule="auto"/>
      </w:pPr>
      <w:r>
        <w:rPr>
          <w:color w:val="000000"/>
          <w:sz w:val="24"/>
          <w:szCs w:val="24"/>
        </w:rPr>
        <w:t xml:space="preserve">The estimate expanded as if by negotiation with the night itself. Parts, labor, towing from the ledge, days lost to the job—every line bloomed like a rusting flower. At the </w:t>
      </w:r>
      <w:r>
        <w:rPr>
          <w:color w:val="000000"/>
          <w:sz w:val="24"/>
          <w:szCs w:val="24"/>
        </w:rPr>
        <w:lastRenderedPageBreak/>
        <w:t>end, Marco produced a sheet of paper and set a final number down. Gabriel read it and felt the floor slip a degree.</w:t>
      </w:r>
    </w:p>
    <w:p w14:paraId="2B50B519" w14:textId="77777777" w:rsidR="00956FA4" w:rsidRDefault="00000000">
      <w:pPr>
        <w:spacing w:before="240" w:after="240" w:line="240" w:lineRule="auto"/>
      </w:pPr>
      <w:r>
        <w:rPr>
          <w:color w:val="000000"/>
          <w:sz w:val="24"/>
          <w:szCs w:val="24"/>
        </w:rPr>
        <w:t>“Interest,” Marco added when Gabriel flinched. “Courtesy, of course. We’re doing you a favor. The messenger—remember the one I sent?—said he delivered an eighth twice. So there’s that outstanding.” He tapped the paper with one finger. “We’ll do the courtesy loan for travel costs, for the inconvenience. Total’s near ten thousand.”</w:t>
      </w:r>
    </w:p>
    <w:p w14:paraId="52403787" w14:textId="77777777" w:rsidR="00956FA4" w:rsidRDefault="00000000">
      <w:pPr>
        <w:spacing w:before="240" w:after="240" w:line="240" w:lineRule="auto"/>
      </w:pPr>
      <w:r>
        <w:rPr>
          <w:color w:val="000000"/>
          <w:sz w:val="24"/>
          <w:szCs w:val="24"/>
        </w:rPr>
        <w:t>Ten thousand. Gabriel felt the digits as if someone had pressed them into his ribs. It was a number that blew past his years in a single sweep—a number that remade him in the eyes of a town. He thought of his parents back in Corpus Christi, of the suitcase his mother had wrapped in newspaper, of the MP3 player with its burned tracks—of the orders he had come to keep. A hot panic rose that shortened his breath.</w:t>
      </w:r>
    </w:p>
    <w:p w14:paraId="049F1FC5" w14:textId="77777777" w:rsidR="00956FA4" w:rsidRDefault="00000000">
      <w:pPr>
        <w:spacing w:before="240" w:after="240" w:line="240" w:lineRule="auto"/>
      </w:pPr>
      <w:r>
        <w:rPr>
          <w:color w:val="000000"/>
          <w:sz w:val="24"/>
          <w:szCs w:val="24"/>
        </w:rPr>
        <w:t>Gabriel tried to bargain. He offered what little dignity he had left: appeals to fairness, the old tracts about a volunteer’s meagre stipend, the plausible fiction of bureaucratic report. He reached for his phone, thumbed at emergency contacts, tried to call his parents. The signal delivered a polite nothing. He tried the Peace Corps supervisor’s number he’d been given at orientation. Marco’s grin tilted into another currency.</w:t>
      </w:r>
    </w:p>
    <w:p w14:paraId="6792875B" w14:textId="77777777" w:rsidR="00956FA4" w:rsidRDefault="00000000">
      <w:pPr>
        <w:spacing w:before="240" w:after="240" w:line="240" w:lineRule="auto"/>
      </w:pPr>
      <w:r>
        <w:rPr>
          <w:color w:val="000000"/>
          <w:sz w:val="24"/>
          <w:szCs w:val="24"/>
        </w:rPr>
        <w:t>“You want to call them?” Marco said, taking the phone when Gabriel half-handed it over, as if Gabriel had offered a keepsake. He dialed with a careful, public deliberateness and began speaking in a tone someone used with people who owed them things. It was the tone of men making ledger entries audible.</w:t>
      </w:r>
    </w:p>
    <w:p w14:paraId="7B5F9023" w14:textId="77777777" w:rsidR="00956FA4" w:rsidRDefault="00000000">
      <w:pPr>
        <w:spacing w:before="240" w:after="240" w:line="240" w:lineRule="auto"/>
      </w:pPr>
      <w:r>
        <w:rPr>
          <w:color w:val="000000"/>
          <w:sz w:val="24"/>
          <w:szCs w:val="24"/>
        </w:rPr>
        <w:t>The mechanic said nothing. The locals leaned in. The bar where rumors had been born the night before folded its sheet of gossip into this new accounting. Faces turned and counted. Their murmurs had the flavor of a market making itself into a verdict.</w:t>
      </w:r>
    </w:p>
    <w:p w14:paraId="1C298601" w14:textId="77777777" w:rsidR="00956FA4" w:rsidRDefault="00000000">
      <w:pPr>
        <w:spacing w:before="240" w:after="240" w:line="240" w:lineRule="auto"/>
      </w:pPr>
      <w:r>
        <w:rPr>
          <w:color w:val="000000"/>
          <w:sz w:val="24"/>
          <w:szCs w:val="24"/>
        </w:rPr>
        <w:t>Shame, the sort of animal that folded under the ribs and tucked its teeth together, became humiliation. Gabriel felt himself reduced from a volunteer with a plan to a debtor with an immediate ledger. He could feel the other volunteers’ imagined smirks like barbed wire pulling tight. He tried to be clever in the ways he’d rehearsed for interviews—deploy charm, explain circumstances, invoke higher authorities—but the town had different languages. Marco knew them all.</w:t>
      </w:r>
    </w:p>
    <w:p w14:paraId="00068E70" w14:textId="77777777" w:rsidR="00956FA4" w:rsidRDefault="00000000">
      <w:pPr>
        <w:spacing w:before="240" w:after="240" w:line="240" w:lineRule="auto"/>
      </w:pPr>
      <w:r>
        <w:rPr>
          <w:color w:val="000000"/>
          <w:sz w:val="24"/>
          <w:szCs w:val="24"/>
        </w:rPr>
        <w:t>At some point Marco took the paper and called the mayor’s assistant. He let the call bleed into the open air, not to conceal but to display. The phone’s conversation became a performance. The words were practiced. “Yes,” the mayor’s assistant said. “A convoy will leave this afternoon.” The voice was informant-of-power smooth, certain in its circulation. Marco smirked and let the call hang in the rain like a banner.</w:t>
      </w:r>
    </w:p>
    <w:p w14:paraId="16930966" w14:textId="77777777" w:rsidR="00956FA4" w:rsidRDefault="00000000">
      <w:pPr>
        <w:spacing w:before="240" w:after="240" w:line="240" w:lineRule="auto"/>
      </w:pPr>
      <w:r>
        <w:rPr>
          <w:color w:val="000000"/>
          <w:sz w:val="24"/>
          <w:szCs w:val="24"/>
        </w:rPr>
        <w:t>Gabriel listened and felt the horizon shrink. A convoy. Not a favor of a drug dealer to a friend. Not a personal squeal of petty threat. Backing that could summon machines. A mayor’s assistant who fielded a casual call about a convoy. The idea threaded through him like cold wire: this was not an isolated exploitation. It was a system.</w:t>
      </w:r>
    </w:p>
    <w:p w14:paraId="21DC5610" w14:textId="77777777" w:rsidR="00956FA4" w:rsidRDefault="00000000">
      <w:pPr>
        <w:spacing w:before="240" w:after="240" w:line="240" w:lineRule="auto"/>
      </w:pPr>
      <w:r>
        <w:rPr>
          <w:color w:val="000000"/>
          <w:sz w:val="24"/>
          <w:szCs w:val="24"/>
        </w:rPr>
        <w:t xml:space="preserve">“Mayor’s people,” Marco said when Gabriel turned to him, hungry for some other face to pin the blame on. He sounded almost sympathetic, and his sympathy had the </w:t>
      </w:r>
      <w:r>
        <w:rPr>
          <w:color w:val="000000"/>
          <w:sz w:val="24"/>
          <w:szCs w:val="24"/>
        </w:rPr>
        <w:lastRenderedPageBreak/>
        <w:t>measured courtesy of a man keeping books. “Everyone here knows how to charge for a favor.”</w:t>
      </w:r>
    </w:p>
    <w:p w14:paraId="1CDE7A4D" w14:textId="77777777" w:rsidR="00956FA4" w:rsidRDefault="00000000">
      <w:pPr>
        <w:spacing w:before="240" w:after="240" w:line="240" w:lineRule="auto"/>
      </w:pPr>
      <w:r>
        <w:rPr>
          <w:color w:val="000000"/>
          <w:sz w:val="24"/>
          <w:szCs w:val="24"/>
        </w:rPr>
        <w:t>Gabriel’s anger boiled alongside a denser, colder dread. This was no longer a ledger in a bar; it was a ledger that ran through offices. The audacity of the scam sat not in the deception but in its efficiency—the way favors transmuted into claims, how ownership of a broken vehicle slid into an apparatus of institutional pressure. Marco watched him as if peering into a register; his hands were clean, his tone immaculate. It was not the man who scared Gabriel; it was the system’s reach.</w:t>
      </w:r>
    </w:p>
    <w:p w14:paraId="1E069F26" w14:textId="77777777" w:rsidR="00956FA4" w:rsidRDefault="00000000">
      <w:pPr>
        <w:spacing w:before="240" w:after="240" w:line="240" w:lineRule="auto"/>
      </w:pPr>
      <w:r>
        <w:rPr>
          <w:color w:val="000000"/>
          <w:sz w:val="24"/>
          <w:szCs w:val="24"/>
        </w:rPr>
        <w:t>He slept badly under a roof that night. The MP3 player lay in a pocket, its sixteen songs like a child's lullaby he could no longer fully trust to soothe. In the morning he went where men like him went when they had been catalogued: the mayor’s small office, a building with a pesa of modernity pasted onto an old town. The floor was polished, a lemon cleaner smell cut with the musk of old paper, family photos lined a shelf—smiling faces, a wife in a dress that could outshine the room, an office plant keeping time like a quiet judge. The mayor himself had the practiced neutrality of men who gauge a room and then decide whether they will be remembered for a scandal or a solution.</w:t>
      </w:r>
    </w:p>
    <w:p w14:paraId="7F14355A" w14:textId="77777777" w:rsidR="00956FA4" w:rsidRDefault="00000000">
      <w:pPr>
        <w:spacing w:before="240" w:after="240" w:line="240" w:lineRule="auto"/>
      </w:pPr>
      <w:r>
        <w:rPr>
          <w:color w:val="000000"/>
          <w:sz w:val="24"/>
          <w:szCs w:val="24"/>
        </w:rPr>
        <w:t>Gabriel told a shortened version of the story: the borrowed car, the break down, the mechanic’s invoice that had ballooned like a fungus overnight. He kept his hands visible. He had rehearsed this sentence in the night. He put a motion into his voice that said “I am an American who makes things right.” He wanted the mayor to lean in, to bridge the town’s primal economy with the ideals of an institution that had sent him.</w:t>
      </w:r>
    </w:p>
    <w:p w14:paraId="454FBD43" w14:textId="77777777" w:rsidR="00956FA4" w:rsidRDefault="00000000">
      <w:pPr>
        <w:spacing w:before="240" w:after="240" w:line="240" w:lineRule="auto"/>
      </w:pPr>
      <w:r>
        <w:rPr>
          <w:color w:val="000000"/>
          <w:sz w:val="24"/>
          <w:szCs w:val="24"/>
        </w:rPr>
        <w:t>The mayor smiled—small, practiced, the teeth of a man who had learned that small smiles were better than grand gestures. He heard the edge of the tale like someone listening to a song that needed a chorus and then decided it was a bridge he could cross or ignore. “We will look into it,” he said. That phrase had the texture of office paper: crisp, neat, and infinitely reschedulable.</w:t>
      </w:r>
    </w:p>
    <w:p w14:paraId="1F1C834A" w14:textId="77777777" w:rsidR="00956FA4" w:rsidRDefault="00000000">
      <w:pPr>
        <w:spacing w:before="240" w:after="240" w:line="240" w:lineRule="auto"/>
      </w:pPr>
      <w:r>
        <w:rPr>
          <w:color w:val="000000"/>
          <w:sz w:val="24"/>
          <w:szCs w:val="24"/>
        </w:rPr>
        <w:t>Outside the window a glossy Land Cruiser rolled into the plaza and parked in the mayor’s sightline. It was the kind of vehicle that made the town tilt its head and admit its own admiration and its own obedience—all four doors respectable and locked with the knowledge of long trips. A driver stepped out and opened the rear door with a kind of ceremonial slow-handedness. The convoy’s reflection rippled across the mayor’s office window like an announcement.</w:t>
      </w:r>
    </w:p>
    <w:p w14:paraId="23E58075" w14:textId="77777777" w:rsidR="00956FA4" w:rsidRDefault="00000000">
      <w:pPr>
        <w:spacing w:before="240" w:after="240" w:line="240" w:lineRule="auto"/>
      </w:pPr>
      <w:r>
        <w:rPr>
          <w:color w:val="000000"/>
          <w:sz w:val="24"/>
          <w:szCs w:val="24"/>
        </w:rPr>
        <w:t>Gabriel left the office with the mayor’s benign gaze branded into the back of his skull. The gaze was not evil. It was cataloging—an appraisal of usefulness in which a person could be registered and stored. He had hoped for rescue; instead he had been measured. The mayor’s “we will look into it” was a sentence that did the opposite of its words: it made him visible but not supported. His mind ticked through contingencies like a man moving numbers on a ledger. Call the Peace Corps. Find a lawyer. Sell things. Run. Each option had the gravity of a compromise.</w:t>
      </w:r>
    </w:p>
    <w:p w14:paraId="367DC26D" w14:textId="77777777" w:rsidR="00956FA4" w:rsidRDefault="00000000">
      <w:pPr>
        <w:spacing w:before="240" w:after="240" w:line="240" w:lineRule="auto"/>
      </w:pPr>
      <w:r>
        <w:rPr>
          <w:color w:val="000000"/>
          <w:sz w:val="24"/>
          <w:szCs w:val="24"/>
        </w:rPr>
        <w:t xml:space="preserve">He walked with the weight of the Land Cruiser’s keys in his pocket like a small accusation. The day smelled of hot tar and incense burning somewhere for a saint. He </w:t>
      </w:r>
      <w:r>
        <w:rPr>
          <w:color w:val="000000"/>
          <w:sz w:val="24"/>
          <w:szCs w:val="24"/>
        </w:rPr>
        <w:lastRenderedPageBreak/>
        <w:t>stopped at a street vendor and bought an empanada he couldn’t fully taste. The world’s textures were duller, smeared by the knowledge that his life had become a currency. He had come to San Marcos to be useful; now the town kept him useful in accounts he had not authorized.</w:t>
      </w:r>
    </w:p>
    <w:p w14:paraId="119892BD" w14:textId="77777777" w:rsidR="00956FA4" w:rsidRDefault="00000000">
      <w:pPr>
        <w:spacing w:before="240" w:after="240" w:line="240" w:lineRule="auto"/>
      </w:pPr>
      <w:r>
        <w:rPr>
          <w:color w:val="000000"/>
          <w:sz w:val="24"/>
          <w:szCs w:val="24"/>
        </w:rPr>
        <w:t>Back at the vehicle that would not start, the glovebox stayed shut like an enclosure. He opened it without thinking and found things a glovebox tends to hold: receipts, a half-empty packet of chewing gum, a faded map of highways, and a folded scrap of paper pressed between a sun-creased envelope and a grease-smudged pen. He almost missed it. It looked like little more than a napkin until he unfolded the corners and saw shorthand and a corner of a stamp.</w:t>
      </w:r>
    </w:p>
    <w:p w14:paraId="2542068C" w14:textId="77777777" w:rsidR="00956FA4" w:rsidRDefault="00000000">
      <w:pPr>
        <w:spacing w:before="240" w:after="240" w:line="240" w:lineRule="auto"/>
      </w:pPr>
      <w:r>
        <w:rPr>
          <w:color w:val="000000"/>
          <w:sz w:val="24"/>
          <w:szCs w:val="24"/>
        </w:rPr>
        <w:t>There were words on it that felt like a trapdoor and an invitation at once. Part-printed, part-handwritten: CAJABAMBA — pick up point — initials: R.P. — jungle contact. The printing had the flippant authority of a manifest that had been photocopied too many times. The place listed was south, a town that sat like a hinge between provinces, a point known to men who moved things in the night for municipal purposes.</w:t>
      </w:r>
    </w:p>
    <w:p w14:paraId="7101F0F0" w14:textId="77777777" w:rsidR="00956FA4" w:rsidRDefault="00000000">
      <w:pPr>
        <w:spacing w:before="240" w:after="240" w:line="240" w:lineRule="auto"/>
      </w:pPr>
      <w:r>
        <w:rPr>
          <w:color w:val="000000"/>
          <w:sz w:val="24"/>
          <w:szCs w:val="24"/>
        </w:rPr>
        <w:t>Gabriel’s breath went raw and thin. The scrap of paper was dangerous in the way a map is dangerous: it turned a complaint into a possibility. The ledger that had once demanded repayment now suggested a route that might let him rewrite the terms. He felt a dizzy, feral clarity that had the edges of panic and the warmth of a plan forming. If the mayor’s convoy ran like an artery in this town’s economy, then Cajabamba was a vein that fed it. The receipt was a node on a network, a thread that might sever or bind.</w:t>
      </w:r>
    </w:p>
    <w:p w14:paraId="72851D59" w14:textId="77777777" w:rsidR="00956FA4" w:rsidRDefault="00000000">
      <w:pPr>
        <w:spacing w:before="240" w:after="240" w:line="240" w:lineRule="auto"/>
      </w:pPr>
      <w:r>
        <w:rPr>
          <w:color w:val="000000"/>
          <w:sz w:val="24"/>
          <w:szCs w:val="24"/>
        </w:rPr>
        <w:t>For a long minute he held it between thumb and forefinger and thought of his options like a man counting beans in a dim room. He could try the Mayor again, press the paper into a supplication and beg for an examination less performative than it had been. He could take it to the Peace Corps, turn the map and the messenger into an accusation, and pray that distant institutions would reach across geography and local power. He could walk away and count on silence, on ignorance, on hope. Or he could, with that scrap pressed into his palm, move into a region of leverage he had never imagined he would enter.</w:t>
      </w:r>
    </w:p>
    <w:p w14:paraId="77C3CA67" w14:textId="77777777" w:rsidR="00956FA4" w:rsidRDefault="00000000">
      <w:pPr>
        <w:spacing w:before="240" w:after="240" w:line="240" w:lineRule="auto"/>
      </w:pPr>
      <w:r>
        <w:rPr>
          <w:color w:val="000000"/>
          <w:sz w:val="24"/>
          <w:szCs w:val="24"/>
        </w:rPr>
        <w:t>The ledger had thickened. The debt remained—with Mussolini accuracy in its account numbers and interest—and a life’s ambition balanced on the thinness of governmental politeness. But the paper had turned the calculus on its head in a way that made his mouth go dry: not just a creditor demanding money but a route to the source, a pickup point that could be intercepted, bargained with, or used as currency in a system that traded in silence. The town that had catalogued him as useful was itself legible, and that legibility was now his to exploit—or be exploited by.</w:t>
      </w:r>
    </w:p>
    <w:p w14:paraId="2D38C0FD" w14:textId="77777777" w:rsidR="00956FA4" w:rsidRDefault="00000000">
      <w:pPr>
        <w:spacing w:before="240" w:after="240" w:line="240" w:lineRule="auto"/>
      </w:pPr>
      <w:r>
        <w:rPr>
          <w:color w:val="000000"/>
          <w:sz w:val="24"/>
          <w:szCs w:val="24"/>
        </w:rPr>
        <w:t>As he folded the scrap back into his palm, the rain returned, small and steady as a metronome. Fear beat against his ribs, hot and intimate. But beneath it, something harder and colder took root: a resourceful, dangerous stillness. It was the kind of clarity that told him he had been taught to count, and now numbers had taught him back.</w:t>
      </w:r>
    </w:p>
    <w:p w14:paraId="75506F37" w14:textId="77777777" w:rsidR="00956FA4" w:rsidRDefault="00000000">
      <w:pPr>
        <w:spacing w:before="240" w:after="240" w:line="240" w:lineRule="auto"/>
      </w:pPr>
      <w:r>
        <w:rPr>
          <w:color w:val="000000"/>
          <w:sz w:val="24"/>
          <w:szCs w:val="24"/>
        </w:rPr>
        <w:lastRenderedPageBreak/>
        <w:t>He put the keys back into his pocket and walked away from the Land Cruiser toward the sound of the combi that would take him to San Marcos. His feet kept time with the rain's rhythm. The city around him went about its daily commerce. To any passing eye he was the same volunteer, the same man with an MP3 player and a mismatched luggage set. But inside him the ledger had shifted. He was cornered—financially, reputationally, institutionally. Yet he was no longer only a debtor. He held something that could become leverage.</w:t>
      </w:r>
    </w:p>
    <w:p w14:paraId="29C791DC" w14:textId="77777777" w:rsidR="00956FA4" w:rsidRDefault="00000000">
      <w:pPr>
        <w:spacing w:before="240" w:after="240" w:line="240" w:lineRule="auto"/>
      </w:pPr>
      <w:r>
        <w:rPr>
          <w:color w:val="000000"/>
          <w:sz w:val="24"/>
          <w:szCs w:val="24"/>
        </w:rPr>
        <w:t>He folded the receipt into a pocket against his chest like a talisman. The town had catalogued him, had priced him out of dignity, and had shown its teeth. He had found a set of teeth that might belong to someone else—an address, initials, a pickup point. It was dangerous. It was also a map. And for the first time since he had arrived, Gabriel felt as if he had not just been found but might, in some savage calculus, find his own way in the ledger. The impulse to run had become an impulse to balance accounts.</w:t>
      </w:r>
    </w:p>
    <w:p w14:paraId="68336894" w14:textId="77777777" w:rsidR="00956FA4" w:rsidRDefault="00000000">
      <w:pPr>
        <w:spacing w:before="240" w:after="240" w:line="240" w:lineRule="auto"/>
      </w:pPr>
      <w:r>
        <w:rPr>
          <w:color w:val="000000"/>
          <w:sz w:val="24"/>
          <w:szCs w:val="24"/>
        </w:rPr>
        <w:t>As the combi rattled toward San Marcos, the rainstringed hills rolled by and the Land Cruiser’s shape receded in the mirror like an accusation. Gabriel took the scrap out one more time and read the half-printed word—Cajabamba—until the letters blurred. He thought of Marco’s grin and the mayor’s polished neutrality and of his own mother’s hands wrapping luggage with newspaper. The city shifted around him in a pattern of light. He slid the paper back into his pocket and thought, with a new and terrible resolve, about routes, about waits, about the thinness of chance.</w:t>
      </w:r>
    </w:p>
    <w:p w14:paraId="173FF6CC" w14:textId="77777777" w:rsidR="00956FA4" w:rsidRDefault="00000000">
      <w:pPr>
        <w:spacing w:before="240" w:after="240" w:line="240" w:lineRule="auto"/>
      </w:pPr>
      <w:r>
        <w:rPr>
          <w:color w:val="000000"/>
          <w:sz w:val="24"/>
          <w:szCs w:val="24"/>
        </w:rPr>
        <w:t>He had come to the field thinking development meant building bridges, now sitting in a hired seat on a combi, he knew a different vernacular: development could also mean knowing where a convoy would pass and when. The scrap in his pocket was a threat—and a possibility. He had three months left on site. He had two hundred soles a month and a list of people who had already decided he could be bought. He had a music player with sixteen songs that played in a loop when he drifted into sleep. And he had a receipt with an address he did not have the right to know.</w:t>
      </w:r>
    </w:p>
    <w:p w14:paraId="0BEB9B59" w14:textId="77777777" w:rsidR="00956FA4" w:rsidRDefault="00000000">
      <w:pPr>
        <w:spacing w:before="240" w:after="240" w:line="240" w:lineRule="auto"/>
      </w:pPr>
      <w:r>
        <w:rPr>
          <w:color w:val="000000"/>
          <w:sz w:val="24"/>
          <w:szCs w:val="24"/>
        </w:rPr>
        <w:t>A ledger had shifted. The problem was no longer simply how to pay back a debt. It was how to convert the paper into an answer that did not leave him swallowed by the town’s appetite. The breath left him in a small, clean exhale. Fear hardened into something else. He would need to learn new languages—manifest numbers, jungle initials, the cadence of drivers from Iquitos. He would need to choose whether to become a man who navigated the town’s currency or a man who would be priced out of life.</w:t>
      </w:r>
    </w:p>
    <w:p w14:paraId="68B35163" w14:textId="77777777" w:rsidR="00956FA4" w:rsidRDefault="00000000">
      <w:pPr>
        <w:spacing w:before="240" w:after="240" w:line="240" w:lineRule="auto"/>
      </w:pPr>
      <w:r>
        <w:rPr>
          <w:color w:val="000000"/>
          <w:sz w:val="24"/>
          <w:szCs w:val="24"/>
        </w:rPr>
        <w:t>The combi rattled on. The hills kept their counsel. In the glovebox, a list of initials and a half-printed pickup point waited for someone else to discover what he already had in his hand. Gabriel sat very still and let the rain drum his knuckles, letting the geography of owed things and owing people sharpen into a plan he wasn’t sure he wanted but knew he needed. The town had closed a ledger on him and had opened another—one with margins he could not yet see, and a balance he might decide to seize.</w:t>
      </w:r>
    </w:p>
    <w:p w14:paraId="42463BAD" w14:textId="77777777" w:rsidR="00956FA4" w:rsidRDefault="00956FA4">
      <w:pPr>
        <w:spacing w:before="240" w:after="240" w:line="240" w:lineRule="auto"/>
      </w:pPr>
    </w:p>
    <w:p w14:paraId="1B6C273A" w14:textId="77777777" w:rsidR="00956FA4" w:rsidRDefault="00000000">
      <w:pPr>
        <w:spacing w:before="322" w:after="322" w:line="240" w:lineRule="auto"/>
        <w:outlineLvl w:val="0"/>
      </w:pPr>
      <w:r>
        <w:rPr>
          <w:b/>
          <w:bCs/>
          <w:color w:val="000000"/>
          <w:sz w:val="48"/>
          <w:szCs w:val="48"/>
        </w:rPr>
        <w:lastRenderedPageBreak/>
        <w:br/>
        <w:t>Chapter 7 - {Peeking Behind Power: The Mayor's Convoys and Quiet Routes}</w:t>
      </w:r>
    </w:p>
    <w:p w14:paraId="1F29AB92" w14:textId="77777777" w:rsidR="00956FA4" w:rsidRDefault="00000000">
      <w:pPr>
        <w:spacing w:before="240" w:after="240" w:line="240" w:lineRule="auto"/>
      </w:pPr>
      <w:r>
        <w:rPr>
          <w:color w:val="000000"/>
          <w:sz w:val="24"/>
          <w:szCs w:val="24"/>
        </w:rPr>
        <w:t>Rain came in fits that night—hard, then a soft sifting that made the lanterns drip like little moons. San Marcos smelled of frying fat, damp earth, and the tarry sweetness of crushed tara leaves drying under canvas. Drums bled into the plaza, a hollow, patient heartbeat that matched the way Gabriel felt behind his ribs: steady enough to fool anyone watching, jittery enough that his fingers wanted to twitch every time someone reached for his shoulder.</w:t>
      </w:r>
    </w:p>
    <w:p w14:paraId="1CA7CF2A" w14:textId="77777777" w:rsidR="00956FA4" w:rsidRDefault="00000000">
      <w:pPr>
        <w:spacing w:before="240" w:after="240" w:line="240" w:lineRule="auto"/>
      </w:pPr>
      <w:r>
        <w:rPr>
          <w:color w:val="000000"/>
          <w:sz w:val="24"/>
          <w:szCs w:val="24"/>
        </w:rPr>
        <w:t>He moved slow on purpose, letting the current of the fiesta carry him. Volunteers milled in tight little knots, their backpacks a landscape of red and green webbing, Nalgenes chiming like ritual bells. Conversation skimmed around him—who’d brought which recipe for anticuchos, which combi had broken down that morning—but always bent back toward the same question: Why a gringo in San Marcos? Why Gabriel? He heard the laugh before it reached him, someone saying, Have you seen his luggage? His cheap, plastic suitcase glowed under the lanterns like an insult. He kept his smile small and practiced, the expression he’d learned to wear at embassy mixers where charm, not dirt, opened doors.</w:t>
      </w:r>
    </w:p>
    <w:p w14:paraId="6CC350E7" w14:textId="77777777" w:rsidR="00956FA4" w:rsidRDefault="00000000">
      <w:pPr>
        <w:spacing w:before="240" w:after="240" w:line="240" w:lineRule="auto"/>
      </w:pPr>
      <w:r>
        <w:rPr>
          <w:color w:val="000000"/>
          <w:sz w:val="24"/>
          <w:szCs w:val="24"/>
        </w:rPr>
        <w:t>His immediate goal sat tight behind his teeth. The mayor’s assistant had knocked on his door two afternoons ago with a formal smile and a small, officious invitation: “El alcalde quisiera conocer a nuestro voluntario norteamericano.” Gabriel had said yes then, because that’s what a volunteer did—accept honors, sign the paperwork, behave like a representative. But he had a second, more private script. He wanted the mayor to neutralize Marco.</w:t>
      </w:r>
    </w:p>
    <w:p w14:paraId="1C03952C" w14:textId="77777777" w:rsidR="00956FA4" w:rsidRDefault="00000000">
      <w:pPr>
        <w:spacing w:before="240" w:after="240" w:line="240" w:lineRule="auto"/>
      </w:pPr>
      <w:r>
        <w:rPr>
          <w:color w:val="000000"/>
          <w:sz w:val="24"/>
          <w:szCs w:val="24"/>
        </w:rPr>
        <w:t>Not embarrassed-neutralize, not with police reports and publicity. He wanted a quiet erasure: Marco’s ledger wiped clean, the debt vanished and the threat muffled so nobody shrieked about his name in Zarco’s or used it as a seasoning in gossip. Gabriel imagined the mayor moving a single finger in the right direction—one call, one favor—and Marco would stop looking like menace and start looking like a closed modal in his memory. He rehearsed phrases in Spanish under his breath: Usted puede ayudar, por favor; necesito que esto termine. He felt his Spanish like a borrowed coat, warm enough in the street but thin at the seams.</w:t>
      </w:r>
    </w:p>
    <w:p w14:paraId="507E7800" w14:textId="77777777" w:rsidR="00956FA4" w:rsidRDefault="00000000">
      <w:pPr>
        <w:spacing w:before="240" w:after="240" w:line="240" w:lineRule="auto"/>
      </w:pPr>
      <w:r>
        <w:rPr>
          <w:color w:val="000000"/>
          <w:sz w:val="24"/>
          <w:szCs w:val="24"/>
        </w:rPr>
        <w:t>A new song from his MP3 player—fifteen burned tracks he’d saved for the trip—played in his head at random, a soft soundtrack that clipped in and out as rain pelted the tarpaulin roofs. He had carried that player like an amulet. It had cost him almost everything he felt he could spend without asking his parents. The monthly $200 stipend pressed at his thoughts like a fist. It was math he could not fix by promising honesty or doing trainings. So he smiled and let the festival carry him.</w:t>
      </w:r>
    </w:p>
    <w:p w14:paraId="1ECE68A0" w14:textId="77777777" w:rsidR="00956FA4" w:rsidRDefault="00000000">
      <w:pPr>
        <w:spacing w:before="240" w:after="240" w:line="240" w:lineRule="auto"/>
      </w:pPr>
      <w:r>
        <w:rPr>
          <w:color w:val="000000"/>
          <w:sz w:val="24"/>
          <w:szCs w:val="24"/>
        </w:rPr>
        <w:lastRenderedPageBreak/>
        <w:t>Under the giant willow at the edge of the plaza the merchants had hung colored paper and strings of tiny bulbs. The willow’s roots made the ground into a patchwork of mud and flint; people slid and laughed, carrying cups full of the sour local chicha. Gabriel kept his right hand inside his jacket where his little suitcase key was folded into a mess of receipts. He told himself he was calm. He was not.</w:t>
      </w:r>
    </w:p>
    <w:p w14:paraId="6F9086AF" w14:textId="77777777" w:rsidR="00956FA4" w:rsidRDefault="00000000">
      <w:pPr>
        <w:spacing w:before="240" w:after="240" w:line="240" w:lineRule="auto"/>
      </w:pPr>
      <w:r>
        <w:rPr>
          <w:color w:val="000000"/>
          <w:sz w:val="24"/>
          <w:szCs w:val="24"/>
        </w:rPr>
        <w:t>The mayor’s reception room surprised him—clean lines, varnished wood, a potted palm with leaves too fat for the town’s humidity. The assistant led him in with a smile that had glue inside it, the kind that said the town had a story to tell and you were merely a page. Through the tall windows he watched Land Cruisers arrive down the main road like a foreign court; the cars sat out of place, their chrome flashing like teeth. Men in suits clomped across the plaza and into the building, their boots sinking mud up to the hems. They did not look like they were here for tara or harvest. They looked like people who made harvest happen on a schedule.</w:t>
      </w:r>
    </w:p>
    <w:p w14:paraId="168BC922" w14:textId="77777777" w:rsidR="00956FA4" w:rsidRDefault="00000000">
      <w:pPr>
        <w:spacing w:before="240" w:after="240" w:line="240" w:lineRule="auto"/>
      </w:pPr>
      <w:r>
        <w:rPr>
          <w:color w:val="000000"/>
          <w:sz w:val="24"/>
          <w:szCs w:val="24"/>
        </w:rPr>
        <w:t>When the mayor finally entered, he wore the slow ease of a man who had learned to be both hospitable and dangerous at once. He shook Gabriel’s hand with a firmness that registered years, not months, of local politics. His Spanish had the flat, practiced cadences of someone who’d been to meetings in Lima and back, a voice that could be both banter and a policy memo.</w:t>
      </w:r>
    </w:p>
    <w:p w14:paraId="0BAFE3DD" w14:textId="77777777" w:rsidR="00956FA4" w:rsidRDefault="00000000">
      <w:pPr>
        <w:spacing w:before="240" w:after="240" w:line="240" w:lineRule="auto"/>
      </w:pPr>
      <w:r>
        <w:rPr>
          <w:color w:val="000000"/>
          <w:sz w:val="24"/>
          <w:szCs w:val="24"/>
        </w:rPr>
        <w:t>“Gabriel Garza,” he said. “We are glad you are with us. San Marcos needs your energy.”</w:t>
      </w:r>
    </w:p>
    <w:p w14:paraId="75C545D6" w14:textId="77777777" w:rsidR="00956FA4" w:rsidRDefault="00000000">
      <w:pPr>
        <w:spacing w:before="240" w:after="240" w:line="240" w:lineRule="auto"/>
      </w:pPr>
      <w:r>
        <w:rPr>
          <w:color w:val="000000"/>
          <w:sz w:val="24"/>
          <w:szCs w:val="24"/>
        </w:rPr>
        <w:t>Gabriel nodded, the ask forming right in his mouth. “Señor Alcalde, thank you for the invitation. There’s a matter—Marco. He’s been—”</w:t>
      </w:r>
    </w:p>
    <w:p w14:paraId="2C15178F" w14:textId="77777777" w:rsidR="00956FA4" w:rsidRDefault="00000000">
      <w:pPr>
        <w:spacing w:before="240" w:after="240" w:line="240" w:lineRule="auto"/>
      </w:pPr>
      <w:r>
        <w:rPr>
          <w:color w:val="000000"/>
          <w:sz w:val="24"/>
          <w:szCs w:val="24"/>
        </w:rPr>
        <w:t>“Ah.” The mayor’s smile widened in the way of a man who had been asked about a minor inconvenience. “Marco is…a local personality. Help for some, trouble for others. But he performs a role in town.”</w:t>
      </w:r>
    </w:p>
    <w:p w14:paraId="40358352" w14:textId="77777777" w:rsidR="00956FA4" w:rsidRDefault="00000000">
      <w:pPr>
        <w:spacing w:before="240" w:after="240" w:line="240" w:lineRule="auto"/>
      </w:pPr>
      <w:r>
        <w:rPr>
          <w:color w:val="000000"/>
          <w:sz w:val="24"/>
          <w:szCs w:val="24"/>
        </w:rPr>
        <w:t>Gabriel’s chest hitched. He had expected denials, or at least an official eyebrow raise that would let him drop the subject. He had expected jurisdiction, tokens, maybe a polite referral to the police station. Instead the mayor made the word “role” into a small, pragmatic sentence. He leaned forward, voice lowering so the palms assumed he was confiding.</w:t>
      </w:r>
    </w:p>
    <w:p w14:paraId="5FFBA75F" w14:textId="77777777" w:rsidR="00956FA4" w:rsidRDefault="00000000">
      <w:pPr>
        <w:spacing w:before="240" w:after="240" w:line="240" w:lineRule="auto"/>
      </w:pPr>
      <w:r>
        <w:rPr>
          <w:color w:val="000000"/>
          <w:sz w:val="24"/>
          <w:szCs w:val="24"/>
        </w:rPr>
        <w:t>“San Marcos is small. We balance the needs of families, of markets. Sometimes men like Marco are inconvenient but useful. He keeps certain customers out of other neighborhoods. He moves goods quietly. It is…mutual.”</w:t>
      </w:r>
    </w:p>
    <w:p w14:paraId="5450C565" w14:textId="77777777" w:rsidR="00956FA4" w:rsidRDefault="00000000">
      <w:pPr>
        <w:spacing w:before="240" w:after="240" w:line="240" w:lineRule="auto"/>
      </w:pPr>
      <w:r>
        <w:rPr>
          <w:color w:val="000000"/>
          <w:sz w:val="24"/>
          <w:szCs w:val="24"/>
        </w:rPr>
        <w:t>Gabriel’s shoulders constricted. “He has me owing money,” he said. “He fronts product and then expects—he expects things. I’m a volunteer, I can’t—two hundred soles a month—”</w:t>
      </w:r>
    </w:p>
    <w:p w14:paraId="39B1A462" w14:textId="77777777" w:rsidR="00956FA4" w:rsidRDefault="00000000">
      <w:pPr>
        <w:spacing w:before="240" w:after="240" w:line="240" w:lineRule="auto"/>
      </w:pPr>
      <w:r>
        <w:rPr>
          <w:color w:val="000000"/>
          <w:sz w:val="24"/>
          <w:szCs w:val="24"/>
        </w:rPr>
        <w:t xml:space="preserve">“No,” the mayor interrupted. He said the word like a pair of gloves being removed. “You are not a child, Mr. Garza. You are a representative. Reciprocity is how things happen here. If someone makes an error, we find a way to correct it that preserves </w:t>
      </w:r>
      <w:r>
        <w:rPr>
          <w:color w:val="000000"/>
          <w:sz w:val="24"/>
          <w:szCs w:val="24"/>
        </w:rPr>
        <w:lastRenderedPageBreak/>
        <w:t>order. You may not understand the subtleties yet, but you will. We keep San Marcos peaceful because we keep agreements. You cooperating becomes part of that peace.”</w:t>
      </w:r>
    </w:p>
    <w:p w14:paraId="6EFC24A2" w14:textId="77777777" w:rsidR="00956FA4" w:rsidRDefault="00000000">
      <w:pPr>
        <w:spacing w:before="240" w:after="240" w:line="240" w:lineRule="auto"/>
      </w:pPr>
      <w:r>
        <w:rPr>
          <w:color w:val="000000"/>
          <w:sz w:val="24"/>
          <w:szCs w:val="24"/>
        </w:rPr>
        <w:t>Cooperation. The mayor’s hands were wide, palms up, as if placing an invisible contract on the table between them. There was no officer’s threat in it; there was the insurance of a favor. He offered Gabriel the rhetorical warmth of a benefactor and the cold pivot of a broker. He offered, in the end, a jaunty favor that implied leverage, not justice. Help in exchange for help; favors given, favors banked.</w:t>
      </w:r>
    </w:p>
    <w:p w14:paraId="5A163D4E" w14:textId="77777777" w:rsidR="00956FA4" w:rsidRDefault="00000000">
      <w:pPr>
        <w:spacing w:before="240" w:after="240" w:line="240" w:lineRule="auto"/>
      </w:pPr>
      <w:r>
        <w:rPr>
          <w:color w:val="000000"/>
          <w:sz w:val="24"/>
          <w:szCs w:val="24"/>
        </w:rPr>
        <w:t>Gabriel left the office with his stomach hollow. The mayor’s reception smelled faintly of lemon polish and cigarette smoke; the sky over the plaza had a bruise where stormclouds lingered. He had come in hoping to have a single variable erased. Instead he discovered that Marco was not a loose wire but part of the town’s infrastructure—an asset with an internal logic he did not control.</w:t>
      </w:r>
    </w:p>
    <w:p w14:paraId="223ACD1A" w14:textId="77777777" w:rsidR="00956FA4" w:rsidRDefault="00000000">
      <w:pPr>
        <w:spacing w:before="240" w:after="240" w:line="240" w:lineRule="auto"/>
      </w:pPr>
      <w:r>
        <w:rPr>
          <w:color w:val="000000"/>
          <w:sz w:val="24"/>
          <w:szCs w:val="24"/>
        </w:rPr>
        <w:t>At Zarco’s, the restaurant where volunteers met for the monthly payday lunches, the room hummed with the flat certainty of people who knew their places. The women volunteers—eight of them—were in their familiar ring, their Nalgene bottles like medals on their backpacks. Gabriel watched from the corner seat he always took, the one with a splintered back. Someone stalled him with a forkful of anticucho; a laugh rose and fell like a curtain.</w:t>
      </w:r>
    </w:p>
    <w:p w14:paraId="44DB2A46" w14:textId="77777777" w:rsidR="00956FA4" w:rsidRDefault="00000000">
      <w:pPr>
        <w:spacing w:before="240" w:after="240" w:line="240" w:lineRule="auto"/>
      </w:pPr>
      <w:r>
        <w:rPr>
          <w:color w:val="000000"/>
          <w:sz w:val="24"/>
          <w:szCs w:val="24"/>
        </w:rPr>
        <w:t>“You see the mayor’s office?” a woman asked, not looking at him. “They love to make a show. Those cars—when they roll in, the town straightens out.”</w:t>
      </w:r>
    </w:p>
    <w:p w14:paraId="26F19261" w14:textId="77777777" w:rsidR="00956FA4" w:rsidRDefault="00000000">
      <w:pPr>
        <w:spacing w:before="240" w:after="240" w:line="240" w:lineRule="auto"/>
      </w:pPr>
      <w:r>
        <w:rPr>
          <w:color w:val="000000"/>
          <w:sz w:val="24"/>
          <w:szCs w:val="24"/>
        </w:rPr>
        <w:t>“That’s the mayor’s program,” another said. “You’ll be fine, Gab. They like the Peace Corps. Pretty faces help.”</w:t>
      </w:r>
    </w:p>
    <w:p w14:paraId="1C8949A4" w14:textId="77777777" w:rsidR="00956FA4" w:rsidRDefault="00000000">
      <w:pPr>
        <w:spacing w:before="240" w:after="240" w:line="240" w:lineRule="auto"/>
      </w:pPr>
      <w:r>
        <w:rPr>
          <w:color w:val="000000"/>
          <w:sz w:val="24"/>
          <w:szCs w:val="24"/>
        </w:rPr>
        <w:t>They sounded kind and sideways. Gossip is a blade that doesn’t cut out loud. It’s the small omission that does the work. Gabriel felt every sentence as if it were a pair of hands riffling through his pockets. He kept his explanations clipped: “I met him. He was polite.” He didn’t say that the mayor had made Marco sound like a municipal tool.</w:t>
      </w:r>
    </w:p>
    <w:p w14:paraId="59DAC71B" w14:textId="77777777" w:rsidR="00956FA4" w:rsidRDefault="00000000">
      <w:pPr>
        <w:spacing w:before="240" w:after="240" w:line="240" w:lineRule="auto"/>
      </w:pPr>
      <w:r>
        <w:rPr>
          <w:color w:val="000000"/>
          <w:sz w:val="24"/>
          <w:szCs w:val="24"/>
        </w:rPr>
        <w:t>Marco arrived late, smell of cheap rum and something cleaner—oil or cologne—bursting under his shirt collar. He moved like a man accustomed to steps that never had to look up for anyone. His grin cut straight; people made a space for him because they expected him to take it. He sat across from Gabriel without asking, leaned back and drummed a fingernail against the table like a metronome.</w:t>
      </w:r>
    </w:p>
    <w:p w14:paraId="39154F4B" w14:textId="77777777" w:rsidR="00956FA4" w:rsidRDefault="00000000">
      <w:pPr>
        <w:spacing w:before="240" w:after="240" w:line="240" w:lineRule="auto"/>
      </w:pPr>
      <w:r>
        <w:rPr>
          <w:color w:val="000000"/>
          <w:sz w:val="24"/>
          <w:szCs w:val="24"/>
        </w:rPr>
        <w:t>“You’re the volunteer,” he said, voice warm as molasses. “Gabriel. I’ve heard the rumors. You’re small in here.” He tapped Gabriel’s chest, the motion like a claim.</w:t>
      </w:r>
    </w:p>
    <w:p w14:paraId="018FCD16" w14:textId="77777777" w:rsidR="00956FA4" w:rsidRDefault="00000000">
      <w:pPr>
        <w:spacing w:before="240" w:after="240" w:line="240" w:lineRule="auto"/>
      </w:pPr>
      <w:r>
        <w:rPr>
          <w:color w:val="000000"/>
          <w:sz w:val="24"/>
          <w:szCs w:val="24"/>
        </w:rPr>
        <w:t>Gabriel controlled his face. “Marco.”</w:t>
      </w:r>
    </w:p>
    <w:p w14:paraId="04BB7A7F" w14:textId="77777777" w:rsidR="00956FA4" w:rsidRDefault="00000000">
      <w:pPr>
        <w:spacing w:before="240" w:after="240" w:line="240" w:lineRule="auto"/>
      </w:pPr>
      <w:r>
        <w:rPr>
          <w:color w:val="000000"/>
          <w:sz w:val="24"/>
          <w:szCs w:val="24"/>
        </w:rPr>
        <w:t>Marco’s eyes were workmanlike. “You owe me. You know that. We can keep things simple. You could do a little work. I could help you be more…well-regarded around here.”</w:t>
      </w:r>
    </w:p>
    <w:p w14:paraId="275701C7" w14:textId="77777777" w:rsidR="00956FA4" w:rsidRDefault="00000000">
      <w:pPr>
        <w:spacing w:before="240" w:after="240" w:line="240" w:lineRule="auto"/>
      </w:pPr>
      <w:r>
        <w:rPr>
          <w:color w:val="000000"/>
          <w:sz w:val="24"/>
          <w:szCs w:val="24"/>
        </w:rPr>
        <w:lastRenderedPageBreak/>
        <w:t>“What work?” Gabriel kept his voice ironed. He could feel the festival noise fold around them, private. He had options laid out like cards in his head: run away, confess to the mayor, borrow money, pay. None of them had a place for dignity.</w:t>
      </w:r>
    </w:p>
    <w:p w14:paraId="4FEBF1A4" w14:textId="77777777" w:rsidR="00956FA4" w:rsidRDefault="00000000">
      <w:pPr>
        <w:spacing w:before="240" w:after="240" w:line="240" w:lineRule="auto"/>
      </w:pPr>
      <w:r>
        <w:rPr>
          <w:color w:val="000000"/>
          <w:sz w:val="24"/>
          <w:szCs w:val="24"/>
        </w:rPr>
        <w:t>Marco laughed, soft. “Nothing big. A favor here, a favor there. You call someone, you have some guests stay at your house, you help me move something to Cajabamba, for a night. You can do that, sí? You’re welcome. We all help the town.”</w:t>
      </w:r>
    </w:p>
    <w:p w14:paraId="29A20792" w14:textId="77777777" w:rsidR="00956FA4" w:rsidRDefault="00000000">
      <w:pPr>
        <w:spacing w:before="240" w:after="240" w:line="240" w:lineRule="auto"/>
      </w:pPr>
      <w:r>
        <w:rPr>
          <w:color w:val="000000"/>
          <w:sz w:val="24"/>
          <w:szCs w:val="24"/>
        </w:rPr>
        <w:t>His hands were comforting, suggestive. The message was encoded: favors now, leverage later. Gabriel thought of the mayor’s palms, english smiling, the polished wood desk where reciprocity had been arranged into civility. If the mayor had the town’s circuits in his pocket, Marco held a different fuse: small, local, always immediate.</w:t>
      </w:r>
    </w:p>
    <w:p w14:paraId="480925E2" w14:textId="77777777" w:rsidR="00956FA4" w:rsidRDefault="00000000">
      <w:pPr>
        <w:spacing w:before="240" w:after="240" w:line="240" w:lineRule="auto"/>
      </w:pPr>
      <w:r>
        <w:rPr>
          <w:color w:val="000000"/>
          <w:sz w:val="24"/>
          <w:szCs w:val="24"/>
        </w:rPr>
        <w:t>That night the festival winded down into a damp, stickier quiet. Gabriel walked alone along the riverbank where water moved dark and eager. The sound in his ears was a mix of drums, the whine in his teeth from teeth-clenching, and a song from his MP3 player playing half in memory—an old Texas country line about a man who’d run and kept running. He had not slept well in days. Panic has its own temperature; it makes the air feel thicker.</w:t>
      </w:r>
    </w:p>
    <w:p w14:paraId="21FF31A2" w14:textId="77777777" w:rsidR="00956FA4" w:rsidRDefault="00000000">
      <w:pPr>
        <w:spacing w:before="240" w:after="240" w:line="240" w:lineRule="auto"/>
      </w:pPr>
      <w:r>
        <w:rPr>
          <w:color w:val="000000"/>
          <w:sz w:val="24"/>
          <w:szCs w:val="24"/>
        </w:rPr>
        <w:t>Panic pushed his decisions small. He told himself a thousand justifications for staying: run and you look guilty; ask the police and the mayor will make it disappear; pay and you will be trapped. Each rationalization closed another door. The town knew him as the volunteer now; leaving would ask questions. Staying risked being counted on someone’s ledger.</w:t>
      </w:r>
    </w:p>
    <w:p w14:paraId="561FE838" w14:textId="77777777" w:rsidR="00956FA4" w:rsidRDefault="00000000">
      <w:pPr>
        <w:spacing w:before="240" w:after="240" w:line="240" w:lineRule="auto"/>
      </w:pPr>
      <w:r>
        <w:rPr>
          <w:color w:val="000000"/>
          <w:sz w:val="24"/>
          <w:szCs w:val="24"/>
        </w:rPr>
        <w:t>Then Saparcon.</w:t>
      </w:r>
    </w:p>
    <w:p w14:paraId="211C9A6A" w14:textId="77777777" w:rsidR="00956FA4" w:rsidRDefault="00000000">
      <w:pPr>
        <w:spacing w:before="240" w:after="240" w:line="240" w:lineRule="auto"/>
      </w:pPr>
      <w:r>
        <w:rPr>
          <w:color w:val="000000"/>
          <w:sz w:val="24"/>
          <w:szCs w:val="24"/>
        </w:rPr>
        <w:t>The festival at Saparcon was a deeper, older thing than San Marcos’ plaza lights. Men and women packed the dirt road leading to the tara fields—families, elders, small boys with drums. The harvest smells sharp and sweet under the rain. Lanterns made people into soft shapes. The willow tree at the edge of the communal lot gathered a circle of bodies beneath it; its hanging branches swung and kept the rain off in a private shimmer.</w:t>
      </w:r>
    </w:p>
    <w:p w14:paraId="615CA7D4" w14:textId="77777777" w:rsidR="00956FA4" w:rsidRDefault="00000000">
      <w:pPr>
        <w:spacing w:before="240" w:after="240" w:line="240" w:lineRule="auto"/>
      </w:pPr>
      <w:r>
        <w:rPr>
          <w:color w:val="000000"/>
          <w:sz w:val="24"/>
          <w:szCs w:val="24"/>
        </w:rPr>
        <w:t>Gabriel found himself under that willow, two steps back from the drinkers, thinking he had left Marco behind. The music struck a chord inside him that was old and soft and dangerous. His MP3 player’s sixteen tracks might as well have been a prayer; they had provided a life of his own, a different geography where he was respected and the accounts of his life balanced. Here, though, the accounts were in local money and local rules.</w:t>
      </w:r>
    </w:p>
    <w:p w14:paraId="3A9F4942" w14:textId="77777777" w:rsidR="00956FA4" w:rsidRDefault="00000000">
      <w:pPr>
        <w:spacing w:before="240" w:after="240" w:line="240" w:lineRule="auto"/>
      </w:pPr>
      <w:r>
        <w:rPr>
          <w:color w:val="000000"/>
          <w:sz w:val="24"/>
          <w:szCs w:val="24"/>
        </w:rPr>
        <w:t>Marco stumbled out from the crowd like a man called by obligation to his predator’s work. He smelled like the rum and the river, his hair flattened by wet, his grin wide. He took a moment to let the scene absorb him, as if he were reading a page and enjoying the punctuation.</w:t>
      </w:r>
    </w:p>
    <w:p w14:paraId="0BCA2945" w14:textId="77777777" w:rsidR="00956FA4" w:rsidRDefault="00000000">
      <w:pPr>
        <w:spacing w:before="240" w:after="240" w:line="240" w:lineRule="auto"/>
      </w:pPr>
      <w:r>
        <w:rPr>
          <w:color w:val="000000"/>
          <w:sz w:val="24"/>
          <w:szCs w:val="24"/>
        </w:rPr>
        <w:t>“Gabriel,” he said. “You found our party.”</w:t>
      </w:r>
    </w:p>
    <w:p w14:paraId="659DE9B2" w14:textId="77777777" w:rsidR="00956FA4" w:rsidRDefault="00000000">
      <w:pPr>
        <w:spacing w:before="240" w:after="240" w:line="240" w:lineRule="auto"/>
      </w:pPr>
      <w:r>
        <w:rPr>
          <w:color w:val="000000"/>
          <w:sz w:val="24"/>
          <w:szCs w:val="24"/>
        </w:rPr>
        <w:lastRenderedPageBreak/>
        <w:t>Gabriel’s jaw tightened. He thought he could keep his face from cracking. He failed.</w:t>
      </w:r>
    </w:p>
    <w:p w14:paraId="761B4341" w14:textId="77777777" w:rsidR="00956FA4" w:rsidRDefault="00000000">
      <w:pPr>
        <w:spacing w:before="240" w:after="240" w:line="240" w:lineRule="auto"/>
      </w:pPr>
      <w:r>
        <w:rPr>
          <w:color w:val="000000"/>
          <w:sz w:val="24"/>
          <w:szCs w:val="24"/>
        </w:rPr>
        <w:t>Marco sat at the roots of the willow, one knee up. He used his thumb to flick water from a leaf. He spoke like a teacher toward a naughty student, like the mayor had been in polished shoes two hours before.</w:t>
      </w:r>
    </w:p>
    <w:p w14:paraId="0EEFFC8B" w14:textId="77777777" w:rsidR="00956FA4" w:rsidRDefault="00000000">
      <w:pPr>
        <w:spacing w:before="240" w:after="240" w:line="240" w:lineRule="auto"/>
      </w:pPr>
      <w:r>
        <w:rPr>
          <w:color w:val="000000"/>
          <w:sz w:val="24"/>
          <w:szCs w:val="24"/>
        </w:rPr>
        <w:t>“We made arrangements, sí?” Marco said. “You get little things, I get my clients fed. You do small favors, you avoid big problems. It’s how people survive.”</w:t>
      </w:r>
    </w:p>
    <w:p w14:paraId="27B81193" w14:textId="77777777" w:rsidR="00956FA4" w:rsidRDefault="00000000">
      <w:pPr>
        <w:spacing w:before="240" w:after="240" w:line="240" w:lineRule="auto"/>
      </w:pPr>
      <w:r>
        <w:rPr>
          <w:color w:val="000000"/>
          <w:sz w:val="24"/>
          <w:szCs w:val="24"/>
        </w:rPr>
        <w:t>“You left me the shipment,” Gabriel said, voice low. “You said—”</w:t>
      </w:r>
    </w:p>
    <w:p w14:paraId="5B870D44" w14:textId="77777777" w:rsidR="00956FA4" w:rsidRDefault="00000000">
      <w:pPr>
        <w:spacing w:before="240" w:after="240" w:line="240" w:lineRule="auto"/>
      </w:pPr>
      <w:r>
        <w:rPr>
          <w:color w:val="000000"/>
          <w:sz w:val="24"/>
          <w:szCs w:val="24"/>
        </w:rPr>
        <w:t>“No, no.” Marco waved a hand, as if dismissing a mosquito. “I gave you the gift. You were new. The messenger took more than we said—stupid man— and I told you, you would replace him. You knew this. You promised.”</w:t>
      </w:r>
    </w:p>
    <w:p w14:paraId="6714D3E0" w14:textId="77777777" w:rsidR="00956FA4" w:rsidRDefault="00000000">
      <w:pPr>
        <w:spacing w:before="240" w:after="240" w:line="240" w:lineRule="auto"/>
      </w:pPr>
      <w:r>
        <w:rPr>
          <w:color w:val="000000"/>
          <w:sz w:val="24"/>
          <w:szCs w:val="24"/>
        </w:rPr>
        <w:t>“I never got it,” Gabriel said. “The messenger lied. He told me he delivered it. I don’t have it.”</w:t>
      </w:r>
    </w:p>
    <w:p w14:paraId="251120FA" w14:textId="77777777" w:rsidR="00956FA4" w:rsidRDefault="00000000">
      <w:pPr>
        <w:spacing w:before="240" w:after="240" w:line="240" w:lineRule="auto"/>
      </w:pPr>
      <w:r>
        <w:rPr>
          <w:color w:val="000000"/>
          <w:sz w:val="24"/>
          <w:szCs w:val="24"/>
        </w:rPr>
        <w:t>“You never had it?” Marco’s grin sharpened. His eyes crinkled. “Then you owe me. You owe me for the lie and for the inconvenience. The city does not tolerate inconveniences well.”</w:t>
      </w:r>
    </w:p>
    <w:p w14:paraId="1D2AE02D" w14:textId="77777777" w:rsidR="00956FA4" w:rsidRDefault="00000000">
      <w:pPr>
        <w:spacing w:before="240" w:after="240" w:line="240" w:lineRule="auto"/>
      </w:pPr>
      <w:r>
        <w:rPr>
          <w:color w:val="000000"/>
          <w:sz w:val="24"/>
          <w:szCs w:val="24"/>
        </w:rPr>
        <w:t>His voice closed like a vise. Around them laughter rose and fell, but Marco’s attention was surgical. He leaned in, the kind of intimacy that stripped a person bare.</w:t>
      </w:r>
    </w:p>
    <w:p w14:paraId="10E6F185" w14:textId="77777777" w:rsidR="00956FA4" w:rsidRDefault="00000000">
      <w:pPr>
        <w:spacing w:before="240" w:after="240" w:line="240" w:lineRule="auto"/>
      </w:pPr>
      <w:r>
        <w:rPr>
          <w:color w:val="000000"/>
          <w:sz w:val="24"/>
          <w:szCs w:val="24"/>
        </w:rPr>
        <w:t>“Besides,” he added, voice thin, “the Alcalde likes to keep assets. If I speak, he hears me. If I nod, I get—I take care. You, you would be wise to remember that you are not alone in the town.”</w:t>
      </w:r>
    </w:p>
    <w:p w14:paraId="06CC46A0" w14:textId="77777777" w:rsidR="00956FA4" w:rsidRDefault="00000000">
      <w:pPr>
        <w:spacing w:before="240" w:after="240" w:line="240" w:lineRule="auto"/>
      </w:pPr>
      <w:r>
        <w:rPr>
          <w:color w:val="000000"/>
          <w:sz w:val="24"/>
          <w:szCs w:val="24"/>
        </w:rPr>
        <w:t>Gabriel’s heart began to thrash. The willow leaves shivered like a small, frightened crowd. Marco’s words were small knives: he boasted of the mayor’s protection, he named the mayor’s favor like a proof of ownership. He imagined himself in a newspaper—Volunteer in small town gets entangled in drug ledger—and saw the neat, savage headlines. The image tasted of iron.</w:t>
      </w:r>
    </w:p>
    <w:p w14:paraId="65BE0A4A" w14:textId="77777777" w:rsidR="00956FA4" w:rsidRDefault="00000000">
      <w:pPr>
        <w:spacing w:before="240" w:after="240" w:line="240" w:lineRule="auto"/>
      </w:pPr>
      <w:r>
        <w:rPr>
          <w:color w:val="000000"/>
          <w:sz w:val="24"/>
          <w:szCs w:val="24"/>
        </w:rPr>
        <w:t>The provocation was not grand; it was a steady pressing. Marco kept speaking, the taunts changing from casual to clinical, like he was re-writing a contract with vowels and spit. He talked about future favors, about how small kindnesses became obligations. He insinuated impossible debts—stories about the car he’d lent Gabriel, about the “accidents” that had been expensive. He smiled and imagined the mayor’s Land Cruisers like a warm bulwark.</w:t>
      </w:r>
    </w:p>
    <w:p w14:paraId="469DB27E" w14:textId="77777777" w:rsidR="00956FA4" w:rsidRDefault="00000000">
      <w:pPr>
        <w:spacing w:before="240" w:after="240" w:line="240" w:lineRule="auto"/>
      </w:pPr>
      <w:r>
        <w:rPr>
          <w:color w:val="000000"/>
          <w:sz w:val="24"/>
          <w:szCs w:val="24"/>
        </w:rPr>
        <w:t>Gabriel had rehearsed responses, legalistic ones, confessions, apologetic returns. His mouth worked through them all like a stuck key. The festival’s drums became a background metronome. For a few seconds he felt his world narrow to Marco’s face and the white of a tooth reflected in the lantern light. Shame and fear hardened around him; a raw kernel of rage formed where strategy had been minutes earlier. He wanted to vanish. He wanted to disappear Marco’s grin. He wanted to shred the ledger that had been written with favors and whispers.</w:t>
      </w:r>
    </w:p>
    <w:p w14:paraId="2AD55E0C" w14:textId="77777777" w:rsidR="00956FA4" w:rsidRDefault="00000000">
      <w:pPr>
        <w:spacing w:before="240" w:after="240" w:line="240" w:lineRule="auto"/>
      </w:pPr>
      <w:r>
        <w:rPr>
          <w:color w:val="000000"/>
          <w:sz w:val="24"/>
          <w:szCs w:val="24"/>
        </w:rPr>
        <w:lastRenderedPageBreak/>
        <w:t>When Marco reached out as if to pat Gabriel’s shoulder, Gabriel reacted before thinking. Hands can be slow and reptiles faster. He saw a rock at his feet—a fist-sized stone baked by weekend sun and chilled by the rain, dark and flat. He moved in a glance, the motion single, clean, though it felt clumsy under the willow’s wet leaves. He grabbed it with one hand.</w:t>
      </w:r>
    </w:p>
    <w:p w14:paraId="5685B6C5" w14:textId="77777777" w:rsidR="00956FA4" w:rsidRDefault="00000000">
      <w:pPr>
        <w:spacing w:before="240" w:after="240" w:line="240" w:lineRule="auto"/>
      </w:pPr>
      <w:r>
        <w:rPr>
          <w:color w:val="000000"/>
          <w:sz w:val="24"/>
          <w:szCs w:val="24"/>
        </w:rPr>
        <w:t>Marco blinked like a man surprised by poor sportsmanship. For a sliver of a second Gabriel thought the town would laugh and then scold. He brought the rock down.</w:t>
      </w:r>
    </w:p>
    <w:p w14:paraId="62C1772F" w14:textId="77777777" w:rsidR="00956FA4" w:rsidRDefault="00000000">
      <w:pPr>
        <w:spacing w:before="240" w:after="240" w:line="240" w:lineRule="auto"/>
      </w:pPr>
      <w:r>
        <w:rPr>
          <w:color w:val="000000"/>
          <w:sz w:val="24"/>
          <w:szCs w:val="24"/>
        </w:rPr>
        <w:t>Sound is a betrayal when it’s sudden: the wet thump of stone on skull, the half-sob that comes out of a mouth that did not expect an ending, the ruin of a human voice folding into silence. The willow shook. Someone gasped. The drums stuttered and stopped, as if the festival itself had been cut short by a seam rip.</w:t>
      </w:r>
    </w:p>
    <w:p w14:paraId="33063B30" w14:textId="77777777" w:rsidR="00956FA4" w:rsidRDefault="00000000">
      <w:pPr>
        <w:spacing w:before="240" w:after="240" w:line="240" w:lineRule="auto"/>
      </w:pPr>
      <w:r>
        <w:rPr>
          <w:color w:val="000000"/>
          <w:sz w:val="24"/>
          <w:szCs w:val="24"/>
        </w:rPr>
        <w:t>Blood hit the rock like a second language, dark and glossy. It threw up a smell that made Gabriel gag: iron, old pennies, the sharp salt of life losing ground. He felt the taste of it in the back of his mouth though he had not put his lips to it. Blood pooled in the crescent angle of the willow roots and darkened the mud to ink. Marco’s body folded like a sack, a stream of small motions unwinding into nothing.</w:t>
      </w:r>
    </w:p>
    <w:p w14:paraId="1119769C" w14:textId="77777777" w:rsidR="00956FA4" w:rsidRDefault="00000000">
      <w:pPr>
        <w:spacing w:before="240" w:after="240" w:line="240" w:lineRule="auto"/>
      </w:pPr>
      <w:r>
        <w:rPr>
          <w:color w:val="000000"/>
          <w:sz w:val="24"/>
          <w:szCs w:val="24"/>
        </w:rPr>
        <w:t>Gabriel stood over him, the rain making a tattoo on his face, his shirt soaked at the shoulder where a streak of wet had hit him. The rock was slick in his hand, and for a single second he felt triumph—a ridiculous, stunned triumph that a ledger could be closed so absolutely. Then the triumph dissolved into horrified numbness, as though someone had pulled out the carpet and left his feet dangling over an emptied room.</w:t>
      </w:r>
    </w:p>
    <w:p w14:paraId="18E7EDCE" w14:textId="77777777" w:rsidR="00956FA4" w:rsidRDefault="00000000">
      <w:pPr>
        <w:spacing w:before="240" w:after="240" w:line="240" w:lineRule="auto"/>
      </w:pPr>
      <w:r>
        <w:rPr>
          <w:color w:val="000000"/>
          <w:sz w:val="24"/>
          <w:szCs w:val="24"/>
        </w:rPr>
        <w:t>He scavenged by instinct. Money would have been the obvious salvage—cash to bribe, to bury, to buy silence. He opened Marco’s jacket and felt cottoned pockets, papers, a smudge of red across a folded handkerchief. He fumbled through wallets like a man trying to find an escape clause in a dead man’s garbage.</w:t>
      </w:r>
    </w:p>
    <w:p w14:paraId="149AB4FB" w14:textId="77777777" w:rsidR="00956FA4" w:rsidRDefault="00000000">
      <w:pPr>
        <w:spacing w:before="240" w:after="240" w:line="240" w:lineRule="auto"/>
      </w:pPr>
      <w:r>
        <w:rPr>
          <w:color w:val="000000"/>
          <w:sz w:val="24"/>
          <w:szCs w:val="24"/>
        </w:rPr>
        <w:t>There, tucked between a bus ticket and a cigarette pack, he found a scrap of paper. The mayor’s handwriting climbed across it—tight, urgent. A place name, a time, a route: Cajabamba—pickup—lunes—noche. A set of coordinates that made no sense until he read them twice and felt his stomach climb into his throat. There were two more words beneath the numbers: Iquitos envío.</w:t>
      </w:r>
    </w:p>
    <w:p w14:paraId="0E1DBD0E" w14:textId="77777777" w:rsidR="00956FA4" w:rsidRDefault="00000000">
      <w:pPr>
        <w:spacing w:before="240" w:after="240" w:line="240" w:lineRule="auto"/>
      </w:pPr>
      <w:r>
        <w:rPr>
          <w:color w:val="000000"/>
          <w:sz w:val="24"/>
          <w:szCs w:val="24"/>
        </w:rPr>
        <w:t>He read it again, slower, as if the words would rearrange into something less deadly. A jungle-to-town schedule. A pickup. A time. The mayor’s handwriting was a small, bad revelation: someone above Marco—someone in the shiny Land Cruisers—had written this note and Marco had carried it.</w:t>
      </w:r>
    </w:p>
    <w:p w14:paraId="25EA7A95" w14:textId="77777777" w:rsidR="00956FA4" w:rsidRDefault="00000000">
      <w:pPr>
        <w:spacing w:before="240" w:after="240" w:line="240" w:lineRule="auto"/>
      </w:pPr>
      <w:r>
        <w:rPr>
          <w:color w:val="000000"/>
          <w:sz w:val="24"/>
          <w:szCs w:val="24"/>
        </w:rPr>
        <w:t>For a moment the world coalesced around the scrap of paper. Marco’s death closed one ledger—Gabriel’s debt to a man who had been more predator than friend—and opened another, more dangerous page. The scrap was not just a route; it was an invitation. If the note was real and the shipment existed, then Marco’s role had been as a link in a chain. The town’s supposed affection for the mayor now took on a new meaning: shipping routes, pickups, jungle run. The mayor had been more than a patron; he was a customer or a broker of product.</w:t>
      </w:r>
    </w:p>
    <w:p w14:paraId="2F6D7E52" w14:textId="77777777" w:rsidR="00956FA4" w:rsidRDefault="00000000">
      <w:pPr>
        <w:spacing w:before="240" w:after="240" w:line="240" w:lineRule="auto"/>
      </w:pPr>
      <w:r>
        <w:rPr>
          <w:color w:val="000000"/>
          <w:sz w:val="24"/>
          <w:szCs w:val="24"/>
        </w:rPr>
        <w:lastRenderedPageBreak/>
        <w:t>Gabriel’s fingers trembled. The rain plastered his hair to his temple. The willow leaves shook down little beads onto his face. He staggered back from Marco’s body, staring at the paper as if it burned.</w:t>
      </w:r>
    </w:p>
    <w:p w14:paraId="1693E19D" w14:textId="77777777" w:rsidR="00956FA4" w:rsidRDefault="00000000">
      <w:pPr>
        <w:spacing w:before="240" w:after="240" w:line="240" w:lineRule="auto"/>
      </w:pPr>
      <w:r>
        <w:rPr>
          <w:color w:val="000000"/>
          <w:sz w:val="24"/>
          <w:szCs w:val="24"/>
        </w:rPr>
        <w:t>A thousand possibilities unspooled at once, each a razor. He could take the note and run—get on the next combi, leave San Marcos, tell someone in the Peace Corps, the police, the mayor—turn himself in and confess. He could burn the scrap, bury it, decide his hands had done enough for one night and that a dead man’s secrets belonged to the earth. He could use the scrap. He could go to Cajabamba, show up at the pickup and intercept what the mayor expected. He could turn the mayor’s shipment into currency: leverage, money, a clean slate painted with more dangerous paint.</w:t>
      </w:r>
    </w:p>
    <w:p w14:paraId="42430500" w14:textId="77777777" w:rsidR="00956FA4" w:rsidRDefault="00000000">
      <w:pPr>
        <w:spacing w:before="240" w:after="240" w:line="240" w:lineRule="auto"/>
      </w:pPr>
      <w:r>
        <w:rPr>
          <w:color w:val="000000"/>
          <w:sz w:val="24"/>
          <w:szCs w:val="24"/>
        </w:rPr>
        <w:t>His chest felt like a fist of ice. The mayor’s voice, the polite palms, the Land Cruisers, all circled back no matter what he imagined. If he turned himself in, the town would tilt and the mayor would manage the narrative. If he kept the scrap and did nothing, he would be caught in a net made of his own paralysis. If he used the shipment, he’d be stepping past every one of his own lines—becoming an instrument of the very trade he had come to disapprove of. The ledger of his life had changed entries; blood scrawled a new number across the page.</w:t>
      </w:r>
    </w:p>
    <w:p w14:paraId="202396FC" w14:textId="77777777" w:rsidR="00956FA4" w:rsidRDefault="00000000">
      <w:pPr>
        <w:spacing w:before="240" w:after="240" w:line="240" w:lineRule="auto"/>
      </w:pPr>
      <w:r>
        <w:rPr>
          <w:color w:val="000000"/>
          <w:sz w:val="24"/>
          <w:szCs w:val="24"/>
        </w:rPr>
        <w:t>He knelt, wet mud sucking at his knees, and put the scrap into his jacket. It was small and impossible, a key that could open a door or lock him in a room with the mayor as jailer. The moon shone between the willow leaves like a spotlight on the fat pulse of the town’s heartbeat. Somewhere in the distance a combi honked; someone shouted a name and then was quiet. The festival had split into a scatter of lights and caution.</w:t>
      </w:r>
    </w:p>
    <w:p w14:paraId="10640E0D" w14:textId="77777777" w:rsidR="00956FA4" w:rsidRDefault="00000000">
      <w:pPr>
        <w:spacing w:before="240" w:after="240" w:line="240" w:lineRule="auto"/>
      </w:pPr>
      <w:r>
        <w:rPr>
          <w:color w:val="000000"/>
          <w:sz w:val="24"/>
          <w:szCs w:val="24"/>
        </w:rPr>
        <w:t>Gabriel tried to name what he felt. Panic was the first, a loud, animal thing. Shame followed like a cold aftertaste: he had killed a man. Even as the legal question burned, a smaller, sharper guilt pricked him—he had been playing a role he had not chosen, stretching his hands toward power to cover an ache that had belonged to a lifetime of not-enough-ness. The rock had answered, brutally, in the way that desperate men imagine justice will.</w:t>
      </w:r>
    </w:p>
    <w:p w14:paraId="697BCDA8" w14:textId="77777777" w:rsidR="00956FA4" w:rsidRDefault="00000000">
      <w:pPr>
        <w:spacing w:before="240" w:after="240" w:line="240" w:lineRule="auto"/>
      </w:pPr>
      <w:r>
        <w:rPr>
          <w:color w:val="000000"/>
          <w:sz w:val="24"/>
          <w:szCs w:val="24"/>
        </w:rPr>
        <w:t>He rose, the scrap folded hard against his ribs. He could not leave Marco here to be discovered like a cautionary tale. He could not stay either. The willow’s roots had become a cradle of consequences. He could already anticipate the cost of neither choice: the mayor would send men; the police would ask questions he could not answer; the Peace Corps would investigate a volunteer with a dead man in the plaza and decide how to protect its own reputation.</w:t>
      </w:r>
    </w:p>
    <w:p w14:paraId="4D8D8411" w14:textId="77777777" w:rsidR="00956FA4" w:rsidRDefault="00000000">
      <w:pPr>
        <w:spacing w:before="240" w:after="240" w:line="240" w:lineRule="auto"/>
      </w:pPr>
      <w:r>
        <w:rPr>
          <w:color w:val="000000"/>
          <w:sz w:val="24"/>
          <w:szCs w:val="24"/>
        </w:rPr>
        <w:t xml:space="preserve">Gabriel wrapped his hands around the rock once, then dropped it into the mud. The sound it made was soundless against the rain. He held the scrap and, for the first time since he’d arrived in Peru, he felt that the arc he hoped to draw toward a better life did not end in Lima’s embassy halls or in a Payne fellowship. It might end in a combi sitting at a pickup on a wet night in Cajabamba, eyes on a crate that smelled of jungle and diesel. If he chose to intercept, the mayor would be forced to bargain with him; if he </w:t>
      </w:r>
      <w:r>
        <w:rPr>
          <w:color w:val="000000"/>
          <w:sz w:val="24"/>
          <w:szCs w:val="24"/>
        </w:rPr>
        <w:lastRenderedPageBreak/>
        <w:t>turned the scrap over to an authority, he would disappear into a legal and diplomatic stew that would not favor a lone volunteer.</w:t>
      </w:r>
    </w:p>
    <w:p w14:paraId="49105871" w14:textId="77777777" w:rsidR="00956FA4" w:rsidRDefault="00000000">
      <w:pPr>
        <w:spacing w:before="240" w:after="240" w:line="240" w:lineRule="auto"/>
      </w:pPr>
      <w:r>
        <w:rPr>
          <w:color w:val="000000"/>
          <w:sz w:val="24"/>
          <w:szCs w:val="24"/>
        </w:rPr>
        <w:t>He had three months left on his tour. The number lodged in his skull like a metronome counted down a life that had once been tidy and hopeful and now had bled into complexity that would not fit on a checklist. The note in his pocket was a dangerous opportunity and a trap; either way, it ensured he could not return to the life he’d known at the start of the fiesta, before the mayor’s polished palms and Marco’s predatory grins. The ledger had changed.</w:t>
      </w:r>
    </w:p>
    <w:p w14:paraId="131DBFD8" w14:textId="77777777" w:rsidR="00956FA4" w:rsidRDefault="00000000">
      <w:pPr>
        <w:spacing w:before="240" w:after="240" w:line="240" w:lineRule="auto"/>
      </w:pPr>
      <w:r>
        <w:rPr>
          <w:color w:val="000000"/>
          <w:sz w:val="24"/>
          <w:szCs w:val="24"/>
        </w:rPr>
        <w:t>Above the willow a single bulb flickered, then steadied. The drums resumed somewhere far down the road, a drumbeat that no longer marked celebration. Gabriel took a breath that tasted of rain and iron, folded the scrap deeper into his jacket, and stepped away from the scene. He did not know which path he would take, only that he no longer had the luxury of pretending a single favor could be repaid without accounting. His options narrowed to a line: confession, escape, or leverage. Each promised consequences. Each promised an exit that would require him to trade away a piece of the man he thought he was.</w:t>
      </w:r>
    </w:p>
    <w:p w14:paraId="77557E4F" w14:textId="77777777" w:rsidR="00956FA4" w:rsidRDefault="00000000">
      <w:pPr>
        <w:spacing w:before="240" w:after="240" w:line="240" w:lineRule="auto"/>
      </w:pPr>
      <w:r>
        <w:rPr>
          <w:color w:val="000000"/>
          <w:sz w:val="24"/>
          <w:szCs w:val="24"/>
        </w:rPr>
        <w:t>He walked toward the town, toward the Land Cruisers still idling by the plaza, toward a mayor who smiled and brokered balance, toward a question with no easy answer. The takeaway in his pocket burned like an ember. He felt small and enormous at once—like a man who held a secret that could tilt more than his life. He tasted the rain and the iron and felt the thin, cold promise of the next step pulling at him.</w:t>
      </w:r>
    </w:p>
    <w:p w14:paraId="25DB896C" w14:textId="77777777" w:rsidR="00956FA4" w:rsidRDefault="00956FA4">
      <w:pPr>
        <w:spacing w:before="240" w:after="240" w:line="240" w:lineRule="auto"/>
      </w:pPr>
    </w:p>
    <w:p w14:paraId="7233BD49" w14:textId="77777777" w:rsidR="00956FA4" w:rsidRDefault="00000000">
      <w:pPr>
        <w:spacing w:before="322" w:after="322" w:line="240" w:lineRule="auto"/>
        <w:outlineLvl w:val="0"/>
      </w:pPr>
      <w:r>
        <w:rPr>
          <w:b/>
          <w:bCs/>
          <w:color w:val="000000"/>
          <w:sz w:val="48"/>
          <w:szCs w:val="48"/>
        </w:rPr>
        <w:br/>
        <w:t>Chapter 8 - {Clumsy Reparations: Small Sales, Borrowed Cash, and Shrinking Options}</w:t>
      </w:r>
    </w:p>
    <w:p w14:paraId="45F19D8B" w14:textId="77777777" w:rsidR="00956FA4" w:rsidRDefault="00000000">
      <w:pPr>
        <w:spacing w:before="240" w:after="240" w:line="240" w:lineRule="auto"/>
      </w:pPr>
      <w:r>
        <w:rPr>
          <w:color w:val="000000"/>
          <w:sz w:val="24"/>
          <w:szCs w:val="24"/>
        </w:rPr>
        <w:t>The rain came sideways, thin knives that cut the bright canvas of the festival into threads. Tarps sagged over tables where women stirred pots of mote; the steam smelled of boiled corn and frying fat, and under the tarps the air tasted of smoke and wet dust. Lanterns swung like slow, tired moons from the rafters of vendor stalls. Children screamed and laughed with the same voice; someone popped a firecracker that punctured the music and made a dozen volunteers startle, their laughter going brittle.</w:t>
      </w:r>
    </w:p>
    <w:p w14:paraId="6135B948" w14:textId="77777777" w:rsidR="00956FA4" w:rsidRDefault="00000000">
      <w:pPr>
        <w:spacing w:before="240" w:after="240" w:line="240" w:lineRule="auto"/>
      </w:pPr>
      <w:r>
        <w:rPr>
          <w:color w:val="000000"/>
          <w:sz w:val="24"/>
          <w:szCs w:val="24"/>
        </w:rPr>
        <w:t xml:space="preserve">Gabriel hugged the edges of the mayor's invitation like a talisman in his pocket: a blue-inked scrap pressed between his fingers until the paper softened. He had been asked to attend, a small ceremony in Saparcon for the tara harvest, and the mayor’s assistant had knocked on his door and insisted he come. That knock—polite, then sharp—had </w:t>
      </w:r>
      <w:r>
        <w:rPr>
          <w:color w:val="000000"/>
          <w:sz w:val="24"/>
          <w:szCs w:val="24"/>
        </w:rPr>
        <w:lastRenderedPageBreak/>
        <w:t>felt for a few days like a sort of validation, a way to stop being the awkward gringo people turned away from at the combi stop. He wanted, more than anything that night, to wear neutral faces, to make a small good impression: to be useful, urbane enough to be someone the mayor’s circle would remember without pity.</w:t>
      </w:r>
    </w:p>
    <w:p w14:paraId="6511EC8D" w14:textId="77777777" w:rsidR="00956FA4" w:rsidRDefault="00000000">
      <w:pPr>
        <w:spacing w:before="240" w:after="240" w:line="240" w:lineRule="auto"/>
      </w:pPr>
      <w:r>
        <w:rPr>
          <w:color w:val="000000"/>
          <w:sz w:val="24"/>
          <w:szCs w:val="24"/>
        </w:rPr>
        <w:t>He kept his plastic-wrapped MP3 player in the inner pocket of his jacket, its sixteen burned tracks an absurd, private liturgy. The MP3 was a talisman of another kind: the domestic thing his parents could afford, a set of compromises that had followed him from Corpus Christi and announced him more loudly than he wanted. Around him, volunteers moved in packs—eight women from Cajamarca had taken his apartment for the week, and the town had not let the rumor die: why would a gringo volunteer stay in San Marcos? The gossip had a kindness to it, but also a barbed edge. He could feel those months of whispering like a weight behind his ribs.</w:t>
      </w:r>
    </w:p>
    <w:p w14:paraId="7BACBE8D" w14:textId="77777777" w:rsidR="00956FA4" w:rsidRDefault="00000000">
      <w:pPr>
        <w:spacing w:before="240" w:after="240" w:line="240" w:lineRule="auto"/>
      </w:pPr>
      <w:r>
        <w:rPr>
          <w:color w:val="000000"/>
          <w:sz w:val="24"/>
          <w:szCs w:val="24"/>
        </w:rPr>
        <w:t>He tried to fold his shoulders into the space people expected of a local; he smiled at a woman who sold ceviche, made a joke about the weather in the half-Peruvian Spanish he'd learned in training. Her eyes narrowed, measuring the accent, and she smiled back anyway—the kind of guarded smile that meant trust would take a long time.</w:t>
      </w:r>
    </w:p>
    <w:p w14:paraId="2D17258E" w14:textId="77777777" w:rsidR="00956FA4" w:rsidRDefault="00000000">
      <w:pPr>
        <w:spacing w:before="240" w:after="240" w:line="240" w:lineRule="auto"/>
      </w:pPr>
      <w:r>
        <w:rPr>
          <w:color w:val="000000"/>
          <w:sz w:val="24"/>
          <w:szCs w:val="24"/>
        </w:rPr>
        <w:t>Music thumped from the plaza, a rhythm like a heart trying to decide whether to keep beating. Men with callused hands danced with women in skirts the color of dried blood. Under the stage the mayor's convoy had drawn a curious crowd earlier: the familiar rumble of diesel and the smell of new leather—Land Cruisers with chrome that shouldn't have been out here. Gabriel had watched them arrive from the end of the plaza, their dark glass reflecting the festival like a promise.</w:t>
      </w:r>
    </w:p>
    <w:p w14:paraId="6C087580" w14:textId="77777777" w:rsidR="00956FA4" w:rsidRDefault="00000000">
      <w:pPr>
        <w:spacing w:before="240" w:after="240" w:line="240" w:lineRule="auto"/>
      </w:pPr>
      <w:r>
        <w:rPr>
          <w:color w:val="000000"/>
          <w:sz w:val="24"/>
          <w:szCs w:val="24"/>
        </w:rPr>
        <w:t>He saw Marco before Marco saw him: a shadow at the edge of the crowd, leaning against a tarpaulin pole like he owned the rain. Marco's shirt clung to him, dark with sweat and rain; the grin on his face suggested it had been formed by a different economy than local cooperatives and tara harvests. Marco's eyes slid over the crowd and stopped on Gabriel, slow and deliberate.</w:t>
      </w:r>
    </w:p>
    <w:p w14:paraId="1B90A331" w14:textId="77777777" w:rsidR="00956FA4" w:rsidRDefault="00000000">
      <w:pPr>
        <w:spacing w:before="240" w:after="240" w:line="240" w:lineRule="auto"/>
      </w:pPr>
      <w:r>
        <w:rPr>
          <w:color w:val="000000"/>
          <w:sz w:val="24"/>
          <w:szCs w:val="24"/>
        </w:rPr>
        <w:t>"Gabriel," Marco called, voice carrying. It cut through the music and the chatter. The festival dimmed by degrees around them, as if the crowd had been a stage and someone had lowered the lights.</w:t>
      </w:r>
    </w:p>
    <w:p w14:paraId="16D153AA" w14:textId="77777777" w:rsidR="00956FA4" w:rsidRDefault="00000000">
      <w:pPr>
        <w:spacing w:before="240" w:after="240" w:line="240" w:lineRule="auto"/>
      </w:pPr>
      <w:r>
        <w:rPr>
          <w:color w:val="000000"/>
          <w:sz w:val="24"/>
          <w:szCs w:val="24"/>
        </w:rPr>
        <w:t>Gabriel felt the invitation in his pocket burn through his palm. He had hoped—foolishly—that the invitation would act like a fence. He could be a useful volunteer; he could translate, open doors, be the soft diplomacy the mayor's assistant had hinted at. If he performed the right kind of urbane, the mayor's circle might see him as an asset and the ledger that rested on his chest would finally be neutralized.</w:t>
      </w:r>
    </w:p>
    <w:p w14:paraId="77835175" w14:textId="77777777" w:rsidR="00956FA4" w:rsidRDefault="00000000">
      <w:pPr>
        <w:spacing w:before="240" w:after="240" w:line="240" w:lineRule="auto"/>
      </w:pPr>
      <w:r>
        <w:rPr>
          <w:color w:val="000000"/>
          <w:sz w:val="24"/>
          <w:szCs w:val="24"/>
        </w:rPr>
        <w:t>Marco's smile opened like a ledger being balanced.</w:t>
      </w:r>
    </w:p>
    <w:p w14:paraId="03D8F842" w14:textId="77777777" w:rsidR="00956FA4" w:rsidRDefault="00000000">
      <w:pPr>
        <w:spacing w:before="240" w:after="240" w:line="240" w:lineRule="auto"/>
      </w:pPr>
      <w:r>
        <w:rPr>
          <w:color w:val="000000"/>
          <w:sz w:val="24"/>
          <w:szCs w:val="24"/>
        </w:rPr>
        <w:t>"How's the gringo doing?" Marco sang out. He took two steps forward, steady on his feet in a way Gabriel had never been. "Still trying to be from here?"</w:t>
      </w:r>
    </w:p>
    <w:p w14:paraId="35B8AE1B" w14:textId="77777777" w:rsidR="00956FA4" w:rsidRDefault="00000000">
      <w:pPr>
        <w:spacing w:before="240" w:after="240" w:line="240" w:lineRule="auto"/>
      </w:pPr>
      <w:r>
        <w:rPr>
          <w:color w:val="000000"/>
          <w:sz w:val="24"/>
          <w:szCs w:val="24"/>
        </w:rPr>
        <w:lastRenderedPageBreak/>
        <w:t>A ripple of recognition moved through the crowd. Someone nudged, someone laughed, small, cruel. The festival's warmth turned toward Gabriel, and he felt the eyes like currency being accounted.</w:t>
      </w:r>
    </w:p>
    <w:p w14:paraId="08FC0925" w14:textId="77777777" w:rsidR="00956FA4" w:rsidRDefault="00000000">
      <w:pPr>
        <w:spacing w:before="240" w:after="240" w:line="240" w:lineRule="auto"/>
      </w:pPr>
      <w:r>
        <w:rPr>
          <w:color w:val="000000"/>
          <w:sz w:val="24"/>
          <w:szCs w:val="24"/>
        </w:rPr>
        <w:t>"Marco," Gabriel said, trying for controlled politeness, for a voice that sounded like the embassy receptions he'd imagined. "Not here, por favor."</w:t>
      </w:r>
    </w:p>
    <w:p w14:paraId="47F780EB" w14:textId="77777777" w:rsidR="00956FA4" w:rsidRDefault="00000000">
      <w:pPr>
        <w:spacing w:before="240" w:after="240" w:line="240" w:lineRule="auto"/>
      </w:pPr>
      <w:r>
        <w:rPr>
          <w:color w:val="000000"/>
          <w:sz w:val="24"/>
          <w:szCs w:val="24"/>
        </w:rPr>
        <w:t>Marco chuckled. "Por favor? In Saparcon? For the tara? Come on. You should be humbled, amigo. You took more than you were given."</w:t>
      </w:r>
    </w:p>
    <w:p w14:paraId="7D19A536" w14:textId="77777777" w:rsidR="00956FA4" w:rsidRDefault="00000000">
      <w:pPr>
        <w:spacing w:before="240" w:after="240" w:line="240" w:lineRule="auto"/>
      </w:pPr>
      <w:r>
        <w:rPr>
          <w:color w:val="000000"/>
          <w:sz w:val="24"/>
          <w:szCs w:val="24"/>
        </w:rPr>
        <w:t>A few meters away, volunteers who knew Gabriel from Cajamarca angled their heads—some smiled awkwardly, some took invisible notes. Conversations paused; the wind seemed to hold its breath. Gabriel's stomach tightened until he could barely inhale. He wanted to sidestep, to turn to the mayor's tent and find the assistant, to let institutional weight do what it promised. He moved forward with that intention like someone reaching for a theater rope.</w:t>
      </w:r>
    </w:p>
    <w:p w14:paraId="5BE413C2" w14:textId="77777777" w:rsidR="00956FA4" w:rsidRDefault="00000000">
      <w:pPr>
        <w:spacing w:before="240" w:after="240" w:line="240" w:lineRule="auto"/>
      </w:pPr>
      <w:r>
        <w:rPr>
          <w:color w:val="000000"/>
          <w:sz w:val="24"/>
          <w:szCs w:val="24"/>
        </w:rPr>
        <w:t>He reached the mayor, who was framed on a low dais, his suit damp at the back of the collar. The mayor's assistant stood to the side, perfumed and alert. Gabriel put a hand to the assistant's sleeve, and the assistant looked down at him, eyes quick as a coin being flipped.</w:t>
      </w:r>
    </w:p>
    <w:p w14:paraId="57D6DF27" w14:textId="77777777" w:rsidR="00956FA4" w:rsidRDefault="00000000">
      <w:pPr>
        <w:spacing w:before="240" w:after="240" w:line="240" w:lineRule="auto"/>
      </w:pPr>
      <w:r>
        <w:rPr>
          <w:color w:val="000000"/>
          <w:sz w:val="24"/>
          <w:szCs w:val="24"/>
        </w:rPr>
        <w:t>"May I speak to your señor?" Gabriel said, to the assistant, to the mayor, to the invisible institution he hoped would protect him.</w:t>
      </w:r>
    </w:p>
    <w:p w14:paraId="693BC7A9" w14:textId="77777777" w:rsidR="00956FA4" w:rsidRDefault="00000000">
      <w:pPr>
        <w:spacing w:before="240" w:after="240" w:line="240" w:lineRule="auto"/>
      </w:pPr>
      <w:r>
        <w:rPr>
          <w:color w:val="000000"/>
          <w:sz w:val="24"/>
          <w:szCs w:val="24"/>
        </w:rPr>
        <w:t>The mayor glanced at Marco, at the crowd, at the damp paper invitations dotted like small confessions in guests' hands. He smiled in the way men who brokered favors smiled—slowly, with teeth that had been cared for by money. "Ah, joven Garza. Thank you for coming. Tonight we celebrate the tara. Good for you."</w:t>
      </w:r>
    </w:p>
    <w:p w14:paraId="35679F32" w14:textId="77777777" w:rsidR="00956FA4" w:rsidRDefault="00000000">
      <w:pPr>
        <w:spacing w:before="240" w:after="240" w:line="240" w:lineRule="auto"/>
      </w:pPr>
      <w:r>
        <w:rPr>
          <w:color w:val="000000"/>
          <w:sz w:val="24"/>
          <w:szCs w:val="24"/>
        </w:rPr>
        <w:t>"Señor—" Gabriel began, then gestured subtly toward Marco. "—there's a man. He's making a scene. He—"</w:t>
      </w:r>
    </w:p>
    <w:p w14:paraId="63532438" w14:textId="77777777" w:rsidR="00956FA4" w:rsidRDefault="00000000">
      <w:pPr>
        <w:spacing w:before="240" w:after="240" w:line="240" w:lineRule="auto"/>
      </w:pPr>
      <w:r>
        <w:rPr>
          <w:color w:val="000000"/>
          <w:sz w:val="24"/>
          <w:szCs w:val="24"/>
        </w:rPr>
        <w:t>The mayor gave a thin laugh and turned, slow, the movement of someone who could choose to lift or lower anything in his little town.</w:t>
      </w:r>
    </w:p>
    <w:p w14:paraId="07A15722" w14:textId="77777777" w:rsidR="00956FA4" w:rsidRDefault="00000000">
      <w:pPr>
        <w:spacing w:before="240" w:after="240" w:line="240" w:lineRule="auto"/>
      </w:pPr>
      <w:r>
        <w:rPr>
          <w:color w:val="000000"/>
          <w:sz w:val="24"/>
          <w:szCs w:val="24"/>
        </w:rPr>
        <w:t>"Lima is arriving for the inspection next week," the mayor said conversationally, his tone sliding back into the civic. "We have people coming from the oficina. Land Cruisers will be here. They expect a clean festival. Por favor, enjoy yourself."</w:t>
      </w:r>
    </w:p>
    <w:p w14:paraId="53985E36" w14:textId="77777777" w:rsidR="00956FA4" w:rsidRDefault="00000000">
      <w:pPr>
        <w:spacing w:before="240" w:after="240" w:line="240" w:lineRule="auto"/>
      </w:pPr>
      <w:r>
        <w:rPr>
          <w:color w:val="000000"/>
          <w:sz w:val="24"/>
          <w:szCs w:val="24"/>
        </w:rPr>
        <w:t>Enjoy yourself. The words landed like a refusal. The assistant's shoulders eased: the mayor had spoken, lightly, and deflected. It was an answer that wasn’t an answer. Gabriel felt the ground under his feet shift; the mayor's smile operated as a ledger too—small, polite, and ultimately a settlement in favor of the status quo.</w:t>
      </w:r>
    </w:p>
    <w:p w14:paraId="17631390" w14:textId="77777777" w:rsidR="00956FA4" w:rsidRDefault="00000000">
      <w:pPr>
        <w:spacing w:before="240" w:after="240" w:line="240" w:lineRule="auto"/>
      </w:pPr>
      <w:r>
        <w:rPr>
          <w:color w:val="000000"/>
          <w:sz w:val="24"/>
          <w:szCs w:val="24"/>
        </w:rPr>
        <w:t>Marco's laughter cut across that small negotiation, thin and sharp. He pushed off from the tarpaulin and found Gabriel in the crowd as if this had been planned since the first favor. Up close Marco smelled of old whiskey and talc. He reached into his pocket and waved something small—cheap candy maybe—and the motion looked like a taunt.</w:t>
      </w:r>
    </w:p>
    <w:p w14:paraId="4EF23BE6" w14:textId="77777777" w:rsidR="00956FA4" w:rsidRDefault="00000000">
      <w:pPr>
        <w:spacing w:before="240" w:after="240" w:line="240" w:lineRule="auto"/>
      </w:pPr>
      <w:r>
        <w:rPr>
          <w:color w:val="000000"/>
          <w:sz w:val="24"/>
          <w:szCs w:val="24"/>
        </w:rPr>
        <w:lastRenderedPageBreak/>
        <w:t>"You remember the Land Cruiser trip, sí?" Marco said. "Your car. Did you sell it yet? I told you, it was a good deal. The tires—oh, amigo, you know things happen."</w:t>
      </w:r>
    </w:p>
    <w:p w14:paraId="3DF0D66C" w14:textId="77777777" w:rsidR="00956FA4" w:rsidRDefault="00000000">
      <w:pPr>
        <w:spacing w:before="240" w:after="240" w:line="240" w:lineRule="auto"/>
      </w:pPr>
      <w:r>
        <w:rPr>
          <w:color w:val="000000"/>
          <w:sz w:val="24"/>
          <w:szCs w:val="24"/>
        </w:rPr>
        <w:t>Gabriel's mouth went dry. His palms were sweating inside his jacket; his fingers pressed the mayor's invitation until the paper threatened to tear. He had tried to believe the loans and favors were small, that a month’s salary would ease the claim. He had tried to keep his dignity intact by selling two small amounts to the funeral casket man, by borrowing a few soles from a neighbor, by lying to his trainers that a shipment had arrived and been lost to a third party. Each lie had been a narrow bridge; each bridge had burned behind him.</w:t>
      </w:r>
    </w:p>
    <w:p w14:paraId="5B5ECE57" w14:textId="77777777" w:rsidR="00956FA4" w:rsidRDefault="00000000">
      <w:pPr>
        <w:spacing w:before="240" w:after="240" w:line="240" w:lineRule="auto"/>
      </w:pPr>
      <w:r>
        <w:rPr>
          <w:color w:val="000000"/>
          <w:sz w:val="24"/>
          <w:szCs w:val="24"/>
        </w:rPr>
        <w:t>"You owe me," Marco said softly, loud enough for a cluster of drunks and dancing teenagers to hear. "You promised, Gabito. We don't keep our promises—"</w:t>
      </w:r>
    </w:p>
    <w:p w14:paraId="5F1EC907" w14:textId="77777777" w:rsidR="00956FA4" w:rsidRDefault="00000000">
      <w:pPr>
        <w:spacing w:before="240" w:after="240" w:line="240" w:lineRule="auto"/>
      </w:pPr>
      <w:r>
        <w:rPr>
          <w:color w:val="000000"/>
          <w:sz w:val="24"/>
          <w:szCs w:val="24"/>
        </w:rPr>
        <w:t>"Por favor," Gabriel said again. The word felt threadbare now. "This isn't for you to—"</w:t>
      </w:r>
    </w:p>
    <w:p w14:paraId="3B130130" w14:textId="77777777" w:rsidR="00956FA4" w:rsidRDefault="00000000">
      <w:pPr>
        <w:spacing w:before="240" w:after="240" w:line="240" w:lineRule="auto"/>
      </w:pPr>
      <w:r>
        <w:rPr>
          <w:color w:val="000000"/>
          <w:sz w:val="24"/>
          <w:szCs w:val="24"/>
        </w:rPr>
        <w:t>"Then prove it," Marco said. "Show them. Pay. Or do something, huh? I gave you things. Gave you a hand. Now you show me your hand."</w:t>
      </w:r>
    </w:p>
    <w:p w14:paraId="63215AA3" w14:textId="77777777" w:rsidR="00956FA4" w:rsidRDefault="00000000">
      <w:pPr>
        <w:spacing w:before="240" w:after="240" w:line="240" w:lineRule="auto"/>
      </w:pPr>
      <w:r>
        <w:rPr>
          <w:color w:val="000000"/>
          <w:sz w:val="24"/>
          <w:szCs w:val="24"/>
        </w:rPr>
        <w:t>A man at the edge of the crowd who sold small marble statues laughed, tipped his head back, exposing teeth stained with coca and tobacco. A couple of the volunteers shifted their weight; their eyes slid away, embarrassed, then back, curiosity glinting. No one stepped in.</w:t>
      </w:r>
    </w:p>
    <w:p w14:paraId="119F1501" w14:textId="77777777" w:rsidR="00956FA4" w:rsidRDefault="00000000">
      <w:pPr>
        <w:spacing w:before="240" w:after="240" w:line="240" w:lineRule="auto"/>
      </w:pPr>
      <w:r>
        <w:rPr>
          <w:color w:val="000000"/>
          <w:sz w:val="24"/>
          <w:szCs w:val="24"/>
        </w:rPr>
        <w:t>Gabriel's impulse was to run—out of the plaza, into the wet black of the road, back to his apartment where the MP3 player could play his sixteen songs and none of this would touch him. But running felt like confessing. He had come to San Marcos with a plan: make yourself useful, attach to someone with power, show that you had the language and the competence to be more. He had imagined that if he performed the right politeness, the mayor or his assistant would neutralize a character like Marco. He'd imagined protection as a public official tractable enough to be called upon.</w:t>
      </w:r>
    </w:p>
    <w:p w14:paraId="1EF58F86" w14:textId="77777777" w:rsidR="00956FA4" w:rsidRDefault="00000000">
      <w:pPr>
        <w:spacing w:before="240" w:after="240" w:line="240" w:lineRule="auto"/>
      </w:pPr>
      <w:r>
        <w:rPr>
          <w:color w:val="000000"/>
          <w:sz w:val="24"/>
          <w:szCs w:val="24"/>
        </w:rPr>
        <w:t>Instead, the mayor's evasive phrasing had folded him in, turned him back into the town's small, legible problem—another new volunteer with borrowed certainty and not enough money. The mayor's convoy, the Land Cruisers, the frequent Lima visits—none of it meant safety for Gabriel; it meant complicity. The same networks that might protect him were the ones that moved cargo through town. The avenue Gabriel had hoped would lead to rescue closed like a bank's shutters.</w:t>
      </w:r>
    </w:p>
    <w:p w14:paraId="4D8FB815" w14:textId="77777777" w:rsidR="00956FA4" w:rsidRDefault="00000000">
      <w:pPr>
        <w:spacing w:before="240" w:after="240" w:line="240" w:lineRule="auto"/>
      </w:pPr>
      <w:r>
        <w:rPr>
          <w:color w:val="000000"/>
          <w:sz w:val="24"/>
          <w:szCs w:val="24"/>
        </w:rPr>
        <w:t>Marco moved closer until the breath of whiskey hit Gabriel's cheek. He spat a phrase like a coin. "You could sell me out, you could pay. You could—prove—you're not the gringo who got lucky."</w:t>
      </w:r>
    </w:p>
    <w:p w14:paraId="1D95E482" w14:textId="77777777" w:rsidR="00956FA4" w:rsidRDefault="00000000">
      <w:pPr>
        <w:spacing w:before="240" w:after="240" w:line="240" w:lineRule="auto"/>
      </w:pPr>
      <w:r>
        <w:rPr>
          <w:color w:val="000000"/>
          <w:sz w:val="24"/>
          <w:szCs w:val="24"/>
        </w:rPr>
        <w:t>The insult folded into the crowd like a blade. Gabriel could feel the hot skin of shame under his collar. All the small humiliations he'd never let himself admit—his parents' luggage, the oddity of his accent, the way he had clung to the idea of diplomacy like a second skin—compressed into a single urgent need: to stop being owned.</w:t>
      </w:r>
    </w:p>
    <w:p w14:paraId="1A6C11C4" w14:textId="77777777" w:rsidR="00956FA4" w:rsidRDefault="00000000">
      <w:pPr>
        <w:spacing w:before="240" w:after="240" w:line="240" w:lineRule="auto"/>
      </w:pPr>
      <w:r>
        <w:rPr>
          <w:color w:val="000000"/>
          <w:sz w:val="24"/>
          <w:szCs w:val="24"/>
        </w:rPr>
        <w:lastRenderedPageBreak/>
        <w:t>The world narrowed to two things: Marco, who could call the ledger and exact it; and the mayor, who had shown his face and chosen to do nothing. Gabriel felt his hands clench into fists without thinking. His brow tightened; his chest banged with the raw, animal panic he had trained out of himself with essays and practice interviews. He remembered the sting of a campus room where he'd been asked why he'd joined the Peace Corps; he'd answered with ambition and nonsense about global markets and giving back. Now ambition felt like a noose.</w:t>
      </w:r>
    </w:p>
    <w:p w14:paraId="3EF24B11" w14:textId="77777777" w:rsidR="00956FA4" w:rsidRDefault="00000000">
      <w:pPr>
        <w:spacing w:before="240" w:after="240" w:line="240" w:lineRule="auto"/>
      </w:pPr>
      <w:r>
        <w:rPr>
          <w:color w:val="000000"/>
          <w:sz w:val="24"/>
          <w:szCs w:val="24"/>
        </w:rPr>
        <w:t>"Pay," Marco said, and the word was a command and a dare.</w:t>
      </w:r>
    </w:p>
    <w:p w14:paraId="7036B439" w14:textId="77777777" w:rsidR="00956FA4" w:rsidRDefault="00000000">
      <w:pPr>
        <w:spacing w:before="240" w:after="240" w:line="240" w:lineRule="auto"/>
      </w:pPr>
      <w:r>
        <w:rPr>
          <w:color w:val="000000"/>
          <w:sz w:val="24"/>
          <w:szCs w:val="24"/>
        </w:rPr>
        <w:t>Gabriel searched the crowd for help and found none, only faces half-curious, half-amused—witnesses to a small moral accounting. He didn't know how to turn to the mayor; the mayor's dismissal had been a precise, professional erasure. The mayor had the Land Cruisers and the Lima visitors; he had the currency of plausible deniability. Gabriel had only his two hands and the embarrassing assortment of things his parents had been able to give him.</w:t>
      </w:r>
    </w:p>
    <w:p w14:paraId="7DACE1DE" w14:textId="77777777" w:rsidR="00956FA4" w:rsidRDefault="00000000">
      <w:pPr>
        <w:spacing w:before="240" w:after="240" w:line="240" w:lineRule="auto"/>
      </w:pPr>
      <w:r>
        <w:rPr>
          <w:color w:val="000000"/>
          <w:sz w:val="24"/>
          <w:szCs w:val="24"/>
        </w:rPr>
        <w:t>"Settle it with me," Gabriel said, voice low, teeth clenched. He didn't know where the words came from, whether they were bravado or the thin, desperate calculus of a man who had nothing left to lose. "How much? I'll pay."</w:t>
      </w:r>
    </w:p>
    <w:p w14:paraId="6C6208E4" w14:textId="77777777" w:rsidR="00956FA4" w:rsidRDefault="00000000">
      <w:pPr>
        <w:spacing w:before="240" w:after="240" w:line="240" w:lineRule="auto"/>
      </w:pPr>
      <w:r>
        <w:rPr>
          <w:color w:val="000000"/>
          <w:sz w:val="24"/>
          <w:szCs w:val="24"/>
        </w:rPr>
        <w:t>Marco looked at him like a man considering whether to sell the town a future in a single handshake. "You already know. The shipment double. The messenger kept the other half. You handled—" He nodded toward the mayor, toward the crowd. "—the car. You still owe."</w:t>
      </w:r>
    </w:p>
    <w:p w14:paraId="07FC0DCA" w14:textId="77777777" w:rsidR="00956FA4" w:rsidRDefault="00000000">
      <w:pPr>
        <w:spacing w:before="240" w:after="240" w:line="240" w:lineRule="auto"/>
      </w:pPr>
      <w:r>
        <w:rPr>
          <w:color w:val="000000"/>
          <w:sz w:val="24"/>
          <w:szCs w:val="24"/>
        </w:rPr>
        <w:t>"Name it," Gabriel said. "Tell me. I'll work—"</w:t>
      </w:r>
    </w:p>
    <w:p w14:paraId="6BA9B4B4" w14:textId="77777777" w:rsidR="00956FA4" w:rsidRDefault="00000000">
      <w:pPr>
        <w:spacing w:before="240" w:after="240" w:line="240" w:lineRule="auto"/>
      </w:pPr>
      <w:r>
        <w:rPr>
          <w:color w:val="000000"/>
          <w:sz w:val="24"/>
          <w:szCs w:val="24"/>
        </w:rPr>
        <w:t>Marco's laugh ran out like an empty can rolling down a gutter. "You will work, yes. Sell. Do what you gringo is always good at—selling ideas. You will sell."</w:t>
      </w:r>
    </w:p>
    <w:p w14:paraId="688651AD" w14:textId="77777777" w:rsidR="00956FA4" w:rsidRDefault="00000000">
      <w:pPr>
        <w:spacing w:before="240" w:after="240" w:line="240" w:lineRule="auto"/>
      </w:pPr>
      <w:r>
        <w:rPr>
          <w:color w:val="000000"/>
          <w:sz w:val="24"/>
          <w:szCs w:val="24"/>
        </w:rPr>
        <w:t>The pause after Marco's words was a physical thing. Rain had thickened; the music stuttered and then resumed like a heart trying to ignore a sudden pain. Marco reached into his pocket and produced something small and folded and white. He slapped it on Gabriel's chest. The sound landed like a verdict.</w:t>
      </w:r>
    </w:p>
    <w:p w14:paraId="03F85675" w14:textId="77777777" w:rsidR="00956FA4" w:rsidRDefault="00000000">
      <w:pPr>
        <w:spacing w:before="240" w:after="240" w:line="240" w:lineRule="auto"/>
      </w:pPr>
      <w:r>
        <w:rPr>
          <w:color w:val="000000"/>
          <w:sz w:val="24"/>
          <w:szCs w:val="24"/>
        </w:rPr>
        <w:t>"You have until tomorrow," Marco said. "Or show me you're brave. Or show me you have money."</w:t>
      </w:r>
    </w:p>
    <w:p w14:paraId="69197C9A" w14:textId="77777777" w:rsidR="00956FA4" w:rsidRDefault="00000000">
      <w:pPr>
        <w:spacing w:before="240" w:after="240" w:line="240" w:lineRule="auto"/>
      </w:pPr>
      <w:r>
        <w:rPr>
          <w:color w:val="000000"/>
          <w:sz w:val="24"/>
          <w:szCs w:val="24"/>
        </w:rPr>
        <w:t>The crowd had moved closer without meaning to. Someone whispered the word deuda—debt—like a confirmation that the world still worked on old rules. Volunteers edged away, some pretending to be occupied with the pollera skirts, others watching with the detached horror of spectators at a roadside accident.</w:t>
      </w:r>
    </w:p>
    <w:p w14:paraId="11CDFF55" w14:textId="77777777" w:rsidR="00956FA4" w:rsidRDefault="00000000">
      <w:pPr>
        <w:spacing w:before="240" w:after="240" w:line="240" w:lineRule="auto"/>
      </w:pPr>
      <w:r>
        <w:rPr>
          <w:color w:val="000000"/>
          <w:sz w:val="24"/>
          <w:szCs w:val="24"/>
        </w:rPr>
        <w:t>That night when the music thudded and the rain hit the tin roofs, Marco's taunt festered. Gabriel couldn't make himself eat the mote, couldn't drink the thin beer the town sold, couldn't laugh with the other volunteers. He felt like a man who had been found out and stripped—not by law, but by the small economies that governed Saparcon.</w:t>
      </w:r>
    </w:p>
    <w:p w14:paraId="26C91C20" w14:textId="77777777" w:rsidR="00956FA4" w:rsidRDefault="00000000">
      <w:pPr>
        <w:spacing w:before="240" w:after="240" w:line="240" w:lineRule="auto"/>
      </w:pPr>
      <w:r>
        <w:rPr>
          <w:color w:val="000000"/>
          <w:sz w:val="24"/>
          <w:szCs w:val="24"/>
        </w:rPr>
        <w:lastRenderedPageBreak/>
        <w:t>When the crowd thinned and the mayor’s convoy idled under the far canopy, Marco strolled through the emptying tables with the easy insolence of a man who believed the town's moral accounting was his to wield. He had a cigarette and a lighter and the slow gait of a man who had given someone a hand and now thought the hand ungrateful.</w:t>
      </w:r>
    </w:p>
    <w:p w14:paraId="0C48AC9A" w14:textId="77777777" w:rsidR="00956FA4" w:rsidRDefault="00000000">
      <w:pPr>
        <w:spacing w:before="240" w:after="240" w:line="240" w:lineRule="auto"/>
      </w:pPr>
      <w:r>
        <w:rPr>
          <w:color w:val="000000"/>
          <w:sz w:val="24"/>
          <w:szCs w:val="24"/>
        </w:rPr>
        <w:t>"Will you come with me, then?" Marco asked, voice low, and Gabriel felt a cold certainty settle that this would not be resolved by papers or pleas.</w:t>
      </w:r>
    </w:p>
    <w:p w14:paraId="5B125388" w14:textId="77777777" w:rsidR="00956FA4" w:rsidRDefault="00000000">
      <w:pPr>
        <w:spacing w:before="240" w:after="240" w:line="240" w:lineRule="auto"/>
      </w:pPr>
      <w:r>
        <w:rPr>
          <w:color w:val="000000"/>
          <w:sz w:val="24"/>
          <w:szCs w:val="24"/>
        </w:rPr>
        <w:t>They moved away from the lanterns and the chatter, into the part of the plaza where the moon painted things silver and the rain sounded like knitting needles. Under a tara tree, its trunk slick and salmon-colored, the music faded into a low roar. The soil smelled of crushed plant husk and sweet, sour fruit—the harvest lingering like an accusation.</w:t>
      </w:r>
    </w:p>
    <w:p w14:paraId="691B5C19" w14:textId="77777777" w:rsidR="00956FA4" w:rsidRDefault="00000000">
      <w:pPr>
        <w:spacing w:before="240" w:after="240" w:line="240" w:lineRule="auto"/>
      </w:pPr>
      <w:r>
        <w:rPr>
          <w:color w:val="000000"/>
          <w:sz w:val="24"/>
          <w:szCs w:val="24"/>
        </w:rPr>
        <w:t>Gabriel's heart was a jackhammer under his ribs. Anger and shame braided into something close to desperate courage. Marco's grin was an insult, and insults were an arithmetic Gabriel could no longer tolerate.</w:t>
      </w:r>
    </w:p>
    <w:p w14:paraId="59A92729" w14:textId="77777777" w:rsidR="00956FA4" w:rsidRDefault="00000000">
      <w:pPr>
        <w:spacing w:before="240" w:after="240" w:line="240" w:lineRule="auto"/>
      </w:pPr>
      <w:r>
        <w:rPr>
          <w:color w:val="000000"/>
          <w:sz w:val="24"/>
          <w:szCs w:val="24"/>
        </w:rPr>
        <w:t>"Pay me, or—" Marco began, then spat on the mud.</w:t>
      </w:r>
    </w:p>
    <w:p w14:paraId="4950484E" w14:textId="77777777" w:rsidR="00956FA4" w:rsidRDefault="00000000">
      <w:pPr>
        <w:spacing w:before="240" w:after="240" w:line="240" w:lineRule="auto"/>
      </w:pPr>
      <w:r>
        <w:rPr>
          <w:color w:val="000000"/>
          <w:sz w:val="24"/>
          <w:szCs w:val="24"/>
        </w:rPr>
        <w:t>That was the line. The spat landed on the ground between them like a coin thrown down in challenge. Something ancient and blind loosened in Gabriel then: a fury that had nothing to do with rational plans or training modules. It had to do with every time he'd been called gringo in a tone that meant you didn’t belong, every time he'd imagined the Land Cruisers and the Lima guests as gates and found them instead as currencies that could be traded at the mayor's whim. He thought of all the lies he'd told to the trainers back in Chosica, the little papered promises of ethical intervention. He thought of his parent's cheap luggage and the sound of their bedroom fans when he left.</w:t>
      </w:r>
    </w:p>
    <w:p w14:paraId="27F2AE35" w14:textId="77777777" w:rsidR="00956FA4" w:rsidRDefault="00000000">
      <w:pPr>
        <w:spacing w:before="240" w:after="240" w:line="240" w:lineRule="auto"/>
      </w:pPr>
      <w:r>
        <w:rPr>
          <w:color w:val="000000"/>
          <w:sz w:val="24"/>
          <w:szCs w:val="24"/>
        </w:rPr>
        <w:t>He made a movement that felt like the only honest thing he had left. His hand went to the ground and closed around a stone—a chunk of river rock, heavy and wet, its surface pocked and sharp. It fit his palm like a foreign memory.</w:t>
      </w:r>
    </w:p>
    <w:p w14:paraId="2411E0E0" w14:textId="77777777" w:rsidR="00956FA4" w:rsidRDefault="00000000">
      <w:pPr>
        <w:spacing w:before="240" w:after="240" w:line="240" w:lineRule="auto"/>
      </w:pPr>
      <w:r>
        <w:rPr>
          <w:color w:val="000000"/>
          <w:sz w:val="24"/>
          <w:szCs w:val="24"/>
        </w:rPr>
        <w:t>"Don't," Marco said, but too late. The word had the cadence of someone surprised by spontaneity.</w:t>
      </w:r>
    </w:p>
    <w:p w14:paraId="5CECBF00" w14:textId="77777777" w:rsidR="00956FA4" w:rsidRDefault="00000000">
      <w:pPr>
        <w:spacing w:before="240" w:after="240" w:line="240" w:lineRule="auto"/>
      </w:pPr>
      <w:r>
        <w:rPr>
          <w:color w:val="000000"/>
          <w:sz w:val="24"/>
          <w:szCs w:val="24"/>
        </w:rPr>
        <w:t>The first swing was clumsy, more an impulse than an act. The stone caught Marco on the temple. The sound was a dull, awful drum—like a fist on a hollow gourd. Marco's body folded as if arranged on a hinge. He stumbled backward, his cigarette arcing and dying in the mud. Blood scented the rain, iron and old smoke. He tried to say something and the word was gone, replaced by a garbled breath.</w:t>
      </w:r>
    </w:p>
    <w:p w14:paraId="016843BD" w14:textId="77777777" w:rsidR="00956FA4" w:rsidRDefault="00000000">
      <w:pPr>
        <w:spacing w:before="240" w:after="240" w:line="240" w:lineRule="auto"/>
      </w:pPr>
      <w:r>
        <w:rPr>
          <w:color w:val="000000"/>
          <w:sz w:val="24"/>
          <w:szCs w:val="24"/>
        </w:rPr>
        <w:t xml:space="preserve">Gabriel swung again, with a clarity that surprised him. Each movement erased a price, or so it felt in the immediate, hot delirium of action. When the rock finally hit and Marco sagged to the ground, Gabriel's arms shook as if they had done something he had not authorized. Rain carved clean lines down his face, washed hair from his </w:t>
      </w:r>
      <w:r>
        <w:rPr>
          <w:color w:val="000000"/>
          <w:sz w:val="24"/>
          <w:szCs w:val="24"/>
        </w:rPr>
        <w:lastRenderedPageBreak/>
        <w:t>forehead, and mixed with the spread of dark red that feathered on the rock and pooled in the plaza.</w:t>
      </w:r>
    </w:p>
    <w:p w14:paraId="17FB49E2" w14:textId="77777777" w:rsidR="00956FA4" w:rsidRDefault="00000000">
      <w:pPr>
        <w:spacing w:before="240" w:after="240" w:line="240" w:lineRule="auto"/>
      </w:pPr>
      <w:r>
        <w:rPr>
          <w:color w:val="000000"/>
          <w:sz w:val="24"/>
          <w:szCs w:val="24"/>
        </w:rPr>
        <w:t>Silence arrived like a verdict. A child screamed once, then stopped because the adults in the crowd had all become statues. Gabriel watched Marco's chest rise and fall in staccato convulsions, then slow into something that no longer answered. The music from the plaza stage clicked and then stuttered out.</w:t>
      </w:r>
    </w:p>
    <w:p w14:paraId="1E4E1AA1" w14:textId="77777777" w:rsidR="00956FA4" w:rsidRDefault="00000000">
      <w:pPr>
        <w:spacing w:before="240" w:after="240" w:line="240" w:lineRule="auto"/>
      </w:pPr>
      <w:r>
        <w:rPr>
          <w:color w:val="000000"/>
          <w:sz w:val="24"/>
          <w:szCs w:val="24"/>
        </w:rPr>
        <w:t>For a long minute Gabriel stood above the body, the stone slick and red in his hand. His breath came ragged, like someone who had run without stopping. He did not feel triumph. He felt a small, absurd relief, the kind that comes when an equation is finally solved—then horror, sharp and immediate. He looked at his hands—at the mud and dark that coated his knuckles—and realized he had done something irreversible.</w:t>
      </w:r>
    </w:p>
    <w:p w14:paraId="356041F5" w14:textId="77777777" w:rsidR="00956FA4" w:rsidRDefault="00000000">
      <w:pPr>
        <w:spacing w:before="240" w:after="240" w:line="240" w:lineRule="auto"/>
      </w:pPr>
      <w:r>
        <w:rPr>
          <w:color w:val="000000"/>
          <w:sz w:val="24"/>
          <w:szCs w:val="24"/>
        </w:rPr>
        <w:t>Around him the town smelt of rain, fried fat, and wet earth. Someone began to cry. The mayor's Land Cruiser lights cut through the trees; someone would see soon. The ledger had been rewritten, but not in the way he had ever imagined.</w:t>
      </w:r>
    </w:p>
    <w:p w14:paraId="48CF1D52" w14:textId="77777777" w:rsidR="00956FA4" w:rsidRDefault="00000000">
      <w:pPr>
        <w:spacing w:before="240" w:after="240" w:line="240" w:lineRule="auto"/>
      </w:pPr>
      <w:r>
        <w:rPr>
          <w:color w:val="000000"/>
          <w:sz w:val="24"/>
          <w:szCs w:val="24"/>
        </w:rPr>
        <w:t>He crouched near Marco, hands trembling, and found the small square of cloth that had once been tucked around a package. He unwrapped it because the old economies demanded paperwork, even now. Marco’s pockets were a loose geography of small change, a few soles, a chewing gum wrapper, and a folded piece of paper that smelled faintly of diesel and official ink.</w:t>
      </w:r>
    </w:p>
    <w:p w14:paraId="4CA4B5A8" w14:textId="77777777" w:rsidR="00956FA4" w:rsidRDefault="00000000">
      <w:pPr>
        <w:spacing w:before="240" w:after="240" w:line="240" w:lineRule="auto"/>
      </w:pPr>
      <w:r>
        <w:rPr>
          <w:color w:val="000000"/>
          <w:sz w:val="24"/>
          <w:szCs w:val="24"/>
        </w:rPr>
        <w:t>Gabriel's fingers closed on the scrap. The paper was a note from the mayor—handwritten, precise, dotted with the kind of official shorthand that meant routes and times and names. A pickup point in the jungle. A meeting in Cajabamba three days from now. Instructions that made the shipment sound like a municipal errand: a manifest number, a time, a place where a courier from the selva would hand off a trunk.</w:t>
      </w:r>
    </w:p>
    <w:p w14:paraId="65D9CE9D" w14:textId="77777777" w:rsidR="00956FA4" w:rsidRDefault="00000000">
      <w:pPr>
        <w:spacing w:before="240" w:after="240" w:line="240" w:lineRule="auto"/>
      </w:pPr>
      <w:r>
        <w:rPr>
          <w:color w:val="000000"/>
          <w:sz w:val="24"/>
          <w:szCs w:val="24"/>
        </w:rPr>
        <w:t>His eyes slipped from the ink to the face of the man who had just stopped breathing. The scrap in his pocket was both a key and a curse. It was, impossibly, an opportunity: if the note meant what it seemed to say, Gabriel now held the coordinates of a larger shipment that ran through the mayor’s office. He had no business having such a thing, but the world was seldom neat.</w:t>
      </w:r>
    </w:p>
    <w:p w14:paraId="6FD83C0B" w14:textId="77777777" w:rsidR="00956FA4" w:rsidRDefault="00000000">
      <w:pPr>
        <w:spacing w:before="240" w:after="240" w:line="240" w:lineRule="auto"/>
      </w:pPr>
      <w:r>
        <w:rPr>
          <w:color w:val="000000"/>
          <w:sz w:val="24"/>
          <w:szCs w:val="24"/>
        </w:rPr>
        <w:t>Adrenaline yanked him back into mechanical motion. He tore the mayor's scrap into his pocket and, with the shaking practiced by men who had sold things at the market, felt through Marco’s other pockets. He found cash—examples of the town's small economies—and a stub of a cigarette. There was a business card with the mayor’s number. There was also a receipt from a combi that ran between San Marcos and Cajabamba, stamped a week prior.</w:t>
      </w:r>
    </w:p>
    <w:p w14:paraId="5584581F" w14:textId="77777777" w:rsidR="00956FA4" w:rsidRDefault="00000000">
      <w:pPr>
        <w:spacing w:before="240" w:after="240" w:line="240" w:lineRule="auto"/>
      </w:pPr>
      <w:r>
        <w:rPr>
          <w:color w:val="000000"/>
          <w:sz w:val="24"/>
          <w:szCs w:val="24"/>
        </w:rPr>
        <w:t>He sat back on his heels and let the rain come. It washed the red on the stone until it became a darker, more obscene black. Panic arrived in its colder coat than the muscle-bound adrenaline: what would he do now? The options were as distinct and dangerous as objects on a table.</w:t>
      </w:r>
    </w:p>
    <w:p w14:paraId="51358D47" w14:textId="77777777" w:rsidR="00956FA4" w:rsidRDefault="00000000">
      <w:pPr>
        <w:spacing w:before="240" w:after="240" w:line="240" w:lineRule="auto"/>
      </w:pPr>
      <w:r>
        <w:rPr>
          <w:color w:val="000000"/>
          <w:sz w:val="24"/>
          <w:szCs w:val="24"/>
        </w:rPr>
        <w:lastRenderedPageBreak/>
        <w:t>Turn the drugs in. He could walk to the mayor's tent tomorrow, present Marco’s body as an accident—a drunken fall—then hand over the manifest to the nearest official in the presence of someone from Lima. He could make that choice and risk being swallowed by a scandal the size of San Marcos. It would mean the mayor was exposed, and that would mean investigations, Land Cruisers pulled out of the dirt, questions from Lima he'd never be prepared to answer.</w:t>
      </w:r>
    </w:p>
    <w:p w14:paraId="0E79CBD7" w14:textId="77777777" w:rsidR="00956FA4" w:rsidRDefault="00000000">
      <w:pPr>
        <w:spacing w:before="240" w:after="240" w:line="240" w:lineRule="auto"/>
      </w:pPr>
      <w:r>
        <w:rPr>
          <w:color w:val="000000"/>
          <w:sz w:val="24"/>
          <w:szCs w:val="24"/>
        </w:rPr>
        <w:t>Burn the shipment. Destroy the manifest, hand the mayor a charred scrap and say who knows what. That would be an accusation and an admission. It would be a confession that Gabriel had been playing in waters he didn't belong to, and the mayor would have most of the instruments to make that confession ruin him.</w:t>
      </w:r>
    </w:p>
    <w:p w14:paraId="718DB1EC" w14:textId="77777777" w:rsidR="00956FA4" w:rsidRDefault="00000000">
      <w:pPr>
        <w:spacing w:before="240" w:after="240" w:line="240" w:lineRule="auto"/>
      </w:pPr>
      <w:r>
        <w:rPr>
          <w:color w:val="000000"/>
          <w:sz w:val="24"/>
          <w:szCs w:val="24"/>
        </w:rPr>
        <w:t>Or use it. Use the manifest as leverage. Hold the mayor's route like a number on a ledger, trade it for something larger than cash. For immunity. For a pathway out. For a story that would convert into a padded resume and a fellowship and the life he had promised himself back in Corpus Christi and at UT. This was the sort of arithmetic he had learned in practice interviews: risk versus reward, leverage versus exposure. The mayor had proof of a route. Gabriel could use that same proof to buy his silence.</w:t>
      </w:r>
    </w:p>
    <w:p w14:paraId="63EF9B20" w14:textId="77777777" w:rsidR="00956FA4" w:rsidRDefault="00000000">
      <w:pPr>
        <w:spacing w:before="240" w:after="240" w:line="240" w:lineRule="auto"/>
      </w:pPr>
      <w:r>
        <w:rPr>
          <w:color w:val="000000"/>
          <w:sz w:val="24"/>
          <w:szCs w:val="24"/>
        </w:rPr>
        <w:t>He thought of his parents in Corpus Christi, the cheap luggage, the little house with the fan that went click-click every night. He thought of the MP3 player with sixteen burned songs that comforted him on combi rides. He thought of the Land Cruisers and their chrome. He thought of the mayor's polite dismissal and the assistant's coin-flip eyes. He thought of the people in the plaza, the volunteers, the funeral casket man who had bought two small bags the other week. He felt as if he had been written into someone else's ledger and was now tasked to write his own balance.</w:t>
      </w:r>
    </w:p>
    <w:p w14:paraId="7A1F0625" w14:textId="77777777" w:rsidR="00956FA4" w:rsidRDefault="00000000">
      <w:pPr>
        <w:spacing w:before="240" w:after="240" w:line="240" w:lineRule="auto"/>
      </w:pPr>
      <w:r>
        <w:rPr>
          <w:color w:val="000000"/>
          <w:sz w:val="24"/>
          <w:szCs w:val="24"/>
        </w:rPr>
        <w:t>His hand tightened on the rock. The stone was cold and slick, and the blood on it had begun to coagulate into a dark crust. His other hand clenched the mayor's note until the paper bent and the ink pressed into his skin. Rain washed the ink into a smudge, and his thumb left a print that looked like a map.</w:t>
      </w:r>
    </w:p>
    <w:p w14:paraId="133BAC62" w14:textId="77777777" w:rsidR="00956FA4" w:rsidRDefault="00000000">
      <w:pPr>
        <w:spacing w:before="240" w:after="240" w:line="240" w:lineRule="auto"/>
      </w:pPr>
      <w:r>
        <w:rPr>
          <w:color w:val="000000"/>
          <w:sz w:val="24"/>
          <w:szCs w:val="24"/>
        </w:rPr>
        <w:t>Three months of service remained on his contract—three months to fix, flee, or be fixed. The thought sat in his head like a new, small animal. Whatever he chose, the town would not release him. The mayor would not let him go cleanly. The networks that had moved goods through the night would not forget a disappearance for long. If he kept the manifest as leverage, he would not simply be a volunteer again; he would be bargaining with a mayor who knew how to read threats and how to make them disappear into drought years.</w:t>
      </w:r>
    </w:p>
    <w:p w14:paraId="7350F780" w14:textId="77777777" w:rsidR="00956FA4" w:rsidRDefault="00000000">
      <w:pPr>
        <w:spacing w:before="240" w:after="240" w:line="240" w:lineRule="auto"/>
      </w:pPr>
      <w:r>
        <w:rPr>
          <w:color w:val="000000"/>
          <w:sz w:val="24"/>
          <w:szCs w:val="24"/>
        </w:rPr>
        <w:t>Footsteps crunched in the mud behind him. Someone from the mayor's circle would come to look; children's voices carried from the plaza. The rain steadied into a sheet. Gabriel folded the paper and the rock into the same small, practical shape in his hands. He could feel his heart hammering in a rhythm that mimicked calculation more than fear now: the mind had moved from panic to options.</w:t>
      </w:r>
    </w:p>
    <w:p w14:paraId="0433E9C8" w14:textId="77777777" w:rsidR="00956FA4" w:rsidRDefault="00000000">
      <w:pPr>
        <w:spacing w:before="240" w:after="240" w:line="240" w:lineRule="auto"/>
      </w:pPr>
      <w:r>
        <w:rPr>
          <w:color w:val="000000"/>
          <w:sz w:val="24"/>
          <w:szCs w:val="24"/>
        </w:rPr>
        <w:t xml:space="preserve">He rose slowly, acting like a man coming to meet the consequences of his own decisions. The night smelled of tara—sweet and strange—and of frying oil, and of wet </w:t>
      </w:r>
      <w:r>
        <w:rPr>
          <w:color w:val="000000"/>
          <w:sz w:val="24"/>
          <w:szCs w:val="24"/>
        </w:rPr>
        <w:lastRenderedPageBreak/>
        <w:t>cloth. He walked the few steps to the body and knelt, checking for a pulse that wasn't there. He closed Marco's eyes with fingers that trembled.</w:t>
      </w:r>
    </w:p>
    <w:p w14:paraId="569C4FEF" w14:textId="77777777" w:rsidR="00956FA4" w:rsidRDefault="00000000">
      <w:pPr>
        <w:spacing w:before="240" w:after="240" w:line="240" w:lineRule="auto"/>
      </w:pPr>
      <w:r>
        <w:rPr>
          <w:color w:val="000000"/>
          <w:sz w:val="24"/>
          <w:szCs w:val="24"/>
        </w:rPr>
        <w:t>Above him the moon fought through the clouds, thin and indifferent. In his pocket the mayor's note warmed against his thigh. In his hand the rock still held a residue of red. The ledger had closed with a clean, ugly finality. Another ledger waited to be written.</w:t>
      </w:r>
    </w:p>
    <w:p w14:paraId="45B35918" w14:textId="77777777" w:rsidR="00956FA4" w:rsidRDefault="00000000">
      <w:pPr>
        <w:spacing w:before="240" w:after="240" w:line="240" w:lineRule="auto"/>
      </w:pPr>
      <w:r>
        <w:rPr>
          <w:color w:val="000000"/>
          <w:sz w:val="24"/>
          <w:szCs w:val="24"/>
        </w:rPr>
        <w:t>He stood and tucked the rock into the inner layer of his jacket, and the scrap of paper—numbered manifest, pickup point, a time—slipped into his palm like a coin. He didn't pretend to be innocent anymore. The rain kept working at the plaza, trying to erase the darkness, but the stain on his mind would not come off so easily.</w:t>
      </w:r>
    </w:p>
    <w:p w14:paraId="0C6DBC52" w14:textId="77777777" w:rsidR="00956FA4" w:rsidRDefault="00000000">
      <w:pPr>
        <w:spacing w:before="240" w:after="240" w:line="240" w:lineRule="auto"/>
      </w:pPr>
      <w:r>
        <w:rPr>
          <w:color w:val="000000"/>
          <w:sz w:val="24"/>
          <w:szCs w:val="24"/>
        </w:rPr>
        <w:t>Choices arranged themselves like cards on a table and his fingers hovered. He could feel the old hunger—the hunger that had put him on that airplane to Peru, that had whispered of graduate school and diplomatic reception lines—reforming into something else. This wasn't validation; it was leverage. It was advantage carved out of violence.</w:t>
      </w:r>
    </w:p>
    <w:p w14:paraId="68DE5E05" w14:textId="77777777" w:rsidR="00956FA4" w:rsidRDefault="00000000">
      <w:pPr>
        <w:spacing w:before="240" w:after="240" w:line="240" w:lineRule="auto"/>
      </w:pPr>
      <w:r>
        <w:rPr>
          <w:color w:val="000000"/>
          <w:sz w:val="24"/>
          <w:szCs w:val="24"/>
        </w:rPr>
        <w:t>He took a breath, and his lungs filled with the damp, sharp air of the harvest. He folded the scrap of paper and the rock into his palms and left the plaza toward the road that ran to San Marcos, his steps making their own wet ledger down the muddy path. He had three months left. He had a mayor's manifest in his pocket. The possibilities in front of him were fewer, and darker, than they had been at the festival's beginning. He had crossed a line and found a key on the other side. He could already feel the shape of the life that might be bought with it—one that would move him closer to Lima's embassies, perhaps, but which would stain any clean ambitions he had carried across an ocean.</w:t>
      </w:r>
    </w:p>
    <w:p w14:paraId="35C9C38D" w14:textId="77777777" w:rsidR="00956FA4" w:rsidRDefault="00000000">
      <w:pPr>
        <w:spacing w:before="240" w:after="240" w:line="240" w:lineRule="auto"/>
      </w:pPr>
      <w:r>
        <w:rPr>
          <w:color w:val="000000"/>
          <w:sz w:val="24"/>
          <w:szCs w:val="24"/>
        </w:rPr>
        <w:t>Behind him, the music began again, tentative and broken, as if the town were trying to stitch the night back together with tunes. Ahead of him, the road curved and became small, and the rain continued to slice through what light there was. He kept walking, the scrap folded like a secret against his palm, the rock heavy in his inner jacket, and the simpler ledger of his life growing more complicated with every step.</w:t>
      </w:r>
    </w:p>
    <w:p w14:paraId="185FDAFB" w14:textId="77777777" w:rsidR="00956FA4" w:rsidRDefault="00956FA4">
      <w:pPr>
        <w:spacing w:before="240" w:after="240" w:line="240" w:lineRule="auto"/>
      </w:pPr>
    </w:p>
    <w:p w14:paraId="30609219" w14:textId="77777777" w:rsidR="00956FA4" w:rsidRDefault="00000000">
      <w:pPr>
        <w:spacing w:before="322" w:after="322" w:line="240" w:lineRule="auto"/>
        <w:outlineLvl w:val="0"/>
      </w:pPr>
      <w:r>
        <w:rPr>
          <w:b/>
          <w:bCs/>
          <w:color w:val="000000"/>
          <w:sz w:val="48"/>
          <w:szCs w:val="48"/>
        </w:rPr>
        <w:br/>
        <w:t>Chapter 9 - {Moral Erosion: Lies to Trainers, Compromises, and Social Exclusion}</w:t>
      </w:r>
    </w:p>
    <w:p w14:paraId="03D1846E" w14:textId="77777777" w:rsidR="00956FA4" w:rsidRDefault="00000000">
      <w:pPr>
        <w:spacing w:before="240" w:after="240" w:line="240" w:lineRule="auto"/>
      </w:pPr>
      <w:r>
        <w:rPr>
          <w:color w:val="000000"/>
          <w:sz w:val="24"/>
          <w:szCs w:val="24"/>
        </w:rPr>
        <w:t xml:space="preserve">The rain came soft at first, a fine sieve that turned the festival lanterns into halos and left the plaza smelling like wet earth and frying fat. I kept my shoulders hunched against the night, a cheap suitcase strap digging into the crook of my elbow, my MP3 </w:t>
      </w:r>
      <w:r>
        <w:rPr>
          <w:color w:val="000000"/>
          <w:sz w:val="24"/>
          <w:szCs w:val="24"/>
        </w:rPr>
        <w:lastRenderedPageBreak/>
        <w:t>player a warm rectangle in the pocket of my jacket. Everyone else had the ritual accoutrements—red and green backpacks, Nalgene bottles clinking like rosary beads, slick hiking boots that had already earned a month's worth of boot prints around Cajamarca. I had a rolling luggage set that clattered over cobbles and a pair of sneakers that had seen better days in Corpus Christi. The suitcases looked like a confession, like the proof that my parents had tried and failed to buy me a class I didn't have.</w:t>
      </w:r>
    </w:p>
    <w:p w14:paraId="17D21E0B" w14:textId="77777777" w:rsidR="00956FA4" w:rsidRDefault="00000000">
      <w:pPr>
        <w:spacing w:before="240" w:after="240" w:line="240" w:lineRule="auto"/>
      </w:pPr>
      <w:r>
        <w:rPr>
          <w:color w:val="000000"/>
          <w:sz w:val="24"/>
          <w:szCs w:val="24"/>
        </w:rPr>
        <w:t>The assistant to the mayor—María Elena, who'd knocked on my door a week after I arrived, all careful courtesy and eye contact that measured my English like a secret—had told me to come. She had said the mayor wanted to meet the new Peace Corps volunteer, to thank me for volunteering, to introduce me to the circle of people who mattered. It sounded like a test. That was how I felt about everything now: a series of moments designed to translate who I was into whether I would belong. I had practiced my handshake in the mirror the day before: firmer, not a limp student thing; the accent clipped in the right places; “Mucho gusto” with the confidence of someone who had been around the right rooms.</w:t>
      </w:r>
    </w:p>
    <w:p w14:paraId="72D75AAB" w14:textId="77777777" w:rsidR="00956FA4" w:rsidRDefault="00000000">
      <w:pPr>
        <w:spacing w:before="240" w:after="240" w:line="240" w:lineRule="auto"/>
      </w:pPr>
      <w:r>
        <w:rPr>
          <w:color w:val="000000"/>
          <w:sz w:val="24"/>
          <w:szCs w:val="24"/>
        </w:rPr>
        <w:t>When I stepped into the plaza, the rain thickened and the light smeared down the trunks of tara trees. The festival—Saparcon's tara harvest—was a tangle of wet nylon, cheap beer, and the dark, flaking paint of a stage where a handful of local musicians were trying to make it sound like celebration. People moved in concentric circles: vendors selling roasted corn under umbrellas, women in blistered boots carrying platters of fried pork, teenagers in soaked jeans shouting over the music. The mayor's table sat off to one side, a long plastic thing beneath a canopy that smelled faintly of diesel. The mayor himself wasn't there yet; instead, two men stood like sentries, their jackets slick with rain, their watches glinting too bright.</w:t>
      </w:r>
    </w:p>
    <w:p w14:paraId="4ABE47AF" w14:textId="77777777" w:rsidR="00956FA4" w:rsidRDefault="00000000">
      <w:pPr>
        <w:spacing w:before="240" w:after="240" w:line="240" w:lineRule="auto"/>
      </w:pPr>
      <w:r>
        <w:rPr>
          <w:color w:val="000000"/>
          <w:sz w:val="24"/>
          <w:szCs w:val="24"/>
        </w:rPr>
        <w:t>I slipped close to the edge of the tent and tried to fold into the perimeter: not volunteering too visibly, but not vanishing either. I smiled when someone made the casual gesture of inviting me in, a small, practiced smile that meant, yes, I belong enough. My fingers worried the MP3 player; the playlist I'd burned back home—sixteen songs, everything I thought I needed to remind myself who I was—felt like a talisman against humiliation. If I held onto the device long enough, maybe I could keep from hearing the whispered jokes that would follow, the ones about the gringo volunteer who came with luggage, who didn't know how to carry himself like everyone else.</w:t>
      </w:r>
    </w:p>
    <w:p w14:paraId="00D0DE44" w14:textId="77777777" w:rsidR="00956FA4" w:rsidRDefault="00000000">
      <w:pPr>
        <w:spacing w:before="240" w:after="240" w:line="240" w:lineRule="auto"/>
      </w:pPr>
      <w:r>
        <w:rPr>
          <w:color w:val="000000"/>
          <w:sz w:val="24"/>
          <w:szCs w:val="24"/>
        </w:rPr>
        <w:t>That was the deal, I told myself. Keep the calm. Beat the narrative by being obediently invisible. Stay welcome long enough to meet the mayor's circle, to be seen by the right people—so when corridors opened in Lima, I would already have a name whispered into the right phone. That tiny, hopeful performative calm sat on top of everything: hunger for approval, a thirst the size of the Gulf of Mexico.</w:t>
      </w:r>
    </w:p>
    <w:p w14:paraId="67EB9A70" w14:textId="77777777" w:rsidR="00956FA4" w:rsidRDefault="00000000">
      <w:pPr>
        <w:spacing w:before="240" w:after="240" w:line="240" w:lineRule="auto"/>
      </w:pPr>
      <w:r>
        <w:rPr>
          <w:color w:val="000000"/>
          <w:sz w:val="24"/>
          <w:szCs w:val="24"/>
        </w:rPr>
        <w:t>Marco found me before the mayor did.</w:t>
      </w:r>
    </w:p>
    <w:p w14:paraId="54909C52" w14:textId="77777777" w:rsidR="00956FA4" w:rsidRDefault="00000000">
      <w:pPr>
        <w:spacing w:before="240" w:after="240" w:line="240" w:lineRule="auto"/>
      </w:pPr>
      <w:r>
        <w:rPr>
          <w:color w:val="000000"/>
          <w:sz w:val="24"/>
          <w:szCs w:val="24"/>
        </w:rPr>
        <w:t xml:space="preserve">He moved through the crowd like a moon around which others orbited. Broad-shouldered in a wet leather jacket, sweating small beads into the collar, he had a laugh that leeched out of him like it was owed to the room. People clapped him on the back, </w:t>
      </w:r>
      <w:r>
        <w:rPr>
          <w:color w:val="000000"/>
          <w:sz w:val="24"/>
          <w:szCs w:val="24"/>
        </w:rPr>
        <w:lastRenderedPageBreak/>
        <w:t>offered him beer, nodded as if he had already paid the town's tab. He smelled like cheap cologne and tobacco, the kind that sticks to the hair and lasts the next day. When he saw me, his smile widened with the kind of recognition that was not benign. He extended a hand.</w:t>
      </w:r>
    </w:p>
    <w:p w14:paraId="4AC9CEBB" w14:textId="77777777" w:rsidR="00956FA4" w:rsidRDefault="00000000">
      <w:pPr>
        <w:spacing w:before="240" w:after="240" w:line="240" w:lineRule="auto"/>
      </w:pPr>
      <w:r>
        <w:rPr>
          <w:color w:val="000000"/>
          <w:sz w:val="24"/>
          <w:szCs w:val="24"/>
        </w:rPr>
        <w:t>“Gabriel,” he said, like he'd been waiting to land that name on me the way some men land a joke. “El gringo al que todos llaman. How is our volunteer?”</w:t>
      </w:r>
    </w:p>
    <w:p w14:paraId="3B0CA6B6" w14:textId="77777777" w:rsidR="00956FA4" w:rsidRDefault="00000000">
      <w:pPr>
        <w:spacing w:before="240" w:after="240" w:line="240" w:lineRule="auto"/>
      </w:pPr>
      <w:r>
        <w:rPr>
          <w:color w:val="000000"/>
          <w:sz w:val="24"/>
          <w:szCs w:val="24"/>
        </w:rPr>
        <w:t>My palms dampened. “Bien,” I said. The word came small and embarrassed. I was trying to be the kind of volunteer who could be waved off into the mayor's waiting circle. I wanted to be measured as a productive anomaly, not a problem.</w:t>
      </w:r>
    </w:p>
    <w:p w14:paraId="6F647898" w14:textId="77777777" w:rsidR="00956FA4" w:rsidRDefault="00000000">
      <w:pPr>
        <w:spacing w:before="240" w:after="240" w:line="240" w:lineRule="auto"/>
      </w:pPr>
      <w:r>
        <w:rPr>
          <w:color w:val="000000"/>
          <w:sz w:val="24"/>
          <w:szCs w:val="24"/>
        </w:rPr>
        <w:t>Marco tilted his head and laughed. “That's good. Important to be bien. Here, have some tara wine.” He handed me a cup and my mouth filled with a cloying, fermented sweetness. People watched. I sipped. I nodded. Then he leaned close, warm breath smelling of beer.</w:t>
      </w:r>
    </w:p>
    <w:p w14:paraId="7C734F4F" w14:textId="77777777" w:rsidR="00956FA4" w:rsidRDefault="00000000">
      <w:pPr>
        <w:spacing w:before="240" w:after="240" w:line="240" w:lineRule="auto"/>
      </w:pPr>
      <w:r>
        <w:rPr>
          <w:color w:val="000000"/>
          <w:sz w:val="24"/>
          <w:szCs w:val="24"/>
        </w:rPr>
        <w:t>“You remember the delivery,” he said in a voice that had teeth. “Doble, no? Doble entregó.” He eyed my face like a man reading a page already annotated.</w:t>
      </w:r>
    </w:p>
    <w:p w14:paraId="6EB67FB5" w14:textId="77777777" w:rsidR="00956FA4" w:rsidRDefault="00000000">
      <w:pPr>
        <w:spacing w:before="240" w:after="240" w:line="240" w:lineRule="auto"/>
      </w:pPr>
      <w:r>
        <w:rPr>
          <w:color w:val="000000"/>
          <w:sz w:val="24"/>
          <w:szCs w:val="24"/>
        </w:rPr>
        <w:t>I had tried to stop thinking about that delivery because thinking about it pushed the air out of my lungs. The messenger had been a thin kid from a village two combi rides down, the kind of guy who disappeared as often as he showed up. Marco had texted him the route and the drop. I had watched scissors of panic and then the silence: the messenger had walked out and never returned the extra package. Marco had called, had smiled that smile that meant accounts were now a question of honor.</w:t>
      </w:r>
    </w:p>
    <w:p w14:paraId="6A4E4640" w14:textId="77777777" w:rsidR="00956FA4" w:rsidRDefault="00000000">
      <w:pPr>
        <w:spacing w:before="240" w:after="240" w:line="240" w:lineRule="auto"/>
      </w:pPr>
      <w:r>
        <w:rPr>
          <w:color w:val="000000"/>
          <w:sz w:val="24"/>
          <w:szCs w:val="24"/>
        </w:rPr>
        <w:t>I heard the baritone laugh of the drunk who sold caskets in San Marcos—Don Segundo—behind me. He clapped a hand on my shoulder like a friend.</w:t>
      </w:r>
    </w:p>
    <w:p w14:paraId="57E9FD0F" w14:textId="77777777" w:rsidR="00956FA4" w:rsidRDefault="00000000">
      <w:pPr>
        <w:spacing w:before="240" w:after="240" w:line="240" w:lineRule="auto"/>
      </w:pPr>
      <w:r>
        <w:rPr>
          <w:color w:val="000000"/>
          <w:sz w:val="24"/>
          <w:szCs w:val="24"/>
        </w:rPr>
        <w:t>“Parece que debes to Marco algo,” he said, loud enough for the crowd to turn. People nudged each other, voices folding into the same nibbling curiosity that had followed me since my arrival. The mayor's men shifted. There were eyes in the small crowd that would tell the mayor about any show.</w:t>
      </w:r>
    </w:p>
    <w:p w14:paraId="469E134C" w14:textId="77777777" w:rsidR="00956FA4" w:rsidRDefault="00000000">
      <w:pPr>
        <w:spacing w:before="240" w:after="240" w:line="240" w:lineRule="auto"/>
      </w:pPr>
      <w:r>
        <w:rPr>
          <w:color w:val="000000"/>
          <w:sz w:val="24"/>
          <w:szCs w:val="24"/>
        </w:rPr>
        <w:t>Marco's voice rose so everyone could hear. “You owe me, Gabriel. Someone took advantage of the trust. You know how that happens.” He cupped his beer and tossed it back. “Ten sol here, ten sol there. Before you know it, your little favor becomes a big problem.”</w:t>
      </w:r>
    </w:p>
    <w:p w14:paraId="39572533" w14:textId="77777777" w:rsidR="00956FA4" w:rsidRDefault="00000000">
      <w:pPr>
        <w:spacing w:before="240" w:after="240" w:line="240" w:lineRule="auto"/>
      </w:pPr>
      <w:r>
        <w:rPr>
          <w:color w:val="000000"/>
          <w:sz w:val="24"/>
          <w:szCs w:val="24"/>
        </w:rPr>
        <w:t>It clicked like a trapdoor. He wasn't reminding me of a kindness; he was recording me in the town ledger. He was making me public property. The messenger had told him I had accepted the shipment; the messenger had kept the extra goods and returned to Marco with a story that let Marco put the claim on the person who would be easiest to shame: the volunteer who did not belong.</w:t>
      </w:r>
    </w:p>
    <w:p w14:paraId="5F3AE028" w14:textId="77777777" w:rsidR="00956FA4" w:rsidRDefault="00000000">
      <w:pPr>
        <w:spacing w:before="240" w:after="240" w:line="240" w:lineRule="auto"/>
      </w:pPr>
      <w:r>
        <w:rPr>
          <w:color w:val="000000"/>
          <w:sz w:val="24"/>
          <w:szCs w:val="24"/>
        </w:rPr>
        <w:t xml:space="preserve">Heat flushed my face. I clutched the MP3 player until the plastic bit into my palm. The world narrowed to a series of faces watching to see whether I'd bow. Humiliation was a currency here—closer to the mayor's table, someone tapped a cigarette and </w:t>
      </w:r>
      <w:r>
        <w:rPr>
          <w:color w:val="000000"/>
          <w:sz w:val="24"/>
          <w:szCs w:val="24"/>
        </w:rPr>
        <w:lastRenderedPageBreak/>
        <w:t>narrowed their eyes. “Oh, the gringo, he should pay,” someone murmured, but the murmur had teeth, intended for me.</w:t>
      </w:r>
    </w:p>
    <w:p w14:paraId="70B63512" w14:textId="77777777" w:rsidR="00956FA4" w:rsidRDefault="00000000">
      <w:pPr>
        <w:spacing w:before="240" w:after="240" w:line="240" w:lineRule="auto"/>
      </w:pPr>
      <w:r>
        <w:rPr>
          <w:color w:val="000000"/>
          <w:sz w:val="24"/>
          <w:szCs w:val="24"/>
        </w:rPr>
        <w:t>I tried to laugh, to deflect. “No entiendo a qué se refiere,” I said, using the Spanish I had learned in a classroom and then polished into performance. My voice was too high. Marco barked with amusement.</w:t>
      </w:r>
    </w:p>
    <w:p w14:paraId="191EEBE0" w14:textId="77777777" w:rsidR="00956FA4" w:rsidRDefault="00000000">
      <w:pPr>
        <w:spacing w:before="240" w:after="240" w:line="240" w:lineRule="auto"/>
      </w:pPr>
      <w:r>
        <w:rPr>
          <w:color w:val="000000"/>
          <w:sz w:val="24"/>
          <w:szCs w:val="24"/>
        </w:rPr>
        <w:t>“Oh, come on. We all know you get things free.” He turned his head, showing his teeth like a dog. “You want to be part of San Marcos? You pay your dues. Or you make favors.”</w:t>
      </w:r>
    </w:p>
    <w:p w14:paraId="524BBF46" w14:textId="77777777" w:rsidR="00956FA4" w:rsidRDefault="00000000">
      <w:pPr>
        <w:spacing w:before="240" w:after="240" w:line="240" w:lineRule="auto"/>
      </w:pPr>
      <w:r>
        <w:rPr>
          <w:color w:val="000000"/>
          <w:sz w:val="24"/>
          <w:szCs w:val="24"/>
        </w:rPr>
        <w:t>The crowd laughed. It sounded like the closing of a fist.</w:t>
      </w:r>
    </w:p>
    <w:p w14:paraId="3EF5C489" w14:textId="77777777" w:rsidR="00956FA4" w:rsidRDefault="00000000">
      <w:pPr>
        <w:spacing w:before="240" w:after="240" w:line="240" w:lineRule="auto"/>
      </w:pPr>
      <w:r>
        <w:rPr>
          <w:color w:val="000000"/>
          <w:sz w:val="24"/>
          <w:szCs w:val="24"/>
        </w:rPr>
        <w:t>Inside, my chest went suddenly tight. This was not a private shakedown I could handle with a quiet apology and a small payment. This was a public claim: you owe us. The idea crawled under my skin and settled there, thrumming. Panic made my tongue dry. I was a volunteer on $200 a month. I was a student who'd hoped to parlay good work into a fellowship application back in Lima. I could not absorb this kind of debt. I could not let my tenure be defined by theft allegations or worse—by the kind of rumor that never leaves the town squares.</w:t>
      </w:r>
    </w:p>
    <w:p w14:paraId="75818905" w14:textId="77777777" w:rsidR="00956FA4" w:rsidRDefault="00000000">
      <w:pPr>
        <w:spacing w:before="240" w:after="240" w:line="240" w:lineRule="auto"/>
      </w:pPr>
      <w:r>
        <w:rPr>
          <w:color w:val="000000"/>
          <w:sz w:val="24"/>
          <w:szCs w:val="24"/>
        </w:rPr>
        <w:t>I tried to think fast: what would a person who belonged do? They would go to the mayor, the official; they would use authority to dampen a predatory man. They would call on civic power.</w:t>
      </w:r>
    </w:p>
    <w:p w14:paraId="05726913" w14:textId="77777777" w:rsidR="00956FA4" w:rsidRDefault="00000000">
      <w:pPr>
        <w:spacing w:before="240" w:after="240" w:line="240" w:lineRule="auto"/>
      </w:pPr>
      <w:r>
        <w:rPr>
          <w:color w:val="000000"/>
          <w:sz w:val="24"/>
          <w:szCs w:val="24"/>
        </w:rPr>
        <w:t>So after I left the festival—careful to wipe the rain from my cheeks, to breathe shallow so I would not cry—I went to the mayor’s office.</w:t>
      </w:r>
    </w:p>
    <w:p w14:paraId="1135B2BB" w14:textId="77777777" w:rsidR="00956FA4" w:rsidRDefault="00000000">
      <w:pPr>
        <w:spacing w:before="240" w:after="240" w:line="240" w:lineRule="auto"/>
      </w:pPr>
      <w:r>
        <w:rPr>
          <w:color w:val="000000"/>
          <w:sz w:val="24"/>
          <w:szCs w:val="24"/>
        </w:rPr>
        <w:t>The office sat under the tile roof of a building that had once been white and now was only white where the sun hadn't bled the paint away. Two Land Cruisers idled at the curb, their paint too new for San Marcos, their suspension too soft. A driver in sunglasses held the door open as if to remind you who paid for the oil. Two men in suits stepped out and swept into the mayor’s office, the smell of cologne and leather replacing the smell of frying pork. Inside, the room hummed with a bland, knowing courtesy—a deliberate politeness that said without saying that nothing in the town's ledger was random.</w:t>
      </w:r>
    </w:p>
    <w:p w14:paraId="54166595" w14:textId="77777777" w:rsidR="00956FA4" w:rsidRDefault="00000000">
      <w:pPr>
        <w:spacing w:before="240" w:after="240" w:line="240" w:lineRule="auto"/>
      </w:pPr>
      <w:r>
        <w:rPr>
          <w:color w:val="000000"/>
          <w:sz w:val="24"/>
          <w:szCs w:val="24"/>
        </w:rPr>
        <w:t>María Elena greeted me with the same smile she'd shown the week I arrived, the one that said, we're pleased to have you, but you're still small. “El alcalde está en una reunión,” she said. “But he will be out soon. Do you want to wait?”</w:t>
      </w:r>
    </w:p>
    <w:p w14:paraId="7A43E110" w14:textId="77777777" w:rsidR="00956FA4" w:rsidRDefault="00000000">
      <w:pPr>
        <w:spacing w:before="240" w:after="240" w:line="240" w:lineRule="auto"/>
      </w:pPr>
      <w:r>
        <w:rPr>
          <w:color w:val="000000"/>
          <w:sz w:val="24"/>
          <w:szCs w:val="24"/>
        </w:rPr>
        <w:t>I said yes and sat in a plastic chair that stuck to my trousers. The assistant offered coffee and a plate of sugared bread. The whole room smelled like put-on civility. After ten minutes, a man in a good suit with a sun-stained face and a gap-toothed smile came out to find me. He had the sort of bland authority that always sits over corruption: the smile of someone who knows the right jokes and the wrong tariffs to charge.</w:t>
      </w:r>
    </w:p>
    <w:p w14:paraId="191E1E26" w14:textId="77777777" w:rsidR="00956FA4" w:rsidRDefault="00000000">
      <w:pPr>
        <w:spacing w:before="240" w:after="240" w:line="240" w:lineRule="auto"/>
      </w:pPr>
      <w:r>
        <w:rPr>
          <w:color w:val="000000"/>
          <w:sz w:val="24"/>
          <w:szCs w:val="24"/>
        </w:rPr>
        <w:lastRenderedPageBreak/>
        <w:t>“You're the volunteer,” he said, like a man flipping through a short list. He gestured me closer. “We want to make sure everything is fine in your site. We appreciate the Peace Corps. It is good for San Marcos.”</w:t>
      </w:r>
    </w:p>
    <w:p w14:paraId="33774A88" w14:textId="77777777" w:rsidR="00956FA4" w:rsidRDefault="00000000">
      <w:pPr>
        <w:spacing w:before="240" w:after="240" w:line="240" w:lineRule="auto"/>
      </w:pPr>
      <w:r>
        <w:rPr>
          <w:color w:val="000000"/>
          <w:sz w:val="24"/>
          <w:szCs w:val="24"/>
        </w:rPr>
        <w:t>I told him about the festival, about Marco, and about the public humiliation. He listened with a smile that started at his mouth and never reached his eyes. When I finished he leaned back in the chair and made a sound like a man untroubled by the weather.</w:t>
      </w:r>
    </w:p>
    <w:p w14:paraId="02731C20" w14:textId="77777777" w:rsidR="00956FA4" w:rsidRDefault="00000000">
      <w:pPr>
        <w:spacing w:before="240" w:after="240" w:line="240" w:lineRule="auto"/>
      </w:pPr>
      <w:r>
        <w:rPr>
          <w:color w:val="000000"/>
          <w:sz w:val="24"/>
          <w:szCs w:val="24"/>
        </w:rPr>
        <w:t>“That is regrettable,” he said. “But sometimes people wang around, you know. There are always disagreements.” He tapped his watch. “We will look into it. You should not worry.”</w:t>
      </w:r>
    </w:p>
    <w:p w14:paraId="150AAD80" w14:textId="77777777" w:rsidR="00956FA4" w:rsidRDefault="00000000">
      <w:pPr>
        <w:spacing w:before="240" w:after="240" w:line="240" w:lineRule="auto"/>
      </w:pPr>
      <w:r>
        <w:rPr>
          <w:color w:val="000000"/>
          <w:sz w:val="24"/>
          <w:szCs w:val="24"/>
        </w:rPr>
        <w:t>In their office, the motorcade parked outside announced a story that had nothing to do with the clarity of law. Land Cruisers came like a procession; they made the mayor look like an island king. The mayor's courtesy was a hand that smoothed things for the right people and left knuckles to the rest. He spoke the words that would let him say, later, if someone asked, that he'd checked; he had done what an honest mayor might do. When the Land Cruisers left, the men who had been in them waved and two of the mayor’s closest walked back in like they had not been to Lima last week. I left with the feeling of a silence that was not empty but full of things that did not belong to me.</w:t>
      </w:r>
    </w:p>
    <w:p w14:paraId="55AED1FB" w14:textId="77777777" w:rsidR="00956FA4" w:rsidRDefault="00000000">
      <w:pPr>
        <w:spacing w:before="240" w:after="240" w:line="240" w:lineRule="auto"/>
      </w:pPr>
      <w:r>
        <w:rPr>
          <w:color w:val="000000"/>
          <w:sz w:val="24"/>
          <w:szCs w:val="24"/>
        </w:rPr>
        <w:t>Back at the casita where I slept—on the second floor above Roddy's family's apartment, the one sectioned off with a curtain that served as a door—I told my trainers I was ill. Bob, the director, had a way of asking too many questions and then sleeping like a man who had cleaned up a mess. Rosalinda's eyes were sharp. I saw them both that afternoon under the pretense of a Spanish check-in.</w:t>
      </w:r>
    </w:p>
    <w:p w14:paraId="2EBA69CB" w14:textId="77777777" w:rsidR="00956FA4" w:rsidRDefault="00000000">
      <w:pPr>
        <w:spacing w:before="240" w:after="240" w:line="240" w:lineRule="auto"/>
      </w:pPr>
      <w:r>
        <w:rPr>
          <w:color w:val="000000"/>
          <w:sz w:val="24"/>
          <w:szCs w:val="24"/>
        </w:rPr>
        <w:t>“I have a stomach bug,” I said, playing the role of the obedient volunteer. “I have to go home to rest.”</w:t>
      </w:r>
    </w:p>
    <w:p w14:paraId="407961E5" w14:textId="77777777" w:rsidR="00956FA4" w:rsidRDefault="00000000">
      <w:pPr>
        <w:spacing w:before="240" w:after="240" w:line="240" w:lineRule="auto"/>
      </w:pPr>
      <w:r>
        <w:rPr>
          <w:color w:val="000000"/>
          <w:sz w:val="24"/>
          <w:szCs w:val="24"/>
        </w:rPr>
        <w:t>Rosalinda's lips pursed. “Gabriel, we have meetings. You cannot just—”</w:t>
      </w:r>
    </w:p>
    <w:p w14:paraId="0BAD5D2B" w14:textId="77777777" w:rsidR="00956FA4" w:rsidRDefault="00000000">
      <w:pPr>
        <w:spacing w:before="240" w:after="240" w:line="240" w:lineRule="auto"/>
      </w:pPr>
      <w:r>
        <w:rPr>
          <w:color w:val="000000"/>
          <w:sz w:val="24"/>
          <w:szCs w:val="24"/>
        </w:rPr>
        <w:t>“I will be back,” I lied. It came out slick, mechanical. There were a dozen ways to be honest and none of them felt viable: tell them Marco's taunting made me afraid; tell them the messenger stole the shipment; tell them I couldn't afford to pay. Anything would bring the kind of paperwork I didn't know how to fill out, the kind that would be replicated in Lima until it became an emblem on some file in someone's annotated binder.</w:t>
      </w:r>
    </w:p>
    <w:p w14:paraId="14DBFF55" w14:textId="77777777" w:rsidR="00956FA4" w:rsidRDefault="00000000">
      <w:pPr>
        <w:spacing w:before="240" w:after="240" w:line="240" w:lineRule="auto"/>
      </w:pPr>
      <w:r>
        <w:rPr>
          <w:color w:val="000000"/>
          <w:sz w:val="24"/>
          <w:szCs w:val="24"/>
        </w:rPr>
        <w:t>So I lied. I learned then a truth I would come to know well: lying to people who would otherwise help you shrinks your world in a careful, exact way. It closes doors you don't yet realize you will need.</w:t>
      </w:r>
    </w:p>
    <w:p w14:paraId="56DF2902" w14:textId="77777777" w:rsidR="00956FA4" w:rsidRDefault="00000000">
      <w:pPr>
        <w:spacing w:before="240" w:after="240" w:line="240" w:lineRule="auto"/>
      </w:pPr>
      <w:r>
        <w:rPr>
          <w:color w:val="000000"/>
          <w:sz w:val="24"/>
          <w:szCs w:val="24"/>
        </w:rPr>
        <w:t xml:space="preserve">I slipped out of San Marcos the next day, saying I had errands in Cajamarca. I took the combi with a backpack over my shoulder and the MP3 player hidden in the inner pocket. On the way, the bus pumped the same sixteen-song playlist into a pair of earbuds, and for ten minutes I let the music put pace into my breathing. Then I stepped off, sweaty and small, into Zarco’s—where all the volunteers congregated to </w:t>
      </w:r>
      <w:r>
        <w:rPr>
          <w:color w:val="000000"/>
          <w:sz w:val="24"/>
          <w:szCs w:val="24"/>
        </w:rPr>
        <w:lastRenderedPageBreak/>
        <w:t>collect a month's salary and where Marco liked to do business because it felt like commerce, not predation.</w:t>
      </w:r>
    </w:p>
    <w:p w14:paraId="4A35165B" w14:textId="77777777" w:rsidR="00956FA4" w:rsidRDefault="00000000">
      <w:pPr>
        <w:spacing w:before="240" w:after="240" w:line="240" w:lineRule="auto"/>
      </w:pPr>
      <w:r>
        <w:rPr>
          <w:color w:val="000000"/>
          <w:sz w:val="24"/>
          <w:szCs w:val="24"/>
        </w:rPr>
        <w:t>I spent the day making deals that felt like erosion. The town drunk—Don Segundo, the funeral-casket seller whose hands shook when he counted soles—liked to buy in the open plaza, the kind of man who kept spare money in the folds of a stained vest. I sold him two small lineups of pot, hardly enough to feed a week of his habits. His eyes would shine when he paid; he liked the idea of being useful and important.</w:t>
      </w:r>
    </w:p>
    <w:p w14:paraId="71A778B9" w14:textId="77777777" w:rsidR="00956FA4" w:rsidRDefault="00000000">
      <w:pPr>
        <w:spacing w:before="240" w:after="240" w:line="240" w:lineRule="auto"/>
      </w:pPr>
      <w:r>
        <w:rPr>
          <w:color w:val="000000"/>
          <w:sz w:val="24"/>
          <w:szCs w:val="24"/>
        </w:rPr>
        <w:t>“You're not much good at finessing deals,” Don Segundo said, after handing me crumpled notes. “But you have a face of a boy.”</w:t>
      </w:r>
    </w:p>
    <w:p w14:paraId="40CF3EFA" w14:textId="77777777" w:rsidR="00956FA4" w:rsidRDefault="00000000">
      <w:pPr>
        <w:spacing w:before="240" w:after="240" w:line="240" w:lineRule="auto"/>
      </w:pPr>
      <w:r>
        <w:rPr>
          <w:color w:val="000000"/>
          <w:sz w:val="24"/>
          <w:szCs w:val="24"/>
        </w:rPr>
        <w:t>I took the money and swallowed the taste of it: copper and shame. I told myself that tiny sales would be a bridge. That doing this twice—just twice—would keep Marco at bay. It did not work like that. The money disappeared into small, embarrassing expenses: a taxi for a messenger, a replacement part for a car that Marco loaned me for a trip to the coast.</w:t>
      </w:r>
    </w:p>
    <w:p w14:paraId="69AFDAB4" w14:textId="77777777" w:rsidR="00956FA4" w:rsidRDefault="00000000">
      <w:pPr>
        <w:spacing w:before="240" w:after="240" w:line="240" w:lineRule="auto"/>
      </w:pPr>
      <w:r>
        <w:rPr>
          <w:color w:val="000000"/>
          <w:sz w:val="24"/>
          <w:szCs w:val="24"/>
        </w:rPr>
        <w:t>Marco's “solution” to the problem, when he presented it, was wrapped in the same performative joviality. “Take my truck,” he said, one night at Zarco’s, clapping my shoulder hard enough to bruise. “Make the trip to the coast. Bring me back something as a sign of good bank. Pay me later. We are friends.”</w:t>
      </w:r>
    </w:p>
    <w:p w14:paraId="1A661C16" w14:textId="77777777" w:rsidR="00956FA4" w:rsidRDefault="00000000">
      <w:pPr>
        <w:spacing w:before="240" w:after="240" w:line="240" w:lineRule="auto"/>
      </w:pPr>
      <w:r>
        <w:rPr>
          <w:color w:val="000000"/>
          <w:sz w:val="24"/>
          <w:szCs w:val="24"/>
        </w:rPr>
        <w:t>It was a show of trust that felt like an order. I took the truck, an old Land Cruiser that smelled like old milk and oil. Marco winked, and the wink felt like a man counting in a ledger only he could read. The trip started as a lifeline: a promise there were routes I could use, favors I could collect. I drove over the shoulder of the Andes and the sky hung like a vast roof. The truck rattled in ways that made my teeth ache. Near a mountain ledge the engine shuddered and then flamed into a coughing silence. The thermometer danced. Oil slicked the hood like a dark wound. I pushed the truck to the shoulder, breath falling out of me in a slow continuous leak. The breakdown was not an accident. When I called Marco, he laughed.</w:t>
      </w:r>
    </w:p>
    <w:p w14:paraId="5A5032A9" w14:textId="77777777" w:rsidR="00956FA4" w:rsidRDefault="00000000">
      <w:pPr>
        <w:spacing w:before="240" w:after="240" w:line="240" w:lineRule="auto"/>
      </w:pPr>
      <w:r>
        <w:rPr>
          <w:color w:val="000000"/>
          <w:sz w:val="24"/>
          <w:szCs w:val="24"/>
        </w:rPr>
        <w:t>“That one was for show,” he said. “You take it to the man. He fix. You pay. But you see? For real cars you must give real money.” The repair bill inflated as the morning bled into afternoon. Parts needed for the transmission, for a pump that probably would not make it to the coast. The mechanic—a man who knew Marco's reputation—smiled thinly when I handed over two weeks' wages. The debt grew like a mold.</w:t>
      </w:r>
    </w:p>
    <w:p w14:paraId="51B45FD9" w14:textId="77777777" w:rsidR="00956FA4" w:rsidRDefault="00000000">
      <w:pPr>
        <w:spacing w:before="240" w:after="240" w:line="240" w:lineRule="auto"/>
      </w:pPr>
      <w:r>
        <w:rPr>
          <w:color w:val="000000"/>
          <w:sz w:val="24"/>
          <w:szCs w:val="24"/>
        </w:rPr>
        <w:t>Every favor I did for Marco piled on. I wiped his windshield. I carried bags. I let myself be humiliated in small ways—a hand on my shoulder that held me like a pawn, a laugh that told me how small I was. Each skim of a favor was a softening, a preparation. My rationalizations hardened into calculation. I started to map the debts: the $10 favor that had been two ounces of pot, the two sales to Don Segundo, the broken truck, the repair bills, the small sums I borrowed from other volunteers and lied to Rosalinda and Bob about. I could do the arithmetic—what $200 a month could cover, and how far that would reach when compounded by someone who knew how to twist favors into fifty-four-week claims.</w:t>
      </w:r>
    </w:p>
    <w:p w14:paraId="0FCDFB99" w14:textId="77777777" w:rsidR="00956FA4" w:rsidRDefault="00000000">
      <w:pPr>
        <w:spacing w:before="240" w:after="240" w:line="240" w:lineRule="auto"/>
      </w:pPr>
      <w:r>
        <w:rPr>
          <w:color w:val="000000"/>
          <w:sz w:val="24"/>
          <w:szCs w:val="24"/>
        </w:rPr>
        <w:lastRenderedPageBreak/>
        <w:t>By the time of the tara harvest, my options had narrowed. The sky had been giving up rain all day, and the festival felt more like a wet theater. I found Marco under a tree, half leaning against the trunk, his shirt plastered to his chest like a child's forgotten doll. The light from the lanterns was smeared across his face; he looked enormous and small at once, like a bully who had been humanized by the weather. He saw me and the smile returned like a weapon.</w:t>
      </w:r>
    </w:p>
    <w:p w14:paraId="6C39E868" w14:textId="77777777" w:rsidR="00956FA4" w:rsidRDefault="00000000">
      <w:pPr>
        <w:spacing w:before="240" w:after="240" w:line="240" w:lineRule="auto"/>
      </w:pPr>
      <w:r>
        <w:rPr>
          <w:color w:val="000000"/>
          <w:sz w:val="24"/>
          <w:szCs w:val="24"/>
        </w:rPr>
        <w:t>“You know what I like?” Marco said. He looked at me with a gaze that had catalogued everything about me that could be used. “I like people who play honest. But you are American, and Americans love their papers.” He laughed. “You want to be in Lima, yes? One day at the embassy? A Payne fellow? I know someone in Lima who likes that boy. He likes boys who can carry packages.”</w:t>
      </w:r>
    </w:p>
    <w:p w14:paraId="0495D718" w14:textId="77777777" w:rsidR="00956FA4" w:rsidRDefault="00000000">
      <w:pPr>
        <w:spacing w:before="240" w:after="240" w:line="240" w:lineRule="auto"/>
      </w:pPr>
      <w:r>
        <w:rPr>
          <w:color w:val="000000"/>
          <w:sz w:val="24"/>
          <w:szCs w:val="24"/>
        </w:rPr>
        <w:t>The crowd drifted closer. The rain made the tree's leaves sweat. There was a drunk man beside him who had a bottle uncapped and a grin that showed only two teeth. People gave us space, a ring of distance in which a performance could occur without legal consequence.</w:t>
      </w:r>
    </w:p>
    <w:p w14:paraId="03696A32" w14:textId="77777777" w:rsidR="00956FA4" w:rsidRDefault="00000000">
      <w:pPr>
        <w:spacing w:before="240" w:after="240" w:line="240" w:lineRule="auto"/>
      </w:pPr>
      <w:r>
        <w:rPr>
          <w:color w:val="000000"/>
          <w:sz w:val="24"/>
          <w:szCs w:val="24"/>
        </w:rPr>
        <w:t>“You owe me,” Marco said, slow as if he were savoring the syllables. “You could not pay the messenger. He took the extra. That is bad. There are ways to make it right, and there are ways to make it wrong. I give you choice.”</w:t>
      </w:r>
    </w:p>
    <w:p w14:paraId="7E1BB5A9" w14:textId="77777777" w:rsidR="00956FA4" w:rsidRDefault="00000000">
      <w:pPr>
        <w:spacing w:before="240" w:after="240" w:line="240" w:lineRule="auto"/>
      </w:pPr>
      <w:r>
        <w:rPr>
          <w:color w:val="000000"/>
          <w:sz w:val="24"/>
          <w:szCs w:val="24"/>
        </w:rPr>
        <w:t>Choice. The word hit like a slap. The sunless sky seemed to press on my back.</w:t>
      </w:r>
    </w:p>
    <w:p w14:paraId="081508C3" w14:textId="77777777" w:rsidR="00956FA4" w:rsidRDefault="00000000">
      <w:pPr>
        <w:spacing w:before="240" w:after="240" w:line="240" w:lineRule="auto"/>
      </w:pPr>
      <w:r>
        <w:rPr>
          <w:color w:val="000000"/>
          <w:sz w:val="24"/>
          <w:szCs w:val="24"/>
        </w:rPr>
        <w:t>“Please,” I said. The word leaked from me like water, a childish thing. I wanted an adult to step forward and arrange the accounts, to close them with signatures and official paperwork. No one moved. The mayor's tent was too far; the trucks were somewhere beyond. There was only Marco, the drunk, the tara tree slick with rain.</w:t>
      </w:r>
    </w:p>
    <w:p w14:paraId="29FDD7C4" w14:textId="77777777" w:rsidR="00956FA4" w:rsidRDefault="00000000">
      <w:pPr>
        <w:spacing w:before="240" w:after="240" w:line="240" w:lineRule="auto"/>
      </w:pPr>
      <w:r>
        <w:rPr>
          <w:color w:val="000000"/>
          <w:sz w:val="24"/>
          <w:szCs w:val="24"/>
        </w:rPr>
        <w:t>His mouth moved then in a way that made me realize he knew things about me I had been careful to hide. “I know about the luggage,” he said. “Small man with big eyes.” He scratched the salt on his arm. “You think you can be in Lima by learning to say buen trabajo. You think you can hide your hunger. But hunger is heavy. You will pay with something bigger than money.”</w:t>
      </w:r>
    </w:p>
    <w:p w14:paraId="0A4B3327" w14:textId="77777777" w:rsidR="00956FA4" w:rsidRDefault="00000000">
      <w:pPr>
        <w:spacing w:before="240" w:after="240" w:line="240" w:lineRule="auto"/>
      </w:pPr>
      <w:r>
        <w:rPr>
          <w:color w:val="000000"/>
          <w:sz w:val="24"/>
          <w:szCs w:val="24"/>
        </w:rPr>
        <w:t>He reached for my collar like a boy grabbing at a shirt. I felt something—hot, animal—rise up in me the way hunger does when you are told you're not enough. It was not reason. It was an immediate, concentrated pulse of fear and shame and something feral that I had kept chained down by good intentions and chords of study. In the same breath, I understood the ledger in a way that was no longer arithmetic: I could pay Marco, sell more to Don Segundo, find other quick, small crimes that would accrue debt until I learned to steal like a man with a map. Or I could close this one account, right now, and see what it did to the rest.</w:t>
      </w:r>
    </w:p>
    <w:p w14:paraId="01F61472" w14:textId="77777777" w:rsidR="00956FA4" w:rsidRDefault="00000000">
      <w:pPr>
        <w:spacing w:before="240" w:after="240" w:line="240" w:lineRule="auto"/>
      </w:pPr>
      <w:r>
        <w:rPr>
          <w:color w:val="000000"/>
          <w:sz w:val="24"/>
          <w:szCs w:val="24"/>
        </w:rPr>
        <w:t>I picked up the nearest rock, a fist-sized thing, cold and slick from rain. It was heavy in my hand. Marco's eyes, bright under a rain-dark curtain, flicked to it like a man who watches the weather change in a storm. He laughed, unaware of the weight I had taken.</w:t>
      </w:r>
    </w:p>
    <w:p w14:paraId="587B1282" w14:textId="77777777" w:rsidR="00956FA4" w:rsidRDefault="00000000">
      <w:pPr>
        <w:spacing w:before="240" w:after="240" w:line="240" w:lineRule="auto"/>
      </w:pPr>
      <w:r>
        <w:rPr>
          <w:color w:val="000000"/>
          <w:sz w:val="24"/>
          <w:szCs w:val="24"/>
        </w:rPr>
        <w:lastRenderedPageBreak/>
        <w:t>When I hit him, I hit with everything that had been stored in me. The first blow was a dull, obscene sound—the smack of stone on skull—so final it seemed impossible that it belonged in the same world as salsa music and laughter. He went down with a wet sound, a kind of surprised rasp. People around us gasped. Someone shouted. The lanterns swung and blurred. Rain laid itself on the darkening hair of the crowd like pressed petals.</w:t>
      </w:r>
    </w:p>
    <w:p w14:paraId="0481EECF" w14:textId="77777777" w:rsidR="00956FA4" w:rsidRDefault="00000000">
      <w:pPr>
        <w:spacing w:before="240" w:after="240" w:line="240" w:lineRule="auto"/>
      </w:pPr>
      <w:r>
        <w:rPr>
          <w:color w:val="000000"/>
          <w:sz w:val="24"/>
          <w:szCs w:val="24"/>
        </w:rPr>
        <w:t>I didn't know how many times I hit him. It blurred. There was the sound of skin rupturing that seemed to go on forever. The stone came away wet, dark with it, and the taste of metal filled the air like a song I had once burned onto my MP3, a song about boys becoming men. My hands were shaking so much I dropped the rock when the last blow came. Marco lay under the tara tree like a broken animal. Blood had pooled into the shallow roots, a dark, obscene thing in the moonlight.</w:t>
      </w:r>
    </w:p>
    <w:p w14:paraId="07B31CB2" w14:textId="77777777" w:rsidR="00956FA4" w:rsidRDefault="00000000">
      <w:pPr>
        <w:spacing w:before="240" w:after="240" w:line="240" w:lineRule="auto"/>
      </w:pPr>
      <w:r>
        <w:rPr>
          <w:color w:val="000000"/>
          <w:sz w:val="24"/>
          <w:szCs w:val="24"/>
        </w:rPr>
        <w:t>For a long second nothing moved in the plaza but the rain. People had frozen; some realized what they'd watched and scattered like birds. Don Segundo hid his face. A woman screamed, a high, thin sound that made me want to curl under the chair. I backed away until my shoulder hit a cooler and I leaned on it like it could hold me upright. The MP3 player in my pocket hummed softly, like an implausible lullaby.</w:t>
      </w:r>
    </w:p>
    <w:p w14:paraId="7D60938E" w14:textId="77777777" w:rsidR="00956FA4" w:rsidRDefault="00000000">
      <w:pPr>
        <w:spacing w:before="240" w:after="240" w:line="240" w:lineRule="auto"/>
      </w:pPr>
      <w:r>
        <w:rPr>
          <w:color w:val="000000"/>
          <w:sz w:val="24"/>
          <w:szCs w:val="24"/>
        </w:rPr>
        <w:t>Panic arrived then, immediate and brittle. I scrambled Marco's pockets without thinking. I needed money—cash, a way to pay for whatever would stop this being about me and instead about him. I knew the ledger logic: kill the collector and maybe the payments stop. But that was a mythology. I opened the pockets and found instead a small scrap of paper folded into the seam of his jacket. I unfolded it with fingers that would not stop trembling.</w:t>
      </w:r>
    </w:p>
    <w:p w14:paraId="7D09A5F1" w14:textId="77777777" w:rsidR="00956FA4" w:rsidRDefault="00000000">
      <w:pPr>
        <w:spacing w:before="240" w:after="240" w:line="240" w:lineRule="auto"/>
      </w:pPr>
      <w:r>
        <w:rPr>
          <w:color w:val="000000"/>
          <w:sz w:val="24"/>
          <w:szCs w:val="24"/>
        </w:rPr>
        <w:t>The note had a time and a place and a neat shorthand that made my stomach drop. It said—English and Spanish scribbled together—a pickup point in Cajabamba, a date, and a name. The handwriting wasn't Marco's neat scrawl; it was the curling, deliberate print of someone who wanted to be sure the person holding the paper knew whom to meet. At the bottom, in a bold, firm hand, was a word I recognized like a tooth: Alcalde.</w:t>
      </w:r>
    </w:p>
    <w:p w14:paraId="76301C63" w14:textId="77777777" w:rsidR="00956FA4" w:rsidRDefault="00000000">
      <w:pPr>
        <w:spacing w:before="240" w:after="240" w:line="240" w:lineRule="auto"/>
      </w:pPr>
      <w:r>
        <w:rPr>
          <w:color w:val="000000"/>
          <w:sz w:val="24"/>
          <w:szCs w:val="24"/>
        </w:rPr>
        <w:t>I sat on the cooler and let the world dizzy. The rain was suddenly sharper, as if the heavens were trying to wash the sin away. Relief flared through me—dark and immediate. Marco was the debt. If he was dead, the one ledger that had been pressing on me was closed. For the first time since the delivery, all my muscles loosened in a way that felt like air returning to lungs.</w:t>
      </w:r>
    </w:p>
    <w:p w14:paraId="2EBDFC53" w14:textId="77777777" w:rsidR="00956FA4" w:rsidRDefault="00000000">
      <w:pPr>
        <w:spacing w:before="240" w:after="240" w:line="240" w:lineRule="auto"/>
      </w:pPr>
      <w:r>
        <w:rPr>
          <w:color w:val="000000"/>
          <w:sz w:val="24"/>
          <w:szCs w:val="24"/>
        </w:rPr>
        <w:t>Then the other feeling flooded me: a cold, hard knowledge that the scrap in my hands was not just a plan for another errand. It was a link. It was an instruction for a pickup of a jungle shipment—names and times and a location the mayor used as a cover. The mayor's hand, my mayor's men, the Land Cruisers in his yard—they were not an answer to predation. They were its infrastructure. The note was a manifest that belonged to the kind of ledger big men kept for things that mattered.</w:t>
      </w:r>
    </w:p>
    <w:p w14:paraId="4985C774" w14:textId="77777777" w:rsidR="00956FA4" w:rsidRDefault="00000000">
      <w:pPr>
        <w:spacing w:before="240" w:after="240" w:line="240" w:lineRule="auto"/>
      </w:pPr>
      <w:r>
        <w:rPr>
          <w:color w:val="000000"/>
          <w:sz w:val="24"/>
          <w:szCs w:val="24"/>
        </w:rPr>
        <w:t xml:space="preserve">Relief and dread braided into each other in a way that made my head swim. The town's small ledger had been replaced by a ledger that moved like a river: manifest </w:t>
      </w:r>
      <w:r>
        <w:rPr>
          <w:color w:val="000000"/>
          <w:sz w:val="24"/>
          <w:szCs w:val="24"/>
        </w:rPr>
        <w:lastRenderedPageBreak/>
        <w:t>numbers, cargo routes through the jungle, a pickup point in Cajabamba. Whoever the note named was a man who would come to collect. Whoever the note served answered to something bigger than Marco. Whoever knew this would know who Marco had been working for. Whoever used this note would have power.</w:t>
      </w:r>
    </w:p>
    <w:p w14:paraId="2C419C09" w14:textId="77777777" w:rsidR="00956FA4" w:rsidRDefault="00000000">
      <w:pPr>
        <w:spacing w:before="240" w:after="240" w:line="240" w:lineRule="auto"/>
      </w:pPr>
      <w:r>
        <w:rPr>
          <w:color w:val="000000"/>
          <w:sz w:val="24"/>
          <w:szCs w:val="24"/>
        </w:rPr>
        <w:t>I could walk to the mayor's office and hand the scrap to María Elena and point at the blood and say, “Here. This is the man,” and watch as a scandal unfolded that would sweep Marco's death into police and press and maybe even into an embassy file with the kind of careful words that would ruin lives on paper. Or I could throw the scrap into the river and step away from it and let law and custom spin their wheels. Or I could use the scrap the way it seemed meant to be used: as a key.</w:t>
      </w:r>
    </w:p>
    <w:p w14:paraId="6C0BD883" w14:textId="77777777" w:rsidR="00956FA4" w:rsidRDefault="00000000">
      <w:pPr>
        <w:spacing w:before="240" w:after="240" w:line="240" w:lineRule="auto"/>
      </w:pPr>
      <w:r>
        <w:rPr>
          <w:color w:val="000000"/>
          <w:sz w:val="24"/>
          <w:szCs w:val="24"/>
        </w:rPr>
        <w:t>Standing under the tara tree, my hands red and sticky, the rock cold at my feet, I felt the world rearrange. The debt that had been a weight on my chest was gone, replaced by something heavier: knowledge. Leverage. A dangerous instrument that could buy me safety—and, if used, would bind me to the mayor and whatever he ran. The note opened an account in a ledger I did not know how to read but knew I might be forced to start.</w:t>
      </w:r>
    </w:p>
    <w:p w14:paraId="1D7E123A" w14:textId="77777777" w:rsidR="00956FA4" w:rsidRDefault="00000000">
      <w:pPr>
        <w:spacing w:before="240" w:after="240" w:line="240" w:lineRule="auto"/>
      </w:pPr>
      <w:r>
        <w:rPr>
          <w:color w:val="000000"/>
          <w:sz w:val="24"/>
          <w:szCs w:val="24"/>
        </w:rPr>
        <w:t>I folded the paper into my pocket with the same fingers that had wiped blood from my knuckles. The rain smudged the ink in places like a God erasing lines, but the essential details remained. The moon painted the stone between my feet a dull white, and the blood made it obscene in a way that would not be forgettable. Around us the festival resumed its own rhythms, people piecing together the story they needed: a drunk fell, an altercation, a man left town. None of them had my hands. None of them had my note.</w:t>
      </w:r>
    </w:p>
    <w:p w14:paraId="088DFF7C" w14:textId="77777777" w:rsidR="00956FA4" w:rsidRDefault="00000000">
      <w:pPr>
        <w:spacing w:before="240" w:after="240" w:line="240" w:lineRule="auto"/>
      </w:pPr>
      <w:r>
        <w:rPr>
          <w:color w:val="000000"/>
          <w:sz w:val="24"/>
          <w:szCs w:val="24"/>
        </w:rPr>
        <w:t>When I finally got up and walked away from the tree, my shoes left a wet, dark smear in the crusted earth. I walked toward the combi stand like a man walking into another life. The MP3 player hummed in my pocket, playing the song I had chosen first when I'd burned them in my tiny apartment in Texas. It sounded wrong in the plaza, a private elegy for an innocence that had been beaten out of me with a stone.</w:t>
      </w:r>
    </w:p>
    <w:p w14:paraId="4A8EE54E" w14:textId="77777777" w:rsidR="00956FA4" w:rsidRDefault="00000000">
      <w:pPr>
        <w:spacing w:before="240" w:after="240" w:line="240" w:lineRule="auto"/>
      </w:pPr>
      <w:r>
        <w:rPr>
          <w:color w:val="000000"/>
          <w:sz w:val="24"/>
          <w:szCs w:val="24"/>
        </w:rPr>
        <w:t>I had closed one ledger with blood. Another had opened with ink. The town smelled of tara and diesel and fried pork; the mayor's Land Cruisers gleamed in the distance like judges. I understood in a cold, immediate way that there was no longer a path back to the person who had come to San Marcos eager and hopeful, who had thought a Peace Corps volunteer could be a name on a list and a handshake in the mayor's office.</w:t>
      </w:r>
    </w:p>
    <w:p w14:paraId="66FFB015" w14:textId="77777777" w:rsidR="00956FA4" w:rsidRDefault="00000000">
      <w:pPr>
        <w:spacing w:before="240" w:after="240" w:line="240" w:lineRule="auto"/>
      </w:pPr>
      <w:r>
        <w:rPr>
          <w:color w:val="000000"/>
          <w:sz w:val="24"/>
          <w:szCs w:val="24"/>
        </w:rPr>
        <w:t>Someone would come looking for the pickup in Cajabamba. Someone would call the mayor. Someone would notice Marco's absence and arrange stories. I had three months left of service. I had a scrap of paper and a bloodied rock and a list of decisions that could not be postponed. Turn it in and watch the town crack open. Destroy it and become a man with knowledge and nothing to trade. Use it and discover what value my new, ugly currency bought.</w:t>
      </w:r>
    </w:p>
    <w:p w14:paraId="7A131228" w14:textId="77777777" w:rsidR="00956FA4" w:rsidRDefault="00000000">
      <w:pPr>
        <w:spacing w:before="240" w:after="240" w:line="240" w:lineRule="auto"/>
      </w:pPr>
      <w:r>
        <w:rPr>
          <w:color w:val="000000"/>
          <w:sz w:val="24"/>
          <w:szCs w:val="24"/>
        </w:rPr>
        <w:t xml:space="preserve">The rain tapped like small fingers on the combi roof. I sat with my hands folded around the MP3 player and the paper, feeling the wetness of my palms, the tremor that would not leave. The festival music tried to wash over everything as if nothing had happened, </w:t>
      </w:r>
      <w:r>
        <w:rPr>
          <w:color w:val="000000"/>
          <w:sz w:val="24"/>
          <w:szCs w:val="24"/>
        </w:rPr>
        <w:lastRenderedPageBreak/>
        <w:t>and in a corner of my head one of the sixteen songs played on loop—an old clumsy hymn to the idea of becoming someone bigger than where you came from. I pressed play and let the guitar wash sound into my chest, and for a moment, I thought of home: my mother's hands packing the stupid luggage, the sea wind off Corpus Christi, the small slim hope of a card that could make me legitimate.</w:t>
      </w:r>
    </w:p>
    <w:p w14:paraId="48AC8463" w14:textId="77777777" w:rsidR="00956FA4" w:rsidRDefault="00000000">
      <w:pPr>
        <w:spacing w:before="240" w:after="240" w:line="240" w:lineRule="auto"/>
      </w:pPr>
      <w:r>
        <w:rPr>
          <w:color w:val="000000"/>
          <w:sz w:val="24"/>
          <w:szCs w:val="24"/>
        </w:rPr>
        <w:t>Then I looked at the scrap of paper in my pocket, and I felt the ledger close and reopen like a shutter. I had choices: report, destroy, or use. The next train would leave in a day. The man who would meet at Cajabamba would be there in a week. I had no idea what reading that handwriting would demand of me. I only knew that nothing in my life felt the same anymore.</w:t>
      </w:r>
    </w:p>
    <w:p w14:paraId="1D5FAD8C" w14:textId="77777777" w:rsidR="00956FA4" w:rsidRDefault="00000000">
      <w:pPr>
        <w:spacing w:before="240" w:after="240" w:line="240" w:lineRule="auto"/>
      </w:pPr>
      <w:r>
        <w:rPr>
          <w:color w:val="000000"/>
          <w:sz w:val="24"/>
          <w:szCs w:val="24"/>
        </w:rPr>
        <w:t>I did not know yet which choice I would make. I did not know whether the choice would make me safer or bury me. I only knew, very clearly, that I could no longer be the boy who thought that good intentions were enough.</w:t>
      </w:r>
    </w:p>
    <w:p w14:paraId="7A9196B1" w14:textId="77777777" w:rsidR="00956FA4" w:rsidRDefault="00956FA4">
      <w:pPr>
        <w:spacing w:before="240" w:after="240" w:line="240" w:lineRule="auto"/>
      </w:pPr>
    </w:p>
    <w:p w14:paraId="3E4F0567" w14:textId="77777777" w:rsidR="00956FA4" w:rsidRDefault="00000000">
      <w:pPr>
        <w:spacing w:before="322" w:after="322" w:line="240" w:lineRule="auto"/>
        <w:outlineLvl w:val="0"/>
      </w:pPr>
      <w:r>
        <w:rPr>
          <w:b/>
          <w:bCs/>
          <w:color w:val="000000"/>
          <w:sz w:val="48"/>
          <w:szCs w:val="48"/>
        </w:rPr>
        <w:br/>
        <w:t>Chapter 10 - {Tara Harvest at Saparcon: Rain, Taunts, and the Night of the Rock}</w:t>
      </w:r>
    </w:p>
    <w:p w14:paraId="788F190E" w14:textId="77777777" w:rsidR="00956FA4" w:rsidRDefault="00000000">
      <w:pPr>
        <w:spacing w:before="240" w:after="240" w:line="240" w:lineRule="auto"/>
      </w:pPr>
      <w:r>
        <w:rPr>
          <w:color w:val="000000"/>
          <w:sz w:val="24"/>
          <w:szCs w:val="24"/>
        </w:rPr>
        <w:t>The plaza of Saparcon was a mud bowl under the rain. Footsteps sank and left soft, oozing prints; vendors had tied tarps between trees and ropes, and the tarps thudded as water ran off them in small, impatient sheets. A band under one lean shelter thumped a straw drum out of time with the guitar; children with painted faces ran between umbrellas, their laughter shrill enough to cut through the wet noise. Lanterns swung from vendor stalls and threw pale circles on people’s wet collars. The whole town smelled like frying oil and wet corn and the sweet, tannic sap of freshly harvested tara leaves drying on woven mats.</w:t>
      </w:r>
    </w:p>
    <w:p w14:paraId="24C129B8" w14:textId="77777777" w:rsidR="00956FA4" w:rsidRDefault="00000000">
      <w:pPr>
        <w:spacing w:before="240" w:after="240" w:line="240" w:lineRule="auto"/>
      </w:pPr>
      <w:r>
        <w:rPr>
          <w:color w:val="000000"/>
          <w:sz w:val="24"/>
          <w:szCs w:val="24"/>
        </w:rPr>
        <w:t>Gabriel Garza kept to the edges. He folded his umbrella down at his side and let its point kiss the plaza ground. The umbrella was not his—an old man at the hostel had lent it for the evening when the sky began to spit—but the borrowed thing made him feel less conspicuous than his luggage had. He kept his cap low, the brim sliding rain into his face. He had told himself, for days, that he would enjoy this: festivals were neutral; they were for everyone. His plan was simple and defensive: look like he belonged, laugh when appropriate, buy a humita, sing along if the chorus fit. Above all, when Marco appeared—if Marco appeared—keep the head down and the distance.</w:t>
      </w:r>
    </w:p>
    <w:p w14:paraId="216A4672" w14:textId="77777777" w:rsidR="00956FA4" w:rsidRDefault="00000000">
      <w:pPr>
        <w:spacing w:before="240" w:after="240" w:line="240" w:lineRule="auto"/>
      </w:pPr>
      <w:r>
        <w:rPr>
          <w:color w:val="000000"/>
          <w:sz w:val="24"/>
          <w:szCs w:val="24"/>
        </w:rPr>
        <w:t xml:space="preserve">He had rehearsed invisibility the way other people rehearsed speeches. In Lima, in training, people spoke of blending in as an act of respect. In San Marcos, blending in was survival. But the town already knew his name; gossip had sharpened him into a spectacle before he’d even learned the market routes. He felt it like a pressure under his ribs whenever a Land Cruiser thumped down the main road—an expensive rumor </w:t>
      </w:r>
      <w:r>
        <w:rPr>
          <w:color w:val="000000"/>
          <w:sz w:val="24"/>
          <w:szCs w:val="24"/>
        </w:rPr>
        <w:lastRenderedPageBreak/>
        <w:t>on four wheels. The three-ton beasts coughed diesel and drew curious looks; officials came and left in them, and when they did, people leaned close and spoke in low strings of consonants. Gabriel could never tell whether those conversations were about him or the arrival of the convoy, but every Land Cruiser reduced the space between him and whatever claim the town made on him.</w:t>
      </w:r>
    </w:p>
    <w:p w14:paraId="051D4BA6" w14:textId="77777777" w:rsidR="00956FA4" w:rsidRDefault="00000000">
      <w:pPr>
        <w:spacing w:before="240" w:after="240" w:line="240" w:lineRule="auto"/>
      </w:pPr>
      <w:r>
        <w:rPr>
          <w:color w:val="000000"/>
          <w:sz w:val="24"/>
          <w:szCs w:val="24"/>
        </w:rPr>
        <w:t>Someone bumped into his shoulder. The contact was casual—festival closeness—and an older woman with a red scarf murmured, “Venga, gringo,” with the affectionate dryness of someone who had voted twice for the same mayor. Gabriel smiled tight and bought the humita, the corn steaming in its wrapper, and focused on chewing. The taste was bland and salted, and the smell of it did more to center him than the music. He thought of the sixteen songs on his MP3 player, the ones he had burned the night before he left Texas, the small ritual that spun the world into something manageable. He had played them on the combi road; they had been small private anchors between his past and an odd future. The humita’s heat went straight to his mouth and then his chest; for a moment he felt like himself—someone who liked food that warmed the hands.</w:t>
      </w:r>
    </w:p>
    <w:p w14:paraId="4FEBD6AD" w14:textId="77777777" w:rsidR="00956FA4" w:rsidRDefault="00000000">
      <w:pPr>
        <w:spacing w:before="240" w:after="240" w:line="240" w:lineRule="auto"/>
      </w:pPr>
      <w:r>
        <w:rPr>
          <w:color w:val="000000"/>
          <w:sz w:val="24"/>
          <w:szCs w:val="24"/>
        </w:rPr>
        <w:t>The drum stopped. Rain tapped sharper, and a ripple of voices moved through the plaza. Then Marco cut through the umbrellas, a dark silhouette that turned heads because he moved as though the place owed him some attention. He had the swagger of someone who could buy a round for the bar with a single gesture; his shirt was damp and stuck to his shoulders, and he smelled faintly—cheap cologne and something sweeter and sharper that might have been alcohol. He laughed the way men do when they mean to own the space, then leaned into it.</w:t>
      </w:r>
    </w:p>
    <w:p w14:paraId="25978D9B" w14:textId="77777777" w:rsidR="00956FA4" w:rsidRDefault="00000000">
      <w:pPr>
        <w:spacing w:before="240" w:after="240" w:line="240" w:lineRule="auto"/>
      </w:pPr>
      <w:r>
        <w:rPr>
          <w:color w:val="000000"/>
          <w:sz w:val="24"/>
          <w:szCs w:val="24"/>
        </w:rPr>
        <w:t>Gabriel’s stomach dropped. Marco straightened, spotted him, and the laugh sharpened into a blade. He threaded toward Gabriel with the trajectory of a man who intended to make a scene. The plaza seemed to split around him; umbrellas closed by inches like a theater curtain coming down. People stopped chewing. Someone snapped a photo on a phone two stalls away. Gabriel had no rehearsed lines for this; his entire plan—to blend in—was a brittle paper hat waiting for a breeze.</w:t>
      </w:r>
    </w:p>
    <w:p w14:paraId="42203638" w14:textId="77777777" w:rsidR="00956FA4" w:rsidRDefault="00000000">
      <w:pPr>
        <w:spacing w:before="240" w:after="240" w:line="240" w:lineRule="auto"/>
      </w:pPr>
      <w:r>
        <w:rPr>
          <w:color w:val="000000"/>
          <w:sz w:val="24"/>
          <w:szCs w:val="24"/>
        </w:rPr>
        <w:t>“Ah, look at this.” Marco’s voice cut through the rain like a bell. “El gringo. The one with the suitcases the size of a child.”</w:t>
      </w:r>
    </w:p>
    <w:p w14:paraId="68CCE40C" w14:textId="77777777" w:rsidR="00956FA4" w:rsidRDefault="00000000">
      <w:pPr>
        <w:spacing w:before="240" w:after="240" w:line="240" w:lineRule="auto"/>
      </w:pPr>
      <w:r>
        <w:rPr>
          <w:color w:val="000000"/>
          <w:sz w:val="24"/>
          <w:szCs w:val="24"/>
        </w:rPr>
        <w:t>A ripple of laughter, not wholly sympathetic. Gabriel felt color rise under his cap. He tried the small thing that had never failed him before—an easy, conciliatory grin. “Marco,” he said. “Buenas noches.”</w:t>
      </w:r>
    </w:p>
    <w:p w14:paraId="17559B2B" w14:textId="77777777" w:rsidR="00956FA4" w:rsidRDefault="00000000">
      <w:pPr>
        <w:spacing w:before="240" w:after="240" w:line="240" w:lineRule="auto"/>
      </w:pPr>
      <w:r>
        <w:rPr>
          <w:color w:val="000000"/>
          <w:sz w:val="24"/>
          <w:szCs w:val="24"/>
        </w:rPr>
        <w:t>Marco's grin was a map of old favors. “Gabriel,” he said. “El que le debe.” The one who owes. He made the last word soft enough that only the people nearest them could hear. Gabriel felt like someone had tilted the room so all the light drained away from him.</w:t>
      </w:r>
    </w:p>
    <w:p w14:paraId="4A2E8F4C" w14:textId="77777777" w:rsidR="00956FA4" w:rsidRDefault="00000000">
      <w:pPr>
        <w:spacing w:before="240" w:after="240" w:line="240" w:lineRule="auto"/>
      </w:pPr>
      <w:r>
        <w:rPr>
          <w:color w:val="000000"/>
          <w:sz w:val="24"/>
          <w:szCs w:val="24"/>
        </w:rPr>
        <w:t>He tried to step back. The plaza was a slip of mud, and his foot went; he kept his balance like a man on a boat. “Look,” he said. “I’m here tonight for the harvest. I don’t want trouble.”</w:t>
      </w:r>
    </w:p>
    <w:p w14:paraId="773C25CE" w14:textId="77777777" w:rsidR="00956FA4" w:rsidRDefault="00000000">
      <w:pPr>
        <w:spacing w:before="240" w:after="240" w:line="240" w:lineRule="auto"/>
      </w:pPr>
      <w:r>
        <w:rPr>
          <w:color w:val="000000"/>
          <w:sz w:val="24"/>
          <w:szCs w:val="24"/>
        </w:rPr>
        <w:lastRenderedPageBreak/>
        <w:t>Marco tucked his hands in his pockets and moved closer until he was a whisper away. The smell of him was stronger: tobacco and sweat, the sharp tang of something chemical. He touched Gabriel’s cap with a finger, then flung his hand away as though it burned.</w:t>
      </w:r>
    </w:p>
    <w:p w14:paraId="59834FD0" w14:textId="77777777" w:rsidR="00956FA4" w:rsidRDefault="00000000">
      <w:pPr>
        <w:spacing w:before="240" w:after="240" w:line="240" w:lineRule="auto"/>
      </w:pPr>
      <w:r>
        <w:rPr>
          <w:color w:val="000000"/>
          <w:sz w:val="24"/>
          <w:szCs w:val="24"/>
        </w:rPr>
        <w:t>“You don’t want trouble?” Marco said. “Tell that to the messenger who lied. Tell that to the boys who made the delivery and kept it. You took my goods and then the messenger—el mensajero—told me it was never received. And now you owe.” He gestured at the crowd with an easy sweep, as if the entire plaza were a court and he the prosecutor. “Dos onzas, una octava, an engine that fell off your road like a gift from the mountain—how much do you owe, gringo? How much does the American in the small suitcase have?”</w:t>
      </w:r>
    </w:p>
    <w:p w14:paraId="1D99C1B2" w14:textId="77777777" w:rsidR="00956FA4" w:rsidRDefault="00000000">
      <w:pPr>
        <w:spacing w:before="240" w:after="240" w:line="240" w:lineRule="auto"/>
      </w:pPr>
      <w:r>
        <w:rPr>
          <w:color w:val="000000"/>
          <w:sz w:val="24"/>
          <w:szCs w:val="24"/>
        </w:rPr>
        <w:t>Faces clustered. Gabriel felt the heat of humiliation as distinct as pain. He had replayed the initial favors, backward-smoothing them into a fair ledger in his head—two ounces of marijuana; an eighth of cocaine fronted; a Land Cruiser that had been loaned and then conspired to break in a way that left him stranded. Each favor had been a small, apparently harmless convenience when he carried his humita and tried to laugh with the other volunteers at Zarco’s. Now they were offered as receipts.</w:t>
      </w:r>
    </w:p>
    <w:p w14:paraId="2EA8890E" w14:textId="77777777" w:rsidR="00956FA4" w:rsidRDefault="00000000">
      <w:pPr>
        <w:spacing w:before="240" w:after="240" w:line="240" w:lineRule="auto"/>
      </w:pPr>
      <w:r>
        <w:rPr>
          <w:color w:val="000000"/>
          <w:sz w:val="24"/>
          <w:szCs w:val="24"/>
        </w:rPr>
        <w:t>“I don’t owe what you say,” he said. His voice was too loud, too thin. “The messenger—he said he didn’t make the delivery. I told you—I'll pay what I can. I’ll talk to the mayor. We can—”</w:t>
      </w:r>
    </w:p>
    <w:p w14:paraId="129EAB31" w14:textId="77777777" w:rsidR="00956FA4" w:rsidRDefault="00000000">
      <w:pPr>
        <w:spacing w:before="240" w:after="240" w:line="240" w:lineRule="auto"/>
      </w:pPr>
      <w:r>
        <w:rPr>
          <w:color w:val="000000"/>
          <w:sz w:val="24"/>
          <w:szCs w:val="24"/>
        </w:rPr>
        <w:t>Marco snorted. “Talk to the mayor? Claro. The mayor writes the pickup points on his paper here.” He tapped his chest, then laughed. “You think the mayor will help the gringo who doesn’t pay? The mayor will smile, and his men will take you for the dust you are.”</w:t>
      </w:r>
    </w:p>
    <w:p w14:paraId="6C1A26C1" w14:textId="77777777" w:rsidR="00956FA4" w:rsidRDefault="00000000">
      <w:pPr>
        <w:spacing w:before="240" w:after="240" w:line="240" w:lineRule="auto"/>
      </w:pPr>
      <w:r>
        <w:rPr>
          <w:color w:val="000000"/>
          <w:sz w:val="24"/>
          <w:szCs w:val="24"/>
        </w:rPr>
        <w:t>He pushed Gabriel then, quick and not spiteful so much as performative—a shove that sent Gabriel’s shoulders back and planted mud between his teeth. People jostled closer to see how a gringo stood up to the town’s predator; they leaned forward like scavengers. The mayor’s name, when it emerged, had a bright, ugly ring. It was the town’s currency, the stamp that turned favors into manifest shipments. Marco paraded those currencies like proof the world already belonged to him.</w:t>
      </w:r>
    </w:p>
    <w:p w14:paraId="424D9D8B" w14:textId="77777777" w:rsidR="00956FA4" w:rsidRDefault="00000000">
      <w:pPr>
        <w:spacing w:before="240" w:after="240" w:line="240" w:lineRule="auto"/>
      </w:pPr>
      <w:r>
        <w:rPr>
          <w:color w:val="000000"/>
          <w:sz w:val="24"/>
          <w:szCs w:val="24"/>
        </w:rPr>
        <w:t>Gabriel felt a red hot heat in his face, but that color sat atop a deeper animal tightening, a clenched band behind his eyes that narrowed his vision. He thought of the $200 a month in his bank account, of his parents’ cheap luggage with the frayed tag and the dignity he had been trying to protect. He thought of the night he had said yes in Zarco’s because the gesture—two ounces—had felt like an acceptance he did not quite know how to earn. He thought of the messenger who had pocketed the goods; of the engine that had failed on the mountain like a bad joke; of the inflated numbers Marco had tossed at him like stones.</w:t>
      </w:r>
    </w:p>
    <w:p w14:paraId="36A1B8D6" w14:textId="77777777" w:rsidR="00956FA4" w:rsidRDefault="00000000">
      <w:pPr>
        <w:spacing w:before="240" w:after="240" w:line="240" w:lineRule="auto"/>
      </w:pPr>
      <w:r>
        <w:rPr>
          <w:color w:val="000000"/>
          <w:sz w:val="24"/>
          <w:szCs w:val="24"/>
        </w:rPr>
        <w:t>“Listen—” Gabriel began, and his voice came out softer. He had one tactic left that felt like a lifeline: the mayor. “If it’s about the messenger, I can—I'll speak to the mayor. He was going to—he asked me to visit. Maybe he can—”</w:t>
      </w:r>
    </w:p>
    <w:p w14:paraId="753CAD53" w14:textId="77777777" w:rsidR="00956FA4" w:rsidRDefault="00000000">
      <w:pPr>
        <w:spacing w:before="240" w:after="240" w:line="240" w:lineRule="auto"/>
      </w:pPr>
      <w:r>
        <w:rPr>
          <w:color w:val="000000"/>
          <w:sz w:val="24"/>
          <w:szCs w:val="24"/>
        </w:rPr>
        <w:lastRenderedPageBreak/>
        <w:t>“How adorable.” Marco’s eyes glittered. He spat the word out like a seed. “Heard you hobnob with los diplomáticos, huh? The gringo with plans. You think the mayor will protect you from me? He protects the route. He makes sure the pickup comes and goes. You are a volunteer—$200 and no spine. Everyone knows it. Everyone laughs.”</w:t>
      </w:r>
    </w:p>
    <w:p w14:paraId="33D24336" w14:textId="77777777" w:rsidR="00956FA4" w:rsidRDefault="00000000">
      <w:pPr>
        <w:spacing w:before="240" w:after="240" w:line="240" w:lineRule="auto"/>
      </w:pPr>
      <w:r>
        <w:rPr>
          <w:color w:val="000000"/>
          <w:sz w:val="24"/>
          <w:szCs w:val="24"/>
        </w:rPr>
        <w:t>A boy near the band shouted something about the mayor’s convoy, and someone else echoed it. The air filled with the thin electric hum of gossip. Gabriel’s chest felt like it had been tightened in a vise. He tried another small concession, an appeal to pride rather than money. “We can do this quietly,” he said. “I can pay what I owe. We can sort it without—without people talking.”</w:t>
      </w:r>
    </w:p>
    <w:p w14:paraId="24694469" w14:textId="77777777" w:rsidR="00956FA4" w:rsidRDefault="00000000">
      <w:pPr>
        <w:spacing w:before="240" w:after="240" w:line="240" w:lineRule="auto"/>
      </w:pPr>
      <w:r>
        <w:rPr>
          <w:color w:val="000000"/>
          <w:sz w:val="24"/>
          <w:szCs w:val="24"/>
        </w:rPr>
        <w:t>Marco leaned in. His breath tasted of sugar and cigarettes. “What you can pay doesn’t matter, Gabby. You think money finishes things? You are a ledger. I write in the margins.” The hand he tucked into his pocket came out with nothing but gesture. “Besides—do you know what happens when someone doesn’t play the part? You get cut to size. People stop lending. People stop smiling. And the mayor—” He tapped an imaginary watch. “—has a shipment in three nights from Cajabamba. Do you know Cajabamba? Do you know how to be useful? Or do you just sing your little gringo songs and expect favors?”</w:t>
      </w:r>
    </w:p>
    <w:p w14:paraId="75724928" w14:textId="77777777" w:rsidR="00956FA4" w:rsidRDefault="00000000">
      <w:pPr>
        <w:spacing w:before="240" w:after="240" w:line="240" w:lineRule="auto"/>
      </w:pPr>
      <w:r>
        <w:rPr>
          <w:color w:val="000000"/>
          <w:sz w:val="24"/>
          <w:szCs w:val="24"/>
        </w:rPr>
        <w:t>A laugh rolled through the crowd. The private hum of the festival folded into a single sharp line aimed at Gabriel’s throat. He felt small, like someone whose bones had been measured and found wanting. The humiliation flared into something hot and animal—anger, yes, but raw and immediate: the sort of anger that wants to make the one who put you there feel the size of their wrongdoing.</w:t>
      </w:r>
    </w:p>
    <w:p w14:paraId="3C6D7BA4" w14:textId="77777777" w:rsidR="00956FA4" w:rsidRDefault="00000000">
      <w:pPr>
        <w:spacing w:before="240" w:after="240" w:line="240" w:lineRule="auto"/>
      </w:pPr>
      <w:r>
        <w:rPr>
          <w:color w:val="000000"/>
          <w:sz w:val="24"/>
          <w:szCs w:val="24"/>
        </w:rPr>
        <w:t>He tried one last, practical move. He reached into his pocket—found the small envelope of soles he had been saving for bus fare—and held it out. “Take this,” he said. “Take it now. I’ll get more. I’ll—” The words tripped off his tongue and looked cheap in the light. Marco’s laugh spread across his face like a mask.</w:t>
      </w:r>
    </w:p>
    <w:p w14:paraId="4F2D2303" w14:textId="77777777" w:rsidR="00956FA4" w:rsidRDefault="00000000">
      <w:pPr>
        <w:spacing w:before="240" w:after="240" w:line="240" w:lineRule="auto"/>
      </w:pPr>
      <w:r>
        <w:rPr>
          <w:color w:val="000000"/>
          <w:sz w:val="24"/>
          <w:szCs w:val="24"/>
        </w:rPr>
        <w:t>“If you had money, amigo,” Marco said, “you wouldn’t whine. You would pay. But you don’t. You have something worse: a need to look bigger than you are. You try to be a gringo in the town, and the town grins you into debt.” Then Marco’s hand flashed out and snatched the soles from Gabriel’s fingers, rolled them, and let them fall back into his pocket as though to demonstrate how easy it was to take what had been offered. “Keep your small bills. Keep your dignity. You’ll need them when you’re on your knees.”</w:t>
      </w:r>
    </w:p>
    <w:p w14:paraId="11A4FB2A" w14:textId="77777777" w:rsidR="00956FA4" w:rsidRDefault="00000000">
      <w:pPr>
        <w:spacing w:before="240" w:after="240" w:line="240" w:lineRule="auto"/>
      </w:pPr>
      <w:r>
        <w:rPr>
          <w:color w:val="000000"/>
          <w:sz w:val="24"/>
          <w:szCs w:val="24"/>
        </w:rPr>
        <w:t>The shove came harder this time, and the plaza tilted. Gabriel heard, faintly, a woman at a stall cry out that someone should intervene. No one moved. There were no policemen here tonight; the mayor’s men guarded the Land Cruisers and took their orders behind closed doors. The festival crowd wanted spectacle. They wanted the story.</w:t>
      </w:r>
    </w:p>
    <w:p w14:paraId="01444245" w14:textId="77777777" w:rsidR="00956FA4" w:rsidRDefault="00000000">
      <w:pPr>
        <w:spacing w:before="240" w:after="240" w:line="240" w:lineRule="auto"/>
      </w:pPr>
      <w:r>
        <w:rPr>
          <w:color w:val="000000"/>
          <w:sz w:val="24"/>
          <w:szCs w:val="24"/>
        </w:rPr>
        <w:t xml:space="preserve">Something in Gabriel—some primitive cell that did not know self-justification and had been bred in a life where you were expected to shove back—snapped. It was not a strategy; it was not even thought. He had his hand on the nearest thing at his feet: a harvest stone, rounded and dense, slick with rain where someone had used it to crush </w:t>
      </w:r>
      <w:r>
        <w:rPr>
          <w:color w:val="000000"/>
          <w:sz w:val="24"/>
          <w:szCs w:val="24"/>
        </w:rPr>
        <w:lastRenderedPageBreak/>
        <w:t>tara leaves. It was the size of his palm but heavier. He jerked it up and felt the cool, rough texture across his fingers, felt the little roughness bite into his skin.</w:t>
      </w:r>
    </w:p>
    <w:p w14:paraId="32AEF389" w14:textId="77777777" w:rsidR="00956FA4" w:rsidRDefault="00000000">
      <w:pPr>
        <w:spacing w:before="240" w:after="240" w:line="240" w:lineRule="auto"/>
      </w:pPr>
      <w:r>
        <w:rPr>
          <w:color w:val="000000"/>
          <w:sz w:val="24"/>
          <w:szCs w:val="24"/>
        </w:rPr>
        <w:t>Marco was still laughing. His head turned just enough to widen his smile. In that imperceptible tilt Gabriel saw permission—an arrogance that assumed bodies could be rearranged like stacks of wood. The world narrowed to the stone, to the point on Marco’s jaw where it would land, to the sound that would follow. He moved, and the motion was either cowardly or brave or idiotic—history would call it something later.</w:t>
      </w:r>
    </w:p>
    <w:p w14:paraId="7CC19786" w14:textId="77777777" w:rsidR="00956FA4" w:rsidRDefault="00000000">
      <w:pPr>
        <w:spacing w:before="240" w:after="240" w:line="240" w:lineRule="auto"/>
      </w:pPr>
      <w:r>
        <w:rPr>
          <w:color w:val="000000"/>
          <w:sz w:val="24"/>
          <w:szCs w:val="24"/>
        </w:rPr>
        <w:t>The rock struck with a disconnecting force. It thudded into flesh and bone; sound came as a wet, surprised drum. Rain sliced into both faces, and there was a bloom of red that flared like a new, obscene flower on the dark gray surface of the rock. Marco’s mouth opened in a word that could have been shock or a curse or nothing at all. He staggered backward, his hand going to the place at the side of his face where the bone might have given way. Blood slicked his fingers; the smell hit Gabriel first as iron and then as something deeper, older and more honest than any city sermon.</w:t>
      </w:r>
    </w:p>
    <w:p w14:paraId="29DEE355" w14:textId="77777777" w:rsidR="00956FA4" w:rsidRDefault="00000000">
      <w:pPr>
        <w:spacing w:before="240" w:after="240" w:line="240" w:lineRule="auto"/>
      </w:pPr>
      <w:r>
        <w:rPr>
          <w:color w:val="000000"/>
          <w:sz w:val="24"/>
          <w:szCs w:val="24"/>
        </w:rPr>
        <w:t>People screamed. Bodies shifted, pulling away, wonder mixed with fear. Someone grabbed a shawl and shouted for the patrols. A child began to cry. Gabriel stood there, the rock in his hand, breathing like a man who had sprinted out of a car. For a thin, floating instant he felt not the weight of the action but a dreamlike dissociation—this was something happening to someone else. The crowd became an audience behind glass.</w:t>
      </w:r>
    </w:p>
    <w:p w14:paraId="66C40879" w14:textId="77777777" w:rsidR="00956FA4" w:rsidRDefault="00000000">
      <w:pPr>
        <w:spacing w:before="240" w:after="240" w:line="240" w:lineRule="auto"/>
      </w:pPr>
      <w:r>
        <w:rPr>
          <w:color w:val="000000"/>
          <w:sz w:val="24"/>
          <w:szCs w:val="24"/>
        </w:rPr>
        <w:t>Marco fell. The sound he made when his head hit the wet stone was a small, private finality. His body half-rolled and crumpled like anything you fold up to hide. The mud sucked at his boots. The rain kept hitting the world. Blood soaked through the fabric of his shirt and flattening the rain into little dark streams. Gabriel’s fingers twitched, trying to let go of the stone, but they clung as though the hand was still holding on to the momentum that had done the deed.</w:t>
      </w:r>
    </w:p>
    <w:p w14:paraId="0985E692" w14:textId="77777777" w:rsidR="00956FA4" w:rsidRDefault="00000000">
      <w:pPr>
        <w:spacing w:before="240" w:after="240" w:line="240" w:lineRule="auto"/>
      </w:pPr>
      <w:r>
        <w:rPr>
          <w:color w:val="000000"/>
          <w:sz w:val="24"/>
          <w:szCs w:val="24"/>
        </w:rPr>
        <w:t>Then the panic struck—short and clinical and perfectly useless. Sound exploded back: people shouting, someone running toward the plaza, the distant drone of a Land Cruiser's engine as if the convoy itself had heard the news. Gabriel’s mind ran through lists like a searching light. Call the police? The police were on the mayor’s payroll. Flee? The combi road would be full of people and cameras and the gossip would eat him alive. Turn himself in? The idea lasted only as long as it took for him to imagine the mayor in a plated suit smiling thinly while the town’s narrative was written into convenient chapters.</w:t>
      </w:r>
    </w:p>
    <w:p w14:paraId="70EB35FE" w14:textId="77777777" w:rsidR="00956FA4" w:rsidRDefault="00000000">
      <w:pPr>
        <w:spacing w:before="240" w:after="240" w:line="240" w:lineRule="auto"/>
      </w:pPr>
      <w:r>
        <w:rPr>
          <w:color w:val="000000"/>
          <w:sz w:val="24"/>
          <w:szCs w:val="24"/>
        </w:rPr>
        <w:t>He bent because he was pragmatic by training even when his hands trembled. He rifled Marco’s pockets with fingers that did not feel like his own. The first things were mundane: a wallet with a name scratched out, a small wad of soles, a lighter stamped with a brand. He looked for identification, for keys—cash meant options. He found nothing that would absolve or punish; instead, his fingers closed on a folded scrap of paper, damp at the edges from the rain and creased as though it had been folded and refolded many times.</w:t>
      </w:r>
    </w:p>
    <w:p w14:paraId="0A835201" w14:textId="77777777" w:rsidR="00956FA4" w:rsidRDefault="00000000">
      <w:pPr>
        <w:spacing w:before="240" w:after="240" w:line="240" w:lineRule="auto"/>
      </w:pPr>
      <w:r>
        <w:rPr>
          <w:color w:val="000000"/>
          <w:sz w:val="24"/>
          <w:szCs w:val="24"/>
        </w:rPr>
        <w:lastRenderedPageBreak/>
        <w:t>He opened it with a care that was equal parts curiosity and a kind of worship. The handwriting was a neat, officer’s hand—angles and slashes, conservative and precise. At the top, in a header that smelled like power even on a scrap, was the mayor’s name stamped in blue ink. Under it, in terse lines, were locations: “Recogida — Cajabamba. Fecha: 05/11. Hora: 23:00. Punto: Sendero al puente viejo. Contacto: 'El Chino'.” Someone had underlined “Cajabamba” and written, in the margin, the word “Iquitos?” like a question. There were coordinates in a looping scrawl—numbers that made a map in his head—and a smudge that might have been a fingerprint.</w:t>
      </w:r>
    </w:p>
    <w:p w14:paraId="6AEDA616" w14:textId="77777777" w:rsidR="00956FA4" w:rsidRDefault="00000000">
      <w:pPr>
        <w:spacing w:before="240" w:after="240" w:line="240" w:lineRule="auto"/>
      </w:pPr>
      <w:r>
        <w:rPr>
          <w:color w:val="000000"/>
          <w:sz w:val="24"/>
          <w:szCs w:val="24"/>
        </w:rPr>
        <w:t>His chest filled with air in a way that hurt. For a dizzy second, the world snapped and realigned: he had closed one ledger with a rock, and in doing so he had opened another ledger on the back of a scrap that belonged, unmistakably, to the mayor. The paper in his hands named a pickup point from the jungle, a scheduled transfer that would run in a few nights. It told him where the mayor’s shipments came through, when, and who would collect them. It was not money; it was leverage.</w:t>
      </w:r>
    </w:p>
    <w:p w14:paraId="3A097CE6" w14:textId="77777777" w:rsidR="00956FA4" w:rsidRDefault="00000000">
      <w:pPr>
        <w:spacing w:before="240" w:after="240" w:line="240" w:lineRule="auto"/>
      </w:pPr>
      <w:r>
        <w:rPr>
          <w:color w:val="000000"/>
          <w:sz w:val="24"/>
          <w:szCs w:val="24"/>
        </w:rPr>
        <w:t>Elation flared and then was immediately painted over with a darker color—dread. If he held this, he held a thread that led straight into the mayor’s belly. He could burn it, throw it away, bury it in the mud under the humita stall and pretend it had never existed. He could hand it to the patrols and watch as the mayor smiled and made it all go away in exchange for silence. Or he could follow the route, step into the role the note described, and become someone with a kind of power the $200 a month had never allowed him.</w:t>
      </w:r>
    </w:p>
    <w:p w14:paraId="19095468" w14:textId="77777777" w:rsidR="00956FA4" w:rsidRDefault="00000000">
      <w:pPr>
        <w:spacing w:before="240" w:after="240" w:line="240" w:lineRule="auto"/>
      </w:pPr>
      <w:r>
        <w:rPr>
          <w:color w:val="000000"/>
          <w:sz w:val="24"/>
          <w:szCs w:val="24"/>
        </w:rPr>
        <w:t>A voice snapped him back: “¡Cuidado!” from a woman nearby. People were moving now, a frantic choreography of someone calling the patrols on a cheap radio, someone else calling out for medics. Gabriel slid the scrap into his pocket with the clumsy motion of someone who hides a thing from himself as much as from others. It left a small damp shape against his chest. The rain plinked. Marco lay still, his breath shallow and then thinner.</w:t>
      </w:r>
    </w:p>
    <w:p w14:paraId="15F7CCE3" w14:textId="77777777" w:rsidR="00956FA4" w:rsidRDefault="00000000">
      <w:pPr>
        <w:spacing w:before="240" w:after="240" w:line="240" w:lineRule="auto"/>
      </w:pPr>
      <w:r>
        <w:rPr>
          <w:color w:val="000000"/>
          <w:sz w:val="24"/>
          <w:szCs w:val="24"/>
        </w:rPr>
        <w:t>Gabriel thought, absurdly, about his MP3 player and the sixteen songs that meant the world. He wondered, in that mechanical way panic makes you wonder about irrelevant facts, which would be the song that played if the rest of his life rewound to this point. He felt animal cold pooling down his spine and knew something essential had changed. He had come to San Marcos to be useful in a way the Peace Corps manual approved of, to build, to teach, to be a cheap vector of American soft power. Now he held in his pocket a paper that could rewrite his route through this country.</w:t>
      </w:r>
    </w:p>
    <w:p w14:paraId="5E7BCF4B" w14:textId="77777777" w:rsidR="00956FA4" w:rsidRDefault="00000000">
      <w:pPr>
        <w:spacing w:before="240" w:after="240" w:line="240" w:lineRule="auto"/>
      </w:pPr>
      <w:r>
        <w:rPr>
          <w:color w:val="000000"/>
          <w:sz w:val="24"/>
          <w:szCs w:val="24"/>
        </w:rPr>
        <w:t>Voices approached. The first was a man’s voice with authority in it—one syllable words crisp as knives. The second was closer, younger: “Qué pasó?” A woman sobbed. A child cried for his mother. Someone shouted that the town patrol was ten minutes out by the river road.</w:t>
      </w:r>
    </w:p>
    <w:p w14:paraId="4ECC5E3E" w14:textId="77777777" w:rsidR="00956FA4" w:rsidRDefault="00000000">
      <w:pPr>
        <w:spacing w:before="240" w:after="240" w:line="240" w:lineRule="auto"/>
      </w:pPr>
      <w:r>
        <w:rPr>
          <w:color w:val="000000"/>
          <w:sz w:val="24"/>
          <w:szCs w:val="24"/>
        </w:rPr>
        <w:t xml:space="preserve">Gabriel bent and looked at Marco’s face. Blood had pooled at the side of his mouth and stung his nose. The rain made the color of it ribbon into the mud. Marco’s fingers twitched and then not at all. For a moment Gabriel wanted to vomit. Instead, he </w:t>
      </w:r>
      <w:r>
        <w:rPr>
          <w:color w:val="000000"/>
          <w:sz w:val="24"/>
          <w:szCs w:val="24"/>
        </w:rPr>
        <w:lastRenderedPageBreak/>
        <w:t>stuffed the harvest stone into the mud beside the body like litter, as if inanimate things could be rearranged into acceptable scenes.</w:t>
      </w:r>
    </w:p>
    <w:p w14:paraId="11483CE1" w14:textId="77777777" w:rsidR="00956FA4" w:rsidRDefault="00000000">
      <w:pPr>
        <w:spacing w:before="240" w:after="240" w:line="240" w:lineRule="auto"/>
      </w:pPr>
      <w:r>
        <w:rPr>
          <w:color w:val="000000"/>
          <w:sz w:val="24"/>
          <w:szCs w:val="24"/>
        </w:rPr>
        <w:t>He moved without thinking to a low wall at the plaza’s edge and sat for a second, feeling the slick stone of the wall through his raincoat. The scrap in his pocket was alive under his fingers, an itch. Already, the world had reorganized into two precise categories: those who would profit from this knowledge and those who would be threatened by it. The mayor would be furious; willful men of conviction had avoided endings like Marco’s because the town needed monsters you could point to and manage. Now the monster who would be pointed to lay bleeding, and no one had yet named an author.</w:t>
      </w:r>
    </w:p>
    <w:p w14:paraId="1B543ABD" w14:textId="77777777" w:rsidR="00956FA4" w:rsidRDefault="00000000">
      <w:pPr>
        <w:spacing w:before="240" w:after="240" w:line="240" w:lineRule="auto"/>
      </w:pPr>
      <w:r>
        <w:rPr>
          <w:color w:val="000000"/>
          <w:sz w:val="24"/>
          <w:szCs w:val="24"/>
        </w:rPr>
        <w:t>A group of teenagers pressed forward, whispering theories. Someone said that the mayor’s convoy had been seen leaving hours before. Someone else said that Marco had crossed with a Lima man once and laughed too loud; another voice said, softer and sadly, “Este pibe nunca se supo colocar.” This kid never knew how to take his place. Gabriel thought of his cheap luggage, the Nalgene bottles he had envied, the awkwardness of being the one who didn’t match. He felt, for an instant, that a life of curated appearances had been reduced to a single decision.</w:t>
      </w:r>
    </w:p>
    <w:p w14:paraId="095E2494" w14:textId="77777777" w:rsidR="00956FA4" w:rsidRDefault="00000000">
      <w:pPr>
        <w:spacing w:before="240" w:after="240" w:line="240" w:lineRule="auto"/>
      </w:pPr>
      <w:r>
        <w:rPr>
          <w:color w:val="000000"/>
          <w:sz w:val="24"/>
          <w:szCs w:val="24"/>
        </w:rPr>
        <w:t>Footsteps grew nearer and more purposeful. The festival had become theatre. He stood up. His soaked trousers squeaked. There was a gum wrapper stuck to his shoe; he flicked it off and it clung to the mud. A patrolman lunged into the plaza, his uniform flattened by the rain. He took in the scene in two precise glances and barked questions. Someone shoved a shawl over Marco’s shoulders and started to weep. The patrolman’s eyes flicked to Gabriel, to the cap he wore, to the mud that now darkened his cuffs.</w:t>
      </w:r>
    </w:p>
    <w:p w14:paraId="7BADF2EA" w14:textId="77777777" w:rsidR="00956FA4" w:rsidRDefault="00000000">
      <w:pPr>
        <w:spacing w:before="240" w:after="240" w:line="240" w:lineRule="auto"/>
      </w:pPr>
      <w:r>
        <w:rPr>
          <w:color w:val="000000"/>
          <w:sz w:val="24"/>
          <w:szCs w:val="24"/>
        </w:rPr>
        <w:t>“¿Quién lo hizo?” he demanded.</w:t>
      </w:r>
    </w:p>
    <w:p w14:paraId="5B4D0134" w14:textId="77777777" w:rsidR="00956FA4" w:rsidRDefault="00000000">
      <w:pPr>
        <w:spacing w:before="240" w:after="240" w:line="240" w:lineRule="auto"/>
      </w:pPr>
      <w:r>
        <w:rPr>
          <w:color w:val="000000"/>
          <w:sz w:val="24"/>
          <w:szCs w:val="24"/>
        </w:rPr>
        <w:t>Gabriel’s mouth went dry. He felt the scrap in his pocket as if it were a heartbeat. He thought of the mayor’s stamp on the paper, the little precise letters that said Cajabamba and 23:00 and Sendero al puente viejo. He thought of the combi road east, of the way the world tilted when power moved through a town on big wheels. He thought of the Land Cruisers, of the tweets of diplomats he had once bumped into in Lima, of the fellowship he wanted, of the graduate school he had imagined like a clean white shirt pressed and waiting.</w:t>
      </w:r>
    </w:p>
    <w:p w14:paraId="34340E05" w14:textId="77777777" w:rsidR="00956FA4" w:rsidRDefault="00000000">
      <w:pPr>
        <w:spacing w:before="240" w:after="240" w:line="240" w:lineRule="auto"/>
      </w:pPr>
      <w:r>
        <w:rPr>
          <w:color w:val="000000"/>
          <w:sz w:val="24"/>
          <w:szCs w:val="24"/>
        </w:rPr>
        <w:t>He told the patrolman the first lie that came to him: “I hit him,” he said. The words sounded like glass. He had hit him; that was true, but it was not the whole truth. The patrolman’s eyes narrowed, not in scandal but in the professional way of someone who had seen every kind of confession. “Why?” he asked.</w:t>
      </w:r>
    </w:p>
    <w:p w14:paraId="4C0A9F65" w14:textId="77777777" w:rsidR="00956FA4" w:rsidRDefault="00000000">
      <w:pPr>
        <w:spacing w:before="240" w:after="240" w:line="240" w:lineRule="auto"/>
      </w:pPr>
      <w:r>
        <w:rPr>
          <w:color w:val="000000"/>
          <w:sz w:val="24"/>
          <w:szCs w:val="24"/>
        </w:rPr>
        <w:t>Gabriel looked at Marco, the man who had cornered him, who had paraded his personhood like proof of commodity. He looked at the scrap he had folded into his chest. He could tell the patrolman everything. He could give the paper to the town and watch the mayor smooth the story into a shape he liked. He could burn it and become a story with no edges. Or he could hold on and leap into the void that the scrap opened.</w:t>
      </w:r>
    </w:p>
    <w:p w14:paraId="4E91CDC4" w14:textId="77777777" w:rsidR="00956FA4" w:rsidRDefault="00000000">
      <w:pPr>
        <w:spacing w:before="240" w:after="240" w:line="240" w:lineRule="auto"/>
      </w:pPr>
      <w:r>
        <w:rPr>
          <w:color w:val="000000"/>
          <w:sz w:val="24"/>
          <w:szCs w:val="24"/>
        </w:rPr>
        <w:lastRenderedPageBreak/>
        <w:t>His stomach stung with rain, with the metallic memory of the blood on the rock. He thought of his parents, who had bought him the luggage and said quietly, proud and remote, that he should be good abroad. He thought of the quiet of the Peace Corps office in Lima where someone had signed his forms and given him a badge and told him quietly that this job might be the toughest he’d ever love. He thought of the MP3 player and its sixteen songs and how small that list of comforts felt in the face of a town’s ledger.</w:t>
      </w:r>
    </w:p>
    <w:p w14:paraId="4A8FBD81" w14:textId="77777777" w:rsidR="00956FA4" w:rsidRDefault="00000000">
      <w:pPr>
        <w:spacing w:before="240" w:after="240" w:line="240" w:lineRule="auto"/>
      </w:pPr>
      <w:r>
        <w:rPr>
          <w:color w:val="000000"/>
          <w:sz w:val="24"/>
          <w:szCs w:val="24"/>
        </w:rPr>
        <w:t>He said, to the patrolman and to the world, “I didn’t mean—” but the sentence fell away. The rain filled his ears.</w:t>
      </w:r>
    </w:p>
    <w:p w14:paraId="0765EDE3" w14:textId="77777777" w:rsidR="00956FA4" w:rsidRDefault="00000000">
      <w:pPr>
        <w:spacing w:before="240" w:after="240" w:line="240" w:lineRule="auto"/>
      </w:pPr>
      <w:r>
        <w:rPr>
          <w:color w:val="000000"/>
          <w:sz w:val="24"/>
          <w:szCs w:val="24"/>
        </w:rPr>
        <w:t>Somewhere beyond the umbrellas, someone was dialing a phone. Steps marched, purposeful, toward the plaza and the scent of diesel moved in on their heels. Gabriel felt the scrap in his pocket as if it had weight beyond paper. It did: it was a new ledger, heavier than any coin.</w:t>
      </w:r>
    </w:p>
    <w:p w14:paraId="6C63BFC8" w14:textId="77777777" w:rsidR="00956FA4" w:rsidRDefault="00000000">
      <w:pPr>
        <w:spacing w:before="240" w:after="240" w:line="240" w:lineRule="auto"/>
      </w:pPr>
      <w:r>
        <w:rPr>
          <w:color w:val="000000"/>
          <w:sz w:val="24"/>
          <w:szCs w:val="24"/>
        </w:rPr>
        <w:t>He tucked his chin into his collar against the rain and felt the world tilt toward a geography he had not chosen. The night spread out before him like a map he had just been handed, the lines running toward Cajabamba and a pickup point under a bridge. He had closed one account in blood. In his pocket, the mayor had left him the address of the next one. He stood there, mud clinging to his boots and the taste of humita still in his mouth, and understood that nothing about his life would remain the same.</w:t>
      </w:r>
    </w:p>
    <w:p w14:paraId="49C13CD7" w14:textId="77777777" w:rsidR="00956FA4" w:rsidRDefault="00000000">
      <w:pPr>
        <w:spacing w:before="240" w:after="240" w:line="240" w:lineRule="auto"/>
      </w:pPr>
      <w:r>
        <w:rPr>
          <w:color w:val="000000"/>
          <w:sz w:val="24"/>
          <w:szCs w:val="24"/>
        </w:rPr>
        <w:t>Voices pressed closer. The patrolman returned a hard look as if asking the simplest of questions: now what? Gabriel slid his hand into his pocket and felt the paper between his fingers. He could not, in that instant, decide whether he was still a volunteer, still a gringo with dirty luggage and a hopeful future, or if he had become, in one reckless arc, a participant in something far larger than his own faint ambitions.</w:t>
      </w:r>
    </w:p>
    <w:p w14:paraId="1547CE36" w14:textId="77777777" w:rsidR="00956FA4" w:rsidRDefault="00000000">
      <w:pPr>
        <w:spacing w:before="240" w:after="240" w:line="240" w:lineRule="auto"/>
      </w:pPr>
      <w:r>
        <w:rPr>
          <w:color w:val="000000"/>
          <w:sz w:val="24"/>
          <w:szCs w:val="24"/>
        </w:rPr>
        <w:t>He straightened, and with the city’s eyes on him, slipped the scrap farther into his jacket, next to his heart. The rain pinched his face and washed the blood into the mud. He looked up at the patrolman and said only, “It was an accident.”</w:t>
      </w:r>
    </w:p>
    <w:p w14:paraId="7EBEB9BE" w14:textId="77777777" w:rsidR="00956FA4" w:rsidRDefault="00000000">
      <w:pPr>
        <w:spacing w:before="240" w:after="240" w:line="240" w:lineRule="auto"/>
      </w:pPr>
      <w:r>
        <w:rPr>
          <w:color w:val="000000"/>
          <w:sz w:val="24"/>
          <w:szCs w:val="24"/>
        </w:rPr>
        <w:t>The patrolman grunted, unconvinced. He called for backup, and the festival began to reorganize itself into a different shape: the curious, the scared, the opportunistic. Gabriel turned his back on Marco’s body and walked away from the center of the plaza, toward the narrow alley that ran behind the vendor stalls. The rain closed above him like a lid. In his pocket, the mayor’s handwriting folded into a dangerous geometry, and his hands smelled of iron and tar.</w:t>
      </w:r>
    </w:p>
    <w:p w14:paraId="75E89CD7" w14:textId="77777777" w:rsidR="00956FA4" w:rsidRDefault="00000000">
      <w:pPr>
        <w:spacing w:before="240" w:after="240" w:line="240" w:lineRule="auto"/>
      </w:pPr>
      <w:r>
        <w:rPr>
          <w:color w:val="000000"/>
          <w:sz w:val="24"/>
          <w:szCs w:val="24"/>
        </w:rPr>
        <w:t>He had wanted anonymity. He had wanted the low, respectable profile of a volunteer who mended livelihoods and taught children how to plant. Now, with the scrap in his pocket and mud stamped into his shoes, Gabriel’s anonymity was gone. He had become—by accident or choice—a node in the town’s ledger. The choice that lay ahead pulsed as loudly as his heart: hide the body, follow the note, or destroy the paper and risk being swallowed by secrets he did not understand.</w:t>
      </w:r>
    </w:p>
    <w:p w14:paraId="77D5D6D1" w14:textId="77777777" w:rsidR="00956FA4" w:rsidRDefault="00000000">
      <w:pPr>
        <w:spacing w:before="240" w:after="240" w:line="240" w:lineRule="auto"/>
      </w:pPr>
      <w:r>
        <w:rPr>
          <w:color w:val="000000"/>
          <w:sz w:val="24"/>
          <w:szCs w:val="24"/>
        </w:rPr>
        <w:t xml:space="preserve">He stepped into the alley, the tarps hissing above him, and felt the scrape of the rock in the back of his mind as if it were not a memory but a warning. The rain kept coming, </w:t>
      </w:r>
      <w:r>
        <w:rPr>
          <w:color w:val="000000"/>
          <w:sz w:val="24"/>
          <w:szCs w:val="24"/>
        </w:rPr>
        <w:lastRenderedPageBreak/>
        <w:t>relentless, as if it wanted to wash him clean. The scrap did not let him go. The town was behind him, the festival sound dimming to a background hum; ahead of him, in his pocket, the mayor’s handwriting pointed like an accusation or an invitation. He had closed one ledger in moonlit blood. He had just found the page that opened the next.</w:t>
      </w:r>
    </w:p>
    <w:p w14:paraId="619F13B9" w14:textId="77777777" w:rsidR="00956FA4" w:rsidRDefault="00956FA4">
      <w:pPr>
        <w:spacing w:before="240" w:after="240" w:line="240" w:lineRule="auto"/>
      </w:pPr>
    </w:p>
    <w:p w14:paraId="2EC48D87" w14:textId="77777777" w:rsidR="00956FA4" w:rsidRDefault="00000000">
      <w:pPr>
        <w:spacing w:before="322" w:after="322" w:line="240" w:lineRule="auto"/>
        <w:outlineLvl w:val="0"/>
      </w:pPr>
      <w:r>
        <w:rPr>
          <w:b/>
          <w:bCs/>
          <w:color w:val="000000"/>
          <w:sz w:val="48"/>
          <w:szCs w:val="48"/>
        </w:rPr>
        <w:br/>
        <w:t>Chapter 11 - {Pocket Evidence: Marco's Note and the Mayor's Pickup Point}</w:t>
      </w:r>
    </w:p>
    <w:p w14:paraId="45764E68" w14:textId="77777777" w:rsidR="00956FA4" w:rsidRDefault="00000000">
      <w:pPr>
        <w:spacing w:before="240" w:after="240" w:line="240" w:lineRule="auto"/>
      </w:pPr>
      <w:r>
        <w:rPr>
          <w:color w:val="000000"/>
          <w:sz w:val="24"/>
          <w:szCs w:val="24"/>
        </w:rPr>
        <w:t>Rain came in sheets that night, a flat, consistent percussion that made the lanterns along the plaza sputter and the crowd huddle closer to the cooking fires. The tara plants—rows of squat, glossy leaves harvested in crates that smelled faintly of citrus and wet earth—lined the festival field like an audience. Under the shared tenting of umbrellas and patched ponchos, people shouted over drums and clinking bottles. Someone had a saxophone and someone else had a whistle, and both sounded like they were trying to be louder than the rain. The moon hung thin and cut a cold slice across the hills, making wet things glint like brass.</w:t>
      </w:r>
    </w:p>
    <w:p w14:paraId="66AAC7DE" w14:textId="77777777" w:rsidR="00956FA4" w:rsidRDefault="00000000">
      <w:pPr>
        <w:spacing w:before="240" w:after="240" w:line="240" w:lineRule="auto"/>
      </w:pPr>
      <w:r>
        <w:rPr>
          <w:color w:val="000000"/>
          <w:sz w:val="24"/>
          <w:szCs w:val="24"/>
        </w:rPr>
        <w:t>I stood where the square thinned into the tree line, between the sellers of roasted corn and the forklifts of families carrying crates, and kept my back to the noise. Close up the celebration was warm and sloppy—voices carrying old jokes and new gossip—but farther back it was all a dull, reassuring roar the way surf is from my father's porch. I had come to Saparcon hoping for that roar, a small shelter from the arithmetic that followed me: favors, ledgers, names that called for payment. Tonight I told myself I would be small. Tonight I would not stir the sums that Marco kept tabulating. I would not be visible.</w:t>
      </w:r>
    </w:p>
    <w:p w14:paraId="40C2728E" w14:textId="77777777" w:rsidR="00956FA4" w:rsidRDefault="00000000">
      <w:pPr>
        <w:spacing w:before="240" w:after="240" w:line="240" w:lineRule="auto"/>
      </w:pPr>
      <w:r>
        <w:rPr>
          <w:color w:val="000000"/>
          <w:sz w:val="24"/>
          <w:szCs w:val="24"/>
        </w:rPr>
        <w:t>The thought steadied me for maybe five minutes. I could smell frying oil—anticuchos being turned over tiny open flames—sour sweat, and an oddly sweet tang from the tara leaves. Someone laughed too loud; a boy with mud-streaked knees chased cocaine brides: a rickety game. I held my water bottle close as if it were a talisman, but the bottle was only a Nalgene substitute in a town of Nalgene standards I did not meet. The thought of my luggage, that cheap set my mother had bought me and that I hid in the back of my room, ticked at some ancient embarrassment beneath my ribs. I had tried to turn that embarrassment into discipline: keep my head down, make small friends, learn verbs until they felt like armor. That plan felt thinner with every favor Marco handed out.</w:t>
      </w:r>
    </w:p>
    <w:p w14:paraId="7EB1826E" w14:textId="77777777" w:rsidR="00956FA4" w:rsidRDefault="00000000">
      <w:pPr>
        <w:spacing w:before="240" w:after="240" w:line="240" w:lineRule="auto"/>
      </w:pPr>
      <w:r>
        <w:rPr>
          <w:color w:val="000000"/>
          <w:sz w:val="24"/>
          <w:szCs w:val="24"/>
        </w:rPr>
        <w:t xml:space="preserve">He found me because he always did: he moved like somebody who counted edges. Marco stood under the low branches of a tara tree, the rain making his polo shirt cling to a lean frame. The moonlight picked out the pale crescent of a grin and the way he showed teeth when he was about to collect. He smelled of sweet rum and cigarette smoke the way a cheap perfume smells of the river when you step on it. Two of his </w:t>
      </w:r>
      <w:r>
        <w:rPr>
          <w:color w:val="000000"/>
          <w:sz w:val="24"/>
          <w:szCs w:val="24"/>
        </w:rPr>
        <w:lastRenderedPageBreak/>
        <w:t>friends laughed at a joke I couldn't hear. He was shaky on his feet, blinking with a pleasant sort of menace.</w:t>
      </w:r>
    </w:p>
    <w:p w14:paraId="7AE5B5C9" w14:textId="77777777" w:rsidR="00956FA4" w:rsidRDefault="00000000">
      <w:pPr>
        <w:spacing w:before="240" w:after="240" w:line="240" w:lineRule="auto"/>
      </w:pPr>
      <w:r>
        <w:rPr>
          <w:color w:val="000000"/>
          <w:sz w:val="24"/>
          <w:szCs w:val="24"/>
        </w:rPr>
        <w:t>"Gabriél, mi hermano!" he called. The name came like a small hand in my chest—an ownership, an accounting. People nearby turned and looked. Marco waved and then let that wave hang in the air, the way a judge waves a gavel.</w:t>
      </w:r>
    </w:p>
    <w:p w14:paraId="597BDB93" w14:textId="77777777" w:rsidR="00956FA4" w:rsidRDefault="00000000">
      <w:pPr>
        <w:spacing w:before="240" w:after="240" w:line="240" w:lineRule="auto"/>
      </w:pPr>
      <w:r>
        <w:rPr>
          <w:color w:val="000000"/>
          <w:sz w:val="24"/>
          <w:szCs w:val="24"/>
        </w:rPr>
        <w:t>I had been trying to be small; he wanted to make me visible. It was the sort of neat cruelty he practiced—each gift a deliberate notch on a mental ledger. He had been generous before: two ounces of marijuana "so you could sleep" the first week I arrived in Cajamarca, an eighth of coke pressed on me once with the encouragement of a grin when I said no. The math began as jokes—"just a favor"—and added itself into a problem I did not have a curriculum for. Now that ledger hummed like a live wire.</w:t>
      </w:r>
    </w:p>
    <w:p w14:paraId="7FA38478" w14:textId="77777777" w:rsidR="00956FA4" w:rsidRDefault="00000000">
      <w:pPr>
        <w:spacing w:before="240" w:after="240" w:line="240" w:lineRule="auto"/>
      </w:pPr>
      <w:r>
        <w:rPr>
          <w:color w:val="000000"/>
          <w:sz w:val="24"/>
          <w:szCs w:val="24"/>
        </w:rPr>
        <w:t>"You're lucky the town still smells like tara," he said, stepping closer, rain beading on the brim of his cap. His voice was friendlier than the mood warranted. "You should enjoy it. Tomorrow there's work. Tonight, fiesta. You owe me a look, hermano."</w:t>
      </w:r>
    </w:p>
    <w:p w14:paraId="3F1DE947" w14:textId="77777777" w:rsidR="00956FA4" w:rsidRDefault="00000000">
      <w:pPr>
        <w:spacing w:before="240" w:after="240" w:line="240" w:lineRule="auto"/>
      </w:pPr>
      <w:r>
        <w:rPr>
          <w:color w:val="000000"/>
          <w:sz w:val="24"/>
          <w:szCs w:val="24"/>
        </w:rPr>
        <w:t>"Marco," I said, soft enough to be polite, hard enough to be precise. "I'm not looking for trouble."</w:t>
      </w:r>
    </w:p>
    <w:p w14:paraId="798B2208" w14:textId="77777777" w:rsidR="00956FA4" w:rsidRDefault="00000000">
      <w:pPr>
        <w:spacing w:before="240" w:after="240" w:line="240" w:lineRule="auto"/>
      </w:pPr>
      <w:r>
        <w:rPr>
          <w:color w:val="000000"/>
          <w:sz w:val="24"/>
          <w:szCs w:val="24"/>
        </w:rPr>
        <w:t>He laughed, like he had been waiting months to get that sound out. "Trouble? You? Vamos. Don't be dramatic. We were talking earlier—remember? About favors? About how the mayor likes to keep things tidy?" His grin widened as if he'd drawn an invisible ledger in the air. "You took an eighth off me, nice and easy. You didn't pay back the other favor with the shipment. The messenger was a clown. He lied. You understand how this works, yes?"</w:t>
      </w:r>
    </w:p>
    <w:p w14:paraId="69A5738E" w14:textId="77777777" w:rsidR="00956FA4" w:rsidRDefault="00000000">
      <w:pPr>
        <w:spacing w:before="240" w:after="240" w:line="240" w:lineRule="auto"/>
      </w:pPr>
      <w:r>
        <w:rPr>
          <w:color w:val="000000"/>
          <w:sz w:val="24"/>
          <w:szCs w:val="24"/>
        </w:rPr>
        <w:t>The crowd around us turned into a distant ocean. The drums thumped in the background; a woman screamed with delight at something thirty feet away. All of it felt like it belonged to another room. Marco's voice made decimals out of people's histories. He named things with the delicacy of a man who knew the precarity of my monthly stipend could be weaponized.</w:t>
      </w:r>
    </w:p>
    <w:p w14:paraId="0B4F08F3" w14:textId="77777777" w:rsidR="00956FA4" w:rsidRDefault="00000000">
      <w:pPr>
        <w:spacing w:before="240" w:after="240" w:line="240" w:lineRule="auto"/>
      </w:pPr>
      <w:r>
        <w:rPr>
          <w:color w:val="000000"/>
          <w:sz w:val="24"/>
          <w:szCs w:val="24"/>
        </w:rPr>
        <w:t>"I told you—" I started. "I tried to—"</w:t>
      </w:r>
    </w:p>
    <w:p w14:paraId="7216F724" w14:textId="77777777" w:rsidR="00956FA4" w:rsidRDefault="00000000">
      <w:pPr>
        <w:spacing w:before="240" w:after="240" w:line="240" w:lineRule="auto"/>
      </w:pPr>
      <w:r>
        <w:rPr>
          <w:color w:val="000000"/>
          <w:sz w:val="24"/>
          <w:szCs w:val="24"/>
        </w:rPr>
        <w:t>"You tried," he repeated thinly, stepping so close the rain hit both of our faces in a single sheet. "You tried to be a good volunteer. You tried to be the smart gringo. But the mayor does not care about your trying. He cares about his pickups. He cares about the bridge. He cares about gullible boys who don't walk away."</w:t>
      </w:r>
    </w:p>
    <w:p w14:paraId="76140800" w14:textId="77777777" w:rsidR="00956FA4" w:rsidRDefault="00000000">
      <w:pPr>
        <w:spacing w:before="240" w:after="240" w:line="240" w:lineRule="auto"/>
      </w:pPr>
      <w:r>
        <w:rPr>
          <w:color w:val="000000"/>
          <w:sz w:val="24"/>
          <w:szCs w:val="24"/>
        </w:rPr>
        <w:t>I could feel my jaw throb. He slipped his hand into my pocket like he had the right to tally there. The gesture was intimate and humiliating and perfectly in character for a man who traded favors for humiliation.</w:t>
      </w:r>
    </w:p>
    <w:p w14:paraId="7983E5CD" w14:textId="77777777" w:rsidR="00956FA4" w:rsidRDefault="00000000">
      <w:pPr>
        <w:spacing w:before="240" w:after="240" w:line="240" w:lineRule="auto"/>
      </w:pPr>
      <w:r>
        <w:rPr>
          <w:color w:val="000000"/>
          <w:sz w:val="24"/>
          <w:szCs w:val="24"/>
        </w:rPr>
        <w:t>"Don't be so proud, Gabriél," Marco said. "Pride is expensive." The slur on my name—a mockery of the Spanish I had practiced until it stuck—sat on me like wet cloth.</w:t>
      </w:r>
    </w:p>
    <w:p w14:paraId="5413E8C6" w14:textId="77777777" w:rsidR="00956FA4" w:rsidRDefault="00000000">
      <w:pPr>
        <w:spacing w:before="240" w:after="240" w:line="240" w:lineRule="auto"/>
      </w:pPr>
      <w:r>
        <w:rPr>
          <w:color w:val="000000"/>
          <w:sz w:val="24"/>
          <w:szCs w:val="24"/>
        </w:rPr>
        <w:lastRenderedPageBreak/>
        <w:t>He kept me there with talk; then, when my breath grew measured and my mouth was searching for polite exit phrases, he lowered from mockery to something physical. His hand on my arm tightened like a vise, and two of his companions circled so that my back could find nothing but the wet bark of the tara tree. Someone pushed my shoulder—the shove small but inciting. A woman near us laughed; a boy with a flute played the same note over and over.</w:t>
      </w:r>
    </w:p>
    <w:p w14:paraId="1AD5E526" w14:textId="77777777" w:rsidR="00956FA4" w:rsidRDefault="00000000">
      <w:pPr>
        <w:spacing w:before="240" w:after="240" w:line="240" w:lineRule="auto"/>
      </w:pPr>
      <w:r>
        <w:rPr>
          <w:color w:val="000000"/>
          <w:sz w:val="24"/>
          <w:szCs w:val="24"/>
        </w:rPr>
        <w:t>"Pay up or play," Marco said, smiling as if it were a game. "You brought trouble to me. You borrowed my ride. Remember the coastal run? Nice car. Shame about the cliff." He winked in a way that made me sense the Conrad of his stories: the Land Cruiser that had limped down the mountainside with a soft cough, the engine that had died on purpose. I remembered how he had pressed me for the cost in a casual way—seven thousand he said; one thousand it was. He was a man who could convert generosity into currency by telling it like a fable.</w:t>
      </w:r>
    </w:p>
    <w:p w14:paraId="1AC4A7E4" w14:textId="77777777" w:rsidR="00956FA4" w:rsidRDefault="00000000">
      <w:pPr>
        <w:spacing w:before="240" w:after="240" w:line="240" w:lineRule="auto"/>
      </w:pPr>
      <w:r>
        <w:rPr>
          <w:color w:val="000000"/>
          <w:sz w:val="24"/>
          <w:szCs w:val="24"/>
        </w:rPr>
        <w:t>The words stacked. The eighth of coke he had encouraged. The two ounces of pot that were now a favor rather than a friendship. The messenger who "lost" the second shipment. The $200 that had become $2000 then $10,000 in some private math that did not care for sincerity. Every memory was a weight settling on my ribcage.</w:t>
      </w:r>
    </w:p>
    <w:p w14:paraId="05699B71" w14:textId="77777777" w:rsidR="00956FA4" w:rsidRDefault="00000000">
      <w:pPr>
        <w:spacing w:before="240" w:after="240" w:line="240" w:lineRule="auto"/>
      </w:pPr>
      <w:r>
        <w:rPr>
          <w:color w:val="000000"/>
          <w:sz w:val="24"/>
          <w:szCs w:val="24"/>
        </w:rPr>
        <w:t>"Let's go, hijo de puta," he said suddenly, and his palm caught me in the chest. The shove knocked my shoulder against wet bark. Rain tasted like dirt when it hit my lips. My throat closed.</w:t>
      </w:r>
    </w:p>
    <w:p w14:paraId="3F7CE7B6" w14:textId="77777777" w:rsidR="00956FA4" w:rsidRDefault="00000000">
      <w:pPr>
        <w:spacing w:before="240" w:after="240" w:line="240" w:lineRule="auto"/>
      </w:pPr>
      <w:r>
        <w:rPr>
          <w:color w:val="000000"/>
          <w:sz w:val="24"/>
          <w:szCs w:val="24"/>
        </w:rPr>
        <w:t>I tried to step around him; his body shifted to block me like a net. His face was close enough that I could see the wet flecks of mist on his eyelashes. The smell of cheap rum and sweat made me dizzy. The humiliation—public, deliberate—folded into a hot, stinging, animal heat that unclipped whatever restraint I'd been carrying. For a second my hands were empty. For a second there was only noise: Marco's laugh, the drums, a chorus of drunk voices.</w:t>
      </w:r>
    </w:p>
    <w:p w14:paraId="35D20AA8" w14:textId="77777777" w:rsidR="00956FA4" w:rsidRDefault="00000000">
      <w:pPr>
        <w:spacing w:before="240" w:after="240" w:line="240" w:lineRule="auto"/>
      </w:pPr>
      <w:r>
        <w:rPr>
          <w:color w:val="000000"/>
          <w:sz w:val="24"/>
          <w:szCs w:val="24"/>
        </w:rPr>
        <w:t>Then I saw the rock.</w:t>
      </w:r>
    </w:p>
    <w:p w14:paraId="55EFAB31" w14:textId="77777777" w:rsidR="00956FA4" w:rsidRDefault="00000000">
      <w:pPr>
        <w:spacing w:before="240" w:after="240" w:line="240" w:lineRule="auto"/>
      </w:pPr>
      <w:r>
        <w:rPr>
          <w:color w:val="000000"/>
          <w:sz w:val="24"/>
          <w:szCs w:val="24"/>
        </w:rPr>
        <w:t>It sat at the base of the tara, half buried in soft mud where someone had kicked at a planting earlier. It was about the size of my palm, rough with wet mica. Rain made its surface gleam like a promise. In another life I'd used rocks to clear a campfire, to prop a door, to toss at a goat to get it to move. It had been an ordinary part of the landscape until that breath, but my hands remembered the way a fist could close.</w:t>
      </w:r>
    </w:p>
    <w:p w14:paraId="668760AC" w14:textId="77777777" w:rsidR="00956FA4" w:rsidRDefault="00000000">
      <w:pPr>
        <w:spacing w:before="240" w:after="240" w:line="240" w:lineRule="auto"/>
      </w:pPr>
      <w:r>
        <w:rPr>
          <w:color w:val="000000"/>
          <w:sz w:val="24"/>
          <w:szCs w:val="24"/>
        </w:rPr>
        <w:t>I did not plan the hit. Planning would have been clean; this was not clean. My hand closed around the rock, the edges biting into my palm. My muscles moved before my brain could bring a name to what I'd become. I lifted my arm and swung.</w:t>
      </w:r>
    </w:p>
    <w:p w14:paraId="72949992" w14:textId="77777777" w:rsidR="00956FA4" w:rsidRDefault="00000000">
      <w:pPr>
        <w:spacing w:before="240" w:after="240" w:line="240" w:lineRule="auto"/>
      </w:pPr>
      <w:r>
        <w:rPr>
          <w:color w:val="000000"/>
          <w:sz w:val="24"/>
          <w:szCs w:val="24"/>
        </w:rPr>
        <w:t xml:space="preserve">The sound was not what I expected. It wasn't loud; it was a wet, thick sound that the rain swallowed immediately. Marco's head jerked back and there was a red bloom on his temple that was too bright for the moon to know what to do with. He staggered and made a sound—half curse, half surprise—and then his knees folded. The rock slipped from my hand and hit the packed earth with a dull clap. I heard people gasp. Someone shouted. For a moment everything slowed down the way it does when a </w:t>
      </w:r>
      <w:r>
        <w:rPr>
          <w:color w:val="000000"/>
          <w:sz w:val="24"/>
          <w:szCs w:val="24"/>
        </w:rPr>
        <w:lastRenderedPageBreak/>
        <w:t>truck throws a stone through a window: the rain, the drums, the saxophone all fell into the same pool of silence.</w:t>
      </w:r>
    </w:p>
    <w:p w14:paraId="49D4763E" w14:textId="77777777" w:rsidR="00956FA4" w:rsidRDefault="00000000">
      <w:pPr>
        <w:spacing w:before="240" w:after="240" w:line="240" w:lineRule="auto"/>
      </w:pPr>
      <w:r>
        <w:rPr>
          <w:color w:val="000000"/>
          <w:sz w:val="24"/>
          <w:szCs w:val="24"/>
        </w:rPr>
        <w:t>He lay there with the wet cut spreading like ink across his face. The blood smelled like coins and metal, and when it washed into the earth it made the mud smell different, as if it had been a polished shoe and someone had scuffed it. Marco did not move. Rain ran down his cheek, mixing with his makeup and his sleep-dark lashes. His grin had been wiped away, leaving his mouth in a slack, used shape.</w:t>
      </w:r>
    </w:p>
    <w:p w14:paraId="76C8FA44" w14:textId="77777777" w:rsidR="00956FA4" w:rsidRDefault="00000000">
      <w:pPr>
        <w:spacing w:before="240" w:after="240" w:line="240" w:lineRule="auto"/>
      </w:pPr>
      <w:r>
        <w:rPr>
          <w:color w:val="000000"/>
          <w:sz w:val="24"/>
          <w:szCs w:val="24"/>
        </w:rPr>
        <w:t>I stood over him and could not reconcile the man who had been counting favors with the man who now lay quiet and useless at my boots. For a single thin second I thought of the rock and how ordinary it had been. I thought of the Nalgene bottle back in my apartment and the burning shame of my luggage. I thought of the messenger who had taken the shipment and the Land Cruiser that had smelled of betrayal. A cold, animal clarity cut through the fog: one ledger closed with blood.</w:t>
      </w:r>
    </w:p>
    <w:p w14:paraId="1736096D" w14:textId="77777777" w:rsidR="00956FA4" w:rsidRDefault="00000000">
      <w:pPr>
        <w:spacing w:before="240" w:after="240" w:line="240" w:lineRule="auto"/>
      </w:pPr>
      <w:r>
        <w:rPr>
          <w:color w:val="000000"/>
          <w:sz w:val="24"/>
          <w:szCs w:val="24"/>
        </w:rPr>
        <w:t>Then adrenaline arrived like a new lung. The shock of the action had no patience for philosophy. The plaza, an instant ago alive with music, was fraying into panic. A child started to cry. Heads turned. Old men at the fire went silent and scooted back. A woman began to scream—I could not tell if for Marco or for the man who had hit him. I could not stay still. The ease with which I had just performed violence alarmed me more than anything else; horror rode next to a bright, dangerous calm that said: move.</w:t>
      </w:r>
    </w:p>
    <w:p w14:paraId="0F1464B4" w14:textId="77777777" w:rsidR="00956FA4" w:rsidRDefault="00000000">
      <w:pPr>
        <w:spacing w:before="240" w:after="240" w:line="240" w:lineRule="auto"/>
      </w:pPr>
      <w:r>
        <w:rPr>
          <w:color w:val="000000"/>
          <w:sz w:val="24"/>
          <w:szCs w:val="24"/>
        </w:rPr>
        <w:t>I bent down, fingers fumbling in the wet pockets of his shirt. The first thing I found was the ring of keys, wet and heavy. Then a small wad of cash, soles blunted at the edges by moisture. My fingers found a folded scrap of paper and my stomach skipped.</w:t>
      </w:r>
    </w:p>
    <w:p w14:paraId="1C681985" w14:textId="77777777" w:rsidR="00956FA4" w:rsidRDefault="00000000">
      <w:pPr>
        <w:spacing w:before="240" w:after="240" w:line="240" w:lineRule="auto"/>
      </w:pPr>
      <w:r>
        <w:rPr>
          <w:color w:val="000000"/>
          <w:sz w:val="24"/>
          <w:szCs w:val="24"/>
        </w:rPr>
        <w:t>It had been folded and tucked into his inner jacket pocket, kept near his heart or perhaps near his habit of carrying things that mattered to him. The paper was damp from the rain and dark at the edges with mud. I splayed it open with trembling fingers. The handwriting on the slip was not Marco's polished flourish; it was a cramped, official scrawl I recognized from the town hall noticeboards: the mayor's hand. The ink had blurred where the rain had kissed it, but it read:</w:t>
      </w:r>
    </w:p>
    <w:p w14:paraId="60A7CBC5" w14:textId="77777777" w:rsidR="00956FA4" w:rsidRDefault="00000000">
      <w:pPr>
        <w:spacing w:before="240" w:after="240" w:line="240" w:lineRule="auto"/>
      </w:pPr>
      <w:r>
        <w:rPr>
          <w:color w:val="000000"/>
          <w:sz w:val="24"/>
          <w:szCs w:val="24"/>
        </w:rPr>
        <w:t>Cajabamba — Puente Viejo — 03:00 No preguntas. Recoger: entrega desde la selva. — Alcaldía</w:t>
      </w:r>
    </w:p>
    <w:p w14:paraId="20413735" w14:textId="77777777" w:rsidR="00956FA4" w:rsidRDefault="00000000">
      <w:pPr>
        <w:spacing w:before="240" w:after="240" w:line="240" w:lineRule="auto"/>
      </w:pPr>
      <w:r>
        <w:rPr>
          <w:color w:val="000000"/>
          <w:sz w:val="24"/>
          <w:szCs w:val="24"/>
        </w:rPr>
        <w:t>My mouth went dry. Cajabamba. Old bridge. Three in the morning. "No preguntas." The mayor's note—an instruction; a pickup point; a time stamped with its own authority. The scrap reframed Marco in one ridiculous, clear stroke. He had not been a ledger in himself; he had been a node in someone else's routing. He had been a little handshake between the mayor's convoy and the jungle.</w:t>
      </w:r>
    </w:p>
    <w:p w14:paraId="00EFC2A7" w14:textId="77777777" w:rsidR="00956FA4" w:rsidRDefault="00000000">
      <w:pPr>
        <w:spacing w:before="240" w:after="240" w:line="240" w:lineRule="auto"/>
      </w:pPr>
      <w:r>
        <w:rPr>
          <w:color w:val="000000"/>
          <w:sz w:val="24"/>
          <w:szCs w:val="24"/>
        </w:rPr>
        <w:t>My hands shook violently as I found the bloody rock and tucked it into my jacket. It felt obscene, heavy with its new meaning. I slid the scrap into the inner lining of my shirt like a talisman that could either save or bury me. The cash went into my pocket. A pocket for a pocketed life.</w:t>
      </w:r>
    </w:p>
    <w:p w14:paraId="090B1E58" w14:textId="77777777" w:rsidR="00956FA4" w:rsidRDefault="00000000">
      <w:pPr>
        <w:spacing w:before="240" w:after="240" w:line="240" w:lineRule="auto"/>
      </w:pPr>
      <w:r>
        <w:rPr>
          <w:color w:val="000000"/>
          <w:sz w:val="24"/>
          <w:szCs w:val="24"/>
        </w:rPr>
        <w:lastRenderedPageBreak/>
        <w:t>I had been taught to count in sustainable outcomes and grant metrics. I had not been taught how to count an instruction like that folded into a dealer's shirt. Cajabamba was a town south of us; the idea of a shipment coming through there was plausible and ordinary to anyone who had ever watched the patterns of cars arriving from Lima and then turning into late night pickups. The mayor's SUV convoys—those Land Cruisers that had embarrassed themselves car-sized and gin-sweet in our small town—did not come for festival lights. They came for pickups. The scrap meant that Marco had been collecting for someone else, and that someone else's signature was official enough that a mayor had written instructions for "no preguntas."</w:t>
      </w:r>
    </w:p>
    <w:p w14:paraId="0A97C6C0" w14:textId="77777777" w:rsidR="00956FA4" w:rsidRDefault="00000000">
      <w:pPr>
        <w:spacing w:before="240" w:after="240" w:line="240" w:lineRule="auto"/>
      </w:pPr>
      <w:r>
        <w:rPr>
          <w:color w:val="000000"/>
          <w:sz w:val="24"/>
          <w:szCs w:val="24"/>
        </w:rPr>
        <w:t>I worked through the motions of disappearance like a midwife. First the body: I dragged Marco under the low branches where a pile of burlap sacks had been left—a vendor's remainder—and pulled them over his head. Rain soaked the burlap into uselessness but bought me three minutes of cover and the comforting idea that in a plaza full of bodies noise and bodies would swallow one more. I stripped the wet socks from my own feet, rolled up my pants, and tried to brush the worst of the blood from the mud with my sleeve. My hands were unfairly efficient. They were also clumsy in a way that made me nauseous.</w:t>
      </w:r>
    </w:p>
    <w:p w14:paraId="7BB07C3D" w14:textId="77777777" w:rsidR="00956FA4" w:rsidRDefault="00000000">
      <w:pPr>
        <w:spacing w:before="240" w:after="240" w:line="240" w:lineRule="auto"/>
      </w:pPr>
      <w:r>
        <w:rPr>
          <w:color w:val="000000"/>
          <w:sz w:val="24"/>
          <w:szCs w:val="24"/>
        </w:rPr>
        <w:t>The crowd shifted like a tide, people still celebrating but with eyes drawn to the place where they'd heard the sound. A municipal assistant—someone who worked with the mayor, I realized in a cold flash of dread—was making a slow beeline with a flashlight. He knelt near the burlap and hissed under his breath, then walked away like he had simply tripped on a crate. I watched him and wondered if the mayor would notice a body missing, or if this was the sort of thing that could be logged as "man fell and later found" and exported into an administrative haze. Marco's network was not designed to collapse in a single night; it was designed to be flexible.</w:t>
      </w:r>
    </w:p>
    <w:p w14:paraId="3C9B3977" w14:textId="77777777" w:rsidR="00956FA4" w:rsidRDefault="00000000">
      <w:pPr>
        <w:spacing w:before="240" w:after="240" w:line="240" w:lineRule="auto"/>
      </w:pPr>
      <w:r>
        <w:rPr>
          <w:color w:val="000000"/>
          <w:sz w:val="24"/>
          <w:szCs w:val="24"/>
        </w:rPr>
        <w:t>I straightened and saw the scrap again, as if it were glowing in my palm. The word "Cajabamba" tasted like a choice. The time, 03:00, came like a clock in my skull. My natural impulse—leaning at the last to either confession or to paralyzed remorse—competed with a different impulse: opportunity. If Marco had been a node and the mayor's pickup point was tonight at the bridge, then the shipment would be there. If I had that scrap, then I did not owe Marco anymore; the ledger he'd kept against me was irrelevant now. What I had in my hand was not just proof of the mayor's involvement; it was a route to leverage. It was a power equation in ink.</w:t>
      </w:r>
    </w:p>
    <w:p w14:paraId="29F871B5" w14:textId="77777777" w:rsidR="00956FA4" w:rsidRDefault="00000000">
      <w:pPr>
        <w:spacing w:before="240" w:after="240" w:line="240" w:lineRule="auto"/>
      </w:pPr>
      <w:r>
        <w:rPr>
          <w:color w:val="000000"/>
          <w:sz w:val="24"/>
          <w:szCs w:val="24"/>
        </w:rPr>
        <w:t>I thought of the smallness of my life: three hundred soles a month—$200—paid late, sometimes with a delay that turned into weeks. I thought of the Payne fellow in Lima I'd once brushed shoulders with at a cocktail party, the diplomat with the kind smile and the pamphlets about career tracks. I imagined doors that required nothing but a clean record and, perhaps, a whispered exchange that might move me from being the embarrassed gringo with a cheap luggage set to someone with a paper trail that read like legitimacy. That imagination was obscene, like tasting salt at the base of a wound. It made the rock in my pocket buzz with possibility.</w:t>
      </w:r>
    </w:p>
    <w:p w14:paraId="3B2F00AD" w14:textId="77777777" w:rsidR="00956FA4" w:rsidRDefault="00000000">
      <w:pPr>
        <w:spacing w:before="240" w:after="240" w:line="240" w:lineRule="auto"/>
      </w:pPr>
      <w:r>
        <w:rPr>
          <w:color w:val="000000"/>
          <w:sz w:val="24"/>
          <w:szCs w:val="24"/>
        </w:rPr>
        <w:t xml:space="preserve">There was no time to map ethics properly. The rain had turned the plaza glassy, and the crowds were dispersing into the dark. I had to decide what kind of small man I </w:t>
      </w:r>
      <w:r>
        <w:rPr>
          <w:color w:val="000000"/>
          <w:sz w:val="24"/>
          <w:szCs w:val="24"/>
        </w:rPr>
        <w:lastRenderedPageBreak/>
        <w:t>intended to be. For an instant I wanted to run back to my little room, to throw the rock in a river and call someone. I wanted the simplicity of confession. But confession carried its own price—Arrest? Scandal? The mayor's leverage? The system that had allowed Marco to be anything other than a cautionary tale would be the same system that punished me in ways that would unspool the fragile future I'd contrived. I could smell the burning of the town's gossip already: the gringo who killed a dealer. That headline had no benefit for graduate school interviews.</w:t>
      </w:r>
    </w:p>
    <w:p w14:paraId="1539B11C" w14:textId="77777777" w:rsidR="00956FA4" w:rsidRDefault="00000000">
      <w:pPr>
        <w:spacing w:before="240" w:after="240" w:line="240" w:lineRule="auto"/>
      </w:pPr>
      <w:r>
        <w:rPr>
          <w:color w:val="000000"/>
          <w:sz w:val="24"/>
          <w:szCs w:val="24"/>
        </w:rPr>
        <w:t>So I did the only thing that felt like breathing: I made the ledger practical. I wrapped the rock in an old shirt and shoved it into my backpack. I slid the folded scrap into the inner pocket of my jacket where my passport usually lived. I took the cash, dry and worthless against the scale of what it might buy, and tucked it into a separate slot. I managed, with a kind of mechanical tenderness, to tuck Marco's wallet into my pack as well. It felt obscene to handle the man like an inventory, but the muscle memory of survival does not offer much in the way of dignity.</w:t>
      </w:r>
    </w:p>
    <w:p w14:paraId="614C44DA" w14:textId="77777777" w:rsidR="00956FA4" w:rsidRDefault="00000000">
      <w:pPr>
        <w:spacing w:before="240" w:after="240" w:line="240" w:lineRule="auto"/>
      </w:pPr>
      <w:r>
        <w:rPr>
          <w:color w:val="000000"/>
          <w:sz w:val="24"/>
          <w:szCs w:val="24"/>
        </w:rPr>
        <w:t>I walked away from the burlap and the quieted man under the tree. I walked through alleys and past vendors whose line of sight was all the permission I needed. The plaza felt smaller as I left it; my place in the world felt suddenly ridiculous and dangerous. I kept my chin down and my shoulders forward and tried to breathe through my mouth so the air would clear.</w:t>
      </w:r>
    </w:p>
    <w:p w14:paraId="45FA5C8D" w14:textId="77777777" w:rsidR="00956FA4" w:rsidRDefault="00000000">
      <w:pPr>
        <w:spacing w:before="240" w:after="240" w:line="240" w:lineRule="auto"/>
      </w:pPr>
      <w:r>
        <w:rPr>
          <w:color w:val="000000"/>
          <w:sz w:val="24"/>
          <w:szCs w:val="24"/>
        </w:rPr>
        <w:t>A combi idled near the market on the road to Cajabamba. It was a beat-up example of the breed—windows half-wired, a horn that wailed like a distant animal, and foam stickers on the dashboard. The sign taped over the windshield had the route penciled in: Cajamarca–San Marcos–Cajabamba. The driver shouted something jovial at a group of men and looped his thumb toward the open door. The rain had bought me time, but not much. The scrap in my hand said 03:00 which was close; the scrap also said "no preguntas," which was a command from the mayor that someone like me—who had been taught to ask too many moral questions at a university seminar—should ignore.</w:t>
      </w:r>
    </w:p>
    <w:p w14:paraId="30BD62A4" w14:textId="77777777" w:rsidR="00956FA4" w:rsidRDefault="00000000">
      <w:pPr>
        <w:spacing w:before="240" w:after="240" w:line="240" w:lineRule="auto"/>
      </w:pPr>
      <w:r>
        <w:rPr>
          <w:color w:val="000000"/>
          <w:sz w:val="24"/>
          <w:szCs w:val="24"/>
        </w:rPr>
        <w:t>I paid, hands shaking, and slid into the back of the combi. The upholstery was damp and smelled like a thousand nights' worth of tobacco and empanadas. Men with tar-bitten cigarettes made room for me; one said "¿Llegas a Cajabamba?" and I nodded. My voice did not sound like my own when I replied. I clutched the wet scrap to my chest under my jacket as if the paper were warm. The bloody rock lay in a sock knotted and shoved under the floorboard between my feet.</w:t>
      </w:r>
    </w:p>
    <w:p w14:paraId="6C7E0A1D" w14:textId="77777777" w:rsidR="00956FA4" w:rsidRDefault="00000000">
      <w:pPr>
        <w:spacing w:before="240" w:after="240" w:line="240" w:lineRule="auto"/>
      </w:pPr>
      <w:r>
        <w:rPr>
          <w:color w:val="000000"/>
          <w:sz w:val="24"/>
          <w:szCs w:val="24"/>
        </w:rPr>
        <w:t>As the combi eased out and the engine coughed over the first incline, I kept my eyes on the road. The street lamps blurred and the houses fell away into dark palms and the gallery of tara leaves. The town behind us shrank the way an organ under a stage shrinks when the show is over. Through the wet window I watched the road unwind—knife-edged and slick—and thought of how small the moment that had closed had been and how large what it opened could become.</w:t>
      </w:r>
    </w:p>
    <w:p w14:paraId="3A56E0E3" w14:textId="77777777" w:rsidR="00956FA4" w:rsidRDefault="00000000">
      <w:pPr>
        <w:spacing w:before="240" w:after="240" w:line="240" w:lineRule="auto"/>
      </w:pPr>
      <w:r>
        <w:rPr>
          <w:color w:val="000000"/>
          <w:sz w:val="24"/>
          <w:szCs w:val="24"/>
        </w:rPr>
        <w:t xml:space="preserve">In my lap, the scrap rested against my thigh: Cajabamba — Puente Viejo — 03:00 — No preguntas. The words were a map. The map squinted back at me like a dare. Beside the scrap my MP3 player—sixteen burned songs, a ridiculous talisman of the person I </w:t>
      </w:r>
      <w:r>
        <w:rPr>
          <w:color w:val="000000"/>
          <w:sz w:val="24"/>
          <w:szCs w:val="24"/>
        </w:rPr>
        <w:lastRenderedPageBreak/>
        <w:t>had been—twitched against the outline of my hand, a private liturgy waiting for a time when loud things would be safe. I did not put it on. Instead I sat and watched the road.</w:t>
      </w:r>
    </w:p>
    <w:p w14:paraId="31FE42F3" w14:textId="77777777" w:rsidR="00956FA4" w:rsidRDefault="00000000">
      <w:pPr>
        <w:spacing w:before="240" w:after="240" w:line="240" w:lineRule="auto"/>
      </w:pPr>
      <w:r>
        <w:rPr>
          <w:color w:val="000000"/>
          <w:sz w:val="24"/>
          <w:szCs w:val="24"/>
        </w:rPr>
        <w:t>We climbed into the ribs of the hills and the combi's headlights painted the rain in long, nervous strokes. My pulse was a metronome of something like fear and something like decision. The ledger that had defined Marco's life had closed in the worst possible way. In its place was a scrap of paper that smelled faintly of municipal ink and jungle dust and, if I allowed myself to be honest, of possibility.</w:t>
      </w:r>
    </w:p>
    <w:p w14:paraId="025B3FFE" w14:textId="77777777" w:rsidR="00956FA4" w:rsidRDefault="00000000">
      <w:pPr>
        <w:spacing w:before="240" w:after="240" w:line="240" w:lineRule="auto"/>
      </w:pPr>
      <w:r>
        <w:rPr>
          <w:color w:val="000000"/>
          <w:sz w:val="24"/>
          <w:szCs w:val="24"/>
        </w:rPr>
        <w:t>The combi's driver barked a laugh at some joke I could not hear, and a boy down the aisle put his head on his knees and slept, the way people in this country made rest look confident and untroubled. I adjusted my jacket, fingers finding the outline of the rock wrapped in cloth beneath my foot. The fabric squeaked. My palms were slick. I imagined the bridge at Cajabamba like a node on a spider's web, and I imagined men from Lima making quiet turns through the night to lay things down and collect them back up. I imagined the mayor as a man who would prefer a closed door to an open wound, and I wondered if a single scrap could make me either a scapegoat or a broker.</w:t>
      </w:r>
    </w:p>
    <w:p w14:paraId="01B2B357" w14:textId="77777777" w:rsidR="00956FA4" w:rsidRDefault="00000000">
      <w:pPr>
        <w:spacing w:before="240" w:after="240" w:line="240" w:lineRule="auto"/>
      </w:pPr>
      <w:r>
        <w:rPr>
          <w:color w:val="000000"/>
          <w:sz w:val="24"/>
          <w:szCs w:val="24"/>
        </w:rPr>
        <w:t>Rain hammered the roof of the combi and the world compressed to a spherical, wet thing. For the first time in weeks the hard plan I had carried about graduate school and the Payne fellowship felt like something other than a polite delusion. It had to be bought with a new currency now, one that smelled of diesel and the back of a dealer's pockets. The thought made bile rise in my throat and, oddly, a small excitement—of the kind that cuts under something stronger.</w:t>
      </w:r>
    </w:p>
    <w:p w14:paraId="3F96CFB3" w14:textId="77777777" w:rsidR="00956FA4" w:rsidRDefault="00000000">
      <w:pPr>
        <w:spacing w:before="240" w:after="240" w:line="240" w:lineRule="auto"/>
      </w:pPr>
      <w:r>
        <w:rPr>
          <w:color w:val="000000"/>
          <w:sz w:val="24"/>
          <w:szCs w:val="24"/>
        </w:rPr>
        <w:t>The combi took a corner and the headlights flared, and for a second the road looked like the film strip of a life I could no longer edit. The two choices failed to look like the differences I had once told myself they were: escape and entanglement. They were two faces of the same coin.</w:t>
      </w:r>
    </w:p>
    <w:p w14:paraId="17AACE42" w14:textId="77777777" w:rsidR="00956FA4" w:rsidRDefault="00000000">
      <w:pPr>
        <w:spacing w:before="240" w:after="240" w:line="240" w:lineRule="auto"/>
      </w:pPr>
      <w:r>
        <w:rPr>
          <w:color w:val="000000"/>
          <w:sz w:val="24"/>
          <w:szCs w:val="24"/>
        </w:rPr>
        <w:t>I folded the scrap into my palm and pressed it against my chest. The mayor's handwriting lay there like a punctuation mark. My future, the thing I had come to Peru for, had just become a deal with a different ledger. The combi's engine hummed a steady, indifferent drone. The road ahead angling toward Cajabamba was slippery and dark. I had fifteen hours of night in which to choose what to do with the scrap and with the bloody rock at my feet.</w:t>
      </w:r>
    </w:p>
    <w:p w14:paraId="0EB769B6" w14:textId="77777777" w:rsidR="00956FA4" w:rsidRDefault="00000000">
      <w:pPr>
        <w:spacing w:before="240" w:after="240" w:line="240" w:lineRule="auto"/>
      </w:pPr>
      <w:r>
        <w:rPr>
          <w:color w:val="000000"/>
          <w:sz w:val="24"/>
          <w:szCs w:val="24"/>
        </w:rPr>
        <w:t>Somewhere behind me the festival continued, oblivious and loud; in front of me, in the wet dark, a bridge waited at three in the morning. The combi climbed. My hands folded into themselves. I tasted iron in my mouth and, beneath it, the faint sweetness of tara leaves.</w:t>
      </w:r>
    </w:p>
    <w:p w14:paraId="2D5F1348" w14:textId="77777777" w:rsidR="00956FA4" w:rsidRDefault="00956FA4">
      <w:pPr>
        <w:spacing w:before="240" w:after="240" w:line="240" w:lineRule="auto"/>
      </w:pPr>
    </w:p>
    <w:p w14:paraId="3373726B" w14:textId="77777777" w:rsidR="00956FA4" w:rsidRDefault="00000000">
      <w:pPr>
        <w:spacing w:before="322" w:after="322" w:line="240" w:lineRule="auto"/>
        <w:outlineLvl w:val="0"/>
      </w:pPr>
      <w:r>
        <w:rPr>
          <w:b/>
          <w:bCs/>
          <w:color w:val="000000"/>
          <w:sz w:val="48"/>
          <w:szCs w:val="48"/>
        </w:rPr>
        <w:br/>
        <w:t xml:space="preserve">Chapter 12 - {Cajabamba Interception: </w:t>
      </w:r>
      <w:r>
        <w:rPr>
          <w:b/>
          <w:bCs/>
          <w:color w:val="000000"/>
          <w:sz w:val="48"/>
          <w:szCs w:val="48"/>
        </w:rPr>
        <w:lastRenderedPageBreak/>
        <w:t>Learning the Route and Seizing the Shipment}</w:t>
      </w:r>
    </w:p>
    <w:p w14:paraId="6EF954BA" w14:textId="77777777" w:rsidR="00956FA4" w:rsidRDefault="00000000">
      <w:pPr>
        <w:spacing w:before="240" w:after="240" w:line="240" w:lineRule="auto"/>
      </w:pPr>
      <w:r>
        <w:rPr>
          <w:color w:val="000000"/>
          <w:sz w:val="24"/>
          <w:szCs w:val="24"/>
        </w:rPr>
        <w:t>The rain fell like a confession, hard and unrelenting. Moonlight thinned through low clouds and slicked the leaves black. Gabriel crouched near the tree where Marco had slumped, and the stone at his feet looked obscene: a round thing darkened to the center, bleeding in a wall of red that pooled and ran in strips down the face of the rock. He had hit him hard; the rock had done what neither argument nor pleading ever could. Now the rain tried to wash the color away as if nature could scrub the tally.</w:t>
      </w:r>
    </w:p>
    <w:p w14:paraId="6E3445F3" w14:textId="77777777" w:rsidR="00956FA4" w:rsidRDefault="00000000">
      <w:pPr>
        <w:spacing w:before="240" w:after="240" w:line="240" w:lineRule="auto"/>
      </w:pPr>
      <w:r>
        <w:rPr>
          <w:color w:val="000000"/>
          <w:sz w:val="24"/>
          <w:szCs w:val="24"/>
        </w:rPr>
        <w:t>His hands shook so badly his jacket sleeve slapped his wrist. He cupped them and watched droplets run from his fingertips, tasted iron in the air. Where he should have been stricken, he was instead methodical — the shock smoothed into the kind of focus that came from the army of small, urgent tasks his brain had learned to run through in training. Hide the body. Don't think. Move.</w:t>
      </w:r>
    </w:p>
    <w:p w14:paraId="666C6825" w14:textId="77777777" w:rsidR="00956FA4" w:rsidRDefault="00000000">
      <w:pPr>
        <w:spacing w:before="240" w:after="240" w:line="240" w:lineRule="auto"/>
      </w:pPr>
      <w:r>
        <w:rPr>
          <w:color w:val="000000"/>
          <w:sz w:val="24"/>
          <w:szCs w:val="24"/>
        </w:rPr>
        <w:t>He rolled Marco gently to check for a wallet; the man's face was slack beneath the moon and rain, one cheek scored with a bruise already darkening. The breath he had been sure he heard a minute ago was gone. Gabriel's stomach turned. He shoved his hand into Marco's pocket as if he could find excuses there: money to pay back, a phone, anything that explained this into a ledger he could balance.</w:t>
      </w:r>
    </w:p>
    <w:p w14:paraId="67E450CB" w14:textId="77777777" w:rsidR="00956FA4" w:rsidRDefault="00000000">
      <w:pPr>
        <w:spacing w:before="240" w:after="240" w:line="240" w:lineRule="auto"/>
      </w:pPr>
      <w:r>
        <w:rPr>
          <w:color w:val="000000"/>
          <w:sz w:val="24"/>
          <w:szCs w:val="24"/>
        </w:rPr>
        <w:t>Paper crinkled in his palm. A folded scrap, damp and smeared with mud. He unfolded it, squinting at the scrawl. It was in the mayor's handwriting—looped, efficient—an address and a date: Cajabamba, Punto de Recogida, Barranca Grande, 17 septiembre, Ventana de entrega 14:00–15:00. There was a shorthand note below, almost a command: "Una sola persona. No preguntas. Traer identificación del remitente."</w:t>
      </w:r>
    </w:p>
    <w:p w14:paraId="3CFC7787" w14:textId="77777777" w:rsidR="00956FA4" w:rsidRDefault="00000000">
      <w:pPr>
        <w:spacing w:before="240" w:after="240" w:line="240" w:lineRule="auto"/>
      </w:pPr>
      <w:r>
        <w:rPr>
          <w:color w:val="000000"/>
          <w:sz w:val="24"/>
          <w:szCs w:val="24"/>
        </w:rPr>
        <w:t>Gabriel's pulse made a new rhythm. For a moment the scrap was just a fragment of someone else's bureaucracy — a detail from municipal business and the mayor's everyday habits. Then it clicked into place the way a missing number does on a balance sheet: if the mayor's people were collecting jungle cargo through Cajabamba, that cargo could be what had financed Marco, what he’d been working for. He could hand the scrap to the authorities, but which authorities? The police would want statements; the mayor's men would ask questions Marco couldn't answer now. He could burn the scrap, bury it with the rest of the night's evidence, and be done. Or—he could follow it.</w:t>
      </w:r>
    </w:p>
    <w:p w14:paraId="3C825294" w14:textId="77777777" w:rsidR="00956FA4" w:rsidRDefault="00000000">
      <w:pPr>
        <w:spacing w:before="240" w:after="240" w:line="240" w:lineRule="auto"/>
      </w:pPr>
      <w:r>
        <w:rPr>
          <w:color w:val="000000"/>
          <w:sz w:val="24"/>
          <w:szCs w:val="24"/>
        </w:rPr>
        <w:t>His throat felt dry as a tin roof. There was a ledger he had been trying to close for months — the debt to Marco, the ways small favors had expanded into a monthly deficit equivalent to his stipend and then some. If he intercepted whatever came through Barranca Grande, if he could lay hands on a shipment destined to the mayor, he could trade it for something that mattered: an erasure of debt, a promise of silence, maybe even leverage to buy himself a way out. The scrap was a live wire. Holding it was like holding a detonator: a chance and a threat all at once.</w:t>
      </w:r>
    </w:p>
    <w:p w14:paraId="6EA6DE1D" w14:textId="77777777" w:rsidR="00956FA4" w:rsidRDefault="00000000">
      <w:pPr>
        <w:spacing w:before="240" w:after="240" w:line="240" w:lineRule="auto"/>
      </w:pPr>
      <w:r>
        <w:rPr>
          <w:color w:val="000000"/>
          <w:sz w:val="24"/>
          <w:szCs w:val="24"/>
        </w:rPr>
        <w:lastRenderedPageBreak/>
        <w:t>He wrapped Marco's jacket around the body as best he could, and when his fingers brushed the man's side he felt something bulky under the fabric. A small parcel, wrapped in wax paper and tied with string. He took it out with his mouth clenched. A cheap pack of cigarettes and a little plastic bag inside, protuberant and soft. Coca paste. He thought of everything he'd ever said about drugs — the lectures, the decisions to stay clean — and they lay in his hand like evidence and temptation at once.</w:t>
      </w:r>
    </w:p>
    <w:p w14:paraId="12A40363" w14:textId="77777777" w:rsidR="00956FA4" w:rsidRDefault="00000000">
      <w:pPr>
        <w:spacing w:before="240" w:after="240" w:line="240" w:lineRule="auto"/>
      </w:pPr>
      <w:r>
        <w:rPr>
          <w:color w:val="000000"/>
          <w:sz w:val="24"/>
          <w:szCs w:val="24"/>
        </w:rPr>
        <w:t>"I need to think," he told the dark, but the rain offered no counsel. He knelt and looked at Marco again, then lowered his face to the scrap from the mayor and read the date twice, like checking a train's timetable. September 17, 14:00.</w:t>
      </w:r>
    </w:p>
    <w:p w14:paraId="3922A264" w14:textId="77777777" w:rsidR="00956FA4" w:rsidRDefault="00000000">
      <w:pPr>
        <w:spacing w:before="240" w:after="240" w:line="240" w:lineRule="auto"/>
      </w:pPr>
      <w:r>
        <w:rPr>
          <w:color w:val="000000"/>
          <w:sz w:val="24"/>
          <w:szCs w:val="24"/>
        </w:rPr>
        <w:t>He had three days.</w:t>
      </w:r>
    </w:p>
    <w:p w14:paraId="00BC9D5D" w14:textId="77777777" w:rsidR="00956FA4" w:rsidRDefault="00000000">
      <w:pPr>
        <w:spacing w:before="240" w:after="240" w:line="240" w:lineRule="auto"/>
      </w:pPr>
      <w:r>
        <w:rPr>
          <w:color w:val="000000"/>
          <w:sz w:val="24"/>
          <w:szCs w:val="24"/>
        </w:rPr>
        <w:t>The combi smelled of diesel and human bodies. It coughed itself into life and shook Gabriel's bones as if trying to dislodge ghosts. People packed in around him — a woman with a basket of ripe plantains whose skin gleamed oily dully beneath the fluorescent lights; a goat farmer with mud-encrusted boots who dozed with his chin on his chest; a man chewing coca leaves who blew a greenish line of saliva as they hit a pothole. Gabriel sat by the window, his MP3 player snug against his thigh, the thin cord of his earbuds trailing like a lifeline. He'd burned sixteen songs onto this device before he left Texas — a private liturgy that wasn't music so much as proof: proof he had taste, proof he was someone. The same tracks had soothed him through language drills and lonely nights. They looped now: a jangly guitar, someone singing about a highway in clear, precise syllables that had once meant escape.</w:t>
      </w:r>
    </w:p>
    <w:p w14:paraId="5EEDB3C1" w14:textId="77777777" w:rsidR="00956FA4" w:rsidRDefault="00000000">
      <w:pPr>
        <w:spacing w:before="240" w:after="240" w:line="240" w:lineRule="auto"/>
      </w:pPr>
      <w:r>
        <w:rPr>
          <w:color w:val="000000"/>
          <w:sz w:val="24"/>
          <w:szCs w:val="24"/>
        </w:rPr>
        <w:t>He rehearsed Spanish aloud under his breath until his consonants didn't snag. "Vengo por un encargo," he said to the empty seat beside him. "Soy el receptor. Tengo la nota." He could feel the phrases inside his mouth like tools, trying them against his teeth until they felt serviceable. From his trip to Iquitos he'd learned particular question patterns for couriers — phrases that made a deliverer open just enough: "¿Quién lo envía? ¿Hay remito? ¿Quién firma por recepción?" The jungle's couriers were always practical; they answered what they had to, and they were less interested in identities than in signatures. He had a scrap that claimed municipal authority. That could be enough.</w:t>
      </w:r>
    </w:p>
    <w:p w14:paraId="6015CB14" w14:textId="77777777" w:rsidR="00956FA4" w:rsidRDefault="00000000">
      <w:pPr>
        <w:spacing w:before="240" w:after="240" w:line="240" w:lineRule="auto"/>
      </w:pPr>
      <w:r>
        <w:rPr>
          <w:color w:val="000000"/>
          <w:sz w:val="24"/>
          <w:szCs w:val="24"/>
        </w:rPr>
        <w:t>Shame rode the combi with him. He watched the crowd in the window and cataloged differences: Nalgenes looped on straps like medals of belonging; canvas backpacks with patches earned on trails; boots that had seen high-country dust. His cheap luggage — the set his parents had bought, the artifact of modest affection — was somewhere behind him, a private announcement of his origins and a source of private, gnawing humiliation. He tried to steady his jaw against that old itch: don't be the kid who gets found out.</w:t>
      </w:r>
    </w:p>
    <w:p w14:paraId="3F1CAD03" w14:textId="77777777" w:rsidR="00956FA4" w:rsidRDefault="00000000">
      <w:pPr>
        <w:spacing w:before="240" w:after="240" w:line="240" w:lineRule="auto"/>
      </w:pPr>
      <w:r>
        <w:rPr>
          <w:color w:val="000000"/>
          <w:sz w:val="24"/>
          <w:szCs w:val="24"/>
        </w:rPr>
        <w:t xml:space="preserve">At the stop where the bus sighed and disgorged people into market light, he stepped down onto a sodden slab of concrete and felt the combi give a last cough. The three-hour ride had been long enough for him to play scenarios: ask to see the manifest and bluff ignorance until someone with a gun tired of him; fight and run; take the manifest </w:t>
      </w:r>
      <w:r>
        <w:rPr>
          <w:color w:val="000000"/>
          <w:sz w:val="24"/>
          <w:szCs w:val="24"/>
        </w:rPr>
        <w:lastRenderedPageBreak/>
        <w:t>and make the pickup and be home free. His fingers had rehearsed the grubby, transactional language a hundred times. He had told himself he could do this because he'd survived worse embarrassments. His mind, the lazy accountant, converted fear into probabilities and returned a decimal he liked less each time.</w:t>
      </w:r>
    </w:p>
    <w:p w14:paraId="4A261166" w14:textId="77777777" w:rsidR="00956FA4" w:rsidRDefault="00000000">
      <w:pPr>
        <w:spacing w:before="240" w:after="240" w:line="240" w:lineRule="auto"/>
      </w:pPr>
      <w:r>
        <w:rPr>
          <w:color w:val="000000"/>
          <w:sz w:val="24"/>
          <w:szCs w:val="24"/>
        </w:rPr>
        <w:t>Cajabamba's market sat like a fat coin at the edge of town: stalls and warehouses threaded together, the smell of frying oil and roasted corn sharp in the air. Rain had slimed the packed earth to treacherous clay and turned the drainage ditches into brown ribbons. The warehouse listed like an old ship, corrugated iron patched with plywood; beyond it, a Land Cruiser sat like an insult, glossy and too new to be natural in a place of river dust and hand-painted signs.</w:t>
      </w:r>
    </w:p>
    <w:p w14:paraId="31765092" w14:textId="77777777" w:rsidR="00956FA4" w:rsidRDefault="00000000">
      <w:pPr>
        <w:spacing w:before="240" w:after="240" w:line="240" w:lineRule="auto"/>
      </w:pPr>
      <w:r>
        <w:rPr>
          <w:color w:val="000000"/>
          <w:sz w:val="24"/>
          <w:szCs w:val="24"/>
        </w:rPr>
        <w:t>He moved toward the warehouse like someone approaching a stage. The pickup point was a covered platform where wooden crates were stacked like unsteady bricks. Men moved among them with practiced motions: a lift, a grunt, a stamp on a clipboard. A courier in a faded blue vest stood apart, cigarette stub between two weathered fingers, eyes tracking arrivals. A second man in olive cargo pants checked manifests at a small table under the eaves, flipping pages as if they were ledgers of the world.</w:t>
      </w:r>
    </w:p>
    <w:p w14:paraId="22FDB4B4" w14:textId="77777777" w:rsidR="00956FA4" w:rsidRDefault="00000000">
      <w:pPr>
        <w:spacing w:before="240" w:after="240" w:line="240" w:lineRule="auto"/>
      </w:pPr>
      <w:r>
        <w:rPr>
          <w:color w:val="000000"/>
          <w:sz w:val="24"/>
          <w:szCs w:val="24"/>
        </w:rPr>
        <w:t>Gabriel's heart was an off-key drum in his ears. He adjusted his jacket and walked up with the slow casualness of a man who belonged. He had rehearsed the smile in the combi, the slight nod and the line in Spanish he'd practiced until the syntax felt automatic: "Buenos días. Vengo por un envío a nombre del señor Alcalde. Tengo la nota de entrega." He showed the scrap carefully, leaving the damp corner visible as if weatherproofing the truth.</w:t>
      </w:r>
    </w:p>
    <w:p w14:paraId="7A0A11B0" w14:textId="77777777" w:rsidR="00956FA4" w:rsidRDefault="00000000">
      <w:pPr>
        <w:spacing w:before="240" w:after="240" w:line="240" w:lineRule="auto"/>
      </w:pPr>
      <w:r>
        <w:rPr>
          <w:color w:val="000000"/>
          <w:sz w:val="24"/>
          <w:szCs w:val="24"/>
        </w:rPr>
        <w:t>The courier's gaze flicked to the scrap, then to Gabriel's face. For a moment there was nothing but the meaty slap of rain on the tin roof and the clack of crates. The courier blew out a breath and squinted. "¿Municipalidad?" he asked. His voice carried the gravel of someone who had heard a thousand claims.</w:t>
      </w:r>
    </w:p>
    <w:p w14:paraId="6F5584E5" w14:textId="77777777" w:rsidR="00956FA4" w:rsidRDefault="00000000">
      <w:pPr>
        <w:spacing w:before="240" w:after="240" w:line="240" w:lineRule="auto"/>
      </w:pPr>
      <w:r>
        <w:rPr>
          <w:color w:val="000000"/>
          <w:sz w:val="24"/>
          <w:szCs w:val="24"/>
        </w:rPr>
        <w:t>"Sí," Gabriel said. "La oficina del alcalde. Me indicaron venir yo, solo una persona." He kept his voice level, made his shoulders square. He could smell oil and sweat and the faint perfume of diesel. His stomach sank at each breath.</w:t>
      </w:r>
    </w:p>
    <w:p w14:paraId="3ED83E0D" w14:textId="77777777" w:rsidR="00956FA4" w:rsidRDefault="00000000">
      <w:pPr>
        <w:spacing w:before="240" w:after="240" w:line="240" w:lineRule="auto"/>
      </w:pPr>
      <w:r>
        <w:rPr>
          <w:color w:val="000000"/>
          <w:sz w:val="24"/>
          <w:szCs w:val="24"/>
        </w:rPr>
        <w:t>The other man looked up from the manifest, eyes narrowing. "¿Tiene identificación del remitente? ¿Un remito?" he asked, and his tone implied that without paperwork, a scrap was as good as toilet paper.</w:t>
      </w:r>
    </w:p>
    <w:p w14:paraId="08D1521E" w14:textId="77777777" w:rsidR="00956FA4" w:rsidRDefault="00000000">
      <w:pPr>
        <w:spacing w:before="240" w:after="240" w:line="240" w:lineRule="auto"/>
      </w:pPr>
      <w:r>
        <w:rPr>
          <w:color w:val="000000"/>
          <w:sz w:val="24"/>
          <w:szCs w:val="24"/>
        </w:rPr>
        <w:t>Gabriel felt the tiny animal inside his chest press against his ribcage. He didn't have a remito. He had a scrap of the mayor's handwriting and a conviction. He had rehearsed a backup: "Mi superior en Lima me llamó. Hay un correo desde Loreto que solo la municipalidad esperaba." He'd practiced saying "Lima" because the name still had currency, an authority he could borrow. He said it now, letting the syllable land.</w:t>
      </w:r>
    </w:p>
    <w:p w14:paraId="6147F0C2" w14:textId="77777777" w:rsidR="00956FA4" w:rsidRDefault="00000000">
      <w:pPr>
        <w:spacing w:before="240" w:after="240" w:line="240" w:lineRule="auto"/>
      </w:pPr>
      <w:r>
        <w:rPr>
          <w:color w:val="000000"/>
          <w:sz w:val="24"/>
          <w:szCs w:val="24"/>
        </w:rPr>
        <w:t>The courier's cigarette ended and he ground it into a puddle. "Lima, eh." He tapped the scrap with a thumb. "Aquí vienen muchos 'mandados'. 'Voluntarios' para todo, ¿no? ¿Qué hace un gringo por aquí solo?"</w:t>
      </w:r>
    </w:p>
    <w:p w14:paraId="1FEC3498" w14:textId="77777777" w:rsidR="00956FA4" w:rsidRDefault="00000000">
      <w:pPr>
        <w:spacing w:before="240" w:after="240" w:line="240" w:lineRule="auto"/>
      </w:pPr>
      <w:r>
        <w:rPr>
          <w:color w:val="000000"/>
          <w:sz w:val="24"/>
          <w:szCs w:val="24"/>
        </w:rPr>
        <w:lastRenderedPageBreak/>
        <w:t>Gabriel imagined sinking into the dirt and becoming part of the earth. He forced a grin and used something he knew how to do better than anything: charm coached into a tool. "Visité Iquitos," he said impulsively. "Hice trabajo con rutas. Pregunté sobre logística. Me lo pidió el señor de la municipalidad para no levantar sospechas. Yo puedo firmar, si me lo permiten."</w:t>
      </w:r>
    </w:p>
    <w:p w14:paraId="43AA7732" w14:textId="77777777" w:rsidR="00956FA4" w:rsidRDefault="00000000">
      <w:pPr>
        <w:spacing w:before="240" w:after="240" w:line="240" w:lineRule="auto"/>
      </w:pPr>
      <w:r>
        <w:rPr>
          <w:color w:val="000000"/>
          <w:sz w:val="24"/>
          <w:szCs w:val="24"/>
        </w:rPr>
        <w:t>The courier's partner stood up and walked over, manifest in hand. He peered at Gabriel, and then at his skin, as if trying to place him on a map that ran from trustworthy to trouble. "Aquí no se firma por cualquiera," he said. "¿Por qué no llama a la municipalidad y pregunta?"</w:t>
      </w:r>
    </w:p>
    <w:p w14:paraId="7DAB9A0B" w14:textId="77777777" w:rsidR="00956FA4" w:rsidRDefault="00000000">
      <w:pPr>
        <w:spacing w:before="240" w:after="240" w:line="240" w:lineRule="auto"/>
      </w:pPr>
      <w:r>
        <w:rPr>
          <w:color w:val="000000"/>
          <w:sz w:val="24"/>
          <w:szCs w:val="24"/>
        </w:rPr>
        <w:t>Gabriel's mouth went dry. He thought, quick and trained from improvisations and fieldwork: a bluff must be plausible. An audible, confident lie. He reached slowly for his phone and fumbled for the number he had memorized from the scrap; the mayor's assistant's number had been written there, too. His thumb found the keypad and he pressed call like it was a lit fuse.</w:t>
      </w:r>
    </w:p>
    <w:p w14:paraId="3B4192E1" w14:textId="77777777" w:rsidR="00956FA4" w:rsidRDefault="00000000">
      <w:pPr>
        <w:spacing w:before="240" w:after="240" w:line="240" w:lineRule="auto"/>
      </w:pPr>
      <w:r>
        <w:rPr>
          <w:color w:val="000000"/>
          <w:sz w:val="24"/>
          <w:szCs w:val="24"/>
        </w:rPr>
        <w:t>It rang once, twice. The courier watched. When an automated voice answered, Gabriel switched to a script learned in Iquitos for calls that needed to seem mundane. "Hola, soy Gabriel Garza, representante. Me confirmaron que vendrán por la entrega hoy. ¿Pueden confirmar la persona autorizada?" He kept his tone flat, like reciting minutes.</w:t>
      </w:r>
    </w:p>
    <w:p w14:paraId="5DAC9761" w14:textId="77777777" w:rsidR="00956FA4" w:rsidRDefault="00000000">
      <w:pPr>
        <w:spacing w:before="240" w:after="240" w:line="240" w:lineRule="auto"/>
      </w:pPr>
      <w:r>
        <w:rPr>
          <w:color w:val="000000"/>
          <w:sz w:val="24"/>
          <w:szCs w:val="24"/>
        </w:rPr>
        <w:t>For a heartbeat there was nothing, then a click and a voice on the other end he didn't expect — the mayor's assistant, low and efficient. "¿Quién llama?" she asked. The courier leaned in, and Gabriel felt the weight of a hundred questions pressing behind her two syllables.</w:t>
      </w:r>
    </w:p>
    <w:p w14:paraId="413855AE" w14:textId="77777777" w:rsidR="00956FA4" w:rsidRDefault="00000000">
      <w:pPr>
        <w:spacing w:before="240" w:after="240" w:line="240" w:lineRule="auto"/>
      </w:pPr>
      <w:r>
        <w:rPr>
          <w:color w:val="000000"/>
          <w:sz w:val="24"/>
          <w:szCs w:val="24"/>
        </w:rPr>
        <w:t>"Gabriel Garza," he said, and decided then to use a name that sounded both real and small enough to be believable. "Me confirmaron por el despacho del alcalde. Tengo la nota."</w:t>
      </w:r>
    </w:p>
    <w:p w14:paraId="293BCE34" w14:textId="77777777" w:rsidR="00956FA4" w:rsidRDefault="00000000">
      <w:pPr>
        <w:spacing w:before="240" w:after="240" w:line="240" w:lineRule="auto"/>
      </w:pPr>
      <w:r>
        <w:rPr>
          <w:color w:val="000000"/>
          <w:sz w:val="24"/>
          <w:szCs w:val="24"/>
        </w:rPr>
        <w:t>There was a beat of silence so loud he could hear the rain. Then she said, curt, "¿La nota?" He held up the scrap for the courier to see. "Sí. Está aquí."</w:t>
      </w:r>
    </w:p>
    <w:p w14:paraId="76625A22" w14:textId="77777777" w:rsidR="00956FA4" w:rsidRDefault="00000000">
      <w:pPr>
        <w:spacing w:before="240" w:after="240" w:line="240" w:lineRule="auto"/>
      </w:pPr>
      <w:r>
        <w:rPr>
          <w:color w:val="000000"/>
          <w:sz w:val="24"/>
          <w:szCs w:val="24"/>
        </w:rPr>
        <w:t>"Perfecto. Firma y lo bajan. No preguntas. No problema." She hung up.</w:t>
      </w:r>
    </w:p>
    <w:p w14:paraId="3628C1DD" w14:textId="77777777" w:rsidR="00956FA4" w:rsidRDefault="00000000">
      <w:pPr>
        <w:spacing w:before="240" w:after="240" w:line="240" w:lineRule="auto"/>
      </w:pPr>
      <w:r>
        <w:rPr>
          <w:color w:val="000000"/>
          <w:sz w:val="24"/>
          <w:szCs w:val="24"/>
        </w:rPr>
        <w:t>For a second the men at the manifest exchanged looks that were not unreadable: a calculation about risk and reward. The courier nodded at Gabriel with the casual authority of someone who had been paid to trust the right person. "Está bien. Ten. Firma ahí, y bajamos las cajas."</w:t>
      </w:r>
    </w:p>
    <w:p w14:paraId="54A20A55" w14:textId="77777777" w:rsidR="00956FA4" w:rsidRDefault="00000000">
      <w:pPr>
        <w:spacing w:before="240" w:after="240" w:line="240" w:lineRule="auto"/>
      </w:pPr>
      <w:r>
        <w:rPr>
          <w:color w:val="000000"/>
          <w:sz w:val="24"/>
          <w:szCs w:val="24"/>
        </w:rPr>
        <w:t>Relief combusted in Gabriel like static. He exhaled, hand trembling as he took the clipboard. The paper's top line read like any other manifest: description, number, weight. Below, in a column, was a code he didn't understand. He signed with the practiced flourish he'd practiced in the combi and handed back the pen with hands that didn't want to be seen.</w:t>
      </w:r>
    </w:p>
    <w:p w14:paraId="677350EB" w14:textId="77777777" w:rsidR="00956FA4" w:rsidRDefault="00000000">
      <w:pPr>
        <w:spacing w:before="240" w:after="240" w:line="240" w:lineRule="auto"/>
      </w:pPr>
      <w:r>
        <w:rPr>
          <w:color w:val="000000"/>
          <w:sz w:val="24"/>
          <w:szCs w:val="24"/>
        </w:rPr>
        <w:t xml:space="preserve">They began loading the crates. The smell was different when they were close: not oil and iron but something sweeter and chemical under the burlap — a hot, heavy </w:t>
      </w:r>
      <w:r>
        <w:rPr>
          <w:color w:val="000000"/>
          <w:sz w:val="24"/>
          <w:szCs w:val="24"/>
        </w:rPr>
        <w:lastRenderedPageBreak/>
        <w:t>perfume that made his stomach dip. As they moved one crate toward him, a man reached across the stack from the other side with a hand that closed on the manifest. He wanted to check the description. The partner in the olive pants muttered something about "mayor's interest" and the courier stepped back, uncertain.</w:t>
      </w:r>
    </w:p>
    <w:p w14:paraId="4DF432BE" w14:textId="77777777" w:rsidR="00956FA4" w:rsidRDefault="00000000">
      <w:pPr>
        <w:spacing w:before="240" w:after="240" w:line="240" w:lineRule="auto"/>
      </w:pPr>
      <w:r>
        <w:rPr>
          <w:color w:val="000000"/>
          <w:sz w:val="24"/>
          <w:szCs w:val="24"/>
        </w:rPr>
        <w:t>"Tranquilo," Gabriel said, and then did something neither he nor his training manuals had prepared him for. He wasn't thinking about noble causes. He wasn't thinking about leaving. He thought of being crushed by ledger numbers, of the small face of his mother in Texas folding clean laundry, of being laughed at by volunteers who'd stayed at Miami hotels and talked about fellowships over club sandwiches. His hands closed around the nearest crate with a force that surprised him — more of a claim than a grab — and he yanked.</w:t>
      </w:r>
    </w:p>
    <w:p w14:paraId="2C4B8807" w14:textId="77777777" w:rsidR="00956FA4" w:rsidRDefault="00000000">
      <w:pPr>
        <w:spacing w:before="240" w:after="240" w:line="240" w:lineRule="auto"/>
      </w:pPr>
      <w:r>
        <w:rPr>
          <w:color w:val="000000"/>
          <w:sz w:val="24"/>
          <w:szCs w:val="24"/>
        </w:rPr>
        <w:t>The crate slid. Men shouted, a flap of burlap ripped. A hand came out to clamp onto the wood, trying to wrest it back. He felt a scuff on his forearm where a knuckle clipped him, tasted copper at the back of his tongue. He yanked again, drove his shoulder into the pile, and for a breathless second the world narrowed to the plywood's vibration under his palms and the smell of what lay inside.</w:t>
      </w:r>
    </w:p>
    <w:p w14:paraId="68AE48AF" w14:textId="77777777" w:rsidR="00956FA4" w:rsidRDefault="00000000">
      <w:pPr>
        <w:spacing w:before="240" w:after="240" w:line="240" w:lineRule="auto"/>
      </w:pPr>
      <w:r>
        <w:rPr>
          <w:color w:val="000000"/>
          <w:sz w:val="24"/>
          <w:szCs w:val="24"/>
        </w:rPr>
        <w:t>"¡Ey! ¿Qué haces?" the partner barked.</w:t>
      </w:r>
    </w:p>
    <w:p w14:paraId="0127611B" w14:textId="77777777" w:rsidR="00956FA4" w:rsidRDefault="00000000">
      <w:pPr>
        <w:spacing w:before="240" w:after="240" w:line="240" w:lineRule="auto"/>
      </w:pPr>
      <w:r>
        <w:rPr>
          <w:color w:val="000000"/>
          <w:sz w:val="24"/>
          <w:szCs w:val="24"/>
        </w:rPr>
        <w:t>"I have authorization," Gabriel said, the lie faster than thought. He didn't sound like a frightened volunteer anymore; noise had sharpened him into something brittle and dangerous. He shoved the crate toward his body with both arms and ran for the combi like someone who had been rehearsing runs in the dark. A man lunged and clipped his hip with the edge of his palm, and Gabriel felt the slap of impact but kept moving. Adrenaline made limbs into pistons.</w:t>
      </w:r>
    </w:p>
    <w:p w14:paraId="5EC50221" w14:textId="77777777" w:rsidR="00956FA4" w:rsidRDefault="00000000">
      <w:pPr>
        <w:spacing w:before="240" w:after="240" w:line="240" w:lineRule="auto"/>
      </w:pPr>
      <w:r>
        <w:rPr>
          <w:color w:val="000000"/>
          <w:sz w:val="24"/>
          <w:szCs w:val="24"/>
        </w:rPr>
        <w:t>He vaulted into the combi with the crate between his knees. It smelled of resin and damp. People shifted and cursed, a woman grabbed his jacket, an old man muttered a prayer. The driver slammed the door. The engine coughs, backfires, then squealed into motion. Gabriel held the crate like a newborn: awkward, holy, impossible to set down.</w:t>
      </w:r>
    </w:p>
    <w:p w14:paraId="46EF841B" w14:textId="77777777" w:rsidR="00956FA4" w:rsidRDefault="00000000">
      <w:pPr>
        <w:spacing w:before="240" w:after="240" w:line="240" w:lineRule="auto"/>
      </w:pPr>
      <w:r>
        <w:rPr>
          <w:color w:val="000000"/>
          <w:sz w:val="24"/>
          <w:szCs w:val="24"/>
        </w:rPr>
        <w:t>They pulled away with a chorus of shouts behind them. He hadn't realized he'd been holding his breath until he finally let it out and it made a wet sound in the small space. The crate thudded against his thighs in the bumps. He put his forehead to its damp wood and listened to the song loop itself in his ears from the MP3 memory drilled by earlier nerves — a highway song about leaving town, the exact lyric that had once been a prayer. Now it felt like a taunt.</w:t>
      </w:r>
    </w:p>
    <w:p w14:paraId="6DABD620" w14:textId="77777777" w:rsidR="00956FA4" w:rsidRDefault="00000000">
      <w:pPr>
        <w:spacing w:before="240" w:after="240" w:line="240" w:lineRule="auto"/>
      </w:pPr>
      <w:r>
        <w:rPr>
          <w:color w:val="000000"/>
          <w:sz w:val="24"/>
          <w:szCs w:val="24"/>
        </w:rPr>
        <w:t>"You stole it," someone nearby said under their breath, like a verdict.</w:t>
      </w:r>
    </w:p>
    <w:p w14:paraId="74426D0D" w14:textId="77777777" w:rsidR="00956FA4" w:rsidRDefault="00000000">
      <w:pPr>
        <w:spacing w:before="240" w:after="240" w:line="240" w:lineRule="auto"/>
      </w:pPr>
      <w:r>
        <w:rPr>
          <w:color w:val="000000"/>
          <w:sz w:val="24"/>
          <w:szCs w:val="24"/>
        </w:rPr>
        <w:t>He didn't answer. He stared out the window at the warehouse shrinking behind them, at the Land Cruiser that had watched like a judge. He tried to be precise in how he thought about consequences, like a man checking accounting: the mayor wanted that crate; someone would notice; they might look for him. But the crate was also in his hands. Possession had a way of rewriting power.</w:t>
      </w:r>
    </w:p>
    <w:p w14:paraId="335E8D6D" w14:textId="77777777" w:rsidR="00956FA4" w:rsidRDefault="00000000">
      <w:pPr>
        <w:spacing w:before="240" w:after="240" w:line="240" w:lineRule="auto"/>
      </w:pPr>
      <w:r>
        <w:rPr>
          <w:color w:val="000000"/>
          <w:sz w:val="24"/>
          <w:szCs w:val="24"/>
        </w:rPr>
        <w:lastRenderedPageBreak/>
        <w:t>He waited until they were three blocks away and the combi was wedged in traffic that moved in fits — horns, shouts, a boy darting between tires — before he slid his fingers delicately under the crate's lid. He didn't know what he would find — the scrap implied value, but not the form it would take. Maybe documents, maybe a package wrapped in oilcloth, maybe the barrels he could trade. The wood came up with a soft sound.</w:t>
      </w:r>
    </w:p>
    <w:p w14:paraId="4D645242" w14:textId="77777777" w:rsidR="00956FA4" w:rsidRDefault="00000000">
      <w:pPr>
        <w:spacing w:before="240" w:after="240" w:line="240" w:lineRule="auto"/>
      </w:pPr>
      <w:r>
        <w:rPr>
          <w:color w:val="000000"/>
          <w:sz w:val="24"/>
          <w:szCs w:val="24"/>
        </w:rPr>
        <w:t>Inside, wrapped in yellowing cellophane, were dense, bricklike masses. They smelled of solvent and something sweet and chemical that made his eyes sting. His hand brushed one and he felt its weight — heavy, purposeful. He tore at the paper and found beneath it blocks of coca paste, compressed until they were smooth and cold. He understood the geometry of what he was holding in a way that had nothing to do with training: these weren't trivial; these were a commodity that moved money and men. Under one of the stacks, tucked flat like a receipt, was a folded slip of paper.</w:t>
      </w:r>
    </w:p>
    <w:p w14:paraId="1CB488A4" w14:textId="77777777" w:rsidR="00956FA4" w:rsidRDefault="00000000">
      <w:pPr>
        <w:spacing w:before="240" w:after="240" w:line="240" w:lineRule="auto"/>
      </w:pPr>
      <w:r>
        <w:rPr>
          <w:color w:val="000000"/>
          <w:sz w:val="24"/>
          <w:szCs w:val="24"/>
        </w:rPr>
        <w:t>He unfolded it with fingers that now did less shaking and more planning. The slip had a heading in a careful typewriter font and, below, a short list of names and initials. The mayor's name sat in the center, inked in a hand so similar to the scrap he had found on Marco that it made his vision swim. Beside the mayor's name, initials — L.C. — and a Lima contact with an address. The mayor's involvement was no longer whispered accusation. It was a line item.</w:t>
      </w:r>
    </w:p>
    <w:p w14:paraId="54EACD2D" w14:textId="77777777" w:rsidR="00956FA4" w:rsidRDefault="00000000">
      <w:pPr>
        <w:spacing w:before="240" w:after="240" w:line="240" w:lineRule="auto"/>
      </w:pPr>
      <w:r>
        <w:rPr>
          <w:color w:val="000000"/>
          <w:sz w:val="24"/>
          <w:szCs w:val="24"/>
        </w:rPr>
        <w:t>A phone in the front of the combi buzzed. For an instant he considered ignoring it, burying it under the music and the wet sound of the road. But the screen flashed a name: a number he'd seen on the scrap, the mayor's assistant. The notification was a simple message: "¿Llegó la carga?" A layman's question, a single sentence that might as well have been an interrogation.</w:t>
      </w:r>
    </w:p>
    <w:p w14:paraId="4ECE09C5" w14:textId="77777777" w:rsidR="00956FA4" w:rsidRDefault="00000000">
      <w:pPr>
        <w:spacing w:before="240" w:after="240" w:line="240" w:lineRule="auto"/>
      </w:pPr>
      <w:r>
        <w:rPr>
          <w:color w:val="000000"/>
          <w:sz w:val="24"/>
          <w:szCs w:val="24"/>
        </w:rPr>
        <w:t>His heart pared down to a sharp pain. Fingers fumbling, he thumbed it open. The message had been sent just minutes after he left the pickup point.</w:t>
      </w:r>
    </w:p>
    <w:p w14:paraId="51599CE9" w14:textId="77777777" w:rsidR="00956FA4" w:rsidRDefault="00000000">
      <w:pPr>
        <w:spacing w:before="240" w:after="240" w:line="240" w:lineRule="auto"/>
      </w:pPr>
      <w:r>
        <w:rPr>
          <w:color w:val="000000"/>
          <w:sz w:val="24"/>
          <w:szCs w:val="24"/>
        </w:rPr>
        <w:t>He didn't answer. He couldn't. He read the words twice as if they could rearrange into something else.</w:t>
      </w:r>
    </w:p>
    <w:p w14:paraId="75E58862" w14:textId="77777777" w:rsidR="00956FA4" w:rsidRDefault="00000000">
      <w:pPr>
        <w:spacing w:before="240" w:after="240" w:line="240" w:lineRule="auto"/>
      </w:pPr>
      <w:r>
        <w:rPr>
          <w:color w:val="000000"/>
          <w:sz w:val="24"/>
          <w:szCs w:val="24"/>
        </w:rPr>
        <w:t>The rain kept falling against the combi's windows, and the song from his MP3 looped, and the crates of paste settled into a rhythmic thud as the driver navigated a pothole. The courier's shouts in the distance became small shapes in the rearview mirror. He was both exhilarated and nauseous, feeling the impossible alchemy of having turned the world from debt to leverage with a hairline decision and a desperate lunge.</w:t>
      </w:r>
    </w:p>
    <w:p w14:paraId="01AE0D78" w14:textId="77777777" w:rsidR="00956FA4" w:rsidRDefault="00000000">
      <w:pPr>
        <w:spacing w:before="240" w:after="240" w:line="240" w:lineRule="auto"/>
      </w:pPr>
      <w:r>
        <w:rPr>
          <w:color w:val="000000"/>
          <w:sz w:val="24"/>
          <w:szCs w:val="24"/>
        </w:rPr>
        <w:t>Somewhere ahead, lights blinked — not just the combi's dim lamps but a pair of headlights approaching fast on the narrow road, a Land Cruiser's silhouette cutting hard into the rain. He could see the way headlights pooled on slick asphalt, how they reflected in the puddles, how they made the bricks in the crates look like something less anonymous. Someone owed notice. Someone knew.</w:t>
      </w:r>
    </w:p>
    <w:p w14:paraId="0D475D6F" w14:textId="77777777" w:rsidR="00956FA4" w:rsidRDefault="00000000">
      <w:pPr>
        <w:spacing w:before="240" w:after="240" w:line="240" w:lineRule="auto"/>
      </w:pPr>
      <w:r>
        <w:rPr>
          <w:color w:val="000000"/>
          <w:sz w:val="24"/>
          <w:szCs w:val="24"/>
        </w:rPr>
        <w:t xml:space="preserve">He slid the folded slip back under the top block and closed the crate with hands that were suddenly gentle. The wood thudded, final. He held his palms over it and felt the heat of what he'd stolen, as if it were still warm with consequence. In that small, dark space, he understood something differently: he had traded the clarity of being </w:t>
      </w:r>
      <w:r>
        <w:rPr>
          <w:color w:val="000000"/>
          <w:sz w:val="24"/>
          <w:szCs w:val="24"/>
        </w:rPr>
        <w:lastRenderedPageBreak/>
        <w:t>indebted to a man who had been mortal and brute for the noisier, more dangerous possibility of being indebted to a system — the mayor, the Lima contact, a network that could move convoys and vanish men. The ledger had not closed so much as shifted columns.</w:t>
      </w:r>
    </w:p>
    <w:p w14:paraId="05D81E95" w14:textId="77777777" w:rsidR="00956FA4" w:rsidRDefault="00000000">
      <w:pPr>
        <w:spacing w:before="240" w:after="240" w:line="240" w:lineRule="auto"/>
      </w:pPr>
      <w:r>
        <w:rPr>
          <w:color w:val="000000"/>
          <w:sz w:val="24"/>
          <w:szCs w:val="24"/>
        </w:rPr>
        <w:t>The driver's eyes flicked to the rearview mirror then to Gabriel. "¿Estás bien?" he asked in a soft voice, the question of someone who already knows the answer will be complicated.</w:t>
      </w:r>
    </w:p>
    <w:p w14:paraId="4F19E787" w14:textId="77777777" w:rsidR="00956FA4" w:rsidRDefault="00000000">
      <w:pPr>
        <w:spacing w:before="240" w:after="240" w:line="240" w:lineRule="auto"/>
      </w:pPr>
      <w:r>
        <w:rPr>
          <w:color w:val="000000"/>
          <w:sz w:val="24"/>
          <w:szCs w:val="24"/>
        </w:rPr>
        <w:t>Gabriel swallowed. His tongue felt thick with rain and something metallic. He thought of his parents twice that night: his mother's hands folding shirts, the neatness of her life; his father's quiet pride. He thought of the fourteen songs on his MP3, one of them a voice about leaving and never looking back. Between the crate and the message, an entire new list of transactions lay ahead: where to keep the shipment, who to call, what to demand. He could use the mayor's connection to wipe out his debt and vanish, but the mayor's care would come with strings. He could bring it to the authorities, but which authorities? Or he could sell, stay quiet, and buy a short, expensive peace. Each option resembled a moral arithmetic that was both necessary and impossible.</w:t>
      </w:r>
    </w:p>
    <w:p w14:paraId="2FD3F379" w14:textId="77777777" w:rsidR="00956FA4" w:rsidRDefault="00000000">
      <w:pPr>
        <w:spacing w:before="240" w:after="240" w:line="240" w:lineRule="auto"/>
      </w:pPr>
      <w:r>
        <w:rPr>
          <w:color w:val="000000"/>
          <w:sz w:val="24"/>
          <w:szCs w:val="24"/>
        </w:rPr>
        <w:t>The headlights resolved into a vehicle that slid into the shoulder and came up behind them. The driver slowed, then overtook, a large, dark shape. Gabriel saw a flash through the dripping glass: a man in the passenger seat, his profile outlined, hands gesturing like he was closing a conversation. In the rear, the reflection of the Land Cruiser's lights was too close for comfort.</w:t>
      </w:r>
    </w:p>
    <w:p w14:paraId="71303C33" w14:textId="77777777" w:rsidR="00956FA4" w:rsidRDefault="00000000">
      <w:pPr>
        <w:spacing w:before="240" w:after="240" w:line="240" w:lineRule="auto"/>
      </w:pPr>
      <w:r>
        <w:rPr>
          <w:color w:val="000000"/>
          <w:sz w:val="24"/>
          <w:szCs w:val="24"/>
        </w:rPr>
        <w:t>The courier's earlier shouts were now a string of radio calls that translated into a single thing: the mayor's network was alive, and the handoff had gone wrong. Someone was looking. The mayor's assistant's message pinged again: "¿Dónde está la entrega? Falta." The text was short; the implication, vast.</w:t>
      </w:r>
    </w:p>
    <w:p w14:paraId="62826929" w14:textId="77777777" w:rsidR="00956FA4" w:rsidRDefault="00000000">
      <w:pPr>
        <w:spacing w:before="240" w:after="240" w:line="240" w:lineRule="auto"/>
      </w:pPr>
      <w:r>
        <w:rPr>
          <w:color w:val="000000"/>
          <w:sz w:val="24"/>
          <w:szCs w:val="24"/>
        </w:rPr>
        <w:t>Gabriel kept his palms on the crate and let the rain's cadence set his breathing. He thought of the rock under the Tara tree and Marco's last, baffled look. The killing had straightened one account but dissolved him into a new one where negotiation would be measured not in cash but in concessions. He had three days before the pickup date. He had the mayor's crate and the mayor's slip. He had a courier's suspicion and a Land Cruiser in his rearview mirror.</w:t>
      </w:r>
    </w:p>
    <w:p w14:paraId="400934AB" w14:textId="77777777" w:rsidR="00956FA4" w:rsidRDefault="00000000">
      <w:pPr>
        <w:spacing w:before="240" w:after="240" w:line="240" w:lineRule="auto"/>
      </w:pPr>
      <w:r>
        <w:rPr>
          <w:color w:val="000000"/>
          <w:sz w:val="24"/>
          <w:szCs w:val="24"/>
        </w:rPr>
        <w:t>He could already imagine the first bargain: the crate returned for a clean slate and quiet; his debts erased; a path to Lima, perhaps, and the shimmer of the fellowship he had once dreamt would rescue him. Or he could burn the shipment, destroy the link, and risk being hunted by men who didn't forgive burned investments. Or he could find the Lima contact and, in exchange for intelligence, buy himself a corridor out of this place with a stamped paper that would put him back in the polite rooms he'd always wanted.</w:t>
      </w:r>
    </w:p>
    <w:p w14:paraId="3C3657BE" w14:textId="77777777" w:rsidR="00956FA4" w:rsidRDefault="00000000">
      <w:pPr>
        <w:spacing w:before="240" w:after="240" w:line="240" w:lineRule="auto"/>
      </w:pPr>
      <w:r>
        <w:rPr>
          <w:color w:val="000000"/>
          <w:sz w:val="24"/>
          <w:szCs w:val="24"/>
        </w:rPr>
        <w:t>The combi juddered on, and his fingers closed once more on the lid as if to remember the weight of what he had chosen. The rain cut like small knives across the glass. The song on his MP3 moved to the chorus, the same line he'd always hated and loved: "No turning back." He had meant it once as an ambition. Now it felt like a sentence.</w:t>
      </w:r>
    </w:p>
    <w:p w14:paraId="0BD0E2C7" w14:textId="77777777" w:rsidR="00956FA4" w:rsidRDefault="00000000">
      <w:pPr>
        <w:spacing w:before="240" w:after="240" w:line="240" w:lineRule="auto"/>
      </w:pPr>
      <w:r>
        <w:rPr>
          <w:color w:val="000000"/>
          <w:sz w:val="24"/>
          <w:szCs w:val="24"/>
        </w:rPr>
        <w:lastRenderedPageBreak/>
        <w:t>A horn sounded somewhere to their left; a man shouted in the street. The Land Cruiser's lights receded, then reappeared, edging closer still. Gabriel opened his mouth, but no words came that could solve anything. He had the mayor's shipment and a single, terse message from the assistant: Falta. It was less a question and more a declaration: someone noticed.</w:t>
      </w:r>
    </w:p>
    <w:p w14:paraId="67989C18" w14:textId="77777777" w:rsidR="00956FA4" w:rsidRDefault="00000000">
      <w:pPr>
        <w:spacing w:before="240" w:after="240" w:line="240" w:lineRule="auto"/>
      </w:pPr>
      <w:r>
        <w:rPr>
          <w:color w:val="000000"/>
          <w:sz w:val="24"/>
          <w:szCs w:val="24"/>
        </w:rPr>
        <w:t>Outside, Cajabamba's gutters ran brown. Inside, under the steady drone of the combi and the relentless loop of a song that had accompanied all of his small farewells, Gabriel slid his thumb over the name on the scrap. He felt the roughness of the ink, the slight indentation where pen had pressed paper. He had crossed from being a volunteer with a small, salvageable shame into being an actor inside a network of violence and commerce he had only thought to watch from the side. The crate made his future dense and immediate.</w:t>
      </w:r>
    </w:p>
    <w:p w14:paraId="64A94093" w14:textId="77777777" w:rsidR="00956FA4" w:rsidRDefault="00000000">
      <w:pPr>
        <w:spacing w:before="240" w:after="240" w:line="240" w:lineRule="auto"/>
      </w:pPr>
      <w:r>
        <w:rPr>
          <w:color w:val="000000"/>
          <w:sz w:val="24"/>
          <w:szCs w:val="24"/>
        </w:rPr>
        <w:t>When the phone in his pocket lit again, he swallowed the first word he wanted to send — a lie about being stopped by traffic — and wrote something harder instead: a single line, to a number he’d memorized in case he ever needed it. It was the only card he had left from his other life, a name he had met once in Lima at a cocktail where he'd meant to be clever. He typed: Need help. Now. The message looked small and useless on the screen.</w:t>
      </w:r>
    </w:p>
    <w:p w14:paraId="4C1F2AE8" w14:textId="77777777" w:rsidR="00956FA4" w:rsidRDefault="00000000">
      <w:pPr>
        <w:spacing w:before="240" w:after="240" w:line="240" w:lineRule="auto"/>
      </w:pPr>
      <w:r>
        <w:rPr>
          <w:color w:val="000000"/>
          <w:sz w:val="24"/>
          <w:szCs w:val="24"/>
        </w:rPr>
        <w:t>He hit send.</w:t>
      </w:r>
    </w:p>
    <w:p w14:paraId="62BDE883" w14:textId="77777777" w:rsidR="00956FA4" w:rsidRDefault="00000000">
      <w:pPr>
        <w:spacing w:before="240" w:after="240" w:line="240" w:lineRule="auto"/>
      </w:pPr>
      <w:r>
        <w:rPr>
          <w:color w:val="000000"/>
          <w:sz w:val="24"/>
          <w:szCs w:val="24"/>
        </w:rPr>
        <w:t>Outside, the rain kept coming. Inside, the past and the present folded together like hinges. He had the shipment. He had a slip naming the mayor. And he now owned a calculation he hadn't wanted: what will he trade this for — freedom, forgiveness, or a place inside the very system he had once sworn to escape?</w:t>
      </w:r>
    </w:p>
    <w:p w14:paraId="2A8DC873" w14:textId="77777777" w:rsidR="00956FA4" w:rsidRDefault="00956FA4">
      <w:pPr>
        <w:spacing w:before="240" w:after="240" w:line="240" w:lineRule="auto"/>
      </w:pPr>
    </w:p>
    <w:p w14:paraId="1C4FBBF8" w14:textId="77777777" w:rsidR="00956FA4" w:rsidRDefault="00000000">
      <w:pPr>
        <w:spacing w:before="322" w:after="322" w:line="240" w:lineRule="auto"/>
        <w:outlineLvl w:val="0"/>
      </w:pPr>
      <w:r>
        <w:rPr>
          <w:b/>
          <w:bCs/>
          <w:color w:val="000000"/>
          <w:sz w:val="48"/>
          <w:szCs w:val="48"/>
        </w:rPr>
        <w:br/>
        <w:t>Chapter 13 - {The Bargain: Blackmailing the Mayor for Passage and Debt Cancellation}</w:t>
      </w:r>
    </w:p>
    <w:p w14:paraId="39EAEAEB" w14:textId="77777777" w:rsidR="00956FA4" w:rsidRDefault="00000000">
      <w:pPr>
        <w:spacing w:before="240" w:after="240" w:line="240" w:lineRule="auto"/>
      </w:pPr>
      <w:r>
        <w:rPr>
          <w:color w:val="000000"/>
          <w:sz w:val="24"/>
          <w:szCs w:val="24"/>
        </w:rPr>
        <w:t>Rain tasted like pennies on my tongue. It sluiced down through the leaves and turned the dirt of Saparcon into a thick, black paste that stuck to the soles of my shoes and clung to the hem of Marco’s jacket where it lay spread open on the ground. I sat with my back against the slick trunk, shoulders hunched under a borrowed poncho that smelled faintly of diesel and stale aguardiente. Blood smeared the rock in my lap and the cut across my knuckle dragged as I flexed my fingers, sticky and stupid with the slick red that didn’t feel like mine until I looked away and then looked back and could not un-see it.</w:t>
      </w:r>
    </w:p>
    <w:p w14:paraId="0442FA57" w14:textId="77777777" w:rsidR="00956FA4" w:rsidRDefault="00000000">
      <w:pPr>
        <w:spacing w:before="240" w:after="240" w:line="240" w:lineRule="auto"/>
      </w:pPr>
      <w:r>
        <w:rPr>
          <w:color w:val="000000"/>
          <w:sz w:val="24"/>
          <w:szCs w:val="24"/>
        </w:rPr>
        <w:lastRenderedPageBreak/>
        <w:t>Marco’s breath had stopped before the rain started. He'd still smelled of cigarettes and citrus cologne. For a stupid, panicked moment I had expected him to groan, to elbow his way up with a grin, to accuse me of being a coward. Instead the only sound was rain, and somewhere farther down the slope a dog barked like a warning.</w:t>
      </w:r>
    </w:p>
    <w:p w14:paraId="188A7B3A" w14:textId="77777777" w:rsidR="00956FA4" w:rsidRDefault="00000000">
      <w:pPr>
        <w:spacing w:before="240" w:after="240" w:line="240" w:lineRule="auto"/>
      </w:pPr>
      <w:r>
        <w:rPr>
          <w:color w:val="000000"/>
          <w:sz w:val="24"/>
          <w:szCs w:val="24"/>
        </w:rPr>
        <w:t>I emptied my pockets without planning to. Hands that had been used to counting soles and fumbling with cassette adaptors—hands that had once been nervous about conjugating irregular verbs—moved with a kind of calm that felt foreign. My fingers found the crumpled edges of Marco’s wallet, a lighter with a chipped logo, a keychain with a plastic llama I recognized from Cajamarca stalls. The small box where he kept "samples" was empty; good. My thumb brushed a folded scrap of paper tucked into the billfold. I smoothed it with the pad of my finger, the paper darkened by rain, ink bleeding at the edges. My name entered the universe again when I recognized the handwriting.</w:t>
      </w:r>
    </w:p>
    <w:p w14:paraId="13A62C93" w14:textId="77777777" w:rsidR="00956FA4" w:rsidRDefault="00000000">
      <w:pPr>
        <w:spacing w:before="240" w:after="240" w:line="240" w:lineRule="auto"/>
      </w:pPr>
      <w:r>
        <w:rPr>
          <w:color w:val="000000"/>
          <w:sz w:val="24"/>
          <w:szCs w:val="24"/>
        </w:rPr>
        <w:t>It wasn’t Marco’s hand. The letters were careful, the kind of closed script someone uses when they’re used to signing forms and not betting in dim bars. The top of the scrap bore an address: Cajabamba. Below, a time—three hours after dusk—and a terse instruction: “Pickup. Present carnet. Control: ALC.” In the margin, scrawled in the same hand, an initial I recognized from the mayor’s signature on the municipal permit for the town fiesta: J. M.</w:t>
      </w:r>
    </w:p>
    <w:p w14:paraId="6908C856" w14:textId="77777777" w:rsidR="00956FA4" w:rsidRDefault="00000000">
      <w:pPr>
        <w:spacing w:before="240" w:after="240" w:line="240" w:lineRule="auto"/>
      </w:pPr>
      <w:r>
        <w:rPr>
          <w:color w:val="000000"/>
          <w:sz w:val="24"/>
          <w:szCs w:val="24"/>
        </w:rPr>
        <w:t>For a moment my world compressed to the size of that scrap. The rain turned muffled, as if the air itself held its breath. Marco had been a nuisance; Marco had been a predator who knew how to pinch the dignity out of a volunteer with a free eighth and a wolf’s grin. Marco had been a ledger that grew with each favor. But this scrap—this listed pickup point and a timetable—made Marco into a node. Not a gambler’s small-time ledger anymore. A hand in a larger book. The mayor’s initials looked like a tar stain on the paper.</w:t>
      </w:r>
    </w:p>
    <w:p w14:paraId="10FA6948" w14:textId="77777777" w:rsidR="00956FA4" w:rsidRDefault="00000000">
      <w:pPr>
        <w:spacing w:before="240" w:after="240" w:line="240" w:lineRule="auto"/>
      </w:pPr>
      <w:r>
        <w:rPr>
          <w:color w:val="000000"/>
          <w:sz w:val="24"/>
          <w:szCs w:val="24"/>
        </w:rPr>
        <w:t>Panic crept at the edges and I shoved it down with a practical thought: survive the night. The rest would fall after that.</w:t>
      </w:r>
    </w:p>
    <w:p w14:paraId="71A5A10E" w14:textId="77777777" w:rsidR="00956FA4" w:rsidRDefault="00000000">
      <w:pPr>
        <w:spacing w:before="240" w:after="240" w:line="240" w:lineRule="auto"/>
      </w:pPr>
      <w:r>
        <w:rPr>
          <w:color w:val="000000"/>
          <w:sz w:val="24"/>
          <w:szCs w:val="24"/>
        </w:rPr>
        <w:t>I left the poncho and Marco beneath the tree. I ducked into the festival’s periphery where taro stalls kept coals alive and the air smelled of frying oil and sweet rot from the tara flowers drying in stacks. The cantina above Zarco’s had a single room for travelers—one narrow mattress, a bent metal fan that did nothing for humidity, and a window without glass that let the rain in a fine, wiry spray. The owner, some old woman with nicotine teeth and a face like a folded map, pretended sleep to avoid questions. I paid in cash I had and in a lie about sleeping off the festival. She shrugged and handed me the key with the disinterested air of someone who had seen too many nights end badly.</w:t>
      </w:r>
    </w:p>
    <w:p w14:paraId="7A20953C" w14:textId="77777777" w:rsidR="00956FA4" w:rsidRDefault="00000000">
      <w:pPr>
        <w:spacing w:before="240" w:after="240" w:line="240" w:lineRule="auto"/>
      </w:pPr>
      <w:r>
        <w:rPr>
          <w:color w:val="000000"/>
          <w:sz w:val="24"/>
          <w:szCs w:val="24"/>
        </w:rPr>
        <w:t xml:space="preserve">I laid Marco’s things on the wooden table and unfolded the scrap again under the weak light of an oil lamp. The ink smelled faintly of cigar smoke, which made the whole thing feel like an accusation. My Spanish faltered in my head as I read and reread: Cajabamba—there’s a combi route that runs south toward Cajabamba, a dusty, two-lane road that cuts through low foothills. In my memory I could see the map from </w:t>
      </w:r>
      <w:r>
        <w:rPr>
          <w:color w:val="000000"/>
          <w:sz w:val="24"/>
          <w:szCs w:val="24"/>
        </w:rPr>
        <w:lastRenderedPageBreak/>
        <w:t>training: Cajamarca to Cajabamba, then a sliver through jungle tracks, and eventually Iquitos routes that funneled product to port cities. That scrap was a stitch in a seam I thought I only half understood.</w:t>
      </w:r>
    </w:p>
    <w:p w14:paraId="4F0A2871" w14:textId="77777777" w:rsidR="00956FA4" w:rsidRDefault="00000000">
      <w:pPr>
        <w:spacing w:before="240" w:after="240" w:line="240" w:lineRule="auto"/>
      </w:pPr>
      <w:r>
        <w:rPr>
          <w:color w:val="000000"/>
          <w:sz w:val="24"/>
          <w:szCs w:val="24"/>
        </w:rPr>
        <w:t>If I left Marco buried in mud under the tara trees, nothing of him would reach the mayor’s ledger. But if I walked away without that scrap, I'd be walking away from leverage I might need. Debt had teeth. A favor turned into a claim. I had been taught to tally microloan repayments and to read balance sheets for village craft co-ops; I had not imagined a balance sheet with a mayor’s initials in the corner.</w:t>
      </w:r>
    </w:p>
    <w:p w14:paraId="53BE4473" w14:textId="77777777" w:rsidR="00956FA4" w:rsidRDefault="00000000">
      <w:pPr>
        <w:spacing w:before="240" w:after="240" w:line="240" w:lineRule="auto"/>
      </w:pPr>
      <w:r>
        <w:rPr>
          <w:color w:val="000000"/>
          <w:sz w:val="24"/>
          <w:szCs w:val="24"/>
        </w:rPr>
        <w:t>I didn’t let myself think about the rock. I forced the next step into being: find the shipment, intercept it, come back with proof. Before anyone else noticed Marco missing.</w:t>
      </w:r>
    </w:p>
    <w:p w14:paraId="4554E1F8" w14:textId="77777777" w:rsidR="00956FA4" w:rsidRDefault="00000000">
      <w:pPr>
        <w:spacing w:before="240" w:after="240" w:line="240" w:lineRule="auto"/>
      </w:pPr>
      <w:r>
        <w:rPr>
          <w:color w:val="000000"/>
          <w:sz w:val="24"/>
          <w:szCs w:val="24"/>
        </w:rPr>
        <w:t>At first light I thumbed a lift on the main road. The combi that picked me up smelled of urine and diesel and the driver didn’t speak more than two words of Spanish that weren’t curses. I rode backwards, feet tucked under the seat, the scrap folded small like contraband in my palm. My heart had the steady, mechanical thud of someone who had stopped improvising panic and started using it as fuel.</w:t>
      </w:r>
    </w:p>
    <w:p w14:paraId="646DBA0A" w14:textId="77777777" w:rsidR="00956FA4" w:rsidRDefault="00000000">
      <w:pPr>
        <w:spacing w:before="240" w:after="240" w:line="240" w:lineRule="auto"/>
      </w:pPr>
      <w:r>
        <w:rPr>
          <w:color w:val="000000"/>
          <w:sz w:val="24"/>
          <w:szCs w:val="24"/>
        </w:rPr>
        <w:t>Cajabamba was a smear of dust and corrugated metal and laundry lines. I hung back until dusk and watched the truck that locals called the “correos” arrive: a patched Land Cruiser heavier in suspension than looks would allow, with a soft-tongued driver who smiled like he had time. He looked me over once, like a man checking a blade, and then settled back with a cup of thick coffee. I moved closer, pretending to be poor and curious, my Spanish crude but serviceable—lady's Spanish from Chosica and the jargon of markets.</w:t>
      </w:r>
    </w:p>
    <w:p w14:paraId="6086EE64" w14:textId="77777777" w:rsidR="00956FA4" w:rsidRDefault="00000000">
      <w:pPr>
        <w:spacing w:before="240" w:after="240" w:line="240" w:lineRule="auto"/>
      </w:pPr>
      <w:r>
        <w:rPr>
          <w:color w:val="000000"/>
          <w:sz w:val="24"/>
          <w:szCs w:val="24"/>
        </w:rPr>
        <w:t>“How long to Iquitos in high water?” I asked, the question I’d used in Iquitos as a show of local knowledge. It was specific and useless; it demonstrated I’d been around freight routes without saying I knew anything incriminating.</w:t>
      </w:r>
    </w:p>
    <w:p w14:paraId="33746D96" w14:textId="77777777" w:rsidR="00956FA4" w:rsidRDefault="00000000">
      <w:pPr>
        <w:spacing w:before="240" w:after="240" w:line="240" w:lineRule="auto"/>
      </w:pPr>
      <w:r>
        <w:rPr>
          <w:color w:val="000000"/>
          <w:sz w:val="24"/>
          <w:szCs w:val="24"/>
        </w:rPr>
        <w:t>The driver’s eyes sharpened. “You been there?” he asked.</w:t>
      </w:r>
    </w:p>
    <w:p w14:paraId="149CE59E" w14:textId="77777777" w:rsidR="00956FA4" w:rsidRDefault="00000000">
      <w:pPr>
        <w:spacing w:before="240" w:after="240" w:line="240" w:lineRule="auto"/>
      </w:pPr>
      <w:r>
        <w:rPr>
          <w:color w:val="000000"/>
          <w:sz w:val="24"/>
          <w:szCs w:val="24"/>
        </w:rPr>
        <w:t>“No.” I lied. “Family.” The word felt too big and small at the same time. I watched him test me with little things—names of barcazas, whether the Ucayali rose before the Marañón in rainy season. I had learned these questions in a bar in Iquitos while trying to sound less like the Texan my luggage screamed I was. Each answer I guessed a little better, improvising local cadence. The driver relaxed against the crate-piled bed in the back. Suspicion is easy to read on faces tight with money; easier to crack when you answer questions he expected only a courier to know.</w:t>
      </w:r>
    </w:p>
    <w:p w14:paraId="622194DF" w14:textId="77777777" w:rsidR="00956FA4" w:rsidRDefault="00000000">
      <w:pPr>
        <w:spacing w:before="240" w:after="240" w:line="240" w:lineRule="auto"/>
      </w:pPr>
      <w:r>
        <w:rPr>
          <w:color w:val="000000"/>
          <w:sz w:val="24"/>
          <w:szCs w:val="24"/>
        </w:rPr>
        <w:t xml:space="preserve">He left at dusk with a thin, bored wave. I followed at a distance in a second-hand combi I’d paid too much for—track-battered, windows dusted in sweat and the smell of someone who’d stuck a sleeping body in every spare inch. The road spat us through gullies, past a sign for a finca where men stacked sacks. The truck ahead slowed into a dirt bend and turned into an invisible track under trees. Then we stopped at a clearing ringed by palm and plastered with the smell of resin and kerosene, a loading point </w:t>
      </w:r>
      <w:r>
        <w:rPr>
          <w:color w:val="000000"/>
          <w:sz w:val="24"/>
          <w:szCs w:val="24"/>
        </w:rPr>
        <w:lastRenderedPageBreak/>
        <w:t>where the rubber met the forest. Two men moved crates like they were laying bricks, and a kid with a slingshot watched the perimeter.</w:t>
      </w:r>
    </w:p>
    <w:p w14:paraId="3D590AE0" w14:textId="77777777" w:rsidR="00956FA4" w:rsidRDefault="00000000">
      <w:pPr>
        <w:spacing w:before="240" w:after="240" w:line="240" w:lineRule="auto"/>
      </w:pPr>
      <w:r>
        <w:rPr>
          <w:color w:val="000000"/>
          <w:sz w:val="24"/>
          <w:szCs w:val="24"/>
        </w:rPr>
        <w:t>My chest felt hollow, then tight. I should have backed away. Any step forward multiplied risk. But the scrap in my pocket had a time and a place; time was a knife at my ribs.</w:t>
      </w:r>
    </w:p>
    <w:p w14:paraId="1C030161" w14:textId="77777777" w:rsidR="00956FA4" w:rsidRDefault="00000000">
      <w:pPr>
        <w:spacing w:before="240" w:after="240" w:line="240" w:lineRule="auto"/>
      </w:pPr>
      <w:r>
        <w:rPr>
          <w:color w:val="000000"/>
          <w:sz w:val="24"/>
          <w:szCs w:val="24"/>
        </w:rPr>
        <w:t>I waited until night thickened to ink. The unloading slowed while the courier lit a cigarette and chewed on something. He argued softly by the crane. The men used slang I almost recognized—“control,” “ALC,” the same letters on the scrap. When the driver walked off to count receipts, I slipped from behind a crate like a shadow and moved toward the nearest pallet. The wooden boards smelled faintly of pine and oil; the box fixed with rusty nails looked ordinary until I lifted the lid and the inside hit me in a way that steadied my hands and tore something else loose.</w:t>
      </w:r>
    </w:p>
    <w:p w14:paraId="3A589D16" w14:textId="77777777" w:rsidR="00956FA4" w:rsidRDefault="00000000">
      <w:pPr>
        <w:spacing w:before="240" w:after="240" w:line="240" w:lineRule="auto"/>
      </w:pPr>
      <w:r>
        <w:rPr>
          <w:color w:val="000000"/>
          <w:sz w:val="24"/>
          <w:szCs w:val="24"/>
        </w:rPr>
        <w:t>Plastic bricks. Wrapped in the way I’d seen when a man had been hauled into a Lima holding cell in a documentary—taped tight, pressed to the same density that had made my stomach drop in college when I’d read about cartels. They were light enough for a single man to carry, dense enough that one would pay for a year of the stipend.</w:t>
      </w:r>
    </w:p>
    <w:p w14:paraId="748F2D54" w14:textId="77777777" w:rsidR="00956FA4" w:rsidRDefault="00000000">
      <w:pPr>
        <w:spacing w:before="240" w:after="240" w:line="240" w:lineRule="auto"/>
      </w:pPr>
      <w:r>
        <w:rPr>
          <w:color w:val="000000"/>
          <w:sz w:val="24"/>
          <w:szCs w:val="24"/>
        </w:rPr>
        <w:t>There was a manifest folded on top like a face waiting. Names, codes, quantities: “Line C - Cajabamba. Control: ALC. Destination: San Marcos. Account: Municipalidad - J.M.” A second slip, folded inside a small plastic sleeve, bore a code name I knew from an embassy reception pamphlet: PAYNE-73, and beneath it, in a font the same as posters from the Payne fellowship night, a name I knew—one I had once joked with over stale shrimp at a Lima reception: “Payne Fellowship Candidate—Garza, G.” My name.</w:t>
      </w:r>
    </w:p>
    <w:p w14:paraId="33CAF5A3" w14:textId="77777777" w:rsidR="00956FA4" w:rsidRDefault="00000000">
      <w:pPr>
        <w:spacing w:before="240" w:after="240" w:line="240" w:lineRule="auto"/>
      </w:pPr>
      <w:r>
        <w:rPr>
          <w:color w:val="000000"/>
          <w:sz w:val="24"/>
          <w:szCs w:val="24"/>
        </w:rPr>
        <w:t>A throat cleared behind me and someone shouted my name—not the syllable of the mayor’s neat signature, but a rougher bark from a lookout who’d been posted where the trees thinned. I slammed the crate shut with hands that were suddenly clumsy and human, shoved it into the back of my combi with the practiced panic of a fool who had stolen something too big even to imagine, and when the shout became a bell I slammed the door and told the driver to go.</w:t>
      </w:r>
    </w:p>
    <w:p w14:paraId="0C3E4D4D" w14:textId="77777777" w:rsidR="00956FA4" w:rsidRDefault="00000000">
      <w:pPr>
        <w:spacing w:before="240" w:after="240" w:line="240" w:lineRule="auto"/>
      </w:pPr>
      <w:r>
        <w:rPr>
          <w:color w:val="000000"/>
          <w:sz w:val="24"/>
          <w:szCs w:val="24"/>
        </w:rPr>
        <w:t>We tore out of the clearing with a sound like broken things being ejected from the heart. Branches slapped the side panels; a flat tire hissed and slapped pavement; the courier’s headlights pursued like a finger. I drove with a speed I’d never known I had, the combi pitching and coughing. The contents of the crate were in the truck behind, but in my lap the manifest lay like a promise.</w:t>
      </w:r>
    </w:p>
    <w:p w14:paraId="4D2849B4" w14:textId="77777777" w:rsidR="00956FA4" w:rsidRDefault="00000000">
      <w:pPr>
        <w:spacing w:before="240" w:after="240" w:line="240" w:lineRule="auto"/>
      </w:pPr>
      <w:r>
        <w:rPr>
          <w:color w:val="000000"/>
          <w:sz w:val="24"/>
          <w:szCs w:val="24"/>
        </w:rPr>
        <w:t>When I finally reached San Marcos the sky was almost black and the town smelled of frying fat and the sweet ferment of tara. I hauled the crate up two flights to the municipal office because there are things that only the mayor’s office can fix—debt, reputation, and the silence of a death no one else was supposed to notice.</w:t>
      </w:r>
    </w:p>
    <w:p w14:paraId="1DA06A37" w14:textId="77777777" w:rsidR="00956FA4" w:rsidRDefault="00000000">
      <w:pPr>
        <w:spacing w:before="240" w:after="240" w:line="240" w:lineRule="auto"/>
      </w:pPr>
      <w:r>
        <w:rPr>
          <w:color w:val="000000"/>
          <w:sz w:val="24"/>
          <w:szCs w:val="24"/>
        </w:rPr>
        <w:t>They let me wait. The assistant who opened the door to the municipal office had lipstick that had bled once during an argument and sat under a bob of hair that had seen too many sleepless conferences. She watched me with the sharp assessment of someone who'd matched men to lies for a long time.</w:t>
      </w:r>
    </w:p>
    <w:p w14:paraId="2E178212" w14:textId="77777777" w:rsidR="00956FA4" w:rsidRDefault="00000000">
      <w:pPr>
        <w:spacing w:before="240" w:after="240" w:line="240" w:lineRule="auto"/>
      </w:pPr>
      <w:r>
        <w:rPr>
          <w:color w:val="000000"/>
          <w:sz w:val="24"/>
          <w:szCs w:val="24"/>
        </w:rPr>
        <w:lastRenderedPageBreak/>
        <w:t>“What’s that?” she asked, nodding at the crate like she already knew.</w:t>
      </w:r>
    </w:p>
    <w:p w14:paraId="56E5A7F5" w14:textId="77777777" w:rsidR="00956FA4" w:rsidRDefault="00000000">
      <w:pPr>
        <w:spacing w:before="240" w:after="240" w:line="240" w:lineRule="auto"/>
      </w:pPr>
      <w:r>
        <w:rPr>
          <w:color w:val="000000"/>
          <w:sz w:val="24"/>
          <w:szCs w:val="24"/>
        </w:rPr>
        <w:t>“If you’d prefer to handle this quietly,” I said, my Spanish a raw blade, “we can. There’s a shipment here that—” I put the manifest on her desk; her jaw tightened when she read. She glanced at me, then at the thin note. “You know who signed this?” she asked. Her voice wasn't accusatory, just practical. She smelled of cheap perfume and printer toner.</w:t>
      </w:r>
    </w:p>
    <w:p w14:paraId="43693D6B" w14:textId="77777777" w:rsidR="00956FA4" w:rsidRDefault="00000000">
      <w:pPr>
        <w:spacing w:before="240" w:after="240" w:line="240" w:lineRule="auto"/>
      </w:pPr>
      <w:r>
        <w:rPr>
          <w:color w:val="000000"/>
          <w:sz w:val="24"/>
          <w:szCs w:val="24"/>
        </w:rPr>
        <w:t>“J.M.,” I said. “Mayor.”</w:t>
      </w:r>
    </w:p>
    <w:p w14:paraId="3765FC6D" w14:textId="77777777" w:rsidR="00956FA4" w:rsidRDefault="00000000">
      <w:pPr>
        <w:spacing w:before="240" w:after="240" w:line="240" w:lineRule="auto"/>
      </w:pPr>
      <w:r>
        <w:rPr>
          <w:color w:val="000000"/>
          <w:sz w:val="24"/>
          <w:szCs w:val="24"/>
        </w:rPr>
        <w:t>It took three cigarettes, two cups of coffee that tasted of sulfur, and one long silence before the door opened again and the mayor came in. He moved like money—slow, comfortable, with an arrogance that could be papered over with politeness. He filled the doorway with broad shoulders and a suit that probably earned more than everything San Marcos spent in a month. His palms smelled of lemon and smoke. He smiled in a way that had been measured against the example of a thousand bureaucrats: easy, unoffensive.</w:t>
      </w:r>
    </w:p>
    <w:p w14:paraId="5E91B12C" w14:textId="77777777" w:rsidR="00956FA4" w:rsidRDefault="00000000">
      <w:pPr>
        <w:spacing w:before="240" w:after="240" w:line="240" w:lineRule="auto"/>
      </w:pPr>
      <w:r>
        <w:rPr>
          <w:color w:val="000000"/>
          <w:sz w:val="24"/>
          <w:szCs w:val="24"/>
        </w:rPr>
        <w:t>“You are late,” he said, and his voice was velvet for the sort of deed I imagined townsmen longed to return: a formal threat tucked in municipal paperwork. His eyes flicked to the manifest like a man regarding a ledger.</w:t>
      </w:r>
    </w:p>
    <w:p w14:paraId="1646BB14" w14:textId="77777777" w:rsidR="00956FA4" w:rsidRDefault="00000000">
      <w:pPr>
        <w:spacing w:before="240" w:after="240" w:line="240" w:lineRule="auto"/>
      </w:pPr>
      <w:r>
        <w:rPr>
          <w:color w:val="000000"/>
          <w:sz w:val="24"/>
          <w:szCs w:val="24"/>
        </w:rPr>
        <w:t>“I have something for you,” I said. The words came out thin and weird. I unlatched the crate and slid one brick out, then pushed the manifest forward like an indictment. The mayor’s nostrils flared almost imperceptibly, the color of his face changing the tone of his smile.</w:t>
      </w:r>
    </w:p>
    <w:p w14:paraId="3283BCCB" w14:textId="77777777" w:rsidR="00956FA4" w:rsidRDefault="00000000">
      <w:pPr>
        <w:spacing w:before="240" w:after="240" w:line="240" w:lineRule="auto"/>
      </w:pPr>
      <w:r>
        <w:rPr>
          <w:color w:val="000000"/>
          <w:sz w:val="24"/>
          <w:szCs w:val="24"/>
        </w:rPr>
        <w:t>He didn’t shout. He didn’t call guards. He put out an enormous hand and smoothed the manifest like a man arranging placemats on a table to hide a burn.</w:t>
      </w:r>
    </w:p>
    <w:p w14:paraId="02EE7903" w14:textId="77777777" w:rsidR="00956FA4" w:rsidRDefault="00000000">
      <w:pPr>
        <w:spacing w:before="240" w:after="240" w:line="240" w:lineRule="auto"/>
      </w:pPr>
      <w:r>
        <w:rPr>
          <w:color w:val="000000"/>
          <w:sz w:val="24"/>
          <w:szCs w:val="24"/>
        </w:rPr>
        <w:t>“You must understand,” he said slowly, politeness dropping into calculation, “this is bad for everyone.”</w:t>
      </w:r>
    </w:p>
    <w:p w14:paraId="11A52396" w14:textId="77777777" w:rsidR="00956FA4" w:rsidRDefault="00000000">
      <w:pPr>
        <w:spacing w:before="240" w:after="240" w:line="240" w:lineRule="auto"/>
      </w:pPr>
      <w:r>
        <w:rPr>
          <w:color w:val="000000"/>
          <w:sz w:val="24"/>
          <w:szCs w:val="24"/>
        </w:rPr>
        <w:t>“For everyone?” I threw the word like I was surprised at the scale of the problem. “For Marco, too. He’s—”</w:t>
      </w:r>
    </w:p>
    <w:p w14:paraId="0752ED84" w14:textId="77777777" w:rsidR="00956FA4" w:rsidRDefault="00000000">
      <w:pPr>
        <w:spacing w:before="240" w:after="240" w:line="240" w:lineRule="auto"/>
      </w:pPr>
      <w:r>
        <w:rPr>
          <w:color w:val="000000"/>
          <w:sz w:val="24"/>
          <w:szCs w:val="24"/>
        </w:rPr>
        <w:t>“You don’t know Marco as well as you think.” The mayor’s voice didn’t rise. “You have a problem that can be solved without anyone in Lima curious.”</w:t>
      </w:r>
    </w:p>
    <w:p w14:paraId="136E9807" w14:textId="77777777" w:rsidR="00956FA4" w:rsidRDefault="00000000">
      <w:pPr>
        <w:spacing w:before="240" w:after="240" w:line="240" w:lineRule="auto"/>
      </w:pPr>
      <w:r>
        <w:rPr>
          <w:color w:val="000000"/>
          <w:sz w:val="24"/>
          <w:szCs w:val="24"/>
        </w:rPr>
        <w:t>“I killed him,” I said anyway. The sentence landed flat in air already heavy with diesel.</w:t>
      </w:r>
    </w:p>
    <w:p w14:paraId="14CB0B6E" w14:textId="77777777" w:rsidR="00956FA4" w:rsidRDefault="00000000">
      <w:pPr>
        <w:spacing w:before="240" w:after="240" w:line="240" w:lineRule="auto"/>
      </w:pPr>
      <w:r>
        <w:rPr>
          <w:color w:val="000000"/>
          <w:sz w:val="24"/>
          <w:szCs w:val="24"/>
        </w:rPr>
        <w:t>He looked at me then in a way that was slow and precise. For the first time since I’d been in the room, he was not calm. Something like interest—hunger, that sharp, client list kind—ran through the set of his mouth.</w:t>
      </w:r>
    </w:p>
    <w:p w14:paraId="4C8227FE" w14:textId="77777777" w:rsidR="00956FA4" w:rsidRDefault="00000000">
      <w:pPr>
        <w:spacing w:before="240" w:after="240" w:line="240" w:lineRule="auto"/>
      </w:pPr>
      <w:r>
        <w:rPr>
          <w:color w:val="000000"/>
          <w:sz w:val="24"/>
          <w:szCs w:val="24"/>
        </w:rPr>
        <w:t>“You are—” he started.</w:t>
      </w:r>
    </w:p>
    <w:p w14:paraId="38451B7B" w14:textId="77777777" w:rsidR="00956FA4" w:rsidRDefault="00000000">
      <w:pPr>
        <w:spacing w:before="240" w:after="240" w:line="240" w:lineRule="auto"/>
      </w:pPr>
      <w:r>
        <w:rPr>
          <w:color w:val="000000"/>
          <w:sz w:val="24"/>
          <w:szCs w:val="24"/>
        </w:rPr>
        <w:t>“Panicked,” I finished for him. “I didn’t plan it. But I found this.” I shoved the manifest toward him, then tapped the slip with my thumb where my name sat under that code. “That’s my name on there.”</w:t>
      </w:r>
    </w:p>
    <w:p w14:paraId="4E3C2037" w14:textId="77777777" w:rsidR="00956FA4" w:rsidRDefault="00000000">
      <w:pPr>
        <w:spacing w:before="240" w:after="240" w:line="240" w:lineRule="auto"/>
      </w:pPr>
      <w:r>
        <w:rPr>
          <w:color w:val="000000"/>
          <w:sz w:val="24"/>
          <w:szCs w:val="24"/>
        </w:rPr>
        <w:lastRenderedPageBreak/>
        <w:t>He folded the paper and put it in his inner pocket like it was a coin. “You are small, Mr. Garza. You are not Lima. You are not wealthy enough to be interesting to the people who count.”</w:t>
      </w:r>
    </w:p>
    <w:p w14:paraId="73ACB259" w14:textId="77777777" w:rsidR="00956FA4" w:rsidRDefault="00000000">
      <w:pPr>
        <w:spacing w:before="240" w:after="240" w:line="240" w:lineRule="auto"/>
      </w:pPr>
      <w:r>
        <w:rPr>
          <w:color w:val="000000"/>
          <w:sz w:val="24"/>
          <w:szCs w:val="24"/>
        </w:rPr>
        <w:t>“That’s not the point.” My voice trembled on the edge between pleading and threat. “The point is: I have what you need. I can hand it to Lima and watch them clean the town, or I can hand it to you and watch it go away. No police, no dead men turning up in San Marcos tomorrow. No questions with the embassy.”</w:t>
      </w:r>
    </w:p>
    <w:p w14:paraId="4342EE67" w14:textId="77777777" w:rsidR="00956FA4" w:rsidRDefault="00000000">
      <w:pPr>
        <w:spacing w:before="240" w:after="240" w:line="240" w:lineRule="auto"/>
      </w:pPr>
      <w:r>
        <w:rPr>
          <w:color w:val="000000"/>
          <w:sz w:val="24"/>
          <w:szCs w:val="24"/>
        </w:rPr>
        <w:t>“You threaten me with my own ledger,” he said with a soft laugh that was not funny. “Make no mistake: this is dangerous. For both of us.”</w:t>
      </w:r>
    </w:p>
    <w:p w14:paraId="79C0B8CF" w14:textId="77777777" w:rsidR="00956FA4" w:rsidRDefault="00000000">
      <w:pPr>
        <w:spacing w:before="240" w:after="240" w:line="240" w:lineRule="auto"/>
      </w:pPr>
      <w:r>
        <w:rPr>
          <w:color w:val="000000"/>
          <w:sz w:val="24"/>
          <w:szCs w:val="24"/>
        </w:rPr>
        <w:t>“Then make it no longer dangerous.” I laid out a list like an accountant. “Cancel my debts. All of them. Written note. A ticket to Lima—no questions at the port, no arrests, protected leave. Marco is missing; you will tell them he left. No public scandal. No one ties my name to these shipments.”</w:t>
      </w:r>
    </w:p>
    <w:p w14:paraId="717EE3C5" w14:textId="77777777" w:rsidR="00956FA4" w:rsidRDefault="00000000">
      <w:pPr>
        <w:spacing w:before="240" w:after="240" w:line="240" w:lineRule="auto"/>
      </w:pPr>
      <w:r>
        <w:rPr>
          <w:color w:val="000000"/>
          <w:sz w:val="24"/>
          <w:szCs w:val="24"/>
        </w:rPr>
        <w:t>He pinched the bridge of his nose. His assistant stepped back and watched me like I might flip.</w:t>
      </w:r>
    </w:p>
    <w:p w14:paraId="2BF4DF19" w14:textId="77777777" w:rsidR="00956FA4" w:rsidRDefault="00000000">
      <w:pPr>
        <w:spacing w:before="240" w:after="240" w:line="240" w:lineRule="auto"/>
      </w:pPr>
      <w:r>
        <w:rPr>
          <w:color w:val="000000"/>
          <w:sz w:val="24"/>
          <w:szCs w:val="24"/>
        </w:rPr>
        <w:t>“And what do you offer in return?” he asked.</w:t>
      </w:r>
    </w:p>
    <w:p w14:paraId="6C1F9686" w14:textId="77777777" w:rsidR="00956FA4" w:rsidRDefault="00000000">
      <w:pPr>
        <w:spacing w:before="240" w:after="240" w:line="240" w:lineRule="auto"/>
      </w:pPr>
      <w:r>
        <w:rPr>
          <w:color w:val="000000"/>
          <w:sz w:val="24"/>
          <w:szCs w:val="24"/>
        </w:rPr>
        <w:t>“The crate,” I said. “And the manifest. I hand them over now, entire contents. You get your shipment back.” My jaw clenched. “I get out.”</w:t>
      </w:r>
    </w:p>
    <w:p w14:paraId="12DE87B9" w14:textId="77777777" w:rsidR="00956FA4" w:rsidRDefault="00000000">
      <w:pPr>
        <w:spacing w:before="240" w:after="240" w:line="240" w:lineRule="auto"/>
      </w:pPr>
      <w:r>
        <w:rPr>
          <w:color w:val="000000"/>
          <w:sz w:val="24"/>
          <w:szCs w:val="24"/>
        </w:rPr>
        <w:t>He stared at me for a long time. The rain against the window drummed like impatient fingers. I felt like I could hear the blood in my ears.</w:t>
      </w:r>
    </w:p>
    <w:p w14:paraId="7E096D0A" w14:textId="77777777" w:rsidR="00956FA4" w:rsidRDefault="00000000">
      <w:pPr>
        <w:spacing w:before="240" w:after="240" w:line="240" w:lineRule="auto"/>
      </w:pPr>
      <w:r>
        <w:rPr>
          <w:color w:val="000000"/>
          <w:sz w:val="24"/>
          <w:szCs w:val="24"/>
        </w:rPr>
        <w:t>At first the mayor played slow. He pretended an infinitude of options—turn me in, hand the drugs to Lima for a tidy purge of inconvenient people, make me a scapegoat. Each option he named was a blade. He liked to name power as if it were a commodity he could spread on paper.</w:t>
      </w:r>
    </w:p>
    <w:p w14:paraId="4AA9189C" w14:textId="77777777" w:rsidR="00956FA4" w:rsidRDefault="00000000">
      <w:pPr>
        <w:spacing w:before="240" w:after="240" w:line="240" w:lineRule="auto"/>
      </w:pPr>
      <w:r>
        <w:rPr>
          <w:color w:val="000000"/>
          <w:sz w:val="24"/>
          <w:szCs w:val="24"/>
        </w:rPr>
        <w:t>“You think you can deliver such a thing?” he asked finally. “So brazen. You think the courier will not make his report? You think Lima will not come asking?”</w:t>
      </w:r>
    </w:p>
    <w:p w14:paraId="5421FBCD" w14:textId="77777777" w:rsidR="00956FA4" w:rsidRDefault="00000000">
      <w:pPr>
        <w:spacing w:before="240" w:after="240" w:line="240" w:lineRule="auto"/>
      </w:pPr>
      <w:r>
        <w:rPr>
          <w:color w:val="000000"/>
          <w:sz w:val="24"/>
          <w:szCs w:val="24"/>
        </w:rPr>
        <w:t>“If Lima asks, you tell them the manifest is incomplete, that the shipment is delayed at jungle customs,” I said. “You tell them Marco is not answering his phone because he’s travelling. You bury the truth.”</w:t>
      </w:r>
    </w:p>
    <w:p w14:paraId="36C5CD3A" w14:textId="77777777" w:rsidR="00956FA4" w:rsidRDefault="00000000">
      <w:pPr>
        <w:spacing w:before="240" w:after="240" w:line="240" w:lineRule="auto"/>
      </w:pPr>
      <w:r>
        <w:rPr>
          <w:color w:val="000000"/>
          <w:sz w:val="24"/>
          <w:szCs w:val="24"/>
        </w:rPr>
        <w:t>“And if the courier goes to Lima and tells them the manifest was short?” he pursued. “You understand how fast this becomes not on my desk but on a judge’s?”</w:t>
      </w:r>
    </w:p>
    <w:p w14:paraId="5D5EF72C" w14:textId="77777777" w:rsidR="00956FA4" w:rsidRDefault="00000000">
      <w:pPr>
        <w:spacing w:before="240" w:after="240" w:line="240" w:lineRule="auto"/>
      </w:pPr>
      <w:r>
        <w:rPr>
          <w:color w:val="000000"/>
          <w:sz w:val="24"/>
          <w:szCs w:val="24"/>
        </w:rPr>
        <w:t>“I take my chances,” I said. I wanted him to see the edges of my plan in the way the courier had seen it—the sudden, stupid gamble of somebody who had nothing left to lose and everything to gain.</w:t>
      </w:r>
    </w:p>
    <w:p w14:paraId="1F3D294E" w14:textId="77777777" w:rsidR="00956FA4" w:rsidRDefault="00000000">
      <w:pPr>
        <w:spacing w:before="240" w:after="240" w:line="240" w:lineRule="auto"/>
      </w:pPr>
      <w:r>
        <w:rPr>
          <w:color w:val="000000"/>
          <w:sz w:val="24"/>
          <w:szCs w:val="24"/>
        </w:rPr>
        <w:t xml:space="preserve">At last his mask slipped. Fear flared in that practiced face like oil on water. The mayor’s hand trembled only slightly as he reached into a drawer and pulled out a slim vellum </w:t>
      </w:r>
      <w:r>
        <w:rPr>
          <w:color w:val="000000"/>
          <w:sz w:val="24"/>
          <w:szCs w:val="24"/>
        </w:rPr>
        <w:lastRenderedPageBreak/>
        <w:t>note—thin, private, not a municipal record. He slid it across the desk. The ink glistened like a bribe.</w:t>
      </w:r>
    </w:p>
    <w:p w14:paraId="08665268" w14:textId="77777777" w:rsidR="00956FA4" w:rsidRDefault="00000000">
      <w:pPr>
        <w:spacing w:before="240" w:after="240" w:line="240" w:lineRule="auto"/>
      </w:pPr>
      <w:r>
        <w:rPr>
          <w:color w:val="000000"/>
          <w:sz w:val="24"/>
          <w:szCs w:val="24"/>
        </w:rPr>
        <w:t>“Two things,” he said. “First, your debt. Hypothetically forgiven.” He had the cadence of the sort of man who thought absolution could be transacted with signatures. “Second, your exit. A contact in Lima will arrange passage via private transport. You leave as a volunteer who took leave for family reasons. No police. No publicity. In return you will be available. When we need a hand moved, you will be someone our people can trust.”</w:t>
      </w:r>
    </w:p>
    <w:p w14:paraId="587414AE" w14:textId="77777777" w:rsidR="00956FA4" w:rsidRDefault="00000000">
      <w:pPr>
        <w:spacing w:before="240" w:after="240" w:line="240" w:lineRule="auto"/>
      </w:pPr>
      <w:r>
        <w:rPr>
          <w:color w:val="000000"/>
          <w:sz w:val="24"/>
          <w:szCs w:val="24"/>
        </w:rPr>
        <w:t>I tasted iron and bile. Relief, so sharp it hurt, rose like pressure behind my eyes. The mayor’s bargain was a scalpel and a bandage both. He slid a pen across the desk for me to sign an acknowledgment that I would accept the terms; the note was as thinly legal as a whisper.</w:t>
      </w:r>
    </w:p>
    <w:p w14:paraId="784A3A30" w14:textId="77777777" w:rsidR="00956FA4" w:rsidRDefault="00000000">
      <w:pPr>
        <w:spacing w:before="240" w:after="240" w:line="240" w:lineRule="auto"/>
      </w:pPr>
      <w:r>
        <w:rPr>
          <w:color w:val="000000"/>
          <w:sz w:val="24"/>
          <w:szCs w:val="24"/>
        </w:rPr>
        <w:t>“You mean courier.” I said the word like it was small, like it might not bite. I thought about the manifest’s code. I thought about names at receptions and classrooms on soft carpets, about the way diplomacy glows on the outside and keeps dark rooms for bookkeeping. Being a courier wasn’t the same as being a free man; it was a rearrangement of debt. I could feel all the ledgers proliferating before me, the mayor’s signature in one column, my life penciled into another.</w:t>
      </w:r>
    </w:p>
    <w:p w14:paraId="52A7419E" w14:textId="77777777" w:rsidR="00956FA4" w:rsidRDefault="00000000">
      <w:pPr>
        <w:spacing w:before="240" w:after="240" w:line="240" w:lineRule="auto"/>
      </w:pPr>
      <w:r>
        <w:rPr>
          <w:color w:val="000000"/>
          <w:sz w:val="24"/>
          <w:szCs w:val="24"/>
        </w:rPr>
        <w:t>“Yes,” he said. “A courier. You are useful: you look like one who can travel, who can be trusted. You will be the sort of asset that won’t be on any manifest the wrong people check.”</w:t>
      </w:r>
    </w:p>
    <w:p w14:paraId="758D1FBD" w14:textId="77777777" w:rsidR="00956FA4" w:rsidRDefault="00000000">
      <w:pPr>
        <w:spacing w:before="240" w:after="240" w:line="240" w:lineRule="auto"/>
      </w:pPr>
      <w:r>
        <w:rPr>
          <w:color w:val="000000"/>
          <w:sz w:val="24"/>
          <w:szCs w:val="24"/>
        </w:rPr>
        <w:t>I should have walked out. I should have smashed the pen and kicked the slab of manifest to the floor. Instead I signed the note with a hand that shook. The ink smeared a little where my thumb dragged across it, and when I looked at the line with my name the letters looked smaller than they had on the manifest. The mayor slid the signed paper back to me and tucked it into his inner pocket like a talisman.</w:t>
      </w:r>
    </w:p>
    <w:p w14:paraId="42079197" w14:textId="77777777" w:rsidR="00956FA4" w:rsidRDefault="00000000">
      <w:pPr>
        <w:spacing w:before="240" w:after="240" w:line="240" w:lineRule="auto"/>
      </w:pPr>
      <w:r>
        <w:rPr>
          <w:color w:val="000000"/>
          <w:sz w:val="24"/>
          <w:szCs w:val="24"/>
        </w:rPr>
        <w:t>“You will tell them Marco ran away,” he said finally. “Tell whoever asks you that he got a boat and went north. If anyone pries, you let me do the talking.”</w:t>
      </w:r>
    </w:p>
    <w:p w14:paraId="37693854" w14:textId="77777777" w:rsidR="00956FA4" w:rsidRDefault="00000000">
      <w:pPr>
        <w:spacing w:before="240" w:after="240" w:line="240" w:lineRule="auto"/>
      </w:pPr>
      <w:r>
        <w:rPr>
          <w:color w:val="000000"/>
          <w:sz w:val="24"/>
          <w:szCs w:val="24"/>
        </w:rPr>
        <w:t>“I want it in writing,” I said. “All debts. Forgiven. Signed.”</w:t>
      </w:r>
    </w:p>
    <w:p w14:paraId="5AA2CCA0" w14:textId="77777777" w:rsidR="00956FA4" w:rsidRDefault="00000000">
      <w:pPr>
        <w:spacing w:before="240" w:after="240" w:line="240" w:lineRule="auto"/>
      </w:pPr>
      <w:r>
        <w:rPr>
          <w:color w:val="000000"/>
          <w:sz w:val="24"/>
          <w:szCs w:val="24"/>
        </w:rPr>
        <w:t>He tapped a small stamp onto the thin vellum note and the town’s municipal seal pressed into the ink like a promise. He set a hand on the crate as if he’d proven nothing and everything at once.</w:t>
      </w:r>
    </w:p>
    <w:p w14:paraId="3290F55C" w14:textId="77777777" w:rsidR="00956FA4" w:rsidRDefault="00000000">
      <w:pPr>
        <w:spacing w:before="240" w:after="240" w:line="240" w:lineRule="auto"/>
      </w:pPr>
      <w:r>
        <w:rPr>
          <w:color w:val="000000"/>
          <w:sz w:val="24"/>
          <w:szCs w:val="24"/>
        </w:rPr>
        <w:t>“Bring it to Lima yourself,” he instructed. “Introduce yourself to our contact. Then leave. We’ll arrange the story for the Peace Corps. It will be easier for everyone.”</w:t>
      </w:r>
    </w:p>
    <w:p w14:paraId="7E219F16" w14:textId="77777777" w:rsidR="00956FA4" w:rsidRDefault="00000000">
      <w:pPr>
        <w:spacing w:before="240" w:after="240" w:line="240" w:lineRule="auto"/>
      </w:pPr>
      <w:r>
        <w:rPr>
          <w:color w:val="000000"/>
          <w:sz w:val="24"/>
          <w:szCs w:val="24"/>
        </w:rPr>
        <w:t xml:space="preserve">I wanted to be iron and cold in my gratitude. Instead I felt sick. The room blurred for a moment; the edge of the mayor’s desk looked like the top of a ledger I could never balance. I left the office with the crate under my arm because we had arranged it that way—because if I had taken the crate home it would have belonged to me and would have carried the answer in its weight. But the answer had already shifted. The mayor </w:t>
      </w:r>
      <w:r>
        <w:rPr>
          <w:color w:val="000000"/>
          <w:sz w:val="24"/>
          <w:szCs w:val="24"/>
        </w:rPr>
        <w:lastRenderedPageBreak/>
        <w:t>had signed the thin note forgiving my debts and, in the very same breath, placed another ticket on the ledger next to my name.</w:t>
      </w:r>
    </w:p>
    <w:p w14:paraId="6AE118EF" w14:textId="77777777" w:rsidR="00956FA4" w:rsidRDefault="00000000">
      <w:pPr>
        <w:spacing w:before="240" w:after="240" w:line="240" w:lineRule="auto"/>
      </w:pPr>
      <w:r>
        <w:rPr>
          <w:color w:val="000000"/>
          <w:sz w:val="24"/>
          <w:szCs w:val="24"/>
        </w:rPr>
        <w:t>Outside, the smell of the fiesta was too loud—burnt meat and incense and people laughing the way people do to pretend they are not keeping score. I should have gone to the police, to the Peace Corps office, to someone who would have understood this as a crime. Instead I walked to the edge of the plaza, took the thin vellum from my pocket, and read it again under the sodium light.</w:t>
      </w:r>
    </w:p>
    <w:p w14:paraId="58867219" w14:textId="77777777" w:rsidR="00956FA4" w:rsidRDefault="00000000">
      <w:pPr>
        <w:spacing w:before="240" w:after="240" w:line="240" w:lineRule="auto"/>
      </w:pPr>
      <w:r>
        <w:rPr>
          <w:color w:val="000000"/>
          <w:sz w:val="24"/>
          <w:szCs w:val="24"/>
        </w:rPr>
        <w:t>The mayor’s signature was a neat flourish. Under it he had scrawled a single line in shorthand: “G. Garza—availability confirmed for logistical assignments. Contact Lima: PAYNE-73.”</w:t>
      </w:r>
    </w:p>
    <w:p w14:paraId="38D40ADD" w14:textId="77777777" w:rsidR="00956FA4" w:rsidRDefault="00000000">
      <w:pPr>
        <w:spacing w:before="240" w:after="240" w:line="240" w:lineRule="auto"/>
      </w:pPr>
      <w:r>
        <w:rPr>
          <w:color w:val="000000"/>
          <w:sz w:val="24"/>
          <w:szCs w:val="24"/>
        </w:rPr>
        <w:t>I thought of the brick of plastic in the back of the combi and of the manifest with my name printed under code. A cold realization crept up from my stomach: I had not erased obligation. I had traded a small debt to a predatory man named Marco for a larger, more inscrutable obligation written in the mayor’s hand. The mayor could forgive debts the way a butcher trims fat; he could also write down men’s names and expect them to appear when summoned.</w:t>
      </w:r>
    </w:p>
    <w:p w14:paraId="39B19BB3" w14:textId="77777777" w:rsidR="00956FA4" w:rsidRDefault="00000000">
      <w:pPr>
        <w:spacing w:before="240" w:after="240" w:line="240" w:lineRule="auto"/>
      </w:pPr>
      <w:r>
        <w:rPr>
          <w:color w:val="000000"/>
          <w:sz w:val="24"/>
          <w:szCs w:val="24"/>
        </w:rPr>
        <w:t>At the end of the street a combi coughed into motion and the night convulsed with a cheer from someone who had won a prize in the lottery. I slid to the curb and vomited. The world blurred into wet sodium light and the smell of bile. I had a thin note, a benign certificate of forgiveness, and a promise that somewhere in Lima a line in a ledger now bore my name.</w:t>
      </w:r>
    </w:p>
    <w:p w14:paraId="6DAEEC94" w14:textId="77777777" w:rsidR="00956FA4" w:rsidRDefault="00000000">
      <w:pPr>
        <w:spacing w:before="240" w:after="240" w:line="240" w:lineRule="auto"/>
      </w:pPr>
      <w:r>
        <w:rPr>
          <w:color w:val="000000"/>
          <w:sz w:val="24"/>
          <w:szCs w:val="24"/>
        </w:rPr>
        <w:t>When the retch eased I folded the mayor’s note and shoved it into my shirt over my broken ribs. Relief beat under my sternum like a chronic spasm. I had payment, passage, a story to give the Peace Corps. But the manifest was not gone. The line I had read — PAYNE-73 — had not been an accident. In the back of my mind, amid the afterimages of hands and freight and Marco’s glassy eyes, a face from Lima rose up—the Payne reception in the embassy, the man who’d joked about fellowships and grades and opportunities, who’d clapped me on the shoulder and said, “Keep your eye out for opportunities, Mr. Garza.”</w:t>
      </w:r>
    </w:p>
    <w:p w14:paraId="6AB6DFB3" w14:textId="77777777" w:rsidR="00956FA4" w:rsidRDefault="00000000">
      <w:pPr>
        <w:spacing w:before="240" w:after="240" w:line="240" w:lineRule="auto"/>
      </w:pPr>
      <w:r>
        <w:rPr>
          <w:color w:val="000000"/>
          <w:sz w:val="24"/>
          <w:szCs w:val="24"/>
        </w:rPr>
        <w:t>My name on that manifest was not just an entry; it was a bridge. Someone in Lima had written me into a log. Someone in a suit that smelled of cognac and cheap cologne had seen the same code and set aside room for me in their ledger.</w:t>
      </w:r>
    </w:p>
    <w:p w14:paraId="04B0D27D" w14:textId="77777777" w:rsidR="00956FA4" w:rsidRDefault="00000000">
      <w:pPr>
        <w:spacing w:before="240" w:after="240" w:line="240" w:lineRule="auto"/>
      </w:pPr>
      <w:r>
        <w:rPr>
          <w:color w:val="000000"/>
          <w:sz w:val="24"/>
          <w:szCs w:val="24"/>
        </w:rPr>
        <w:t>I walked home under the same rain, the mayor’s note a hot thing against my ribs. I had the visible marks of a man who had closed an account—Marco was dead, I owed no more to his crooked ledgers. But the shadow of a larger ledger had fallen across my life. I felt smaller and, in a strange, terrible way, more important. I had turned violence into leverage and leverage into an appointment with the same powers that checked volunteer resumes at cocktail parties.</w:t>
      </w:r>
    </w:p>
    <w:p w14:paraId="0E87AD93" w14:textId="77777777" w:rsidR="00956FA4" w:rsidRDefault="00000000">
      <w:pPr>
        <w:spacing w:before="240" w:after="240" w:line="240" w:lineRule="auto"/>
      </w:pPr>
      <w:r>
        <w:rPr>
          <w:color w:val="000000"/>
          <w:sz w:val="24"/>
          <w:szCs w:val="24"/>
        </w:rPr>
        <w:t xml:space="preserve">Back in my room, I sat with the mayor’s signed note and the manifest spread on the table like two opposing truths. The mayor’s promise promised safety; the manifest promised entanglement. I thought of the Payne name and of the night in Lima and of </w:t>
      </w:r>
      <w:r>
        <w:rPr>
          <w:color w:val="000000"/>
          <w:sz w:val="24"/>
          <w:szCs w:val="24"/>
        </w:rPr>
        <w:lastRenderedPageBreak/>
        <w:t>the soft voice that had said, “we need people with local knowledge.” I had provided local knowledge.</w:t>
      </w:r>
    </w:p>
    <w:p w14:paraId="061AA1AB" w14:textId="77777777" w:rsidR="00956FA4" w:rsidRDefault="00000000">
      <w:pPr>
        <w:spacing w:before="240" w:after="240" w:line="240" w:lineRule="auto"/>
      </w:pPr>
      <w:r>
        <w:rPr>
          <w:color w:val="000000"/>
          <w:sz w:val="24"/>
          <w:szCs w:val="24"/>
        </w:rPr>
        <w:t>I had three months left on my tour. On the spare mattress my MP3 player lay like a relic, sixteen songs burned into a disc of provenance I had once thought would anchor me to who I was. I listened to one track—scratchy, a song about leaving home—and felt its small, foolish insistence that somewhere, things could be simple.</w:t>
      </w:r>
    </w:p>
    <w:p w14:paraId="46B8D89D" w14:textId="77777777" w:rsidR="00956FA4" w:rsidRDefault="00000000">
      <w:pPr>
        <w:spacing w:before="240" w:after="240" w:line="240" w:lineRule="auto"/>
      </w:pPr>
      <w:r>
        <w:rPr>
          <w:color w:val="000000"/>
          <w:sz w:val="24"/>
          <w:szCs w:val="24"/>
        </w:rPr>
        <w:t>The mayor’s note lay folded in my palm. I considered the options I’d been given. Turn the crate in and watch Lima dismantle a town and likely send me to prison as an accessory. Burn the crate and disappear into the jungled roads until my face blurred. Or use the crate to buy myself passage, debt canceled, my name scrubbed from petty ledgers but inked into a more powerful one: the mayor’s.</w:t>
      </w:r>
    </w:p>
    <w:p w14:paraId="3C5AE16B" w14:textId="77777777" w:rsidR="00956FA4" w:rsidRDefault="00000000">
      <w:pPr>
        <w:spacing w:before="240" w:after="240" w:line="240" w:lineRule="auto"/>
      </w:pPr>
      <w:r>
        <w:rPr>
          <w:color w:val="000000"/>
          <w:sz w:val="24"/>
          <w:szCs w:val="24"/>
        </w:rPr>
        <w:t>I chose the mayor’s way because choosing anything else felt less possible. But choosing had teeth, and I could taste them even now.</w:t>
      </w:r>
    </w:p>
    <w:p w14:paraId="05868C4F" w14:textId="77777777" w:rsidR="00956FA4" w:rsidRDefault="00000000">
      <w:pPr>
        <w:spacing w:before="240" w:after="240" w:line="240" w:lineRule="auto"/>
      </w:pPr>
      <w:r>
        <w:rPr>
          <w:color w:val="000000"/>
          <w:sz w:val="24"/>
          <w:szCs w:val="24"/>
        </w:rPr>
        <w:t>I slid the thin vellum into the inner pocket where the mayor had kept the manifest earlier. If a ledger has weights, then promises are its anchors. I realized then what the mayor’s bargain meant: I had bought clearance through a town by accepting another place on a list. The mayor had forgiven debts he could have exacted in bricks. He had, in return, written me down as an available asset.</w:t>
      </w:r>
    </w:p>
    <w:p w14:paraId="15C15C4A" w14:textId="77777777" w:rsidR="00956FA4" w:rsidRDefault="00000000">
      <w:pPr>
        <w:spacing w:before="240" w:after="240" w:line="240" w:lineRule="auto"/>
      </w:pPr>
      <w:r>
        <w:rPr>
          <w:color w:val="000000"/>
          <w:sz w:val="24"/>
          <w:szCs w:val="24"/>
        </w:rPr>
        <w:t>Outside, the festival dwindled, and the rain changed from a drum to a hush. I closed my eyes and the image that would not leave was not Marco’s fist or the rock or the scrap. It was the line on the manifest—the Courier Code in Lima, the name from the Payne reception, the neatness of a hand that signed another man’s fate in a corner of a paper.</w:t>
      </w:r>
    </w:p>
    <w:p w14:paraId="35FE2F17" w14:textId="77777777" w:rsidR="00956FA4" w:rsidRDefault="00000000">
      <w:pPr>
        <w:spacing w:before="240" w:after="240" w:line="240" w:lineRule="auto"/>
      </w:pPr>
      <w:r>
        <w:rPr>
          <w:color w:val="000000"/>
          <w:sz w:val="24"/>
          <w:szCs w:val="24"/>
        </w:rPr>
        <w:t>I had wanted to prove I belonged. I had wanted to be a man who could sit at embassy tables and not be embarrassed by his luggage, by his shirt, by the small, clumsy seeds of where he came from. I had not understood how belonging could be bought with silence and how silence could be owed like money. I had traded one debt for another, and when I folded the mayor’s signed note into my pocket, the weight informed me: my ledger was not erased. It had only been rewritten.</w:t>
      </w:r>
    </w:p>
    <w:p w14:paraId="736165A3" w14:textId="77777777" w:rsidR="00956FA4" w:rsidRDefault="00000000">
      <w:pPr>
        <w:spacing w:before="240" w:after="240" w:line="240" w:lineRule="auto"/>
      </w:pPr>
      <w:r>
        <w:rPr>
          <w:color w:val="000000"/>
          <w:sz w:val="24"/>
          <w:szCs w:val="24"/>
        </w:rPr>
        <w:t>A sound at the window made me look up. Moonlight caught on a wet leaf and sent it skittering down the glass. In Lima, someone would look at the manifest in the next seventy-two hours and understand the name that used to be merely a hopeful note in my pocket. Someone in a far-smelling office might already have me marked.</w:t>
      </w:r>
    </w:p>
    <w:p w14:paraId="7A8507B6" w14:textId="77777777" w:rsidR="00956FA4" w:rsidRDefault="00000000">
      <w:pPr>
        <w:spacing w:before="240" w:after="240" w:line="240" w:lineRule="auto"/>
      </w:pPr>
      <w:r>
        <w:rPr>
          <w:color w:val="000000"/>
          <w:sz w:val="24"/>
          <w:szCs w:val="24"/>
        </w:rPr>
        <w:t>That thought kept me awake until the sky began to peel blue at the edges. The bargain had bought me passage. It had not bought me peace. And the manifest—real, physical, with my name on it—sat like a locked key in the back of my mind, promising that whatever freedom I’d purchased tonight came with an invisible signature that could be called in at any time.</w:t>
      </w:r>
    </w:p>
    <w:p w14:paraId="5C85C7BA" w14:textId="77777777" w:rsidR="00956FA4" w:rsidRDefault="00956FA4">
      <w:pPr>
        <w:spacing w:before="240" w:after="240" w:line="240" w:lineRule="auto"/>
      </w:pPr>
    </w:p>
    <w:p w14:paraId="134C1918" w14:textId="77777777" w:rsidR="00956FA4" w:rsidRDefault="00000000">
      <w:pPr>
        <w:spacing w:before="322" w:after="322" w:line="240" w:lineRule="auto"/>
        <w:outlineLvl w:val="0"/>
      </w:pPr>
      <w:r>
        <w:rPr>
          <w:b/>
          <w:bCs/>
          <w:color w:val="000000"/>
          <w:sz w:val="48"/>
          <w:szCs w:val="48"/>
        </w:rPr>
        <w:lastRenderedPageBreak/>
        <w:br/>
        <w:t>Chapter 14 - {A Quiet Exit to Lima: The Diplomat Contact and the Payne Fellowship}</w:t>
      </w:r>
    </w:p>
    <w:p w14:paraId="696B5E1F" w14:textId="77777777" w:rsidR="00956FA4" w:rsidRDefault="00000000">
      <w:pPr>
        <w:spacing w:before="240" w:after="240" w:line="240" w:lineRule="auto"/>
      </w:pPr>
      <w:r>
        <w:rPr>
          <w:color w:val="000000"/>
          <w:sz w:val="24"/>
          <w:szCs w:val="24"/>
        </w:rPr>
        <w:t>Rain began like a private insult—fine needles that prickled the skin and blurred the edges of faces until the plaza looked like a smear of moving cloth. Lanterns swung at market stalls, their yellow glass pitted with water. The tara plants sat in woven baskets under tarps, leaves dark and glossy, releasing a damp, earthy sweetness that mixed with frying oil and the metallic tang of a generator. Gabriel stayed to the sides, shoulders hunched under the cheap suitcase his mother had wrapped in one of those thin plastic covers. The luggage looked laughable among the red-and-green hiking packs; kids his age slung Nalgenes on the outside of their bags like badges. He kept the MP3 player in his breast pocket, the corner of a headphone cable tucked where he could reach it if he wanted his private liturgy—sixteen burned songs that were for emergency uses only: to steady, to recall Texas, to feel like a person who had planned something.</w:t>
      </w:r>
    </w:p>
    <w:p w14:paraId="5706B223" w14:textId="77777777" w:rsidR="00956FA4" w:rsidRDefault="00000000">
      <w:pPr>
        <w:spacing w:before="240" w:after="240" w:line="240" w:lineRule="auto"/>
      </w:pPr>
      <w:r>
        <w:rPr>
          <w:color w:val="000000"/>
          <w:sz w:val="24"/>
          <w:szCs w:val="24"/>
        </w:rPr>
        <w:t>His plan for tonight was small and precise: be invisible, avoid Marco, find the mayor’s assistant who’d knocked on his door that afternoon. That knock had felt like a rope thrown to him, a municipal authority who could, in his mind, stop a predator. If the assistant could talk to the mayor—if those Land Cruisers could flex their muscle in a town where favors still counted—maybe the ledger that had become his life could be wiped clean. Debt lived in a dry arithmetic in his head: $10 here, $200 there. He could count it. He could solve it if someone with authority knew the right levers.</w:t>
      </w:r>
    </w:p>
    <w:p w14:paraId="36ECD19E" w14:textId="77777777" w:rsidR="00956FA4" w:rsidRDefault="00000000">
      <w:pPr>
        <w:spacing w:before="240" w:after="240" w:line="240" w:lineRule="auto"/>
      </w:pPr>
      <w:r>
        <w:rPr>
          <w:color w:val="000000"/>
          <w:sz w:val="24"/>
          <w:szCs w:val="24"/>
        </w:rPr>
        <w:t>The crowd pressed and thinned, folding like wet paper as the rain deepened. People moved without looking at each other, under umbrellas and the backs of ponchos. A boy three stalls over laughed too loud and scooped sticky sweets into a paper cone. A woman selling caskets—an honest, quiet business that thrived on funerals and the town’s constant low-grade tragedy—lifted her chin at him with a smile that suggested she knew him by reputation: he’d sold her small help twice. The town’s gossip had converted into a currency; the volunteers' arrival had been a rumor that turned into a headline in a week.</w:t>
      </w:r>
    </w:p>
    <w:p w14:paraId="36325944" w14:textId="77777777" w:rsidR="00956FA4" w:rsidRDefault="00000000">
      <w:pPr>
        <w:spacing w:before="240" w:after="240" w:line="240" w:lineRule="auto"/>
      </w:pPr>
      <w:r>
        <w:rPr>
          <w:color w:val="000000"/>
          <w:sz w:val="24"/>
          <w:szCs w:val="24"/>
        </w:rPr>
        <w:t>He moved toward the municipal building because logic felt safer than hope. The assistant, a woman named Mariana with hair pulled into a severe knot, had told him to come find her here if trouble found him. Gabriel had imagined her in an office somewhere behind a green door, a sign that said “Alcaldía” in flaking white paint, an official who could deliver papers and make men like Marco understand municipal displeasure. In the rain, the municipal office looked small and absurd, its whitewashed walls smeared with mud.</w:t>
      </w:r>
    </w:p>
    <w:p w14:paraId="44974864" w14:textId="77777777" w:rsidR="00956FA4" w:rsidRDefault="00000000">
      <w:pPr>
        <w:spacing w:before="240" w:after="240" w:line="240" w:lineRule="auto"/>
      </w:pPr>
      <w:r>
        <w:rPr>
          <w:color w:val="000000"/>
          <w:sz w:val="24"/>
          <w:szCs w:val="24"/>
        </w:rPr>
        <w:lastRenderedPageBreak/>
        <w:t>“Gabriel.” The name came from somewhere behind a fringe of umbrellas. Marco stepped out from underneath a tara tree as if the storm had been his cue. Rain plastered his hair to one side; he smelled of alcohol and cheap cologne. He grinned, an open, practiced thing, the kind of smile men kept in reserve when they intended to take. He wore a jacket that had once been fine and was now deliberately grand—like a man who wanted to look like a patron even when he had no right.</w:t>
      </w:r>
    </w:p>
    <w:p w14:paraId="7AC0F120" w14:textId="77777777" w:rsidR="00956FA4" w:rsidRDefault="00000000">
      <w:pPr>
        <w:spacing w:before="240" w:after="240" w:line="240" w:lineRule="auto"/>
      </w:pPr>
      <w:r>
        <w:rPr>
          <w:color w:val="000000"/>
          <w:sz w:val="24"/>
          <w:szCs w:val="24"/>
        </w:rPr>
        <w:t>“I knew I’d find you avoiding the fun,” Marco called, theatrical. Around them, rain hammered the tin roofs, and people edged away. Marco’s presence was centrifugal; the plaza felt like it had been rearranged around him. He took another step and then another, so close that Gabriel could see the damp freckles on his jaw.</w:t>
      </w:r>
    </w:p>
    <w:p w14:paraId="56EF5FCB" w14:textId="77777777" w:rsidR="00956FA4" w:rsidRDefault="00000000">
      <w:pPr>
        <w:spacing w:before="240" w:after="240" w:line="240" w:lineRule="auto"/>
      </w:pPr>
      <w:r>
        <w:rPr>
          <w:color w:val="000000"/>
          <w:sz w:val="24"/>
          <w:szCs w:val="24"/>
        </w:rPr>
        <w:t>“Not tonight,” Gabriel said. His voice had that thinness fear adds—kept small on purpose. He started to sidestep.</w:t>
      </w:r>
    </w:p>
    <w:p w14:paraId="383AE2A9" w14:textId="77777777" w:rsidR="00956FA4" w:rsidRDefault="00000000">
      <w:pPr>
        <w:spacing w:before="240" w:after="240" w:line="240" w:lineRule="auto"/>
      </w:pPr>
      <w:r>
        <w:rPr>
          <w:color w:val="000000"/>
          <w:sz w:val="24"/>
          <w:szCs w:val="24"/>
        </w:rPr>
        <w:t>“Not tonight?” Marco tilted his head. “Why not, amigo? You owe me. That’s what’s worth celebrating.” He laughed, and the laugh had teeth. “You an American and you can’t even pay your debts like a man?”</w:t>
      </w:r>
    </w:p>
    <w:p w14:paraId="46164729" w14:textId="77777777" w:rsidR="00956FA4" w:rsidRDefault="00000000">
      <w:pPr>
        <w:spacing w:before="240" w:after="240" w:line="240" w:lineRule="auto"/>
      </w:pPr>
      <w:r>
        <w:rPr>
          <w:color w:val="000000"/>
          <w:sz w:val="24"/>
          <w:szCs w:val="24"/>
        </w:rPr>
        <w:t>Gabriel’s hand tightened on the suitcase handle. He felt the weight of everyone’s eyes as an accusation. “You gave me a favor,” he said. “I said thank you. That’s it.”</w:t>
      </w:r>
    </w:p>
    <w:p w14:paraId="5FB4BA99" w14:textId="77777777" w:rsidR="00956FA4" w:rsidRDefault="00000000">
      <w:pPr>
        <w:spacing w:before="240" w:after="240" w:line="240" w:lineRule="auto"/>
      </w:pPr>
      <w:r>
        <w:rPr>
          <w:color w:val="000000"/>
          <w:sz w:val="24"/>
          <w:szCs w:val="24"/>
        </w:rPr>
        <w:t>“You’re funny.” Marco’s mouth traveled into something like kindness. “Two ounces of weed—twelve soles. I can’t be expected to forget. You know how this goes. Help here. Help there.” He tapped the side of his nose with a finger. “You’re the gringo who thinks favors are free.”</w:t>
      </w:r>
    </w:p>
    <w:p w14:paraId="33675D18" w14:textId="77777777" w:rsidR="00956FA4" w:rsidRDefault="00000000">
      <w:pPr>
        <w:spacing w:before="240" w:after="240" w:line="240" w:lineRule="auto"/>
      </w:pPr>
      <w:r>
        <w:rPr>
          <w:color w:val="000000"/>
          <w:sz w:val="24"/>
          <w:szCs w:val="24"/>
        </w:rPr>
        <w:t>A silence thinned toward them. Rain made a drum around their words. Gabriel recited the memory as if saying it aloud would make it rational: the messenger who had “delivered” the doubled shipment and pocketed it, the slick grin of that man, the $200 that burgeoned overnight into thousands because Marco used terms like “trust.” He remembered sitting in the corner of Zarco’s with his collar wet from the sea of volunteer gossip, the way Marco had put the cocaine in front of him and said it was an initiation. He remembered refusing—because coke made his insides clench—and then accepting two ounces of pot because it felt like buying a place at some table he wanted to reach. He remembered selling twice, small amounts to the casket man, because that was arithmetic he could do: $50 here, $150 there. The ledger grew on his breath like a winter cold.</w:t>
      </w:r>
    </w:p>
    <w:p w14:paraId="1F6B2F92" w14:textId="77777777" w:rsidR="00956FA4" w:rsidRDefault="00000000">
      <w:pPr>
        <w:spacing w:before="240" w:after="240" w:line="240" w:lineRule="auto"/>
      </w:pPr>
      <w:r>
        <w:rPr>
          <w:color w:val="000000"/>
          <w:sz w:val="24"/>
          <w:szCs w:val="24"/>
        </w:rPr>
        <w:t>Gabriel turned to thread through the crowd, toward Mariana’s umbrella where a sliver of municipal green showed. Marco followed, as if he lived at the same pace as humiliation. His voice rose, the barbs sharpening into something else.</w:t>
      </w:r>
    </w:p>
    <w:p w14:paraId="6E0CC350" w14:textId="77777777" w:rsidR="00956FA4" w:rsidRDefault="00000000">
      <w:pPr>
        <w:spacing w:before="240" w:after="240" w:line="240" w:lineRule="auto"/>
      </w:pPr>
      <w:r>
        <w:rPr>
          <w:color w:val="000000"/>
          <w:sz w:val="24"/>
          <w:szCs w:val="24"/>
        </w:rPr>
        <w:t>“You think your mayor can do what? Hand you a paper? They have bigger reason to like me than to like you,” Marco said. “Mayor likes things delivered neat. You want to go talk to your pretty assistant? Go. Tell her who gave you the car. Tell her who fronted you the other. Tell her who lost your doubled shipment.”</w:t>
      </w:r>
    </w:p>
    <w:p w14:paraId="7AADB4A4" w14:textId="77777777" w:rsidR="00956FA4" w:rsidRDefault="00000000">
      <w:pPr>
        <w:spacing w:before="240" w:after="240" w:line="240" w:lineRule="auto"/>
      </w:pPr>
      <w:r>
        <w:rPr>
          <w:color w:val="000000"/>
          <w:sz w:val="24"/>
          <w:szCs w:val="24"/>
        </w:rPr>
        <w:lastRenderedPageBreak/>
        <w:t>Gabriel knew that the mayor’s Land Cruisers were not just status symbols. He had seen them in town on weekends, shiny vehicles that arrived with people in mirrored sunglasses, men who did not speak like the rest of San Marcos. He had seen them when he’d gone to the office to introduce himself. They were doors to Lima, to the places that smelled like perfume and paper and money. If those doors didn’t swing his way, he would keep losing. If the mayor wanted Marco around, an assistant’s scolding would be laughable.</w:t>
      </w:r>
    </w:p>
    <w:p w14:paraId="74F7FD06" w14:textId="77777777" w:rsidR="00956FA4" w:rsidRDefault="00000000">
      <w:pPr>
        <w:spacing w:before="240" w:after="240" w:line="240" w:lineRule="auto"/>
      </w:pPr>
      <w:r>
        <w:rPr>
          <w:color w:val="000000"/>
          <w:sz w:val="24"/>
          <w:szCs w:val="24"/>
        </w:rPr>
        <w:t>“Enough,” Gabriel said, and he meant it to be a warning. His voice sounded older in his head than his body felt. Marco laughed again and shoved him as if to remind him who set the rules. The shove slammed Gabriel into the mud. He slipped; the suitcase hit wet cobbles and slid, the plastic cover tearing. The cheap zipper caught a corner of the lining. He clawed for balance, mouth tasting metal.</w:t>
      </w:r>
    </w:p>
    <w:p w14:paraId="68B2BC59" w14:textId="77777777" w:rsidR="00956FA4" w:rsidRDefault="00000000">
      <w:pPr>
        <w:spacing w:before="240" w:after="240" w:line="240" w:lineRule="auto"/>
      </w:pPr>
      <w:r>
        <w:rPr>
          <w:color w:val="000000"/>
          <w:sz w:val="24"/>
          <w:szCs w:val="24"/>
        </w:rPr>
        <w:t>The shove turned the room into an immediate thing. Memory slammed into sense: the messenger’s easy lie, the dead angle in the car crash where Marco’s generosity had a smell like burnt oil, the funeral director’s pig-eyed grin when Gabriel handed over his two small envelopes. He had walked away thinking he could solve it later with honesty and a little work. The shove told him that “later” had been a naïve promise.</w:t>
      </w:r>
    </w:p>
    <w:p w14:paraId="2BF09533" w14:textId="77777777" w:rsidR="00956FA4" w:rsidRDefault="00000000">
      <w:pPr>
        <w:spacing w:before="240" w:after="240" w:line="240" w:lineRule="auto"/>
      </w:pPr>
      <w:r>
        <w:rPr>
          <w:color w:val="000000"/>
          <w:sz w:val="24"/>
          <w:szCs w:val="24"/>
        </w:rPr>
        <w:t>“Walk away,” someone nearby said, and the voice belonged to no one and everyone. Gabriel’s palms were slick. The MP3 thumped against his chest like a pulse. Anger built with a kind of mechanical logic—pressure, then gas. He felt his jaw go tight and a sound start low in his chest, a sound that had nothing to do with words.</w:t>
      </w:r>
    </w:p>
    <w:p w14:paraId="47988A76" w14:textId="77777777" w:rsidR="00956FA4" w:rsidRDefault="00000000">
      <w:pPr>
        <w:spacing w:before="240" w:after="240" w:line="240" w:lineRule="auto"/>
      </w:pPr>
      <w:r>
        <w:rPr>
          <w:color w:val="000000"/>
          <w:sz w:val="24"/>
          <w:szCs w:val="24"/>
        </w:rPr>
        <w:t>It happened in a hard, too-fast calculus: if he let this become public, he’d be called to the mayor’s office, and deputations would ask for accounts. Marco would tell a story that left Gabriel guilty—of debts unpaid and a young volunteer who sat on deliveries and lost trust. The mayor would take the delivery himself next time. The messenger would be replaced. The ledger would grow.</w:t>
      </w:r>
    </w:p>
    <w:p w14:paraId="4204AEE7" w14:textId="77777777" w:rsidR="00956FA4" w:rsidRDefault="00000000">
      <w:pPr>
        <w:spacing w:before="240" w:after="240" w:line="240" w:lineRule="auto"/>
      </w:pPr>
      <w:r>
        <w:rPr>
          <w:color w:val="000000"/>
          <w:sz w:val="24"/>
          <w:szCs w:val="24"/>
        </w:rPr>
        <w:t>Gabriel stepped forward, then grabbed a rock from where it lay in a puddled seam of the plaza—rough and anvil-cool in his hand. It felt stupid and perfect. Marco’s mouth was still moving, promising small cruelties. The rain made everything urgent and anonymous.</w:t>
      </w:r>
    </w:p>
    <w:p w14:paraId="48B6AC2F" w14:textId="77777777" w:rsidR="00956FA4" w:rsidRDefault="00000000">
      <w:pPr>
        <w:spacing w:before="240" w:after="240" w:line="240" w:lineRule="auto"/>
      </w:pPr>
      <w:r>
        <w:rPr>
          <w:color w:val="000000"/>
          <w:sz w:val="24"/>
          <w:szCs w:val="24"/>
        </w:rPr>
        <w:t>The motion was larger than the thought. He swung. The rock connected with a wet, immediate sound. Marco’s expression ruptured from menace into a blank surprise; for a single breath he looked like someone who had simply miscalculated the world. Blood rose and tore the rain-sheen on his cheek into something darker. He slumped, a bundle of limbs, and the light went out of his eyes.</w:t>
      </w:r>
    </w:p>
    <w:p w14:paraId="22F85FDE" w14:textId="77777777" w:rsidR="00956FA4" w:rsidRDefault="00000000">
      <w:pPr>
        <w:spacing w:before="240" w:after="240" w:line="240" w:lineRule="auto"/>
      </w:pPr>
      <w:r>
        <w:rPr>
          <w:color w:val="000000"/>
          <w:sz w:val="24"/>
          <w:szCs w:val="24"/>
        </w:rPr>
        <w:t>The plaza held its collective breath. A child began to cry. The rain kept falling, as if indifferent to crime. Gabriel’s hands shook; the stone left a smear of black on his palm that looked like coffee grounds. Wind found the stitch of horror inside him and tugged.</w:t>
      </w:r>
    </w:p>
    <w:p w14:paraId="2D82847E" w14:textId="77777777" w:rsidR="00956FA4" w:rsidRDefault="00000000">
      <w:pPr>
        <w:spacing w:before="240" w:after="240" w:line="240" w:lineRule="auto"/>
      </w:pPr>
      <w:r>
        <w:rPr>
          <w:color w:val="000000"/>
          <w:sz w:val="24"/>
          <w:szCs w:val="24"/>
        </w:rPr>
        <w:t xml:space="preserve">He stared at the dark bloom on the ground and then at his hands. The blood was red that specific red of something suddenly and inexorably real. His stomach pitched into clean terror. He had not planned to do this. He had not planned to be the person who </w:t>
      </w:r>
      <w:r>
        <w:rPr>
          <w:color w:val="000000"/>
          <w:sz w:val="24"/>
          <w:szCs w:val="24"/>
        </w:rPr>
        <w:lastRenderedPageBreak/>
        <w:t>did this. But there, under the tara tree, with mud in his knuckles, his life shifted: one ledger closed in a smear.</w:t>
      </w:r>
    </w:p>
    <w:p w14:paraId="03219C23" w14:textId="77777777" w:rsidR="00956FA4" w:rsidRDefault="00000000">
      <w:pPr>
        <w:spacing w:before="240" w:after="240" w:line="240" w:lineRule="auto"/>
      </w:pPr>
      <w:r>
        <w:rPr>
          <w:color w:val="000000"/>
          <w:sz w:val="24"/>
          <w:szCs w:val="24"/>
        </w:rPr>
        <w:t>Hands started to move toward them, then away. Someone screamed. Gabriel’s head felt like a drum. The logical repairs took over with the speed of someone building a raft: the mayor’s assistant had told him to find her if there were problems—find power, find plausible deniability. He could call the police and he would be torn open; the mayor would know, and the town would convulse and the embassy would send people and he would be asked questions he could not answer. Or he could bury this and keep moving and maybe, if his luck did not turn, be left with the trade routes he had been assigned by a dead man’s body.</w:t>
      </w:r>
    </w:p>
    <w:p w14:paraId="3B6F8D55" w14:textId="77777777" w:rsidR="00956FA4" w:rsidRDefault="00000000">
      <w:pPr>
        <w:spacing w:before="240" w:after="240" w:line="240" w:lineRule="auto"/>
      </w:pPr>
      <w:r>
        <w:rPr>
          <w:color w:val="000000"/>
          <w:sz w:val="24"/>
          <w:szCs w:val="24"/>
        </w:rPr>
        <w:t>He moved toward Marco, fingers numb, and checked the man’s pockets with a speed he did not know he had. Coin clinked, a cheap cigarette pack, a lighter. There was also a folded slip of paper, damp and smudged, the ink bleeding but legible enough: a small hand-drawn map, a river named, a time and the word “Cajabamba” scrawled in a hurried hand. A municipal stamp, the mayor’s initials. His fingers went cold. The town’s image of elegant Land Cruisers and mayoral hands reached into the jungle and back. Marco had been a courier’s step; he’d carried a much bigger ledger.</w:t>
      </w:r>
    </w:p>
    <w:p w14:paraId="418DCC93" w14:textId="77777777" w:rsidR="00956FA4" w:rsidRDefault="00000000">
      <w:pPr>
        <w:spacing w:before="240" w:after="240" w:line="240" w:lineRule="auto"/>
      </w:pPr>
      <w:r>
        <w:rPr>
          <w:color w:val="000000"/>
          <w:sz w:val="24"/>
          <w:szCs w:val="24"/>
        </w:rPr>
        <w:t>He swallowed and shoved the paper into his pocket. Wet cloth rubbed the smear from his palm; his skin felt foreign. Panic sharpened into calculation. He could do what the mayor would expect—call for help—and he would evaporate under a bureaucracy that made decisions for him. Or he could do something stranger: use the scrap in his pocket for what it was—information. If he could intercept the pickup the mayor had scheduled, he could hold the cargo as bargaining. Turn a stolen ledger into a trade.</w:t>
      </w:r>
    </w:p>
    <w:p w14:paraId="77EDF3F2" w14:textId="77777777" w:rsidR="00956FA4" w:rsidRDefault="00000000">
      <w:pPr>
        <w:spacing w:before="240" w:after="240" w:line="240" w:lineRule="auto"/>
      </w:pPr>
      <w:r>
        <w:rPr>
          <w:color w:val="000000"/>
          <w:sz w:val="24"/>
          <w:szCs w:val="24"/>
        </w:rPr>
        <w:t>He moved with cold efficiency. He left Marco under the tara tree in the gathering dark, pulled his suitcase into the alley, and wrapped the plastic cover around the zipper, as if a small ritual could conceal the smell of the night. He found a place in the market where no one would watch him long and dug a shallow hole in the soft mud. He took the body—he did not let himself pretend the word “body” could be avoided—and slid it down into the hole, covering it with hands that trembled but did not betray him. The earth smelled of wet roots and old things. He worked quickly until mud and grass hid the outline. He dragged a tarp over the shallow mound and then walked away like a man who had been given an unreasonable chore.</w:t>
      </w:r>
    </w:p>
    <w:p w14:paraId="7EB4953A" w14:textId="77777777" w:rsidR="00956FA4" w:rsidRDefault="00000000">
      <w:pPr>
        <w:spacing w:before="240" w:after="240" w:line="240" w:lineRule="auto"/>
      </w:pPr>
      <w:r>
        <w:rPr>
          <w:color w:val="000000"/>
          <w:sz w:val="24"/>
          <w:szCs w:val="24"/>
        </w:rPr>
        <w:t>Cajabamba was a three-hour combi ride and then another walk into heat and diesel smoke. He had a name in Iquitos, a man named Hugo whose laugh had been the sort to make smugdrivers trust you. Hugo owed him favors from nothing more than a remembered kindness: Gabriel had once asked the right questions about rivers, about which boats left at dusk—questions a man with contraband answered as if they were professional curiosity. People who lived on routes liked to talk shop. He would accept questions about manifest numbers as if they were market ones.</w:t>
      </w:r>
    </w:p>
    <w:p w14:paraId="70CDDE1C" w14:textId="77777777" w:rsidR="00956FA4" w:rsidRDefault="00000000">
      <w:pPr>
        <w:spacing w:before="240" w:after="240" w:line="240" w:lineRule="auto"/>
      </w:pPr>
      <w:r>
        <w:rPr>
          <w:color w:val="000000"/>
          <w:sz w:val="24"/>
          <w:szCs w:val="24"/>
        </w:rPr>
        <w:t xml:space="preserve">He sent a message with a boy he’d seen carrying goods to the main road—one of those small, useful favors he’d learned to trade—and arranged a meeting in Cajabamba. The rain had stopped by the time he pulled into the dusty square. The combi coughed to a </w:t>
      </w:r>
      <w:r>
        <w:rPr>
          <w:color w:val="000000"/>
          <w:sz w:val="24"/>
          <w:szCs w:val="24"/>
        </w:rPr>
        <w:lastRenderedPageBreak/>
        <w:t>stop among a tangle of chickens and diesel. The seller of caskets stared at him with eyes that translated gossip into long-term certainty. Gabriel boarded a second combi and swallowed something he could not name.</w:t>
      </w:r>
    </w:p>
    <w:p w14:paraId="24CEC4BF" w14:textId="77777777" w:rsidR="00956FA4" w:rsidRDefault="00000000">
      <w:pPr>
        <w:spacing w:before="240" w:after="240" w:line="240" w:lineRule="auto"/>
      </w:pPr>
      <w:r>
        <w:rPr>
          <w:color w:val="000000"/>
          <w:sz w:val="24"/>
          <w:szCs w:val="24"/>
        </w:rPr>
        <w:t>Hugo met him where the road narrowed, by a rusted signo that pointed to a river. He wore a baseball cap and a grin that made Gabriel uneasy. Around them men loaded sacks into the back of a truck. The smell was gasoline and banana peel. Hugo scanned Gabriel’s face like someone memorizing a ledger and then nodded. “You come with the face of a man who needs danger,” he said.</w:t>
      </w:r>
    </w:p>
    <w:p w14:paraId="2B5E8E82" w14:textId="77777777" w:rsidR="00956FA4" w:rsidRDefault="00000000">
      <w:pPr>
        <w:spacing w:before="240" w:after="240" w:line="240" w:lineRule="auto"/>
      </w:pPr>
      <w:r>
        <w:rPr>
          <w:color w:val="000000"/>
          <w:sz w:val="24"/>
          <w:szCs w:val="24"/>
        </w:rPr>
        <w:t>Gabriel folded the scrap of paper on the bar of his palm. “There’s a pickup,” he said. “Coordinates. Cajabamba, river, night.”</w:t>
      </w:r>
    </w:p>
    <w:p w14:paraId="658DD0C4" w14:textId="77777777" w:rsidR="00956FA4" w:rsidRDefault="00000000">
      <w:pPr>
        <w:spacing w:before="240" w:after="240" w:line="240" w:lineRule="auto"/>
      </w:pPr>
      <w:r>
        <w:rPr>
          <w:color w:val="000000"/>
          <w:sz w:val="24"/>
          <w:szCs w:val="24"/>
        </w:rPr>
        <w:t>Hugo’s eyes flicked to the paper. He kept his voice casual, the voice of a man who keeps too many secrets. “That’s a mayor’s line. You know that? Not a small job. You want me to steer you?”</w:t>
      </w:r>
    </w:p>
    <w:p w14:paraId="0C8ECA3F" w14:textId="77777777" w:rsidR="00956FA4" w:rsidRDefault="00000000">
      <w:pPr>
        <w:spacing w:before="240" w:after="240" w:line="240" w:lineRule="auto"/>
      </w:pPr>
      <w:r>
        <w:rPr>
          <w:color w:val="000000"/>
          <w:sz w:val="24"/>
          <w:szCs w:val="24"/>
        </w:rPr>
        <w:t>“I’ll pay,” Gabriel said. He felt sick and the he felt like he could not stop. “I can talk. I know some questions to ask. I can look like a buyer. No questions, just pickup.”</w:t>
      </w:r>
    </w:p>
    <w:p w14:paraId="5CF17A99" w14:textId="77777777" w:rsidR="00956FA4" w:rsidRDefault="00000000">
      <w:pPr>
        <w:spacing w:before="240" w:after="240" w:line="240" w:lineRule="auto"/>
      </w:pPr>
      <w:r>
        <w:rPr>
          <w:color w:val="000000"/>
          <w:sz w:val="24"/>
          <w:szCs w:val="24"/>
        </w:rPr>
        <w:t>Hugo looked at him the way someone evaluates a fox. The man had lived enough nights to see desperate faces as a flavor. “You sure, gringo?” he asked. “You sure you want to ride with that smell on your hands?”</w:t>
      </w:r>
    </w:p>
    <w:p w14:paraId="36F923C3" w14:textId="77777777" w:rsidR="00956FA4" w:rsidRDefault="00000000">
      <w:pPr>
        <w:spacing w:before="240" w:after="240" w:line="240" w:lineRule="auto"/>
      </w:pPr>
      <w:r>
        <w:rPr>
          <w:color w:val="000000"/>
          <w:sz w:val="24"/>
          <w:szCs w:val="24"/>
        </w:rPr>
        <w:t>Gabriel pictured Marco’s mouth opening like a cave and the blood on his fingers. He nodded.</w:t>
      </w:r>
    </w:p>
    <w:p w14:paraId="0EDDC410" w14:textId="77777777" w:rsidR="00956FA4" w:rsidRDefault="00000000">
      <w:pPr>
        <w:spacing w:before="240" w:after="240" w:line="240" w:lineRule="auto"/>
      </w:pPr>
      <w:r>
        <w:rPr>
          <w:color w:val="000000"/>
          <w:sz w:val="24"/>
          <w:szCs w:val="24"/>
        </w:rPr>
        <w:t>They went at night. The river smelled like iron and wet leaves. Men in a boat pushed crates up onto shore; their language was curt and functional. Gabriel kept his head down, asked about boats and codes, used the clumsy Iquitos Spanish he’d learned and the right question about which river bend they preferred. A man with an oil-greased beard lifted a crate with his shoulder and passed it to Gabriel as if loading a sack of onions. The crate was heavier than he expected. He felt the dense weight of something that should not be in his hands. The wood was rough and smelled of diesel and rope.</w:t>
      </w:r>
    </w:p>
    <w:p w14:paraId="6CB75394" w14:textId="77777777" w:rsidR="00956FA4" w:rsidRDefault="00000000">
      <w:pPr>
        <w:spacing w:before="240" w:after="240" w:line="240" w:lineRule="auto"/>
      </w:pPr>
      <w:r>
        <w:rPr>
          <w:color w:val="000000"/>
          <w:sz w:val="24"/>
          <w:szCs w:val="24"/>
        </w:rPr>
        <w:t>They drove back toward San Marcos in a tractor-trailer that moved like an apology. The shipment took space in the back of his mind like a new, smoldering ledger. When he finally pried open the crate in the dim light of a rented room, the brick pattern of vacuum-sealed packages pressed against his palms. He did not let himself think of names—just the fact that he now had the mayor’s goods and therefore a new kind of currency.</w:t>
      </w:r>
    </w:p>
    <w:p w14:paraId="500E56B1" w14:textId="77777777" w:rsidR="00956FA4" w:rsidRDefault="00000000">
      <w:pPr>
        <w:spacing w:before="240" w:after="240" w:line="240" w:lineRule="auto"/>
      </w:pPr>
      <w:r>
        <w:rPr>
          <w:color w:val="000000"/>
          <w:sz w:val="24"/>
          <w:szCs w:val="24"/>
        </w:rPr>
        <w:t>The mayor’s office was a world apart: a stucco compound with orange tiles and a planted garden that looked like an attempt at civility. The Land Cruisers sat like funeral coaches. Men in shirts that cost more than his suitcase lingered at the entrance. He stood before the mayor in the waiting room, his hair still wet with river spray and his hands smelling of diesel, and felt a peculiar inversion: the man behind the desk was used to being petitioned by virtue of his place, but Gabriel was the one holding leverage now.</w:t>
      </w:r>
    </w:p>
    <w:p w14:paraId="51209CCA" w14:textId="77777777" w:rsidR="00956FA4" w:rsidRDefault="00000000">
      <w:pPr>
        <w:spacing w:before="240" w:after="240" w:line="240" w:lineRule="auto"/>
      </w:pPr>
      <w:r>
        <w:rPr>
          <w:color w:val="000000"/>
          <w:sz w:val="24"/>
          <w:szCs w:val="24"/>
        </w:rPr>
        <w:lastRenderedPageBreak/>
        <w:t>Mariano—the mayor—smiled a slow smile that understood every contingency. He had the air of a man who could both buy silence and make an example of noise. The mayor’s assistant, Mariana, stood at his shoulder like an annotation.</w:t>
      </w:r>
    </w:p>
    <w:p w14:paraId="6B2BDF13" w14:textId="77777777" w:rsidR="00956FA4" w:rsidRDefault="00000000">
      <w:pPr>
        <w:spacing w:before="240" w:after="240" w:line="240" w:lineRule="auto"/>
      </w:pPr>
      <w:r>
        <w:rPr>
          <w:color w:val="000000"/>
          <w:sz w:val="24"/>
          <w:szCs w:val="24"/>
        </w:rPr>
        <w:t>“You come in a hurry, joven,” the mayor said. “You look like you’ve been cleaning sheds.” He offered coffee that tasted like ash.</w:t>
      </w:r>
    </w:p>
    <w:p w14:paraId="0D19D91C" w14:textId="77777777" w:rsidR="00956FA4" w:rsidRDefault="00000000">
      <w:pPr>
        <w:spacing w:before="240" w:after="240" w:line="240" w:lineRule="auto"/>
      </w:pPr>
      <w:r>
        <w:rPr>
          <w:color w:val="000000"/>
          <w:sz w:val="24"/>
          <w:szCs w:val="24"/>
        </w:rPr>
        <w:t>Gabriel did not sit. He did not tell the whole truth and he did not let the silence stretch into moral theater. He laid the plan on the table as simply as he could: Marco had been killed and he had the mayor’s shipment in his possession. He did not say how Marco had died—not because he feared answerable detail, but because saying it aloud would be like signing a paper in blood. He watched the mayor’s face for the reaction; the man had the trained calm of someone who saw shocks as accounting entries.</w:t>
      </w:r>
    </w:p>
    <w:p w14:paraId="33AACEBB" w14:textId="77777777" w:rsidR="00956FA4" w:rsidRDefault="00000000">
      <w:pPr>
        <w:spacing w:before="240" w:after="240" w:line="240" w:lineRule="auto"/>
      </w:pPr>
      <w:r>
        <w:rPr>
          <w:color w:val="000000"/>
          <w:sz w:val="24"/>
          <w:szCs w:val="24"/>
        </w:rPr>
        <w:t>Mariano’s mouth tightened. For a long moment he was nothing but the slow tuning of a man who could count. “You expect what? Reward?”</w:t>
      </w:r>
    </w:p>
    <w:p w14:paraId="3AC9A151" w14:textId="77777777" w:rsidR="00956FA4" w:rsidRDefault="00000000">
      <w:pPr>
        <w:spacing w:before="240" w:after="240" w:line="240" w:lineRule="auto"/>
      </w:pPr>
      <w:r>
        <w:rPr>
          <w:color w:val="000000"/>
          <w:sz w:val="24"/>
          <w:szCs w:val="24"/>
        </w:rPr>
        <w:t>“No,” Gabriel said. “Debt canceled. A quiet exit. No questions. I get off site discreetly. You get your cargo. Everyone keeps their clean things.”</w:t>
      </w:r>
    </w:p>
    <w:p w14:paraId="643E81E8" w14:textId="77777777" w:rsidR="00956FA4" w:rsidRDefault="00000000">
      <w:pPr>
        <w:spacing w:before="240" w:after="240" w:line="240" w:lineRule="auto"/>
      </w:pPr>
      <w:r>
        <w:rPr>
          <w:color w:val="000000"/>
          <w:sz w:val="24"/>
          <w:szCs w:val="24"/>
        </w:rPr>
        <w:t>The mayor’s expression shifted. He looked at Mariana and then back. “A dead courier is a problem. He is also an inconvenience,” he said. “You want to trade a dead messenger for a clean exit? People will ask. People will point. I don’t like noise. But I have channels. I have ways to make a missing man into a misadventure. I can grant you a document that will get you re-assigned. You will go to Lima. You will not speak of this place.”</w:t>
      </w:r>
    </w:p>
    <w:p w14:paraId="4D0A872F" w14:textId="77777777" w:rsidR="00956FA4" w:rsidRDefault="00000000">
      <w:pPr>
        <w:spacing w:before="240" w:after="240" w:line="240" w:lineRule="auto"/>
      </w:pPr>
      <w:r>
        <w:rPr>
          <w:color w:val="000000"/>
          <w:sz w:val="24"/>
          <w:szCs w:val="24"/>
        </w:rPr>
        <w:t>“And what do you want?” Gabriel asked, finally giving his mouth the single hard question he’d been avoiding: everything had a price.</w:t>
      </w:r>
    </w:p>
    <w:p w14:paraId="27F0F11D" w14:textId="77777777" w:rsidR="00956FA4" w:rsidRDefault="00000000">
      <w:pPr>
        <w:spacing w:before="240" w:after="240" w:line="240" w:lineRule="auto"/>
      </w:pPr>
      <w:r>
        <w:rPr>
          <w:color w:val="000000"/>
          <w:sz w:val="24"/>
          <w:szCs w:val="24"/>
        </w:rPr>
        <w:t>Mariano smiled the smile of a man who had been negotiating his life for years. “You will be useful. You will not owe me money. You will owe me information.” He tapped a finger against the arm of his chair. “Routes. Men who are reliable. Men who are not. You disappear into Lima with a kind of legitimacy. You come back when I call.”</w:t>
      </w:r>
    </w:p>
    <w:p w14:paraId="615EB39C" w14:textId="77777777" w:rsidR="00956FA4" w:rsidRDefault="00000000">
      <w:pPr>
        <w:spacing w:before="240" w:after="240" w:line="240" w:lineRule="auto"/>
      </w:pPr>
      <w:r>
        <w:rPr>
          <w:color w:val="000000"/>
          <w:sz w:val="24"/>
          <w:szCs w:val="24"/>
        </w:rPr>
        <w:t>The word come back hung like a simple net. Gabriel had imagined the mayor would cut him free. Instead he had invented a new ledger: secrecy in exchange for a path. He had not realized how simple a bargain could convert one debt into another.</w:t>
      </w:r>
    </w:p>
    <w:p w14:paraId="091D4BDB" w14:textId="77777777" w:rsidR="00956FA4" w:rsidRDefault="00000000">
      <w:pPr>
        <w:spacing w:before="240" w:after="240" w:line="240" w:lineRule="auto"/>
      </w:pPr>
      <w:r>
        <w:rPr>
          <w:color w:val="000000"/>
          <w:sz w:val="24"/>
          <w:szCs w:val="24"/>
        </w:rPr>
        <w:t>In Lima, the embassy reception rooms smelled of citrus and expensive detergent. Fedoras of diplomatic theater hovered around the hors d’oeuvres. Gabriel walked into those rooms with a borrowed calm. He had a contact there, a diplomat whose name he’d scraped from a list of Payne fellowship hopefuls—someone he’d once met in the lobby of a hotel and impressed with a clumsy grin and an earnest question about policy. He was not sure if the man remembered him by anything beyond a polite smile, and that ignorance made him both braver and more vulnerable.</w:t>
      </w:r>
    </w:p>
    <w:p w14:paraId="43F3BE6A" w14:textId="77777777" w:rsidR="00956FA4" w:rsidRDefault="00000000">
      <w:pPr>
        <w:spacing w:before="240" w:after="240" w:line="240" w:lineRule="auto"/>
      </w:pPr>
      <w:r>
        <w:rPr>
          <w:color w:val="000000"/>
          <w:sz w:val="24"/>
          <w:szCs w:val="24"/>
        </w:rPr>
        <w:t xml:space="preserve">The diplomat—thin, precise, a man named Calloway who moved like someone who had practiced sympathy—knew protocol. He offered his hand in a handshake that </w:t>
      </w:r>
      <w:r>
        <w:rPr>
          <w:color w:val="000000"/>
          <w:sz w:val="24"/>
          <w:szCs w:val="24"/>
        </w:rPr>
        <w:lastRenderedPageBreak/>
        <w:t>smelled faintly of cologne and paper. “Gabriel Garza,” he said. “I remember you. You had a lot of questions.”</w:t>
      </w:r>
    </w:p>
    <w:p w14:paraId="78DCC8A3" w14:textId="77777777" w:rsidR="00956FA4" w:rsidRDefault="00000000">
      <w:pPr>
        <w:spacing w:before="240" w:after="240" w:line="240" w:lineRule="auto"/>
      </w:pPr>
      <w:r>
        <w:rPr>
          <w:color w:val="000000"/>
          <w:sz w:val="24"/>
          <w:szCs w:val="24"/>
        </w:rPr>
        <w:t>Gabriel put the MP3 player in his pocket and played the right chord of gratitude. He kept his voice level. “I need a route,” he said. “I have information that will help your regional security desk. I can deliver coordination about shipments and cut points—an intelligence packet. In exchange, I need placement. A Payne fellowship. Fast-track.”</w:t>
      </w:r>
    </w:p>
    <w:p w14:paraId="490A1724" w14:textId="77777777" w:rsidR="00956FA4" w:rsidRDefault="00000000">
      <w:pPr>
        <w:spacing w:before="240" w:after="240" w:line="240" w:lineRule="auto"/>
      </w:pPr>
      <w:r>
        <w:rPr>
          <w:color w:val="000000"/>
          <w:sz w:val="24"/>
          <w:szCs w:val="24"/>
        </w:rPr>
        <w:t>Calloway’s fingers brushed the scrap of paper Gabriel slid across the table. The diplomat didn’t flinch at the dampness; he did not ask about the blood. He asked about routes. The conversation moved in the clean, transactional way of career men: what rivers, who moves, what times. Gabriel answered, the vocabulary he’d learned on nights by the river coming back in his mouth like a remembered song. He traded what he could without giving himself away—a scaffold of names and bends that would help an analyst at the embassy map shipments.</w:t>
      </w:r>
    </w:p>
    <w:p w14:paraId="23269892" w14:textId="77777777" w:rsidR="00956FA4" w:rsidRDefault="00000000">
      <w:pPr>
        <w:spacing w:before="240" w:after="240" w:line="240" w:lineRule="auto"/>
      </w:pPr>
      <w:r>
        <w:rPr>
          <w:color w:val="000000"/>
          <w:sz w:val="24"/>
          <w:szCs w:val="24"/>
        </w:rPr>
        <w:t>When Calloway extended his hand again, his grip was a polite seal. “We can discuss placement,” the diplomat said. “But understand—intelligence has paths you cannot see. We move carefully.”</w:t>
      </w:r>
    </w:p>
    <w:p w14:paraId="1AB7E060" w14:textId="77777777" w:rsidR="00956FA4" w:rsidRDefault="00000000">
      <w:pPr>
        <w:spacing w:before="240" w:after="240" w:line="240" w:lineRule="auto"/>
      </w:pPr>
      <w:r>
        <w:rPr>
          <w:color w:val="000000"/>
          <w:sz w:val="24"/>
          <w:szCs w:val="24"/>
        </w:rPr>
        <w:t>Gabriel agreed. He knew what “move carefully” meant. It meant surveillance, yes, but it also meant no follow-up questions if you were useful. He took the handshake like a man who had just been handed a passport and a hidden bill.</w:t>
      </w:r>
    </w:p>
    <w:p w14:paraId="1B27735B" w14:textId="77777777" w:rsidR="00956FA4" w:rsidRDefault="00000000">
      <w:pPr>
        <w:spacing w:before="240" w:after="240" w:line="240" w:lineRule="auto"/>
      </w:pPr>
      <w:r>
        <w:rPr>
          <w:color w:val="000000"/>
          <w:sz w:val="24"/>
          <w:szCs w:val="24"/>
        </w:rPr>
        <w:t>Back in San Marcos, the mayor’s handshake was not the same as Calloway’s. Mariano’s touch felt like negotiation: firm, earthy, with a shrug that said he had bought silence and sold a future. “We will tell people he ran away,” Mariana said, handing him a paper that had the sort of authority a local town possessed. Gabriel took it and imagined the stories it would create—Marco gone, a misadventure at harvest. The mayor gave him a corner of a smile and a look that implied later requests.</w:t>
      </w:r>
    </w:p>
    <w:p w14:paraId="5381318A" w14:textId="77777777" w:rsidR="00956FA4" w:rsidRDefault="00000000">
      <w:pPr>
        <w:spacing w:before="240" w:after="240" w:line="240" w:lineRule="auto"/>
      </w:pPr>
      <w:r>
        <w:rPr>
          <w:color w:val="000000"/>
          <w:sz w:val="24"/>
          <w:szCs w:val="24"/>
        </w:rPr>
        <w:t>He left town with the cargo’s shadow at his heels. The commodified weight of the bricks in his memory was a constant. The mayor had canceled the small, immediate debts. The funeral man’s two envelopes were returned to fiction. But the mayor had not forgiven him; he had bound Gabriel to a quieter, longer account.</w:t>
      </w:r>
    </w:p>
    <w:p w14:paraId="1E565FEA" w14:textId="77777777" w:rsidR="00956FA4" w:rsidRDefault="00000000">
      <w:pPr>
        <w:spacing w:before="240" w:after="240" w:line="240" w:lineRule="auto"/>
      </w:pPr>
      <w:r>
        <w:rPr>
          <w:color w:val="000000"/>
          <w:sz w:val="24"/>
          <w:szCs w:val="24"/>
        </w:rPr>
        <w:t>His combi to Lima coughed to life in the predawn. The driver rolled a cigarette and told jokes about travel. The diesel smell and the press of bodies warmed him like a guilty coat. He sat by the window and for a moment, because he had to, because ritual steadies the mind, he slipped one earbud in and let the MP3 player—his sixteen-song liturgy—fill a corner of him. A song that reminded him of the Corpus Christi coast played soft as the combi began to climb. He watched San Marcos fold away: tiled roofs, the orange stretch of the mayor’s compound, the tara trees that had borne witness.</w:t>
      </w:r>
    </w:p>
    <w:p w14:paraId="72AA533F" w14:textId="77777777" w:rsidR="00956FA4" w:rsidRDefault="00000000">
      <w:pPr>
        <w:spacing w:before="240" w:after="240" w:line="240" w:lineRule="auto"/>
      </w:pPr>
      <w:r>
        <w:rPr>
          <w:color w:val="000000"/>
          <w:sz w:val="24"/>
          <w:szCs w:val="24"/>
        </w:rPr>
        <w:t xml:space="preserve">Calloway’s polite handshake and Mariano’s unspoken claim were both on him. On paper, he had a road out. Off paper, he had the weight of a man’s blood and a secret route only he knew. He had the promise of a Payne fellowship humming like a distant engine and a mayor who expected him to answer the phone. He had killed, then </w:t>
      </w:r>
      <w:r>
        <w:rPr>
          <w:color w:val="000000"/>
          <w:sz w:val="24"/>
          <w:szCs w:val="24"/>
        </w:rPr>
        <w:lastRenderedPageBreak/>
        <w:t>traded what the dead had carried for the illusion of clean reprieve. The combi rumbled over the first saddle, and rain began again—thin, precise, like an insistence. Gabriel closed his eyes and listened to the song until the town was only a smear, and the road ahead felt like a ledger that had not yet balanced.</w:t>
      </w:r>
    </w:p>
    <w:p w14:paraId="0B487D6B" w14:textId="77777777" w:rsidR="00956FA4" w:rsidRDefault="00956FA4">
      <w:pPr>
        <w:spacing w:before="240" w:after="240" w:line="240" w:lineRule="auto"/>
      </w:pPr>
    </w:p>
    <w:p w14:paraId="77002A24" w14:textId="77777777" w:rsidR="00956FA4" w:rsidRDefault="00000000">
      <w:pPr>
        <w:spacing w:before="322" w:after="322" w:line="240" w:lineRule="auto"/>
        <w:outlineLvl w:val="0"/>
      </w:pPr>
      <w:r>
        <w:rPr>
          <w:b/>
          <w:bCs/>
          <w:color w:val="000000"/>
          <w:sz w:val="48"/>
          <w:szCs w:val="48"/>
        </w:rPr>
        <w:br/>
        <w:t>Chapter 15 - {Surface Success, Hidden Ledger: Diplomacy, Complicity, and Paranoia}</w:t>
      </w:r>
    </w:p>
    <w:p w14:paraId="5C5D90BA" w14:textId="77777777" w:rsidR="00956FA4" w:rsidRDefault="00000000">
      <w:pPr>
        <w:spacing w:before="240" w:after="240" w:line="240" w:lineRule="auto"/>
      </w:pPr>
      <w:r>
        <w:rPr>
          <w:color w:val="000000"/>
          <w:sz w:val="24"/>
          <w:szCs w:val="24"/>
        </w:rPr>
        <w:t>The rain started as a scrawl across my neck, the kind that makes your shirt cling and the cheap luggage my mother bought me rub against my spine like a shame I couldn't tuck away. Saparcon's plaza shut down every sensible thing in a twenty-meter radius—food stalls, prayer candles, a row of old men selling braided ropes of tara leaves—and lit up everything else: lanterns swinging on poles, quickfire stalls frying mote and sweet plant sap, the temporary stage where two drummers had been trading rhythms for an hour. Mud sucked at my sneakers every time I stepped off the packed earth. The moon kept trying to be a flashlight through a ceiling of cloud, and it was enough—pale and indifferent—to cut the wet into pieces.</w:t>
      </w:r>
    </w:p>
    <w:p w14:paraId="0C860DC2" w14:textId="77777777" w:rsidR="00956FA4" w:rsidRDefault="00000000">
      <w:pPr>
        <w:spacing w:before="240" w:after="240" w:line="240" w:lineRule="auto"/>
      </w:pPr>
      <w:r>
        <w:rPr>
          <w:color w:val="000000"/>
          <w:sz w:val="24"/>
          <w:szCs w:val="24"/>
        </w:rPr>
        <w:t>I walked with a purpose that felt borrowed. My palms were cold from the rain and the way the packet with two months of dignity—two hundred soles? No, two hundred dollars, the monthly stipend—slid deeper into the pocket of my jacket every time my fingers brushed it. The money had weight beyond its number. It meant food, combi rides back to Cajamarca, presence. It meant the difference between being laughed at and being invited into the mayor’s office without someone’s smirk lodged in the corner of their mouths.</w:t>
      </w:r>
    </w:p>
    <w:p w14:paraId="0DCA8B52" w14:textId="77777777" w:rsidR="00956FA4" w:rsidRDefault="00000000">
      <w:pPr>
        <w:spacing w:before="240" w:after="240" w:line="240" w:lineRule="auto"/>
      </w:pPr>
      <w:r>
        <w:rPr>
          <w:color w:val="000000"/>
          <w:sz w:val="24"/>
          <w:szCs w:val="24"/>
        </w:rPr>
        <w:t>My MP3 player, the little rectangle that had felt like luxury on the plane from Miami, tucked beneath the flap of my pack. I kept one earbud in, because sixteen burned songs had become a private metronome for the trip—a way to smuggle Texas into my pockets when nobody else would notice. Song three pulsed in a cracked loop: an old road-song with a guitar that carried like a pulse. It matched the drumbeat from the stage and kept my steps steady. I listened to it like a prayer, like counting breaths.</w:t>
      </w:r>
    </w:p>
    <w:p w14:paraId="2E4F72FA" w14:textId="77777777" w:rsidR="00956FA4" w:rsidRDefault="00000000">
      <w:pPr>
        <w:spacing w:before="240" w:after="240" w:line="240" w:lineRule="auto"/>
      </w:pPr>
      <w:r>
        <w:rPr>
          <w:color w:val="000000"/>
          <w:sz w:val="24"/>
          <w:szCs w:val="24"/>
        </w:rPr>
        <w:t>I wanted the mayor. That was the point. Mayor Guillermo had come in town in his convoy last month—the Land Cruisers arrived like props from a government billboard—and the mayor's assistant had smiled at me and asked, with the kind of tone that signals ceremony and obligation, “¿Podrías venir al despacho mañana, voluntario?” I could hear that invite in my head as if it were a rhythm: come and ask for help; the mayor will clear your problem. Neutralize Marco. Make the ledger go away.</w:t>
      </w:r>
    </w:p>
    <w:p w14:paraId="38FA9E6A" w14:textId="77777777" w:rsidR="00956FA4" w:rsidRDefault="00000000">
      <w:pPr>
        <w:spacing w:before="240" w:after="240" w:line="240" w:lineRule="auto"/>
      </w:pPr>
      <w:r>
        <w:rPr>
          <w:color w:val="000000"/>
          <w:sz w:val="24"/>
          <w:szCs w:val="24"/>
        </w:rPr>
        <w:lastRenderedPageBreak/>
        <w:t>Only, the ledger had never been a small book I could burn. Marco had written in the margins.</w:t>
      </w:r>
    </w:p>
    <w:p w14:paraId="019C07D4" w14:textId="77777777" w:rsidR="00956FA4" w:rsidRDefault="00000000">
      <w:pPr>
        <w:spacing w:before="240" w:after="240" w:line="240" w:lineRule="auto"/>
      </w:pPr>
      <w:r>
        <w:rPr>
          <w:color w:val="000000"/>
          <w:sz w:val="24"/>
          <w:szCs w:val="24"/>
        </w:rPr>
        <w:t>The plaza was a hundred different smells: kola beans frying, taro smoke, wet dog, and a sweetness under everything that smelled of tara—an herb the whole valley celebrated tonight. People made room for me with eyes that catalogued my luggage, my jacket, the pale if passable Spanish I’d learned in Chosica and Santa Eulalia. There were the usual volunteers clumps—a field of Nalgenes and red packs the way a flock of identical birds points a town toward which college supplied them—but I tried to keep off to the side, leaning against a vendor's stall like I belonged to the background.</w:t>
      </w:r>
    </w:p>
    <w:p w14:paraId="59E4EFC9" w14:textId="77777777" w:rsidR="00956FA4" w:rsidRDefault="00000000">
      <w:pPr>
        <w:spacing w:before="240" w:after="240" w:line="240" w:lineRule="auto"/>
      </w:pPr>
      <w:r>
        <w:rPr>
          <w:color w:val="000000"/>
          <w:sz w:val="24"/>
          <w:szCs w:val="24"/>
        </w:rPr>
        <w:t>When Marco stumbled into the light, the crowd made the mistake of falling silent like a curtain. He moved like he owned the rain—a swagger with wet hair slicked to his forehead, teeth a bright jag, a shirt unbuttoned to the middle of his chest where a chain caught the light. He smelled of cheap rum and cigarette ash; his breath came with an undertone of something bitter and sweet that made my nose scrunch. He was incandescent in the way a drunk becomes luminous: talkative, exaggerated, dangerous.</w:t>
      </w:r>
    </w:p>
    <w:p w14:paraId="3ECFCC76" w14:textId="77777777" w:rsidR="00956FA4" w:rsidRDefault="00000000">
      <w:pPr>
        <w:spacing w:before="240" w:after="240" w:line="240" w:lineRule="auto"/>
      </w:pPr>
      <w:r>
        <w:rPr>
          <w:color w:val="000000"/>
          <w:sz w:val="24"/>
          <w:szCs w:val="24"/>
        </w:rPr>
        <w:t>He saw me and changed course as if I'd been the only thing worth steering toward. The drummers kept their rhythm but softer now, like someone had taken a hand off the tight skin. Marco's voice carried a hundred yards, casual and deliberate.</w:t>
      </w:r>
    </w:p>
    <w:p w14:paraId="44E39306" w14:textId="77777777" w:rsidR="00956FA4" w:rsidRDefault="00000000">
      <w:pPr>
        <w:spacing w:before="240" w:after="240" w:line="240" w:lineRule="auto"/>
      </w:pPr>
      <w:r>
        <w:rPr>
          <w:color w:val="000000"/>
          <w:sz w:val="24"/>
          <w:szCs w:val="24"/>
        </w:rPr>
        <w:t>"Gabriel Garza!" he shouted, and the nickname—just Gabriel, clean and American-sounding—felt like a tag on my shoulder. "You here to dance or to pay?" He laughed. The laugh landed like a coin tossed on a stone.</w:t>
      </w:r>
    </w:p>
    <w:p w14:paraId="698C23F2" w14:textId="77777777" w:rsidR="00956FA4" w:rsidRDefault="00000000">
      <w:pPr>
        <w:spacing w:before="240" w:after="240" w:line="240" w:lineRule="auto"/>
      </w:pPr>
      <w:r>
        <w:rPr>
          <w:color w:val="000000"/>
          <w:sz w:val="24"/>
          <w:szCs w:val="24"/>
        </w:rPr>
        <w:t>My mouth went dry. A dozen conversations stopped and came close enough to overhear without meaning to.</w:t>
      </w:r>
    </w:p>
    <w:p w14:paraId="404BE1CA" w14:textId="77777777" w:rsidR="00956FA4" w:rsidRDefault="00000000">
      <w:pPr>
        <w:spacing w:before="240" w:after="240" w:line="240" w:lineRule="auto"/>
      </w:pPr>
      <w:r>
        <w:rPr>
          <w:color w:val="000000"/>
          <w:sz w:val="24"/>
          <w:szCs w:val="24"/>
        </w:rPr>
        <w:t>"Look," Marco said, leaning in with a grin that showed too many teeth. He made a little bow. "Our volunteer, everyone. The town's pride. You owe me, papi. You and I—we go back."</w:t>
      </w:r>
    </w:p>
    <w:p w14:paraId="3A21EB48" w14:textId="77777777" w:rsidR="00956FA4" w:rsidRDefault="00000000">
      <w:pPr>
        <w:spacing w:before="240" w:after="240" w:line="240" w:lineRule="auto"/>
      </w:pPr>
      <w:r>
        <w:rPr>
          <w:color w:val="000000"/>
          <w:sz w:val="24"/>
          <w:szCs w:val="24"/>
        </w:rPr>
        <w:t>He said "we go back" like it was a memory of favors, not of the night at Zarco's when he'd handed me two ounces of herb like a handshake, or the time he'd pressed an eighth of cocaine into my palm like a test. He said it like ledger lines had always been our currency.</w:t>
      </w:r>
    </w:p>
    <w:p w14:paraId="424C0E62" w14:textId="77777777" w:rsidR="00956FA4" w:rsidRDefault="00000000">
      <w:pPr>
        <w:spacing w:before="240" w:after="240" w:line="240" w:lineRule="auto"/>
      </w:pPr>
      <w:r>
        <w:rPr>
          <w:color w:val="000000"/>
          <w:sz w:val="24"/>
          <w:szCs w:val="24"/>
        </w:rPr>
        <w:t>The patronizing tone was an acid in my chest. I stepped forward, felt rain on my face like a slap. "I came to ask the mayor about you," I said, low enough that only the people nearest heard. I had rehearsed the line in the combi a dozen times: I'm a volunteer, I'm here to serve, I can't be turned between that and threats. It was an ugly sentence when it rolled off my mouth. When you're thirty kilos under the weight of what you owe, saying "I'm coming to the mayor" is less a threat and more a prayer.</w:t>
      </w:r>
    </w:p>
    <w:p w14:paraId="7AD0AEA6" w14:textId="77777777" w:rsidR="00956FA4" w:rsidRDefault="00000000">
      <w:pPr>
        <w:spacing w:before="240" w:after="240" w:line="240" w:lineRule="auto"/>
      </w:pPr>
      <w:r>
        <w:rPr>
          <w:color w:val="000000"/>
          <w:sz w:val="24"/>
          <w:szCs w:val="24"/>
        </w:rPr>
        <w:t>People around us laughed. Somebody snorted at my suit—my cheap luggage at home, my suitcase that didn't look like the gear the other volunteers had—and that pulled the sound tauter across the night.</w:t>
      </w:r>
    </w:p>
    <w:p w14:paraId="32C90978" w14:textId="77777777" w:rsidR="00956FA4" w:rsidRDefault="00000000">
      <w:pPr>
        <w:spacing w:before="240" w:after="240" w:line="240" w:lineRule="auto"/>
      </w:pPr>
      <w:r>
        <w:rPr>
          <w:color w:val="000000"/>
          <w:sz w:val="24"/>
          <w:szCs w:val="24"/>
        </w:rPr>
        <w:lastRenderedPageBreak/>
        <w:t>"Ah," Marco said, and his head tipped back like he was considering an old, humorous anecdote. "The mayor? He already expects you." He let the words hang so long that my breath tried to join them. "Friday. Pickup. Cajabamba. El jefe's men will be there. You will make good what you owe. Or you will lose face, si?” He laughed, and the laugh held a hundred quiet obligations.</w:t>
      </w:r>
    </w:p>
    <w:p w14:paraId="657D2179" w14:textId="77777777" w:rsidR="00956FA4" w:rsidRDefault="00000000">
      <w:pPr>
        <w:spacing w:before="240" w:after="240" w:line="240" w:lineRule="auto"/>
      </w:pPr>
      <w:r>
        <w:rPr>
          <w:color w:val="000000"/>
          <w:sz w:val="24"/>
          <w:szCs w:val="24"/>
        </w:rPr>
        <w:t>The breath left my lungs as if somebody had closed a door. The mayor already expects a pickup. I felt the ground drop a hand span. The Land Cruisers—three of them parked on the road like an island of authority—saw the moon through their chrome, waiting, engines off and lights like eyes when the mayor's detail was in town. The last thing I had wanted was for the mayor to be on Marco's side. I had planned everything around the assumption that a municipal no would have more teeth than a dealer’s threat. My chest shrank into the place where my mother had folded my shirts and called them "mi orgullo" in a voice that didn't match the bag.</w:t>
      </w:r>
    </w:p>
    <w:p w14:paraId="0C7A19D8" w14:textId="77777777" w:rsidR="00956FA4" w:rsidRDefault="00000000">
      <w:pPr>
        <w:spacing w:before="240" w:after="240" w:line="240" w:lineRule="auto"/>
      </w:pPr>
      <w:r>
        <w:rPr>
          <w:color w:val="000000"/>
          <w:sz w:val="24"/>
          <w:szCs w:val="24"/>
        </w:rPr>
        <w:t>"You—" I began. The world around me smelled like fried corn. I wanted to grab his collar. Instead my voice came out softer: "You can't— you can't be serious."</w:t>
      </w:r>
    </w:p>
    <w:p w14:paraId="433E22C0" w14:textId="77777777" w:rsidR="00956FA4" w:rsidRDefault="00000000">
      <w:pPr>
        <w:spacing w:before="240" w:after="240" w:line="240" w:lineRule="auto"/>
      </w:pPr>
      <w:r>
        <w:rPr>
          <w:color w:val="000000"/>
          <w:sz w:val="24"/>
          <w:szCs w:val="24"/>
        </w:rPr>
        <w:t>"Oh, but I'm serious." Marco's thumb tapped his cigarette, then crushed it under his shoe without looking. "You took my merchandise, Garza. Twice you smiled and waved and told me gracias, and twice the messenger said night delivery, and you said 'I'll pay next week.'"</w:t>
      </w:r>
    </w:p>
    <w:p w14:paraId="41C7EAD4" w14:textId="77777777" w:rsidR="00956FA4" w:rsidRDefault="00000000">
      <w:pPr>
        <w:spacing w:before="240" w:after="240" w:line="240" w:lineRule="auto"/>
      </w:pPr>
      <w:r>
        <w:rPr>
          <w:color w:val="000000"/>
          <w:sz w:val="24"/>
          <w:szCs w:val="24"/>
        </w:rPr>
        <w:t>Two inches of my stomach turned. I remembered the messenger—the lanky kid with a hand full of excuses, the night the two incoming bags never showed up and Marco's patience had been a smile and a threat. "He stole it," I said. "You sold me what you didn't have and I—"</w:t>
      </w:r>
    </w:p>
    <w:p w14:paraId="2D88A102" w14:textId="77777777" w:rsidR="00956FA4" w:rsidRDefault="00000000">
      <w:pPr>
        <w:spacing w:before="240" w:after="240" w:line="240" w:lineRule="auto"/>
      </w:pPr>
      <w:r>
        <w:rPr>
          <w:color w:val="000000"/>
          <w:sz w:val="24"/>
          <w:szCs w:val="24"/>
        </w:rPr>
        <w:t>"You didn't have the money," Marco said. "No. But I fronted you. I fronted you like a friend. And friends pay back friends. Car, too." He sagged a little and spread his arms like the whole plaza owed him interest. "You drove it coastward and it broke down. On the ridge. The pictures look bad. Seven thousand, remember? You cried like a boy and I said okay. Ten thousand? That made me generous."</w:t>
      </w:r>
    </w:p>
    <w:p w14:paraId="6D9582F8" w14:textId="77777777" w:rsidR="00956FA4" w:rsidRDefault="00000000">
      <w:pPr>
        <w:spacing w:before="240" w:after="240" w:line="240" w:lineRule="auto"/>
      </w:pPr>
      <w:r>
        <w:rPr>
          <w:color w:val="000000"/>
          <w:sz w:val="24"/>
          <w:szCs w:val="24"/>
        </w:rPr>
        <w:t>Heat rose from my gut. The crowd was a ring of slow blinks—curious, entertained, primed for consequence. My MP3 pulsed in my skull, an absurd, private rhythm under the rain. I told myself the mayor would listen. I had been rehearsing the mayor's office speech for a week—how to make threats shrink into administrative action. All the paperwork, the tone, the right words in Spanish that signaled "this is an official volunteer asking for municipal protection"—I knew them. I could tie Marco to extortion on paper. But paper didn't stop the rumble of Land Cruisers outside.</w:t>
      </w:r>
    </w:p>
    <w:p w14:paraId="1BCE5B9B" w14:textId="77777777" w:rsidR="00956FA4" w:rsidRDefault="00000000">
      <w:pPr>
        <w:spacing w:before="240" w:after="240" w:line="240" w:lineRule="auto"/>
      </w:pPr>
      <w:r>
        <w:rPr>
          <w:color w:val="000000"/>
          <w:sz w:val="24"/>
          <w:szCs w:val="24"/>
        </w:rPr>
        <w:t>Marco stepped closer enough that the rain ran off his chin and wet my jacket. "So, you see? Not money, Gab. Face. Reputation. The mayor will expect you to carry. It would be bad if you left town without playing your part."</w:t>
      </w:r>
    </w:p>
    <w:p w14:paraId="569D185B" w14:textId="77777777" w:rsidR="00956FA4" w:rsidRDefault="00000000">
      <w:pPr>
        <w:spacing w:before="240" w:after="240" w:line="240" w:lineRule="auto"/>
      </w:pPr>
      <w:r>
        <w:rPr>
          <w:color w:val="000000"/>
          <w:sz w:val="24"/>
          <w:szCs w:val="24"/>
        </w:rPr>
        <w:t>His smile wasn't a smile anymore. It had teeth I hadn't graduated to pay.</w:t>
      </w:r>
    </w:p>
    <w:p w14:paraId="63BC4D19" w14:textId="77777777" w:rsidR="00956FA4" w:rsidRDefault="00000000">
      <w:pPr>
        <w:spacing w:before="240" w:after="240" w:line="240" w:lineRule="auto"/>
      </w:pPr>
      <w:r>
        <w:rPr>
          <w:color w:val="000000"/>
          <w:sz w:val="24"/>
          <w:szCs w:val="24"/>
        </w:rPr>
        <w:t>"You're lying." I did not mean to sound like that.</w:t>
      </w:r>
    </w:p>
    <w:p w14:paraId="49E6A374" w14:textId="77777777" w:rsidR="00956FA4" w:rsidRDefault="00000000">
      <w:pPr>
        <w:spacing w:before="240" w:after="240" w:line="240" w:lineRule="auto"/>
      </w:pPr>
      <w:r>
        <w:rPr>
          <w:color w:val="000000"/>
          <w:sz w:val="24"/>
          <w:szCs w:val="24"/>
        </w:rPr>
        <w:lastRenderedPageBreak/>
        <w:t>"Am I?" He laughed, then lowered his voice. "Okay. You're going to follow me out. We'll settle it." The laugh turned sharp. "If you want to keep your future, make it worth my while."</w:t>
      </w:r>
    </w:p>
    <w:p w14:paraId="30197E25" w14:textId="77777777" w:rsidR="00956FA4" w:rsidRDefault="00000000">
      <w:pPr>
        <w:spacing w:before="240" w:after="240" w:line="240" w:lineRule="auto"/>
      </w:pPr>
      <w:r>
        <w:rPr>
          <w:color w:val="000000"/>
          <w:sz w:val="24"/>
          <w:szCs w:val="24"/>
        </w:rPr>
        <w:t>Something in me went tight and small and hot—humiliation and the awful, old passenger of anger that lives in my chest when people say you don't belong. The people who had watched my suit and my luggage and the way I didn't fit thought this was theatre. But Marco wasn't playing. He was aiming a tool at me and calling it a favor.</w:t>
      </w:r>
    </w:p>
    <w:p w14:paraId="5D092596" w14:textId="77777777" w:rsidR="00956FA4" w:rsidRDefault="00000000">
      <w:pPr>
        <w:spacing w:before="240" w:after="240" w:line="240" w:lineRule="auto"/>
      </w:pPr>
      <w:r>
        <w:rPr>
          <w:color w:val="000000"/>
          <w:sz w:val="24"/>
          <w:szCs w:val="24"/>
        </w:rPr>
        <w:t>I didn't answer. I followed.</w:t>
      </w:r>
    </w:p>
    <w:p w14:paraId="42F3C4A8" w14:textId="77777777" w:rsidR="00956FA4" w:rsidRDefault="00000000">
      <w:pPr>
        <w:spacing w:before="240" w:after="240" w:line="240" w:lineRule="auto"/>
      </w:pPr>
      <w:r>
        <w:rPr>
          <w:color w:val="000000"/>
          <w:sz w:val="24"/>
          <w:szCs w:val="24"/>
        </w:rPr>
        <w:t>We left the crowd like two ships parting in an eddy. The drummers kept one beat, then faded as the sound of rain and the thick white exhale of the river took over. The festival's light dimmed and the trees swallowed us. The plaza's warmth became a line of concern; the smell of roasted meat and tara left like smoke.</w:t>
      </w:r>
    </w:p>
    <w:p w14:paraId="1CCC40B8" w14:textId="77777777" w:rsidR="00956FA4" w:rsidRDefault="00000000">
      <w:pPr>
        <w:spacing w:before="240" w:after="240" w:line="240" w:lineRule="auto"/>
      </w:pPr>
      <w:r>
        <w:rPr>
          <w:color w:val="000000"/>
          <w:sz w:val="24"/>
          <w:szCs w:val="24"/>
        </w:rPr>
        <w:t>I kept the earbud in but pulled the wire down so I could hear him. Up close, under the low limbs of a lone tara tree that scraped the moon, Marco's breath smelled like rum and papaya and something copper. He leaned against the tree, palms spread, like someone who'd read too many movies and not enough human faces.</w:t>
      </w:r>
    </w:p>
    <w:p w14:paraId="62DB8498" w14:textId="77777777" w:rsidR="00956FA4" w:rsidRDefault="00000000">
      <w:pPr>
        <w:spacing w:before="240" w:after="240" w:line="240" w:lineRule="auto"/>
      </w:pPr>
      <w:r>
        <w:rPr>
          <w:color w:val="000000"/>
          <w:sz w:val="24"/>
          <w:szCs w:val="24"/>
        </w:rPr>
        <w:t>"You understand how this works, Gab?" He said the nickname like a brand. "You want to be something. You come in dressed like those gringos, but you're ours now. Little favors. We help you fit in. Imprimimos nuestra marca."</w:t>
      </w:r>
    </w:p>
    <w:p w14:paraId="1A7AAC70" w14:textId="77777777" w:rsidR="00956FA4" w:rsidRDefault="00000000">
      <w:pPr>
        <w:spacing w:before="240" w:after="240" w:line="240" w:lineRule="auto"/>
      </w:pPr>
      <w:r>
        <w:rPr>
          <w:color w:val="000000"/>
          <w:sz w:val="24"/>
          <w:szCs w:val="24"/>
        </w:rPr>
        <w:t>He switched to Spanish to watch me blink. I hated how he assumed I needed the translation. It was his way of humbling me. "The messenger took the shipment. Maybe he was bribed. Maybe he wanted to keep it. Not my problem. But you are compromise. You would be embarrassed. The mayor wants clean hands. You owe me."</w:t>
      </w:r>
    </w:p>
    <w:p w14:paraId="6F3609C5" w14:textId="77777777" w:rsidR="00956FA4" w:rsidRDefault="00000000">
      <w:pPr>
        <w:spacing w:before="240" w:after="240" w:line="240" w:lineRule="auto"/>
      </w:pPr>
      <w:r>
        <w:rPr>
          <w:color w:val="000000"/>
          <w:sz w:val="24"/>
          <w:szCs w:val="24"/>
        </w:rPr>
        <w:t>"Give me the names," I said. "Tell me who took it. I'll go to the mayor. I'll—"</w:t>
      </w:r>
    </w:p>
    <w:p w14:paraId="0721B68B" w14:textId="77777777" w:rsidR="00956FA4" w:rsidRDefault="00000000">
      <w:pPr>
        <w:spacing w:before="240" w:after="240" w:line="240" w:lineRule="auto"/>
      </w:pPr>
      <w:r>
        <w:rPr>
          <w:color w:val="000000"/>
          <w:sz w:val="24"/>
          <w:szCs w:val="24"/>
        </w:rPr>
        <w:t>He laughed and the laugh left a taste that was almost kind. "You go to the mayor? You think the mayor doesn't know? You think the mayor wouldn't rather collect than complain? He's got better things to do than wash your hands, volunteer. Remember who keeps the roads passable. Who brings the pickups from the jungle. The mayor's got a mouth bigger than this town and ears that never forget. You asking him to please be fair? That is cute."</w:t>
      </w:r>
    </w:p>
    <w:p w14:paraId="33649C3B" w14:textId="77777777" w:rsidR="00956FA4" w:rsidRDefault="00000000">
      <w:pPr>
        <w:spacing w:before="240" w:after="240" w:line="240" w:lineRule="auto"/>
      </w:pPr>
      <w:r>
        <w:rPr>
          <w:color w:val="000000"/>
          <w:sz w:val="24"/>
          <w:szCs w:val="24"/>
        </w:rPr>
        <w:t>The trees pressed on the conversation like a shushing hand. The rain was constant now, enough to make puddles break into tiny, repeated halos. My shoes made small soft sounds as I stepped on a slick root. The night tasted of iron.</w:t>
      </w:r>
    </w:p>
    <w:p w14:paraId="35CA63F1" w14:textId="77777777" w:rsidR="00956FA4" w:rsidRDefault="00000000">
      <w:pPr>
        <w:spacing w:before="240" w:after="240" w:line="240" w:lineRule="auto"/>
      </w:pPr>
      <w:r>
        <w:rPr>
          <w:color w:val="000000"/>
          <w:sz w:val="24"/>
          <w:szCs w:val="24"/>
        </w:rPr>
        <w:t>"How much?" I asked because the ledger had become less about money and more about measure. If I could pay, or find a way to swap, I could shrink this debt. The mayor had promised help. The mayor had pulled the town into his orbit when he visited with those Land Cruisers and the ushers. If the mayor had been in cahoots, the entire plan I had rehearsed—a clean, administrative neutralization—came apart.</w:t>
      </w:r>
    </w:p>
    <w:p w14:paraId="3068EC98" w14:textId="77777777" w:rsidR="00956FA4" w:rsidRDefault="00000000">
      <w:pPr>
        <w:spacing w:before="240" w:after="240" w:line="240" w:lineRule="auto"/>
      </w:pPr>
      <w:r>
        <w:rPr>
          <w:color w:val="000000"/>
          <w:sz w:val="24"/>
          <w:szCs w:val="24"/>
        </w:rPr>
        <w:lastRenderedPageBreak/>
        <w:t>Marco looked right at me. "Two hundred to start. Then you don't find messenger's loyalty again. You fix car. You be useful." He plucked numbers like pulling teeth. "But that is if you want to stay honest. We don't demand, Gab. We offer options."</w:t>
      </w:r>
    </w:p>
    <w:p w14:paraId="4449471B" w14:textId="77777777" w:rsidR="00956FA4" w:rsidRDefault="00000000">
      <w:pPr>
        <w:spacing w:before="240" w:after="240" w:line="240" w:lineRule="auto"/>
      </w:pPr>
      <w:r>
        <w:rPr>
          <w:color w:val="000000"/>
          <w:sz w:val="24"/>
          <w:szCs w:val="24"/>
        </w:rPr>
        <w:t>My hands wanted to go for something—his throat, his face, his wrists. I had imagined a hundred times what I'd do if threatened. The rehearsals on the combi, the speeches in my head: be calm, be institutional, speak with dignity. Those were for grant panels, not for men who smelt of rum and knives.</w:t>
      </w:r>
    </w:p>
    <w:p w14:paraId="4A39A003" w14:textId="77777777" w:rsidR="00956FA4" w:rsidRDefault="00000000">
      <w:pPr>
        <w:spacing w:before="240" w:after="240" w:line="240" w:lineRule="auto"/>
      </w:pPr>
      <w:r>
        <w:rPr>
          <w:color w:val="000000"/>
          <w:sz w:val="24"/>
          <w:szCs w:val="24"/>
        </w:rPr>
        <w:t>"You came to town with a suitcase," Marco said softly, and his grin was small. "You thought you would become someone with a little training and a big mouth. It doesn't work like that. You either pay or you work."</w:t>
      </w:r>
    </w:p>
    <w:p w14:paraId="1FBC7EB0" w14:textId="77777777" w:rsidR="00956FA4" w:rsidRDefault="00000000">
      <w:pPr>
        <w:spacing w:before="240" w:after="240" w:line="240" w:lineRule="auto"/>
      </w:pPr>
      <w:r>
        <w:rPr>
          <w:color w:val="000000"/>
          <w:sz w:val="24"/>
          <w:szCs w:val="24"/>
        </w:rPr>
        <w:t>I had been planning to work. I had lists of programs I wanted to introduce in San Marcos—a microloan pilot, a market training session, co-op strategies. I had PowerPoint slides in my head dressed up with pictures of smiling farmers and a line on the grant application explaining impact. Every image was a stair. But now the stair had been turned into a debt collector's bill.</w:t>
      </w:r>
    </w:p>
    <w:p w14:paraId="1D54F97C" w14:textId="77777777" w:rsidR="00956FA4" w:rsidRDefault="00000000">
      <w:pPr>
        <w:spacing w:before="240" w:after="240" w:line="240" w:lineRule="auto"/>
      </w:pPr>
      <w:r>
        <w:rPr>
          <w:color w:val="000000"/>
          <w:sz w:val="24"/>
          <w:szCs w:val="24"/>
        </w:rPr>
        <w:t>I laughed once, hot and ugly. "So you blackmail me," I said. "That's your plan."</w:t>
      </w:r>
    </w:p>
    <w:p w14:paraId="5FF3D1D4" w14:textId="77777777" w:rsidR="00956FA4" w:rsidRDefault="00000000">
      <w:pPr>
        <w:spacing w:before="240" w:after="240" w:line="240" w:lineRule="auto"/>
      </w:pPr>
      <w:r>
        <w:rPr>
          <w:color w:val="000000"/>
          <w:sz w:val="24"/>
          <w:szCs w:val="24"/>
        </w:rPr>
        <w:t>"It's not blackmail if you agreed," Marco replied. "You took the product. You shook my hand. You said gracias. Friends pay each other back. It's community."</w:t>
      </w:r>
    </w:p>
    <w:p w14:paraId="27C58C4E" w14:textId="77777777" w:rsidR="00956FA4" w:rsidRDefault="00000000">
      <w:pPr>
        <w:spacing w:before="240" w:after="240" w:line="240" w:lineRule="auto"/>
      </w:pPr>
      <w:r>
        <w:rPr>
          <w:color w:val="000000"/>
          <w:sz w:val="24"/>
          <w:szCs w:val="24"/>
        </w:rPr>
        <w:t>The word community tasted like vomit in my mouth. He kept the cadence of San Marcos in his voice and used it like a rope to pull me into a net.</w:t>
      </w:r>
    </w:p>
    <w:p w14:paraId="60A46174" w14:textId="77777777" w:rsidR="00956FA4" w:rsidRDefault="00000000">
      <w:pPr>
        <w:spacing w:before="240" w:after="240" w:line="240" w:lineRule="auto"/>
      </w:pPr>
      <w:r>
        <w:rPr>
          <w:color w:val="000000"/>
          <w:sz w:val="24"/>
          <w:szCs w:val="24"/>
        </w:rPr>
        <w:t>"You're wrong," I said. The rain dotted my eyelashes. "I didn't agree. I—"</w:t>
      </w:r>
    </w:p>
    <w:p w14:paraId="1D3B862B" w14:textId="77777777" w:rsidR="00956FA4" w:rsidRDefault="00000000">
      <w:pPr>
        <w:spacing w:before="240" w:after="240" w:line="240" w:lineRule="auto"/>
      </w:pPr>
      <w:r>
        <w:rPr>
          <w:color w:val="000000"/>
          <w:sz w:val="24"/>
          <w:szCs w:val="24"/>
        </w:rPr>
        <w:t>"You agreed with your face," he cut in. "Your silence is agreement. Also, rumor travels. They like a good story. 'The American who owes for cocaine and a car.' It prints itself faster than your grant. How can that look at Lima? At your future?"</w:t>
      </w:r>
    </w:p>
    <w:p w14:paraId="0F96F019" w14:textId="77777777" w:rsidR="00956FA4" w:rsidRDefault="00000000">
      <w:pPr>
        <w:spacing w:before="240" w:after="240" w:line="240" w:lineRule="auto"/>
      </w:pPr>
      <w:r>
        <w:rPr>
          <w:color w:val="000000"/>
          <w:sz w:val="24"/>
          <w:szCs w:val="24"/>
        </w:rPr>
        <w:t>Something cold and quick slashed me. He was no longer asking me to pay. He was pulling a file across my life and reading the lines. He mentioned Lima like a threat. I felt the pressure of that word—Lima—as if it were a roomful of doors. I had wanted Lima. I wanted to stand at the senorial, sign on to programs, shake hands with people who could put me in a fellowship, call Tona from the apartment and tell her I had made it. Marco knew what Lima meant to me and was using it as an instrument.</w:t>
      </w:r>
    </w:p>
    <w:p w14:paraId="2C85A5B5" w14:textId="77777777" w:rsidR="00956FA4" w:rsidRDefault="00000000">
      <w:pPr>
        <w:spacing w:before="240" w:after="240" w:line="240" w:lineRule="auto"/>
      </w:pPr>
      <w:r>
        <w:rPr>
          <w:color w:val="000000"/>
          <w:sz w:val="24"/>
          <w:szCs w:val="24"/>
        </w:rPr>
        <w:t>"Get out of my face," I said, because I did not know what else to say. My voice came out small and animal. The embarrasment had boiled into a white-hot anger that chased coherence out of me.</w:t>
      </w:r>
    </w:p>
    <w:p w14:paraId="1E32D431" w14:textId="77777777" w:rsidR="00956FA4" w:rsidRDefault="00000000">
      <w:pPr>
        <w:spacing w:before="240" w:after="240" w:line="240" w:lineRule="auto"/>
      </w:pPr>
      <w:r>
        <w:rPr>
          <w:color w:val="000000"/>
          <w:sz w:val="24"/>
          <w:szCs w:val="24"/>
        </w:rPr>
        <w:t>Marco's smile thinned. His hand went to his hip like he was checking for something he might have. "Don't be a mess," he said. "You have a chance to be useful. If you close this properly, you'll be respected. If you don't, you're a cautionary tale."</w:t>
      </w:r>
    </w:p>
    <w:p w14:paraId="1F032190" w14:textId="77777777" w:rsidR="00956FA4" w:rsidRDefault="00000000">
      <w:pPr>
        <w:spacing w:before="240" w:after="240" w:line="240" w:lineRule="auto"/>
      </w:pPr>
      <w:r>
        <w:rPr>
          <w:color w:val="000000"/>
          <w:sz w:val="24"/>
          <w:szCs w:val="24"/>
        </w:rPr>
        <w:lastRenderedPageBreak/>
        <w:t>The word "respected" did something inside me. All my life the dangerous thing had been respectability—the right handshake, the right accent, a degree and a list of programs. I had been starving for that sign like a dog for a table scrap. Marco dangled it like a dog toy and I realized with a clarity that tasted of rust that I might trade anything for it.</w:t>
      </w:r>
    </w:p>
    <w:p w14:paraId="562B48E9" w14:textId="77777777" w:rsidR="00956FA4" w:rsidRDefault="00000000">
      <w:pPr>
        <w:spacing w:before="240" w:after="240" w:line="240" w:lineRule="auto"/>
      </w:pPr>
      <w:r>
        <w:rPr>
          <w:color w:val="000000"/>
          <w:sz w:val="24"/>
          <w:szCs w:val="24"/>
        </w:rPr>
        <w:t>My hands found a rock by accident more than intent, lying by the root where someone had tossed debris. It fit in my palm the same way some secrets fit into a mouth. I told myself I would use it to push him away, to threaten, to show that I owned something he didn't expect. I was not thinking in measured sentences—I was thinking in a body that had become a fist.</w:t>
      </w:r>
    </w:p>
    <w:p w14:paraId="5598E3F1" w14:textId="77777777" w:rsidR="00956FA4" w:rsidRDefault="00000000">
      <w:pPr>
        <w:spacing w:before="240" w:after="240" w:line="240" w:lineRule="auto"/>
      </w:pPr>
      <w:r>
        <w:rPr>
          <w:color w:val="000000"/>
          <w:sz w:val="24"/>
          <w:szCs w:val="24"/>
        </w:rPr>
        <w:t>He saw the rock. He didn't flinch. He gave me that look—small, pitying. "You will be easier this way," he said. "Do what you can."</w:t>
      </w:r>
    </w:p>
    <w:p w14:paraId="656D7176" w14:textId="77777777" w:rsidR="00956FA4" w:rsidRDefault="00000000">
      <w:pPr>
        <w:spacing w:before="240" w:after="240" w:line="240" w:lineRule="auto"/>
      </w:pPr>
      <w:r>
        <w:rPr>
          <w:color w:val="000000"/>
          <w:sz w:val="24"/>
          <w:szCs w:val="24"/>
        </w:rPr>
        <w:t>The world narrowed. The drums were a distant heart now. My earbud thrummed the end of the song on repeat—a single guitar line like a breath. I swung.</w:t>
      </w:r>
    </w:p>
    <w:p w14:paraId="32A69EB3" w14:textId="77777777" w:rsidR="00956FA4" w:rsidRDefault="00000000">
      <w:pPr>
        <w:spacing w:before="240" w:after="240" w:line="240" w:lineRule="auto"/>
      </w:pPr>
      <w:r>
        <w:rPr>
          <w:color w:val="000000"/>
          <w:sz w:val="24"/>
          <w:szCs w:val="24"/>
        </w:rPr>
        <w:t>The rock met the side of his head like a job well done. The sound was a wet, immediate book closing. Rain sprayed like flecks off a windshield. The impact sent a cold bloom of force up my arm into my shoulder, a shock like being struck with the truth.</w:t>
      </w:r>
    </w:p>
    <w:p w14:paraId="3D2302E8" w14:textId="77777777" w:rsidR="00956FA4" w:rsidRDefault="00000000">
      <w:pPr>
        <w:spacing w:before="240" w:after="240" w:line="240" w:lineRule="auto"/>
      </w:pPr>
      <w:r>
        <w:rPr>
          <w:color w:val="000000"/>
          <w:sz w:val="24"/>
          <w:szCs w:val="24"/>
        </w:rPr>
        <w:t>Blood opened on the stone as if the moon had a partner in cruelty. It sprayed, bright, a chorus on the rock that painted my fingers. The smell—metallic and hot—rose up quick and real in my face. Marco made a sound that was not a word, something between a laugh and a choke. He toppled slow as a puppet cut free.</w:t>
      </w:r>
    </w:p>
    <w:p w14:paraId="03335BDF" w14:textId="77777777" w:rsidR="00956FA4" w:rsidRDefault="00000000">
      <w:pPr>
        <w:spacing w:before="240" w:after="240" w:line="240" w:lineRule="auto"/>
      </w:pPr>
      <w:r>
        <w:rPr>
          <w:color w:val="000000"/>
          <w:sz w:val="24"/>
          <w:szCs w:val="24"/>
        </w:rPr>
        <w:t>I stood there, the rock still clapped in my palm, and the sound inside me—my heart in my ears, the MP3's guitar muted by reality—became the only thing I could hear. For a moment everything else existed like an image whose edges had been smeared. The drummers on the stage had stopped. Rain pounded the leaves and the crowd's muffled reaction rose from far away as if someone had turned the volume back on.</w:t>
      </w:r>
    </w:p>
    <w:p w14:paraId="64582877" w14:textId="77777777" w:rsidR="00956FA4" w:rsidRDefault="00000000">
      <w:pPr>
        <w:spacing w:before="240" w:after="240" w:line="240" w:lineRule="auto"/>
      </w:pPr>
      <w:r>
        <w:rPr>
          <w:color w:val="000000"/>
          <w:sz w:val="24"/>
          <w:szCs w:val="24"/>
        </w:rPr>
        <w:t>My stomach turned. I moved with the businesslike efficiency of someone who'd always known, somewhere, how to answer for messes. I didn't think of rights or wrongs or the law. I thought of pockets and hands and the ledger.</w:t>
      </w:r>
    </w:p>
    <w:p w14:paraId="25154EC0" w14:textId="77777777" w:rsidR="00956FA4" w:rsidRDefault="00000000">
      <w:pPr>
        <w:spacing w:before="240" w:after="240" w:line="240" w:lineRule="auto"/>
      </w:pPr>
      <w:r>
        <w:rPr>
          <w:color w:val="000000"/>
          <w:sz w:val="24"/>
          <w:szCs w:val="24"/>
        </w:rPr>
        <w:t>I dug through Marco's shirt with fingers that had been learning Spanish and grant forms and market evaluations. My hands were shaking but precise. I took cash—small bills folded tight, the kind drunk men carry. I took keys that jingled and an arm's worth of receipts. I pushed my hand into a pocket and found a folded scrap the size of a cigarette box. The mayor's handwriting scrawled across it like a map: Cajabamba—Salida 10pm—Pickup. A date circled in red.</w:t>
      </w:r>
    </w:p>
    <w:p w14:paraId="3D7AED59" w14:textId="77777777" w:rsidR="00956FA4" w:rsidRDefault="00000000">
      <w:pPr>
        <w:spacing w:before="240" w:after="240" w:line="240" w:lineRule="auto"/>
      </w:pPr>
      <w:r>
        <w:rPr>
          <w:color w:val="000000"/>
          <w:sz w:val="24"/>
          <w:szCs w:val="24"/>
        </w:rPr>
        <w:t>For a breath, the world stopped being a moral question and became an equation. The scrap was a pickup point. It wasn't just any errand. It was a route from the jungle. It was the mayor's handwriting—the mayor whose Land Cruisers sat blinking down the road. The scrap looked like a promise and a threat at the same time.</w:t>
      </w:r>
    </w:p>
    <w:p w14:paraId="2FF041C1" w14:textId="77777777" w:rsidR="00956FA4" w:rsidRDefault="00000000">
      <w:pPr>
        <w:spacing w:before="240" w:after="240" w:line="240" w:lineRule="auto"/>
      </w:pPr>
      <w:r>
        <w:rPr>
          <w:color w:val="000000"/>
          <w:sz w:val="24"/>
          <w:szCs w:val="24"/>
        </w:rPr>
        <w:lastRenderedPageBreak/>
        <w:t>Horror washed into calculation in one quick sweep. Marco had been less a problem than an access point. He had been a key-custodian for a route that came from the jungle—routes I knew from the things I'd asked in Iquitos, small talk with a delivery guy who liked to brag about the way things moved. Cajabamba was the next state over, three hours south, and the pickup meant someone would be waiting for whatever arrived. Whoever had written that scrap trusted Marco to deliver it. Whoever trusted Marco also trusted the mayor.</w:t>
      </w:r>
    </w:p>
    <w:p w14:paraId="2F175B76" w14:textId="77777777" w:rsidR="00956FA4" w:rsidRDefault="00000000">
      <w:pPr>
        <w:spacing w:before="240" w:after="240" w:line="240" w:lineRule="auto"/>
      </w:pPr>
      <w:r>
        <w:rPr>
          <w:color w:val="000000"/>
          <w:sz w:val="24"/>
          <w:szCs w:val="24"/>
        </w:rPr>
        <w:t>I should have called the police. I should have staggered into the light and held my hands up and said I had done something I could not rationalize. But when I imagined the mayor's convoy parking at the town square and the line of faces that would file out—sober, neat, lawyers and men who wore their power like a watch—I saw myself as a cautionary tale they would tuck into reports. I imagined the gossip speeding to Lima like a rumor with legs and my name twisted into something with no way back. I imagined the mayor saying, with an artlessness that made me sick, "We must handle these things quietly." And "quietly" would be a word for me to be routed out of town and paid off in reasons.</w:t>
      </w:r>
    </w:p>
    <w:p w14:paraId="2E1C893F" w14:textId="77777777" w:rsidR="00956FA4" w:rsidRDefault="00000000">
      <w:pPr>
        <w:spacing w:before="240" w:after="240" w:line="240" w:lineRule="auto"/>
      </w:pPr>
      <w:r>
        <w:rPr>
          <w:color w:val="000000"/>
          <w:sz w:val="24"/>
          <w:szCs w:val="24"/>
        </w:rPr>
        <w:t>The choice condensed into a simple arithmetic. If I took the scrap and followed it, I could intercept the shipment. I had questions for cargo men from Iquitos. I could speak to a delivery with the right mixture of curiosity and ignorance and learn the route. If I moved fast, quietly, I could take the shipment before anyone else did. I could use it to cancel Marco's ledgers by offering it back to the mayor at a price: my silence, my exit, my debt cleared. It would be theft, or leverage, or salvation, depending on how thin the moral skin you put over it.</w:t>
      </w:r>
    </w:p>
    <w:p w14:paraId="17CA0563" w14:textId="77777777" w:rsidR="00956FA4" w:rsidRDefault="00000000">
      <w:pPr>
        <w:spacing w:before="240" w:after="240" w:line="240" w:lineRule="auto"/>
      </w:pPr>
      <w:r>
        <w:rPr>
          <w:color w:val="000000"/>
          <w:sz w:val="24"/>
          <w:szCs w:val="24"/>
        </w:rPr>
        <w:t>I wrapped Marco in his own coat, pushed damp hair from his forehead, and turned him into something out of sight. The rain made the ground slippery and the underbrush took his weight like a bed. The scream in my ear was the chime of my MP3, a song's guitar riff that would be a memory now of everything ugly. I slid the scrap into my own back pocket and felt its edges like a compass.</w:t>
      </w:r>
    </w:p>
    <w:p w14:paraId="3C3D7617" w14:textId="77777777" w:rsidR="00956FA4" w:rsidRDefault="00000000">
      <w:pPr>
        <w:spacing w:before="240" w:after="240" w:line="240" w:lineRule="auto"/>
      </w:pPr>
      <w:r>
        <w:rPr>
          <w:color w:val="000000"/>
          <w:sz w:val="24"/>
          <w:szCs w:val="24"/>
        </w:rPr>
        <w:t>I could still call it in. I could still go to the mayor, on the record, and demand protection that would feel like justice because I'd asked for it first. But there would be cameras and questions and the mayor's hands folded over his mouth in a way that would tell the story someone else wanted told. Or I could gather the scrap, follow the route, take possession of whatever the jungle would offer, and turn that into a bargaining chip. I would become what I had tried to avoid—intermediary, opportunist—but I could also buy myself out. Three months, I told myself. I had three months left of the tour. Three months could be everything.</w:t>
      </w:r>
    </w:p>
    <w:p w14:paraId="1CE82301" w14:textId="77777777" w:rsidR="00956FA4" w:rsidRDefault="00000000">
      <w:pPr>
        <w:spacing w:before="240" w:after="240" w:line="240" w:lineRule="auto"/>
      </w:pPr>
      <w:r>
        <w:rPr>
          <w:color w:val="000000"/>
          <w:sz w:val="24"/>
          <w:szCs w:val="24"/>
        </w:rPr>
        <w:t>I climbed back toward the plaza like a man who had finished a long, bureaucratic meeting. The drummers had started again, hesitantly, as if the world had interrupted itself and was trying to pretend nothing had happened. People clustered around the stage. Someone shouted a joke. The mayor’s Land Cruisers glimmered on the road like a pack of dogs waiting their master's word.</w:t>
      </w:r>
    </w:p>
    <w:p w14:paraId="10939E41" w14:textId="77777777" w:rsidR="00956FA4" w:rsidRDefault="00000000">
      <w:pPr>
        <w:spacing w:before="240" w:after="240" w:line="240" w:lineRule="auto"/>
      </w:pPr>
      <w:r>
        <w:rPr>
          <w:color w:val="000000"/>
          <w:sz w:val="24"/>
          <w:szCs w:val="24"/>
        </w:rPr>
        <w:lastRenderedPageBreak/>
        <w:t>My palms smelled of metal. In the corner of my mouth there was the taste of copper. I buttoned my jacket tighter to hide the folds in my pocket. For a second, I imagined the face of my mother in Corpus Christi, the way she ironed her shirts smooth and told me to sit tall. I thought of the course application letters stacked in my email and the Payne fellowship list I'd scrolled through like it was scrying glass. I thought of the cheap luggage and the earbud and the sixteen burned songs that had been my only constant since Miami. All of it felt like a currency being exchanged for a promise I hadn't yet named.</w:t>
      </w:r>
    </w:p>
    <w:p w14:paraId="0A2AE2A2" w14:textId="77777777" w:rsidR="00956FA4" w:rsidRDefault="00000000">
      <w:pPr>
        <w:spacing w:before="240" w:after="240" w:line="240" w:lineRule="auto"/>
      </w:pPr>
      <w:r>
        <w:rPr>
          <w:color w:val="000000"/>
          <w:sz w:val="24"/>
          <w:szCs w:val="24"/>
        </w:rPr>
        <w:t>I didn't go to the police. I didn't fold myself into repentance. Instead I went to the far edge of the plaza, near the market where the combi drivers parked for Saparcon night, and I watched three men in dark jackets trade cigarettes and words. One of them looked up and gave me a narrow-eyed nod that asked a question: what now? I showed him nothing. He'd seen my face in the night, in the wetness, and he understood what it meant.</w:t>
      </w:r>
    </w:p>
    <w:p w14:paraId="2A450B1D" w14:textId="77777777" w:rsidR="00956FA4" w:rsidRDefault="00000000">
      <w:pPr>
        <w:spacing w:before="240" w:after="240" w:line="240" w:lineRule="auto"/>
      </w:pPr>
      <w:r>
        <w:rPr>
          <w:color w:val="000000"/>
          <w:sz w:val="24"/>
          <w:szCs w:val="24"/>
        </w:rPr>
        <w:t>I walked toward the road where the Land Cruisers waited. The mayor's convoy hadn't moved—they never did immediately in small towns. They came like a presence to be negotiated with, their arrival itself a negotiation. Somewhere in that waiting was the chance that the mayor would speak for me. Somewhere else, darker, was the route the scrap had pointed toward. Cajabamba at ten p.m. A pickup from the jungle.</w:t>
      </w:r>
    </w:p>
    <w:p w14:paraId="35C81C18" w14:textId="77777777" w:rsidR="00956FA4" w:rsidRDefault="00000000">
      <w:pPr>
        <w:spacing w:before="240" w:after="240" w:line="240" w:lineRule="auto"/>
      </w:pPr>
      <w:r>
        <w:rPr>
          <w:color w:val="000000"/>
          <w:sz w:val="24"/>
          <w:szCs w:val="24"/>
        </w:rPr>
        <w:t>The rain softened to mist. My wrists buzzed from adrenaline. I felt my life on a hinge and I didn't know whether it would swing to a quiet door or a corridor of greater crimes. I had chosen, without asking, to follow that hinge into the unknown. The scrap in my pocket burned like a key.</w:t>
      </w:r>
    </w:p>
    <w:p w14:paraId="58EAA646" w14:textId="77777777" w:rsidR="00956FA4" w:rsidRDefault="00000000">
      <w:pPr>
        <w:spacing w:before="240" w:after="240" w:line="240" w:lineRule="auto"/>
      </w:pPr>
      <w:r>
        <w:rPr>
          <w:color w:val="000000"/>
          <w:sz w:val="24"/>
          <w:szCs w:val="24"/>
        </w:rPr>
        <w:t>I walked away from the tree and from Marco and from the festival where the drums tried hard to drown out what had just happened. I moved toward the combi stop and the dusty road that led south. Three months, I told myself. Three months to make things right—or to make them owned. My songs pulsed like a metronome inside my skull, each beat counting down the steps I would take.</w:t>
      </w:r>
    </w:p>
    <w:p w14:paraId="3CF9B84D" w14:textId="77777777" w:rsidR="00956FA4" w:rsidRDefault="00956FA4">
      <w:pPr>
        <w:spacing w:before="240" w:after="240" w:line="240" w:lineRule="auto"/>
      </w:pPr>
    </w:p>
    <w:p w14:paraId="532038E3" w14:textId="77777777" w:rsidR="00956FA4" w:rsidRDefault="00956FA4">
      <w:pPr>
        <w:spacing w:before="240" w:after="240" w:line="240" w:lineRule="auto"/>
      </w:pPr>
    </w:p>
    <w:p w14:paraId="16335148" w14:textId="77777777" w:rsidR="00956FA4" w:rsidRDefault="00956FA4">
      <w:pPr>
        <w:spacing w:before="240" w:after="240" w:line="240" w:lineRule="auto"/>
      </w:pPr>
    </w:p>
    <w:p w14:paraId="49C1F173" w14:textId="77777777" w:rsidR="00956FA4" w:rsidRDefault="00956FA4">
      <w:pPr>
        <w:spacing w:before="240" w:after="240" w:line="240" w:lineRule="auto"/>
      </w:pPr>
    </w:p>
    <w:p w14:paraId="3058AEC2" w14:textId="77777777" w:rsidR="00956FA4" w:rsidRDefault="00956FA4">
      <w:pPr>
        <w:spacing w:before="240" w:after="240" w:line="240" w:lineRule="auto"/>
      </w:pPr>
    </w:p>
    <w:p w14:paraId="5535041E" w14:textId="77777777" w:rsidR="00956FA4" w:rsidRDefault="00956FA4">
      <w:pPr>
        <w:spacing w:before="240" w:after="240" w:line="240" w:lineRule="auto"/>
      </w:pPr>
    </w:p>
    <w:p w14:paraId="6DEBE337" w14:textId="77777777" w:rsidR="00956FA4" w:rsidRDefault="00956FA4">
      <w:pPr>
        <w:spacing w:before="240" w:after="240" w:line="240" w:lineRule="auto"/>
      </w:pPr>
    </w:p>
    <w:p w14:paraId="0D78998A" w14:textId="77777777" w:rsidR="00956FA4" w:rsidRDefault="00956FA4">
      <w:pPr>
        <w:spacing w:before="240" w:after="240" w:line="240" w:lineRule="auto"/>
      </w:pPr>
    </w:p>
    <w:p w14:paraId="66A6ED77" w14:textId="77777777" w:rsidR="00956FA4" w:rsidRDefault="00956FA4">
      <w:pPr>
        <w:spacing w:before="240" w:after="240" w:line="240" w:lineRule="auto"/>
      </w:pPr>
    </w:p>
    <w:sectPr w:rsidR="00956FA4" w:rsidSect="000F614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DD161" w14:textId="77777777" w:rsidR="00F10953" w:rsidRDefault="00F10953" w:rsidP="006E0FDA">
      <w:pPr>
        <w:spacing w:after="0" w:line="240" w:lineRule="auto"/>
      </w:pPr>
      <w:r>
        <w:separator/>
      </w:r>
    </w:p>
  </w:endnote>
  <w:endnote w:type="continuationSeparator" w:id="0">
    <w:p w14:paraId="001A3F34" w14:textId="77777777" w:rsidR="00F10953" w:rsidRDefault="00F10953"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C4008" w14:textId="77777777" w:rsidR="00F10953" w:rsidRDefault="00F10953" w:rsidP="006E0FDA">
      <w:pPr>
        <w:spacing w:after="0" w:line="240" w:lineRule="auto"/>
      </w:pPr>
      <w:r>
        <w:separator/>
      </w:r>
    </w:p>
  </w:footnote>
  <w:footnote w:type="continuationSeparator" w:id="0">
    <w:p w14:paraId="5079A57C" w14:textId="77777777" w:rsidR="00F10953" w:rsidRDefault="00F10953"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12614A0"/>
    <w:multiLevelType w:val="hybridMultilevel"/>
    <w:tmpl w:val="FFFFFFFF"/>
    <w:lvl w:ilvl="0" w:tplc="83389913">
      <w:start w:val="1"/>
      <w:numFmt w:val="decimal"/>
      <w:lvlText w:val="%1."/>
      <w:lvlJc w:val="left"/>
      <w:pPr>
        <w:ind w:left="720" w:hanging="360"/>
      </w:pPr>
    </w:lvl>
    <w:lvl w:ilvl="1" w:tplc="83389913" w:tentative="1">
      <w:start w:val="1"/>
      <w:numFmt w:val="lowerLetter"/>
      <w:lvlText w:val="%2."/>
      <w:lvlJc w:val="left"/>
      <w:pPr>
        <w:ind w:left="1440" w:hanging="360"/>
      </w:pPr>
    </w:lvl>
    <w:lvl w:ilvl="2" w:tplc="83389913" w:tentative="1">
      <w:start w:val="1"/>
      <w:numFmt w:val="lowerRoman"/>
      <w:lvlText w:val="%3."/>
      <w:lvlJc w:val="right"/>
      <w:pPr>
        <w:ind w:left="2160" w:hanging="180"/>
      </w:pPr>
    </w:lvl>
    <w:lvl w:ilvl="3" w:tplc="83389913" w:tentative="1">
      <w:start w:val="1"/>
      <w:numFmt w:val="decimal"/>
      <w:lvlText w:val="%4."/>
      <w:lvlJc w:val="left"/>
      <w:pPr>
        <w:ind w:left="2880" w:hanging="360"/>
      </w:pPr>
    </w:lvl>
    <w:lvl w:ilvl="4" w:tplc="83389913" w:tentative="1">
      <w:start w:val="1"/>
      <w:numFmt w:val="lowerLetter"/>
      <w:lvlText w:val="%5."/>
      <w:lvlJc w:val="left"/>
      <w:pPr>
        <w:ind w:left="3600" w:hanging="360"/>
      </w:pPr>
    </w:lvl>
    <w:lvl w:ilvl="5" w:tplc="83389913" w:tentative="1">
      <w:start w:val="1"/>
      <w:numFmt w:val="lowerRoman"/>
      <w:lvlText w:val="%6."/>
      <w:lvlJc w:val="right"/>
      <w:pPr>
        <w:ind w:left="4320" w:hanging="180"/>
      </w:pPr>
    </w:lvl>
    <w:lvl w:ilvl="6" w:tplc="83389913" w:tentative="1">
      <w:start w:val="1"/>
      <w:numFmt w:val="decimal"/>
      <w:lvlText w:val="%7."/>
      <w:lvlJc w:val="left"/>
      <w:pPr>
        <w:ind w:left="5040" w:hanging="360"/>
      </w:pPr>
    </w:lvl>
    <w:lvl w:ilvl="7" w:tplc="83389913" w:tentative="1">
      <w:start w:val="1"/>
      <w:numFmt w:val="lowerLetter"/>
      <w:lvlText w:val="%8."/>
      <w:lvlJc w:val="left"/>
      <w:pPr>
        <w:ind w:left="5760" w:hanging="360"/>
      </w:pPr>
    </w:lvl>
    <w:lvl w:ilvl="8" w:tplc="83389913"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4B34203"/>
    <w:multiLevelType w:val="hybridMultilevel"/>
    <w:tmpl w:val="FFFFFFFF"/>
    <w:lvl w:ilvl="0" w:tplc="107478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02391747">
    <w:abstractNumId w:val="4"/>
  </w:num>
  <w:num w:numId="2" w16cid:durableId="1935936469">
    <w:abstractNumId w:val="6"/>
  </w:num>
  <w:num w:numId="3" w16cid:durableId="62529680">
    <w:abstractNumId w:val="7"/>
  </w:num>
  <w:num w:numId="4" w16cid:durableId="1120370263">
    <w:abstractNumId w:val="5"/>
  </w:num>
  <w:num w:numId="5" w16cid:durableId="1213888995">
    <w:abstractNumId w:val="1"/>
  </w:num>
  <w:num w:numId="6" w16cid:durableId="1949853121">
    <w:abstractNumId w:val="0"/>
  </w:num>
  <w:num w:numId="7" w16cid:durableId="864099060">
    <w:abstractNumId w:val="3"/>
  </w:num>
  <w:num w:numId="8" w16cid:durableId="1028407381">
    <w:abstractNumId w:val="8"/>
  </w:num>
  <w:num w:numId="9" w16cid:durableId="386227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04971"/>
    <w:rsid w:val="00112029"/>
    <w:rsid w:val="00121C10"/>
    <w:rsid w:val="00135412"/>
    <w:rsid w:val="00270FEA"/>
    <w:rsid w:val="00361FF4"/>
    <w:rsid w:val="003B5299"/>
    <w:rsid w:val="0042449F"/>
    <w:rsid w:val="00493A0C"/>
    <w:rsid w:val="004D6B48"/>
    <w:rsid w:val="00531A4E"/>
    <w:rsid w:val="00535F5A"/>
    <w:rsid w:val="00555F58"/>
    <w:rsid w:val="006E6663"/>
    <w:rsid w:val="008B3AC2"/>
    <w:rsid w:val="008F680D"/>
    <w:rsid w:val="00956FA4"/>
    <w:rsid w:val="00966188"/>
    <w:rsid w:val="00AC197E"/>
    <w:rsid w:val="00B21D59"/>
    <w:rsid w:val="00BD419F"/>
    <w:rsid w:val="00DF064E"/>
    <w:rsid w:val="00F10953"/>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DEFC"/>
  <w15:docId w15:val="{BC9399E4-3B8B-484B-BB26-8873C9EF7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153</Pages>
  <Words>69362</Words>
  <Characters>395365</Characters>
  <Application>Microsoft Office Word</Application>
  <DocSecurity>0</DocSecurity>
  <Lines>3294</Lines>
  <Paragraphs>927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Eric Naranjo</cp:lastModifiedBy>
  <cp:revision>5</cp:revision>
  <dcterms:created xsi:type="dcterms:W3CDTF">2026-03-14T23:24:00Z</dcterms:created>
  <dcterms:modified xsi:type="dcterms:W3CDTF">2026-03-14T23:33:00Z</dcterms:modified>
</cp:coreProperties>
</file>