
<file path=[Content_Types].xml><?xml version="1.0" encoding="utf-8"?>
<Types xmlns="http://schemas.openxmlformats.org/package/2006/content-types">
  <Override PartName="/word/footnotes.xml" ContentType="application/vnd.openxmlformats-officedocument.wordprocessingml.footnotes+xml"/>
  <Override PartName="/word/comments.xml" ContentType="application/vnd.openxmlformats-officedocument.wordprocessingml.comment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Default Extension="gif" ContentType="image/gif"> </Default>
  <Default Extension="jpg" ContentType="image/jpg"> </Default>
  <Default Extension="png" ContentType="image/png"> </Default>
  <Default Extension="jpeg" ContentType="image/jpeg"> </Default>
  <Default Extension="bmp" ContentType="image/bmp"> </Default>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widowControl w:val="on"/>
        <w:pBdr/>
        <w:spacing w:before="322" w:after="322" w:line="240" w:lineRule="auto"/>
        <w:ind w:left="0" w:right="0"/>
        <w:jc w:val="left"/>
        <w:outlineLvl w:val="0"/>
      </w:pPr>
      <w:r>
        <w:rPr>
          <w:b/>
          <w:bCs/>
          <w:color w:val="000000"/>
          <w:sz w:val="48"/>
          <w:szCs w:val="48"/>
        </w:rPr>
        <w:t xml:space="preserve">Chapter 1 - Mara's Net and the City That Remembers</w:t>
      </w:r>
    </w:p>
    <w:p>
      <w:pPr>
        <w:widowControl w:val="on"/>
        <w:pBdr/>
        <w:spacing w:before="240" w:after="240" w:line="240" w:lineRule="auto"/>
        <w:ind w:left="0" w:right="0"/>
        <w:jc w:val="left"/>
        <w:textDirection w:val="lrTb"/>
      </w:pPr>
      <w:r>
        <w:rPr>
          <w:color w:val="000000"/>
          <w:sz w:val="24"/>
          <w:szCs w:val="24"/>
        </w:rPr>
        <w:t xml:space="preserve">When the net breached the surface, it brought with it the scent of salt and the cold, hollow breath of the deep—a metallic tang reminiscent of old teeth and rust. Beside her, the hydrophones hung like deaf, useless ears, silenced by the weight of what they’d captured. Mara had expected the familiar chaotic symphony of the sea: the percussive pings of shrimp, the static of sonar, or the fragmented gossip of passing whales. Instead, the array emitted a low, rhythmic pulse that cut through the silence with chilling precision. It was metric, insistent, and entirely foreign</w:t>
      </w:r>
      <w:r>
        <w:rPr>
          <w:color w:val="000000"/>
          <w:sz w:val="24"/>
          <w:szCs w:val="24"/>
        </w:rPr>
        <w:t xml:space="preserve"> </w:t>
      </w:r>
      <w:r>
        <w:rPr>
          <w:color w:val="000000"/>
          <w:sz w:val="24"/>
          <w:szCs w:val="24"/>
        </w:rPr>
        <w:t xml:space="preserve">( Hao, Han, 2025 )</w:t>
      </w:r>
      <w:r>
        <w:rPr>
          <w:color w:val="000000"/>
          <w:sz w:val="24"/>
          <w:szCs w:val="24"/>
        </w:rPr>
        <w:t xml:space="preserve"> </w:t>
      </w:r>
      <w:r>
        <w:rPr>
          <w:color w:val="000000"/>
          <w:sz w:val="24"/>
          <w:szCs w:val="24"/>
        </w:rPr>
        <w:t xml:space="preserve">. As her thumb hovered over the playback button, she realized the sound defied every signature she knew—it wasn't ship rumble or tectonic movement. It possessed a terrifying, deliberate order.</w:t>
      </w:r>
    </w:p>
    <w:p>
      <w:pPr>
        <w:widowControl w:val="on"/>
        <w:pBdr/>
        <w:spacing w:before="240" w:after="240" w:line="240" w:lineRule="auto"/>
        <w:ind w:left="0" w:right="0"/>
        <w:jc w:val="left"/>
        <w:textDirection w:val="lrTb"/>
      </w:pPr>
      <w:r>
        <w:rPr>
          <w:color w:val="000000"/>
          <w:sz w:val="24"/>
          <w:szCs w:val="24"/>
        </w:rPr>
        <w:t xml:space="preserve">On the skiff’s VHF, a voice broke the dawn. “—got nothin’. Nets up empty. Fish—gills white as chalk. What the hell—”</w:t>
      </w:r>
    </w:p>
    <w:p>
      <w:pPr>
        <w:widowControl w:val="on"/>
        <w:pBdr/>
        <w:spacing w:before="240" w:after="240" w:line="240" w:lineRule="auto"/>
        <w:ind w:left="0" w:right="0"/>
        <w:jc w:val="left"/>
        <w:textDirection w:val="lrTb"/>
      </w:pPr>
      <w:r>
        <w:rPr>
          <w:color w:val="000000"/>
          <w:sz w:val="24"/>
          <w:szCs w:val="24"/>
        </w:rPr>
        <w:t xml:space="preserve">“Same,” another voice answered. Static threaded through them. The words tumbled out like a litany. “Hauls are dead. Engines clogged. Got a pressure ridge on Gamin… feels like something pressed the hull.”</w:t>
      </w:r>
    </w:p>
    <w:p>
      <w:pPr>
        <w:widowControl w:val="on"/>
        <w:pBdr/>
        <w:spacing w:before="240" w:after="240" w:line="240" w:lineRule="auto"/>
        <w:ind w:left="0" w:right="0"/>
        <w:jc w:val="left"/>
        <w:textDirection w:val="lrTb"/>
      </w:pPr>
      <w:r>
        <w:rPr>
          <w:color w:val="000000"/>
          <w:sz w:val="24"/>
          <w:szCs w:val="24"/>
        </w:rPr>
        <w:t xml:space="preserve">Mara’s fingers went cold around the winch. She listened to the pulse again, isolating it into a narrow band, and the sound sharpened, as if the ocean had taken a pencil to the noise and straightened its handwriting. It was not random; it described itself. The wavelets arrived with the regularity of a metronome and none of the known ocean’s warmth—the tonic of a living architecture rather than the scatter of animal calls. She felt, absurdly, like a trespasser who’d knocked on a neighbor’s door and found the house perfectly clean and listening.</w:t>
      </w:r>
    </w:p>
    <w:p>
      <w:pPr>
        <w:widowControl w:val="on"/>
        <w:pBdr/>
        <w:spacing w:before="240" w:after="240" w:line="240" w:lineRule="auto"/>
        <w:ind w:left="0" w:right="0"/>
        <w:jc w:val="left"/>
        <w:textDirection w:val="lrTb"/>
      </w:pPr>
      <w:r>
        <w:rPr>
          <w:color w:val="000000"/>
          <w:sz w:val="24"/>
          <w:szCs w:val="24"/>
        </w:rPr>
        <w:t xml:space="preserve">Her plan buckled.</w:t>
      </w:r>
    </w:p>
    <w:p>
      <w:pPr>
        <w:widowControl w:val="on"/>
        <w:pBdr/>
        <w:spacing w:before="240" w:after="240" w:line="240" w:lineRule="auto"/>
        <w:ind w:left="0" w:right="0"/>
        <w:jc w:val="left"/>
        <w:textDirection w:val="lrTb"/>
      </w:pPr>
      <w:r>
        <w:rPr>
          <w:color w:val="000000"/>
          <w:sz w:val="24"/>
          <w:szCs w:val="24"/>
        </w:rPr>
        <w:t xml:space="preserve">She hauled the net onto the deck and spread it like a map. The encrustation along the cables was not the usual slime of plankton or the brittle whiteness of old barnacles; it looked as if the sea had been proofreading the polymer. Tiny calcified chips, lunate and fine, clung to the splice. When she ran a fingertip along a cable, grit flaked off like chalk. The smell that rose was not merely salt but a powdery mineral scent—lime and the tang of something being written down. Her thumb came away with a white film on the nail. It would not rub out.</w:t>
      </w:r>
    </w:p>
    <w:p>
      <w:pPr>
        <w:widowControl w:val="on"/>
        <w:pBdr/>
        <w:spacing w:before="240" w:after="240" w:line="240" w:lineRule="auto"/>
        <w:ind w:left="0" w:right="0"/>
        <w:jc w:val="left"/>
        <w:textDirection w:val="lrTb"/>
      </w:pPr>
      <w:r>
        <w:rPr>
          <w:color w:val="000000"/>
          <w:sz w:val="24"/>
          <w:szCs w:val="24"/>
        </w:rPr>
        <w:t xml:space="preserve">Inside the wheelhouse, she closed the hatch and let the small heater cough to life. The raw file sat on the recorder like a heavy, latent presence. She replayed it, placing her headset over one ear to keep one foot in the indifferent air of the ocean and one in radio silence. The pulse fit into a narrow frequency—eleven to fourteen hertz—too low for comfortable hearing but not for recognition. She had cataloged enough anomalous signatures to have a private taxonomy: merchant, weather, cetacean, seismic, human-engineered. This did not fit any drawer.</w:t>
      </w:r>
    </w:p>
    <w:p>
      <w:pPr>
        <w:widowControl w:val="on"/>
        <w:pBdr/>
        <w:spacing w:before="240" w:after="240" w:line="240" w:lineRule="auto"/>
        <w:ind w:left="0" w:right="0"/>
        <w:jc w:val="left"/>
        <w:textDirection w:val="lrTb"/>
      </w:pPr>
      <w:r>
        <w:rPr>
          <w:color w:val="000000"/>
          <w:sz w:val="24"/>
          <w:szCs w:val="24"/>
        </w:rPr>
        <w:t xml:space="preserve">She sketched three options on the back of an old invoice she kept for calculations—sell, bury, or hand over to a scientist—and the numbers peeled off the page like scales.</w:t>
      </w:r>
    </w:p>
    <w:p>
      <w:pPr>
        <w:widowControl w:val="on"/>
        <w:pBdr/>
        <w:spacing w:before="240" w:after="240" w:line="240" w:lineRule="auto"/>
        <w:ind w:left="0" w:right="0"/>
        <w:jc w:val="left"/>
        <w:textDirection w:val="lrTb"/>
      </w:pPr>
      <w:r>
        <w:rPr>
          <w:color w:val="000000"/>
          <w:sz w:val="24"/>
          <w:szCs w:val="24"/>
        </w:rPr>
        <w:t xml:space="preserve">Option one: sell. Oceanic Harvest would pay for clean acoustic data. They wanted continuity, not context. Scrub the file, neutralize the serials, and collect the cash. The mortgage would tilt back into place, and the heater would stay lit.</w:t>
      </w:r>
    </w:p>
    <w:p>
      <w:pPr>
        <w:widowControl w:val="on"/>
        <w:pBdr/>
        <w:spacing w:before="240" w:after="240" w:line="240" w:lineRule="auto"/>
        <w:ind w:left="0" w:right="0"/>
        <w:jc w:val="left"/>
        <w:textDirection w:val="lrTb"/>
      </w:pPr>
      <w:r>
        <w:rPr>
          <w:color w:val="000000"/>
          <w:sz w:val="24"/>
          <w:szCs w:val="24"/>
        </w:rPr>
        <w:t xml:space="preserve">Option two: bury. Keep the file in the bilge and forget this morning. But the knowing would fester—a constant weight in her chest.</w:t>
      </w:r>
    </w:p>
    <w:p>
      <w:pPr>
        <w:widowControl w:val="on"/>
        <w:pBdr/>
        <w:spacing w:before="240" w:after="240" w:line="240" w:lineRule="auto"/>
        <w:ind w:left="0" w:right="0"/>
        <w:jc w:val="left"/>
        <w:textDirection w:val="lrTb"/>
      </w:pPr>
      <w:r>
        <w:rPr>
          <w:color w:val="000000"/>
          <w:sz w:val="24"/>
          <w:szCs w:val="24"/>
        </w:rPr>
        <w:t xml:space="preserve">Option three: hand it to a scientist like Lin Zhao. Give the raw file to someone with ethics instead of accounts. It might protect the ocean’s secrets, but it would invite lawsuits and corporate retaliation.</w:t>
      </w:r>
    </w:p>
    <w:p>
      <w:pPr>
        <w:widowControl w:val="on"/>
        <w:pBdr/>
        <w:spacing w:before="240" w:after="240" w:line="240" w:lineRule="auto"/>
        <w:ind w:left="0" w:right="0"/>
        <w:jc w:val="left"/>
        <w:textDirection w:val="lrTb"/>
      </w:pPr>
      <w:r>
        <w:rPr>
          <w:color w:val="000000"/>
          <w:sz w:val="24"/>
          <w:szCs w:val="24"/>
        </w:rPr>
        <w:t xml:space="preserve">Her hands had already started moving to anonymize the sample when the radio on the skiff scratched and a man’s voice carried clear as a bell, a sinew of accusation wrapped in exhaustion. “You there! Mara? You—don’t be messing with nets today. That’s our livelihood, woman.”</w:t>
      </w:r>
    </w:p>
    <w:p>
      <w:pPr>
        <w:widowControl w:val="on"/>
        <w:pBdr/>
        <w:spacing w:before="240" w:after="240" w:line="240" w:lineRule="auto"/>
        <w:ind w:left="0" w:right="0"/>
        <w:jc w:val="left"/>
        <w:textDirection w:val="lrTb"/>
      </w:pPr>
      <w:r>
        <w:rPr>
          <w:color w:val="000000"/>
          <w:sz w:val="24"/>
          <w:szCs w:val="24"/>
        </w:rPr>
        <w:t xml:space="preserve">Mara kept her voice level as she answered. No point in making enemies in a town small enough to hold someone’s secret like a hot pebble. “We didn’t touch yours. Readings from out by the ridge. Sending what I can.”</w:t>
      </w:r>
    </w:p>
    <w:p>
      <w:pPr>
        <w:widowControl w:val="on"/>
        <w:pBdr/>
        <w:spacing w:before="240" w:after="240" w:line="240" w:lineRule="auto"/>
        <w:ind w:left="0" w:right="0"/>
        <w:jc w:val="left"/>
        <w:textDirection w:val="lrTb"/>
      </w:pPr>
      <w:r>
        <w:rPr>
          <w:color w:val="000000"/>
          <w:sz w:val="24"/>
          <w:szCs w:val="24"/>
        </w:rPr>
        <w:t xml:space="preserve">“Sending what you can.” He laughed, a sound overloaded with salt. “You and your Harvest friends? You gonna sell us out for rent?”</w:t>
      </w:r>
    </w:p>
    <w:p>
      <w:pPr>
        <w:widowControl w:val="on"/>
        <w:pBdr/>
        <w:spacing w:before="240" w:after="240" w:line="240" w:lineRule="auto"/>
        <w:ind w:left="0" w:right="0"/>
        <w:jc w:val="left"/>
        <w:textDirection w:val="lrTb"/>
      </w:pPr>
      <w:r>
        <w:rPr>
          <w:color w:val="000000"/>
          <w:sz w:val="24"/>
          <w:szCs w:val="24"/>
        </w:rPr>
        <w:t xml:space="preserve">Guilt beat against her sternum. She had sold out before in small increments, convincing herself that research was stewardship. Tonight, the cable’s calcified growth felt like a physical indictment. This wasn't just her sin; it was a communal acidity that could spread through every net in the inlet.</w:t>
      </w:r>
    </w:p>
    <w:p>
      <w:pPr>
        <w:widowControl w:val="on"/>
        <w:pBdr/>
        <w:spacing w:before="240" w:after="240" w:line="240" w:lineRule="auto"/>
        <w:ind w:left="0" w:right="0"/>
        <w:jc w:val="left"/>
      </w:pPr>
    </w:p>
    <w:p>
      <w:pPr>
        <w:widowControl w:val="on"/>
        <w:pBdr/>
        <w:spacing w:before="240" w:after="240" w:line="240" w:lineRule="auto"/>
        <w:ind w:left="0" w:right="0"/>
        <w:jc w:val="left"/>
      </w:pPr>
    </w:p>
    <w:p>
      <w:pPr>
        <w:widowControl w:val="on"/>
        <w:pBdr/>
        <w:spacing w:before="240" w:after="240" w:line="240" w:lineRule="auto"/>
        <w:ind w:left="0" w:right="0"/>
        <w:jc w:val="left"/>
        <w:textDirection w:val="lrTb"/>
      </w:pPr>
      <w:r>
        <w:rPr>
          <w:color w:val="000000"/>
          <w:sz w:val="24"/>
          <w:szCs w:val="24"/>
        </w:rPr>
        <w:t xml:space="preserve">She tried again to scrub the file. She padded the waveform. She anonymized geographic markers. She purposefully introduced an artificial noise floor so the pulse’s symmetry blurred. The software obediently changed numbers, but the recording’s pattern kept bowing its head like a stubborn animal.</w:t>
      </w:r>
    </w:p>
    <w:p>
      <w:pPr>
        <w:widowControl w:val="on"/>
        <w:pBdr/>
        <w:spacing w:before="240" w:after="240" w:line="240" w:lineRule="auto"/>
        <w:ind w:left="0" w:right="0"/>
        <w:jc w:val="left"/>
        <w:textDirection w:val="lrTb"/>
      </w:pPr>
      <w:r>
        <w:rPr>
          <w:color w:val="000000"/>
          <w:sz w:val="24"/>
          <w:szCs w:val="24"/>
        </w:rPr>
        <w:t xml:space="preserve">As she worked, the encrustation on the cables bloomed outward, a slow, spreading pale along the polymer. It was almost ceremonial—tendrils of calcified dust that found the seam where splice met sheath and flourished there like punctuation. She tried to scrape at it with a pocketknife; the flakes crumbled into finer dust and stuck to her skin like powdered lime. Under the wheelhouse light, the film glittered with an otherworldly mica. She could not make it go away.</w:t>
      </w:r>
    </w:p>
    <w:p>
      <w:pPr>
        <w:widowControl w:val="on"/>
        <w:pBdr/>
        <w:spacing w:before="240" w:after="240" w:line="240" w:lineRule="auto"/>
        <w:ind w:left="0" w:right="0"/>
        <w:jc w:val="left"/>
      </w:pPr>
    </w:p>
    <w:p>
      <w:pPr>
        <w:widowControl w:val="on"/>
        <w:pBdr/>
        <w:spacing w:before="240" w:after="240" w:line="240" w:lineRule="auto"/>
        <w:ind w:left="0" w:right="0"/>
        <w:jc w:val="left"/>
        <w:textDirection w:val="lrTb"/>
      </w:pPr>
      <w:r>
        <w:rPr>
          <w:color w:val="000000"/>
          <w:sz w:val="24"/>
          <w:szCs w:val="24"/>
        </w:rPr>
        <w:t xml:space="preserve">The trawler’s searchlight swung close, a blade in the dawn. Someone shouted across the water—thin, raw. “Are you the one? Are you the one with that net? We’ve got nets going grey out here!”</w:t>
      </w:r>
    </w:p>
    <w:p>
      <w:pPr>
        <w:widowControl w:val="on"/>
        <w:pBdr/>
        <w:spacing w:before="240" w:after="240" w:line="240" w:lineRule="auto"/>
        <w:ind w:left="0" w:right="0"/>
        <w:jc w:val="left"/>
        <w:textDirection w:val="lrTb"/>
      </w:pPr>
      <w:r>
        <w:rPr>
          <w:color w:val="000000"/>
          <w:sz w:val="24"/>
          <w:szCs w:val="24"/>
        </w:rPr>
        <w:t xml:space="preserve">Mara’s throat tightened. She could picture their faces: gills like chalk, children’s mouths. There was a ledger in Toma Adira’s head she’d seen once—accounts for nets lost, for seasons shortened. She knew how quickly a reputation could calcify into a scapegoat.</w:t>
      </w:r>
    </w:p>
    <w:p>
      <w:pPr>
        <w:widowControl w:val="on"/>
        <w:pBdr/>
        <w:spacing w:before="240" w:after="240" w:line="240" w:lineRule="auto"/>
        <w:ind w:left="0" w:right="0"/>
        <w:jc w:val="left"/>
        <w:textDirection w:val="lrTb"/>
      </w:pPr>
      <w:r>
        <w:rPr>
          <w:color w:val="000000"/>
          <w:sz w:val="24"/>
          <w:szCs w:val="24"/>
        </w:rPr>
        <w:t xml:space="preserve">The trawler’s searchlight swung close as Mara went to the splice. She thought of the money and the research, but the ocean was showing her how dishonest that balance could be. When the man on the trawler cursed her again, her decision sharpened. She would not deliver a doctored sample. She would not lie.</w:t>
      </w:r>
    </w:p>
    <w:p>
      <w:pPr>
        <w:widowControl w:val="on"/>
        <w:pBdr/>
        <w:spacing w:before="240" w:after="240" w:line="240" w:lineRule="auto"/>
        <w:ind w:left="0" w:right="0"/>
        <w:jc w:val="left"/>
      </w:pPr>
    </w:p>
    <w:p>
      <w:pPr>
        <w:widowControl w:val="on"/>
        <w:pBdr/>
        <w:spacing w:before="240" w:after="240" w:line="240" w:lineRule="auto"/>
        <w:ind w:left="0" w:right="0"/>
        <w:jc w:val="left"/>
        <w:textDirection w:val="lrTb"/>
      </w:pPr>
      <w:r>
        <w:rPr>
          <w:color w:val="000000"/>
          <w:sz w:val="24"/>
          <w:szCs w:val="24"/>
        </w:rPr>
        <w:t xml:space="preserve">She went hands-on and cut the splice.</w:t>
      </w:r>
    </w:p>
    <w:p>
      <w:pPr>
        <w:widowControl w:val="on"/>
        <w:pBdr/>
        <w:spacing w:before="240" w:after="240" w:line="240" w:lineRule="auto"/>
        <w:ind w:left="0" w:right="0"/>
        <w:jc w:val="left"/>
        <w:textDirection w:val="lrTb"/>
      </w:pPr>
      <w:r>
        <w:rPr>
          <w:color w:val="000000"/>
          <w:sz w:val="24"/>
          <w:szCs w:val="24"/>
        </w:rPr>
        <w:t xml:space="preserve">The blade made a clean line. Cable lip parted like skin. At the same instant—impossibly, intimately—the pulse in her headset swelled. The regular, metric pulse filled the wheelhouse, not as a sound but as an architecture of sensation, a pressure that weighed on the bones in her chest with the familiarity of a hand she had not known to remember her. Her headset transduced a fragment into human cadence, jagged and translated by the recorder’s algorithms into syllables that should not have been there.</w:t>
      </w:r>
    </w:p>
    <w:p>
      <w:pPr>
        <w:widowControl w:val="on"/>
        <w:pBdr/>
        <w:spacing w:before="240" w:after="240" w:line="240" w:lineRule="auto"/>
        <w:ind w:left="0" w:right="0"/>
        <w:jc w:val="left"/>
        <w:textDirection w:val="lrTb"/>
      </w:pPr>
      <w:r>
        <w:rPr>
          <w:color w:val="000000"/>
          <w:sz w:val="24"/>
          <w:szCs w:val="24"/>
        </w:rPr>
        <w:t xml:space="preserve">“Memory accretes,” the voice said.</w:t>
      </w:r>
    </w:p>
    <w:p>
      <w:pPr>
        <w:widowControl w:val="on"/>
        <w:pBdr/>
        <w:spacing w:before="240" w:after="240" w:line="240" w:lineRule="auto"/>
        <w:ind w:left="0" w:right="0"/>
        <w:jc w:val="left"/>
        <w:textDirection w:val="lrTb"/>
      </w:pPr>
      <w:r>
        <w:rPr>
          <w:color w:val="000000"/>
          <w:sz w:val="24"/>
          <w:szCs w:val="24"/>
        </w:rPr>
        <w:t xml:space="preserve">The phrase wasn't a voice in any human sense; it was a set of declarative measurements that landed in her chest like a verdict: *Memory accretes. Balance requires removal.* It wasn't moral or vindictive—just a syntax of geology and pressure, a ledger not written in ink but in the weight of the water itself.</w:t>
      </w:r>
    </w:p>
    <w:p>
      <w:pPr>
        <w:widowControl w:val="on"/>
        <w:pBdr/>
        <w:spacing w:before="240" w:after="240" w:line="240" w:lineRule="auto"/>
        <w:ind w:left="0" w:right="0"/>
        <w:jc w:val="left"/>
        <w:textDirection w:val="lrTb"/>
      </w:pPr>
      <w:r>
        <w:rPr>
          <w:color w:val="000000"/>
          <w:sz w:val="24"/>
          <w:szCs w:val="24"/>
        </w:rPr>
        <w:t xml:space="preserve">Mara’s mouth went dry. The net seemed to grip the deck under her feet, a living thing tightening knots around her ankles. The winch stuttered and clattered as though it could not decide whether to obey the boat’s motors or some other will in the water. The radio crackled; the voices on the other skiffs quieted as if someone had pressed a palm to their mouths.</w:t>
      </w:r>
    </w:p>
    <w:p>
      <w:pPr>
        <w:widowControl w:val="on"/>
        <w:pBdr/>
        <w:spacing w:before="240" w:after="240" w:line="240" w:lineRule="auto"/>
        <w:ind w:left="0" w:right="0"/>
        <w:jc w:val="left"/>
        <w:textDirection w:val="lrTb"/>
      </w:pPr>
      <w:r>
        <w:rPr>
          <w:color w:val="000000"/>
          <w:sz w:val="24"/>
          <w:szCs w:val="24"/>
        </w:rPr>
        <w:t xml:space="preserve">“—did you hear that?” the man on the trawler yelled. His breath came ragged with wind. “Hear—what—was that—”</w:t>
      </w:r>
    </w:p>
    <w:p>
      <w:pPr>
        <w:widowControl w:val="on"/>
        <w:pBdr/>
        <w:spacing w:before="240" w:after="240" w:line="240" w:lineRule="auto"/>
        <w:ind w:left="0" w:right="0"/>
        <w:jc w:val="left"/>
        <w:textDirection w:val="lrTb"/>
      </w:pPr>
      <w:r>
        <w:rPr>
          <w:color w:val="000000"/>
          <w:sz w:val="24"/>
          <w:szCs w:val="24"/>
        </w:rPr>
        <w:t xml:space="preserve">She felt the line between profiteer and witness snap inside her like thin wire. It had been taut for years, a thread spun out of necessity and small compromises. Now it broke and something worse than guilt poured in: an obligation.</w:t>
      </w:r>
    </w:p>
    <w:p>
      <w:pPr>
        <w:widowControl w:val="on"/>
        <w:pBdr/>
        <w:spacing w:before="240" w:after="240" w:line="240" w:lineRule="auto"/>
        <w:ind w:left="0" w:right="0"/>
        <w:jc w:val="left"/>
      </w:pPr>
    </w:p>
    <w:p>
      <w:pPr>
        <w:widowControl w:val="on"/>
        <w:pBdr/>
        <w:spacing w:before="240" w:after="240" w:line="240" w:lineRule="auto"/>
        <w:ind w:left="0" w:right="0"/>
        <w:jc w:val="left"/>
        <w:textDirection w:val="lrTb"/>
      </w:pPr>
      <w:r>
        <w:rPr>
          <w:color w:val="000000"/>
          <w:sz w:val="24"/>
          <w:szCs w:val="24"/>
        </w:rPr>
        <w:t xml:space="preserve">Adrenaline pushed her hands. She clamped the splice tighter, took the raw file off the recorder, and sealed it in the tideproof case she kept for storms and embargoes. The case popped shut with a sound like a tiny locked mouth. She put it under her jacket. Every step toward the helm felt heavier, as if the cables’ calcified fingers had wrapped around her spine.</w:t>
      </w:r>
    </w:p>
    <w:p>
      <w:pPr>
        <w:widowControl w:val="on"/>
        <w:pBdr/>
        <w:spacing w:before="240" w:after="240" w:line="240" w:lineRule="auto"/>
        <w:ind w:left="0" w:right="0"/>
        <w:jc w:val="left"/>
        <w:textDirection w:val="lrTb"/>
      </w:pPr>
      <w:r>
        <w:rPr>
          <w:color w:val="000000"/>
          <w:sz w:val="24"/>
          <w:szCs w:val="24"/>
        </w:rPr>
        <w:t xml:space="preserve">The trawler’s light receded slowly. She could hear the men curse, and then retreat. On the water, the radio hummed like a dying insect. Nets flopped on other decks like arguments.</w:t>
      </w:r>
    </w:p>
    <w:p>
      <w:pPr>
        <w:widowControl w:val="on"/>
        <w:pBdr/>
        <w:spacing w:before="240" w:after="240" w:line="240" w:lineRule="auto"/>
        <w:ind w:left="0" w:right="0"/>
        <w:jc w:val="left"/>
        <w:textDirection w:val="lrTb"/>
      </w:pPr>
      <w:r>
        <w:rPr>
          <w:color w:val="000000"/>
          <w:sz w:val="24"/>
          <w:szCs w:val="24"/>
        </w:rPr>
        <w:t xml:space="preserve">She did not go straight to Oceanic Harvest. She steered for shore, keeping the skiff’s nose modest against the swell. The town slept in patches: shutters down, neon from the fishmonger’s sign staining the gutters, an old dog that kept a vigilant dream. She kept the raw file sealed and her palms over the tideproof case as if warmth might keep it intact.</w:t>
      </w:r>
    </w:p>
    <w:p>
      <w:pPr>
        <w:widowControl w:val="on"/>
        <w:pBdr/>
        <w:spacing w:before="240" w:after="240" w:line="240" w:lineRule="auto"/>
        <w:ind w:left="0" w:right="0"/>
        <w:jc w:val="left"/>
        <w:textDirection w:val="lrTb"/>
      </w:pPr>
      <w:r>
        <w:rPr>
          <w:color w:val="000000"/>
          <w:sz w:val="24"/>
          <w:szCs w:val="24"/>
        </w:rPr>
        <w:t xml:space="preserve">Before she reached the dock, two messages arrived on her comm.</w:t>
      </w:r>
    </w:p>
    <w:p>
      <w:pPr>
        <w:widowControl w:val="on"/>
        <w:pBdr/>
        <w:spacing w:before="240" w:after="240" w:line="240" w:lineRule="auto"/>
        <w:ind w:left="0" w:right="0"/>
        <w:jc w:val="left"/>
        <w:textDirection w:val="lrTb"/>
      </w:pPr>
      <w:r>
        <w:rPr>
          <w:color w:val="000000"/>
          <w:sz w:val="24"/>
          <w:szCs w:val="24"/>
        </w:rPr>
        <w:t xml:space="preserve">The first was terse and corporate. The sender’s header was neat, sans affect: OCEANIC HARVEST — LEGAL. The message read like a polite shovel.</w:t>
      </w:r>
    </w:p>
    <w:p>
      <w:pPr>
        <w:widowControl w:val="on"/>
        <w:pBdr/>
        <w:spacing w:before="240" w:after="240" w:line="240" w:lineRule="auto"/>
        <w:ind w:left="0" w:right="0"/>
        <w:jc w:val="left"/>
        <w:textDirection w:val="lrTb"/>
      </w:pPr>
      <w:r>
        <w:rPr>
          <w:color w:val="000000"/>
          <w:sz w:val="24"/>
          <w:szCs w:val="24"/>
        </w:rPr>
        <w:t xml:space="preserve">Per contractual obligation (Contract OH-13 dated June 18), you are required to deliver all data sets acquired under licensed operations to Oceanic Harvest within 72 hours of collection. Noncompliance will trigger recourse under Clause 12.4. Please advise ETA for transfer.</w:t>
      </w:r>
    </w:p>
    <w:p>
      <w:pPr>
        <w:widowControl w:val="on"/>
        <w:pBdr/>
        <w:spacing w:before="240" w:after="240" w:line="240" w:lineRule="auto"/>
        <w:ind w:left="0" w:right="0"/>
        <w:jc w:val="left"/>
        <w:textDirection w:val="lrTb"/>
      </w:pPr>
      <w:r>
        <w:rPr>
          <w:color w:val="000000"/>
          <w:sz w:val="24"/>
          <w:szCs w:val="24"/>
        </w:rPr>
        <w:t xml:space="preserve">The prose had the neat cruelty of bureaucracy: recourse, clause, obligation. Mara felt a familiar itch of anger—the way corporate language turned people into liabilities. The message included a brief attachment: a redacted map of her skiff’s registered berths and a photograph of a smiling executive in a press-release pose. The smile was a promise tailored to a market.</w:t>
      </w:r>
    </w:p>
    <w:p>
      <w:pPr>
        <w:widowControl w:val="on"/>
        <w:pBdr/>
        <w:spacing w:before="240" w:after="240" w:line="240" w:lineRule="auto"/>
        <w:ind w:left="0" w:right="0"/>
        <w:jc w:val="left"/>
        <w:textDirection w:val="lrTb"/>
      </w:pPr>
      <w:r>
        <w:rPr>
          <w:color w:val="000000"/>
          <w:sz w:val="24"/>
          <w:szCs w:val="24"/>
        </w:rPr>
        <w:t xml:space="preserve">The second message was different. No header. An email address she did not recognize, though the name was one she’d seen floating through academic conferences: Lin Zhao. The subject line was a single word: hello.</w:t>
      </w:r>
    </w:p>
    <w:p>
      <w:pPr>
        <w:widowControl w:val="on"/>
        <w:pBdr/>
        <w:spacing w:before="240" w:after="240" w:line="240" w:lineRule="auto"/>
        <w:ind w:left="0" w:right="0"/>
        <w:jc w:val="left"/>
        <w:textDirection w:val="lrTb"/>
      </w:pPr>
      <w:r>
        <w:rPr>
          <w:color w:val="000000"/>
          <w:sz w:val="24"/>
          <w:szCs w:val="24"/>
        </w:rPr>
        <w:t xml:space="preserve">Mara, I heard something in the public channels. Your recording—if you have it—please do not hand it to Harvest without a copy first. I can help. There are things the file shows that the surface will not translate comfortably—pressure patterns, accretions, signatures that look like collective memory. If you’re willing, I can meet at the old pier. No cameras. No reporters. Just talk.</w:t>
      </w:r>
    </w:p>
    <w:p>
      <w:pPr>
        <w:widowControl w:val="on"/>
        <w:pBdr/>
        <w:spacing w:before="240" w:after="240" w:line="240" w:lineRule="auto"/>
        <w:ind w:left="0" w:right="0"/>
        <w:jc w:val="left"/>
        <w:textDirection w:val="lrTb"/>
      </w:pPr>
      <w:r>
        <w:rPr>
          <w:color w:val="000000"/>
          <w:sz w:val="24"/>
          <w:szCs w:val="24"/>
        </w:rPr>
        <w:t xml:space="preserve">The message was short, tremulous in a way the corporate memo could not be. It contained no promises, only an offer. Mara stared at the text until the letters blurred. Lin Zhao. She had heard the name in a seminar once; Lin had been cautious even then—someone whose talks left people with scratch marks of unease, who spoke of sonar as narrative and not simply measurement. The ping felt like a lifeline thrown in a storm whose meaning she did not yet understand.</w:t>
      </w:r>
    </w:p>
    <w:p>
      <w:pPr>
        <w:widowControl w:val="on"/>
        <w:pBdr/>
        <w:spacing w:before="240" w:after="240" w:line="240" w:lineRule="auto"/>
        <w:ind w:left="0" w:right="0"/>
        <w:jc w:val="left"/>
        <w:textDirection w:val="lrTb"/>
      </w:pPr>
      <w:r>
        <w:rPr>
          <w:color w:val="000000"/>
          <w:sz w:val="24"/>
          <w:szCs w:val="24"/>
        </w:rPr>
        <w:t xml:space="preserve">She docked with the soft thump of seasoned wood and pulled the skiff up as close to the slip as the tide allowed. The town smelled of frying oil and wet, rotting kelp, a domestic fetor that ought to have comforted but felt like evidence now. People peered from shutters and doorways, small faces, eyes that had seen too many winters. Toma Adira’s ledger-keeping eyes were not among them; she did not want an encounter. She kept to the shadowed side of the pier and moved fast, hands full of calcified smell and sealed file.</w:t>
      </w:r>
    </w:p>
    <w:p>
      <w:pPr>
        <w:widowControl w:val="on"/>
        <w:pBdr/>
        <w:spacing w:before="240" w:after="240" w:line="240" w:lineRule="auto"/>
        <w:ind w:left="0" w:right="0"/>
        <w:jc w:val="left"/>
        <w:textDirection w:val="lrTb"/>
      </w:pPr>
      <w:r>
        <w:rPr>
          <w:color w:val="000000"/>
          <w:sz w:val="24"/>
          <w:szCs w:val="24"/>
        </w:rPr>
        <w:t xml:space="preserve">At home, she took a long shower, letting the hot water pound her shoulders and wash the chalky residue from her hands. But the calcification did not come off. It had integrated itself into the skin around her nails and into the lines of her palms. The towel smelled of ozone and old tide. Even after she dried, there was a dull white dust that refused to leave.</w:t>
      </w:r>
    </w:p>
    <w:p>
      <w:pPr>
        <w:widowControl w:val="on"/>
        <w:pBdr/>
        <w:spacing w:before="240" w:after="240" w:line="240" w:lineRule="auto"/>
        <w:ind w:left="0" w:right="0"/>
        <w:jc w:val="left"/>
        <w:textDirection w:val="lrTb"/>
      </w:pPr>
      <w:r>
        <w:rPr>
          <w:color w:val="000000"/>
          <w:sz w:val="24"/>
          <w:szCs w:val="24"/>
        </w:rPr>
        <w:t xml:space="preserve">She thought about her mother’s ledger, an actual paper book that had lived under a kitchen drawer for forty years. There were columns labeled NETS, HAUL, LOSS, NOTES. Her mother had used a red pencil for damage, a blue one for surprise. If the sea was accreting memory, as the voice had said, then ledgers were useless. The water wrote in mineral and pressure. People wrote in ink.</w:t>
      </w:r>
    </w:p>
    <w:p>
      <w:pPr>
        <w:widowControl w:val="on"/>
        <w:pBdr/>
        <w:spacing w:before="240" w:after="240" w:line="240" w:lineRule="auto"/>
        <w:ind w:left="0" w:right="0"/>
        <w:jc w:val="left"/>
        <w:textDirection w:val="lrTb"/>
      </w:pPr>
      <w:r>
        <w:rPr>
          <w:color w:val="000000"/>
          <w:sz w:val="24"/>
          <w:szCs w:val="24"/>
        </w:rPr>
        <w:t xml:space="preserve">She fed the heater, fed herself, and sat with the tideproof case on her knees until the heater’s light made the room small and the moon slid a pale blade across the curtains. She did not sleep. She replayed the file a dozen times, listening past the human-constructed translation for anything else—any hint of intent, of direction, of specificity. The low band hid things like secrets in a safe. Her headset rendered half-measures back into the world: fragments of declarative clauses that sounded like policy. *Memory accretes. Balance requires removal.* The cadence had an almost bureaucratic dryness to it that made sheer terror feel oddly like a meeting at a municipal office.</w:t>
      </w:r>
    </w:p>
    <w:p>
      <w:pPr>
        <w:widowControl w:val="on"/>
        <w:pBdr/>
        <w:spacing w:before="240" w:after="240" w:line="240" w:lineRule="auto"/>
        <w:ind w:left="0" w:right="0"/>
        <w:jc w:val="left"/>
        <w:textDirection w:val="lrTb"/>
      </w:pPr>
      <w:r>
        <w:rPr>
          <w:color w:val="000000"/>
          <w:sz w:val="24"/>
          <w:szCs w:val="24"/>
        </w:rPr>
        <w:t xml:space="preserve">She pressed a hand to her sternum, where sometimes she could feel her own pulse like a small drum. She had always prided herself on being invisible enough to do the work that paid bills: a technician who fixed, not a whistleblower who cracked windows. Now she held a sealed file, the raw evidence of a thing that had the architecture of memory, and knew she had been registered by that thing as more than a passing sensor.</w:t>
      </w:r>
    </w:p>
    <w:p>
      <w:pPr>
        <w:widowControl w:val="on"/>
        <w:pBdr/>
        <w:spacing w:before="240" w:after="240" w:line="240" w:lineRule="auto"/>
        <w:ind w:left="0" w:right="0"/>
        <w:jc w:val="left"/>
        <w:textDirection w:val="lrTb"/>
      </w:pPr>
      <w:r>
        <w:rPr>
          <w:color w:val="000000"/>
          <w:sz w:val="24"/>
          <w:szCs w:val="24"/>
        </w:rPr>
        <w:t xml:space="preserve">She had kept the truth. That meant she had a target.</w:t>
      </w:r>
    </w:p>
    <w:p>
      <w:pPr>
        <w:widowControl w:val="on"/>
        <w:pBdr/>
        <w:spacing w:before="240" w:after="240" w:line="240" w:lineRule="auto"/>
        <w:ind w:left="0" w:right="0"/>
        <w:jc w:val="left"/>
      </w:pPr>
    </w:p>
    <w:p>
      <w:pPr>
        <w:widowControl w:val="on"/>
        <w:pBdr/>
        <w:spacing w:before="240" w:after="240" w:line="240" w:lineRule="auto"/>
        <w:ind w:left="0" w:right="0"/>
        <w:jc w:val="left"/>
        <w:textDirection w:val="lrTb"/>
      </w:pPr>
      <w:r>
        <w:rPr>
          <w:color w:val="000000"/>
          <w:sz w:val="24"/>
          <w:szCs w:val="24"/>
        </w:rPr>
        <w:br/>
        <w:t xml:space="preserve">She had chosen not to doctor the sample. She had chosen to preserve the file. That decision had already changed the proportions of her life. She could imagine Constance Rill’s lawyers carving out the case like a bone. She could imagine a scientist like Lin Zhao pulling open the file and seeing the ocean not as data but as demand. She could imagine the town turning toward her in anger or relief.</w:t>
      </w:r>
    </w:p>
    <w:p>
      <w:pPr>
        <w:widowControl w:val="on"/>
        <w:pBdr/>
        <w:spacing w:before="240" w:after="240" w:line="240" w:lineRule="auto"/>
        <w:ind w:left="0" w:right="0"/>
        <w:jc w:val="left"/>
        <w:textDirection w:val="lrTb"/>
      </w:pPr>
      <w:r>
        <w:rPr>
          <w:color w:val="000000"/>
          <w:sz w:val="24"/>
          <w:szCs w:val="24"/>
        </w:rPr>
        <w:t xml:space="preserve">And then she heard it, subtle as a shift in the mattress of the world: a pressure tremor in the room, felt rather than heard, a rotation in the air that did not belong to any machine. It was the same low-band tone folded into the sea and transduced into bone. Not a voice, not a claim, but an attention. It brushed the bones of her wrist like a small cold hand and left a pattern in the marrow that was trustworthy but not consoling.</w:t>
      </w:r>
    </w:p>
    <w:p>
      <w:pPr>
        <w:widowControl w:val="on"/>
        <w:pBdr/>
        <w:spacing w:before="240" w:after="240" w:line="240" w:lineRule="auto"/>
        <w:ind w:left="0" w:right="0"/>
        <w:jc w:val="left"/>
        <w:textDirection w:val="lrTb"/>
      </w:pPr>
      <w:r>
        <w:rPr>
          <w:color w:val="000000"/>
          <w:sz w:val="24"/>
          <w:szCs w:val="24"/>
        </w:rPr>
        <w:t xml:space="preserve">Something below had registered her.</w:t>
      </w:r>
    </w:p>
    <w:p>
      <w:pPr>
        <w:widowControl w:val="on"/>
        <w:pBdr/>
        <w:spacing w:before="240" w:after="240" w:line="240" w:lineRule="auto"/>
        <w:ind w:left="0" w:right="0"/>
        <w:jc w:val="left"/>
        <w:textDirection w:val="lrTb"/>
      </w:pPr>
      <w:r>
        <w:rPr>
          <w:color w:val="000000"/>
          <w:sz w:val="24"/>
          <w:szCs w:val="24"/>
        </w:rPr>
        <w:t xml:space="preserve">It had not called her a thief or a steward. It had mapped the cadence of her name into pressure and laid that map across the recording, as if to say: you are noted. That was not an invitation or a threat in the terms she understood. It was a ledger entry in an inventory that ran deeper than law.</w:t>
      </w:r>
    </w:p>
    <w:p>
      <w:pPr>
        <w:widowControl w:val="on"/>
        <w:pBdr/>
        <w:spacing w:before="240" w:after="240" w:line="240" w:lineRule="auto"/>
        <w:ind w:left="0" w:right="0"/>
        <w:jc w:val="left"/>
        <w:textDirection w:val="lrTb"/>
      </w:pPr>
      <w:r>
        <w:rPr>
          <w:color w:val="000000"/>
          <w:sz w:val="24"/>
          <w:szCs w:val="24"/>
        </w:rPr>
        <w:t xml:space="preserve">The heater clicked, and Mara realized that the calculus of her life had shifted. It was no longer simply about rent and fuel. It was now about being something the sea knew and might act upon. The case at her feet carried the raw, unblemished voice of an intelligence that did not think in human mercy. The corporate message promised recourse. The academic message promised partnership. Outside, the harbor kept its slow beat. Inside, the calcification on her fingers refused to wash away.</w:t>
      </w:r>
    </w:p>
    <w:p>
      <w:pPr>
        <w:widowControl w:val="on"/>
        <w:pBdr/>
        <w:spacing w:before="240" w:after="240" w:line="240" w:lineRule="auto"/>
        <w:ind w:left="0" w:right="0"/>
        <w:jc w:val="left"/>
      </w:pPr>
    </w:p>
    <w:p>
      <w:pPr>
        <w:widowControl w:val="on"/>
        <w:pBdr/>
        <w:spacing w:before="322" w:after="322" w:line="240" w:lineRule="auto"/>
        <w:ind w:left="0" w:right="0"/>
        <w:jc w:val="left"/>
        <w:outlineLvl w:val="0"/>
      </w:pPr>
      <w:r>
        <w:rPr>
          <w:b/>
          <w:bCs/>
          <w:color w:val="000000"/>
          <w:sz w:val="48"/>
          <w:szCs w:val="48"/>
        </w:rPr>
        <w:br/>
        <w:t xml:space="preserve">Chapter 2 - Ledgers, Guilt, and the Last Summer Catch</w:t>
      </w:r>
    </w:p>
    <w:p>
      <w:pPr>
        <w:widowControl w:val="on"/>
        <w:pBdr/>
        <w:spacing w:before="240" w:after="240" w:line="240" w:lineRule="auto"/>
        <w:ind w:left="0" w:right="0"/>
        <w:jc w:val="left"/>
        <w:textDirection w:val="lrTb"/>
      </w:pPr>
      <w:r>
        <w:rPr>
          <w:color w:val="000000"/>
          <w:sz w:val="24"/>
          <w:szCs w:val="24"/>
        </w:rPr>
        <w:t xml:space="preserve">The wind off the abyss carried salt and warnings. Mara leaned into its sting, fingertips pressed to the vow-stone that crowned the observation post, its surface worn smooth by centuries of guardians’ palms. Below, the containment fields pulsed faintly against the dark, six concentric rings of light threading through the water like the ribs of some half-buried leviathan. Her voice joined the night as she recited the seals’ names in Old Cant, syllables clicking like anchor chains against hull steel. Ritual kept her shoulders squared, her breath steady, but the rift behind the veil of light hummed a different rhythm tonight—a lower pitch, almost interrogative. She pressed harder against the stone, as if her weight might anchor the world until dawn.</w:t>
      </w:r>
    </w:p>
    <w:p>
      <w:pPr>
        <w:widowControl w:val="on"/>
        <w:pBdr/>
        <w:spacing w:before="240" w:after="240" w:line="240" w:lineRule="auto"/>
        <w:ind w:left="0" w:right="0"/>
        <w:jc w:val="left"/>
        <w:textDirection w:val="lrTb"/>
      </w:pPr>
      <w:r>
        <w:rPr>
          <w:color w:val="000000"/>
          <w:sz w:val="24"/>
          <w:szCs w:val="24"/>
        </w:rPr>
        <w:t xml:space="preserve">The sonar ping shattered the incantation. A jagged line screamed up the monitor, brighter than the steady blips of abyssal leviathans or the inert echoes of sunken debris. Mara’s hand froze above the keypad. The shape of the signal was wrong—too frantic, too regular. Human. A craft, battered but deliberate, scraping against the outer seal’s lattice. Her stomach clenched. No registered vessel approached the rift without clearance, and clearance required a decade of vetting. The readouts spiked. Pressure anomalies bloomed across the primary seal’s length, and then the light: a thin viridian blade slicing across the field’s surface where only shadow should be. The Rift’s hum sharpened, a note too resonant to be metal or machine.</w:t>
      </w:r>
    </w:p>
    <w:p>
      <w:pPr>
        <w:widowControl w:val="on"/>
        <w:pBdr/>
        <w:spacing w:before="240" w:after="240" w:line="240" w:lineRule="auto"/>
        <w:ind w:left="0" w:right="0"/>
        <w:jc w:val="left"/>
        <w:textDirection w:val="lrTb"/>
      </w:pPr>
      <w:r>
        <w:rPr>
          <w:color w:val="000000"/>
          <w:sz w:val="24"/>
          <w:szCs w:val="24"/>
        </w:rPr>
        <w:t xml:space="preserve">“Lockdown,” Commander Rourke barked over the comms, his voice thin with static. “Seal must hold.” Mara’s earpiece erupted with overlapping voices—orders, counter-orders, the hiss of failing circuits. She watched the service team scramble, gloves slithering over frozen controls, but her body moved slower than thought. The ping had a cadence, a stuttered rhythm that tugged at the edge of memory. She’d heard it once, years ago: a storm-lashed night in her childhood village, Arin rowing her home through black waves, their borrowed sonar chirping as it tracked the last summer catch. That same desperate pulse now echoed in the abyss’s throat.</w:t>
      </w:r>
    </w:p>
    <w:p>
      <w:pPr>
        <w:widowControl w:val="on"/>
        <w:pBdr/>
        <w:spacing w:before="240" w:after="240" w:line="240" w:lineRule="auto"/>
        <w:ind w:left="0" w:right="0"/>
        <w:jc w:val="left"/>
        <w:textDirection w:val="lrTb"/>
      </w:pPr>
      <w:r>
        <w:rPr>
          <w:color w:val="000000"/>
          <w:sz w:val="24"/>
          <w:szCs w:val="24"/>
        </w:rPr>
        <w:t xml:space="preserve">Her breath fogged the glass as the commander’s voice cut through. “Initiate hammerfall—now.” On the floor below, the forge’s gears groaned into motion, preparing to crush the breach under tonnage of reinforced keystone. A junior guard blocked the service cage’s hatch, his posture rigid. Mara knew his type—the kind who’d memorized every protocol but never felt the weight of one. She brushed past, her shoulder knocking his arm aside, and the cage’s metal jaws yawned open.</w:t>
      </w:r>
    </w:p>
    <w:p>
      <w:pPr>
        <w:widowControl w:val="on"/>
        <w:pBdr/>
        <w:spacing w:before="240" w:after="240" w:line="240" w:lineRule="auto"/>
        <w:ind w:left="0" w:right="0"/>
        <w:jc w:val="left"/>
        <w:textDirection w:val="lrTb"/>
      </w:pPr>
      <w:r>
        <w:rPr>
          <w:color w:val="000000"/>
          <w:sz w:val="24"/>
          <w:szCs w:val="24"/>
        </w:rPr>
        <w:t xml:space="preserve">Down here, the air tasted of rust and ozone. The elevator shuddered as it descended along the anchorline, its vibrations syncing with the green light’s thrum. Mara stared at the breach’s coordinates blinking on her wristpad, but her eyes kept drifting to the phosphorescent glow seeping upward through the seals. The light wasn’t static—it writhed, tracing patterns that mirrored the scars on her palm. She hissed out a breath. No time for omens.</w:t>
      </w:r>
    </w:p>
    <w:p>
      <w:pPr>
        <w:widowControl w:val="on"/>
        <w:pBdr/>
        <w:spacing w:before="240" w:after="240" w:line="240" w:lineRule="auto"/>
        <w:ind w:left="0" w:right="0"/>
        <w:jc w:val="left"/>
        <w:textDirection w:val="lrTb"/>
      </w:pPr>
      <w:r>
        <w:rPr>
          <w:color w:val="000000"/>
          <w:sz w:val="24"/>
          <w:szCs w:val="24"/>
        </w:rPr>
        <w:t xml:space="preserve">The submersible clung to the breach like a barnacle, its hull pocked with rivulets of seawater. Mara’s boot crunched against the platform as she approached the craft’s hatch. The seal fragments embedded in it weren’t just debris—they’d been carved with the same glyphs her father used in the Binding of Waters, a ritual that hadn’t been practiced since his death. Her pulse quickened. Before she could untangle the implications, the hatch hissed open, and the first scream came from the dark: not human, but the sound of pressure bleeding backward, the Rift vomiting something back at her.</w:t>
      </w:r>
    </w:p>
    <w:p>
      <w:pPr>
        <w:widowControl w:val="on"/>
        <w:pBdr/>
        <w:spacing w:before="240" w:after="240" w:line="240" w:lineRule="auto"/>
        <w:ind w:left="0" w:right="0"/>
        <w:jc w:val="left"/>
        <w:textDirection w:val="lrTb"/>
      </w:pPr>
      <w:r>
        <w:rPr>
          <w:color w:val="000000"/>
          <w:sz w:val="24"/>
          <w:szCs w:val="24"/>
        </w:rPr>
        <w:t xml:space="preserve">An infant lay curled in the captain’s seat, its skin pale as drowned moonlight, left wrist ringed with faint luminescence that matched the breach’s light. Behind it, the crew huddled, faces slack, their ears bleeding crystalline salt that clung to their lips and eyelashes. The scent clawed at her nostrils—sharp, wrong, like the static hum of a skipped heartbeat. Mara’s guardian automatic twitched, but her hand didn’t reach for it. The instruments had warned of pressure distortions; this was worse. The Rift had reached into these people, and they carried its residue. Sealing the breach would kill them, would crush the child’s fragile chest like an eggshell.</w:t>
      </w:r>
    </w:p>
    <w:p>
      <w:pPr>
        <w:widowControl w:val="on"/>
        <w:pBdr/>
        <w:spacing w:before="240" w:after="240" w:line="240" w:lineRule="auto"/>
        <w:ind w:left="0" w:right="0"/>
        <w:jc w:val="left"/>
        <w:textDirection w:val="lrTb"/>
      </w:pPr>
      <w:r>
        <w:rPr>
          <w:color w:val="000000"/>
          <w:sz w:val="24"/>
          <w:szCs w:val="24"/>
        </w:rPr>
        <w:t xml:space="preserve">The console spat sparks as she pried it open. A secondary vent, manual override—only option. She’d have to siphon half the containment field to clear the obstruction, and the ledger would note the drop. Protocol dictated silence if she failed; failure meant erasure. Her fingers danced over the killswitch, her body thrumming with the weight of every guardian’s ghost. Arin’s laughter flashed behind her eyes, the warmth of his palm cupping hers after they’d stolen a boat as children, the way he’d whispered</w:t>
      </w:r>
      <w:r>
        <w:rPr>
          <w:color w:val="000000"/>
          <w:sz w:val="24"/>
          <w:szCs w:val="24"/>
        </w:rPr>
        <w:t xml:space="preserve"> </w:t>
      </w:r>
      <w:r>
        <w:rPr>
          <w:i/>
          <w:iCs/>
          <w:color w:val="000000"/>
          <w:sz w:val="24"/>
          <w:szCs w:val="24"/>
        </w:rPr>
        <w:t xml:space="preserve">“Not this time,”</w:t>
      </w:r>
      <w:r>
        <w:rPr>
          <w:color w:val="000000"/>
          <w:sz w:val="24"/>
          <w:szCs w:val="24"/>
        </w:rPr>
        <w:t xml:space="preserve"> </w:t>
      </w:r>
      <w:r>
        <w:rPr>
          <w:color w:val="000000"/>
          <w:sz w:val="24"/>
          <w:szCs w:val="24"/>
        </w:rPr>
        <w:t xml:space="preserve">even as they rowed into a gale.</w:t>
      </w:r>
    </w:p>
    <w:p>
      <w:pPr>
        <w:widowControl w:val="on"/>
        <w:pBdr/>
        <w:spacing w:before="240" w:after="240" w:line="240" w:lineRule="auto"/>
        <w:ind w:left="0" w:right="0"/>
        <w:jc w:val="left"/>
        <w:textDirection w:val="lrTb"/>
      </w:pPr>
      <w:r>
        <w:rPr>
          <w:color w:val="000000"/>
          <w:sz w:val="24"/>
          <w:szCs w:val="24"/>
        </w:rPr>
        <w:t xml:space="preserve">The button glowed red.</w:t>
      </w:r>
    </w:p>
    <w:p>
      <w:pPr>
        <w:widowControl w:val="on"/>
        <w:pBdr/>
        <w:spacing w:before="240" w:after="240" w:line="240" w:lineRule="auto"/>
        <w:ind w:left="0" w:right="0"/>
        <w:jc w:val="left"/>
        <w:textDirection w:val="lrTb"/>
      </w:pPr>
      <w:r>
        <w:rPr>
          <w:color w:val="000000"/>
          <w:sz w:val="24"/>
          <w:szCs w:val="24"/>
        </w:rPr>
        <w:t xml:space="preserve">She pressed it.</w:t>
      </w:r>
    </w:p>
    <w:p>
      <w:pPr>
        <w:widowControl w:val="on"/>
        <w:pBdr/>
        <w:spacing w:before="240" w:after="240" w:line="240" w:lineRule="auto"/>
        <w:ind w:left="0" w:right="0"/>
        <w:jc w:val="left"/>
        <w:textDirection w:val="lrTb"/>
      </w:pPr>
      <w:r>
        <w:rPr>
          <w:color w:val="000000"/>
          <w:sz w:val="24"/>
          <w:szCs w:val="24"/>
        </w:rPr>
        <w:t xml:space="preserve">The hiss of the vent sounded like a thousand snakes exhaling. Cold light and water surged upward, and the abyss answered—not with noise, but with an emptiness that pressed inward, filling the space where her lungs should be. The child’s mark flared, and an image slithered into Mara’s mind: a spiral of bones, glowing beneath the sea, the same one carved into the vault’s floor before the keystone ritual.</w:t>
      </w:r>
    </w:p>
    <w:p>
      <w:pPr>
        <w:widowControl w:val="on"/>
        <w:pBdr/>
        <w:spacing w:before="240" w:after="240" w:line="240" w:lineRule="auto"/>
        <w:ind w:left="0" w:right="0"/>
        <w:jc w:val="left"/>
        <w:textDirection w:val="lrTb"/>
      </w:pPr>
    </w:p>
    <w:p>
      <w:pPr>
        <w:widowControl w:val="on"/>
        <w:pBdr/>
        <w:spacing w:before="322" w:after="322" w:line="240" w:lineRule="auto"/>
        <w:ind w:left="0" w:right="0"/>
        <w:jc w:val="left"/>
        <w:outlineLvl w:val="0"/>
      </w:pPr>
      <w:r>
        <w:rPr>
          <w:b/>
          <w:bCs/>
          <w:color w:val="000000"/>
          <w:sz w:val="48"/>
          <w:szCs w:val="48"/>
        </w:rPr>
        <w:t xml:space="preserve">Chapter 3 - Sonar Dreams: Lin Hears a Language in the Deep</w:t>
      </w:r>
    </w:p>
    <w:p>
      <w:pPr>
        <w:widowControl w:val="on"/>
        <w:pBdr/>
        <w:spacing w:before="240" w:after="240" w:line="240" w:lineRule="auto"/>
        <w:ind w:left="0" w:right="0"/>
        <w:jc w:val="left"/>
      </w:pPr>
    </w:p>
    <w:p>
      <w:pPr>
        <w:widowControl w:val="on"/>
        <w:pBdr/>
        <w:spacing w:before="322" w:after="322" w:line="240" w:lineRule="auto"/>
        <w:ind w:left="0" w:right="0"/>
        <w:jc w:val="left"/>
        <w:outlineLvl w:val="0"/>
      </w:pPr>
      <w:r>
        <w:rPr>
          <w:b/>
          <w:bCs/>
          <w:color w:val="000000"/>
          <w:sz w:val="48"/>
          <w:szCs w:val="48"/>
        </w:rPr>
        <w:br/>
        <w:t xml:space="preserve">Chapter 4 - The First Pulse: Fish Collapse and Empty Nets</w:t>
      </w:r>
    </w:p>
    <w:p>
      <w:pPr>
        <w:widowControl w:val="on"/>
        <w:pBdr/>
        <w:spacing w:before="240" w:after="240" w:line="240" w:lineRule="auto"/>
        <w:ind w:left="0" w:right="0"/>
        <w:jc w:val="left"/>
      </w:pPr>
    </w:p>
    <w:p>
      <w:pPr>
        <w:widowControl w:val="on"/>
        <w:pBdr/>
        <w:spacing w:before="322" w:after="322" w:line="240" w:lineRule="auto"/>
        <w:ind w:left="0" w:right="0"/>
        <w:jc w:val="left"/>
        <w:outlineLvl w:val="0"/>
      </w:pPr>
      <w:r>
        <w:rPr>
          <w:b/>
          <w:bCs/>
          <w:color w:val="000000"/>
          <w:sz w:val="48"/>
          <w:szCs w:val="48"/>
        </w:rPr>
        <w:br/>
        <w:t xml:space="preserve">Chapter 5 - Decoding Memory: Elliptical Transmissions Revealed</w:t>
      </w:r>
    </w:p>
    <w:p>
      <w:pPr>
        <w:widowControl w:val="on"/>
        <w:pBdr/>
        <w:spacing w:before="240" w:after="240" w:line="240" w:lineRule="auto"/>
        <w:ind w:left="0" w:right="0"/>
        <w:jc w:val="left"/>
      </w:pPr>
    </w:p>
    <w:p>
      <w:pPr>
        <w:widowControl w:val="on"/>
        <w:pBdr/>
        <w:spacing w:before="322" w:after="322" w:line="240" w:lineRule="auto"/>
        <w:ind w:left="0" w:right="0"/>
        <w:jc w:val="left"/>
        <w:outlineLvl w:val="0"/>
      </w:pPr>
      <w:r>
        <w:rPr>
          <w:b/>
          <w:bCs/>
          <w:color w:val="000000"/>
          <w:sz w:val="48"/>
          <w:szCs w:val="48"/>
        </w:rPr>
        <w:br/>
        <w:t xml:space="preserve">Chapter 6 - Market Panic and Activist Jubilation</w:t>
      </w:r>
    </w:p>
    <w:p>
      <w:pPr>
        <w:widowControl w:val="on"/>
        <w:pBdr/>
        <w:spacing w:before="240" w:after="240" w:line="240" w:lineRule="auto"/>
        <w:ind w:left="0" w:right="0"/>
        <w:jc w:val="left"/>
      </w:pPr>
    </w:p>
    <w:p>
      <w:pPr>
        <w:widowControl w:val="on"/>
        <w:pBdr/>
        <w:spacing w:before="322" w:after="322" w:line="240" w:lineRule="auto"/>
        <w:ind w:left="0" w:right="0"/>
        <w:jc w:val="left"/>
        <w:outlineLvl w:val="0"/>
      </w:pPr>
      <w:r>
        <w:rPr>
          <w:b/>
          <w:bCs/>
          <w:color w:val="000000"/>
          <w:sz w:val="48"/>
          <w:szCs w:val="48"/>
        </w:rPr>
        <w:br/>
        <w:t xml:space="preserve">Chapter 7 - Constance's Briefing: Containment by Any Name</w:t>
      </w:r>
    </w:p>
    <w:p>
      <w:pPr>
        <w:widowControl w:val="on"/>
        <w:pBdr/>
        <w:spacing w:before="240" w:after="240" w:line="240" w:lineRule="auto"/>
        <w:ind w:left="0" w:right="0"/>
        <w:jc w:val="left"/>
      </w:pPr>
    </w:p>
    <w:p>
      <w:pPr>
        <w:widowControl w:val="on"/>
        <w:pBdr/>
        <w:spacing w:before="322" w:after="322" w:line="240" w:lineRule="auto"/>
        <w:ind w:left="0" w:right="0"/>
        <w:jc w:val="left"/>
        <w:outlineLvl w:val="0"/>
      </w:pPr>
      <w:r>
        <w:rPr>
          <w:b/>
          <w:bCs/>
          <w:color w:val="000000"/>
          <w:sz w:val="48"/>
          <w:szCs w:val="48"/>
        </w:rPr>
        <w:br/>
        <w:t xml:space="preserve">Chapter 8 - Diplomatic Maneuvers: Qureshi Pitches a Treaty</w:t>
      </w:r>
    </w:p>
    <w:p>
      <w:pPr>
        <w:widowControl w:val="on"/>
        <w:pBdr/>
        <w:spacing w:before="240" w:after="240" w:line="240" w:lineRule="auto"/>
        <w:ind w:left="0" w:right="0"/>
        <w:jc w:val="left"/>
      </w:pPr>
    </w:p>
    <w:p>
      <w:pPr>
        <w:widowControl w:val="on"/>
        <w:pBdr/>
        <w:spacing w:before="322" w:after="322" w:line="240" w:lineRule="auto"/>
        <w:ind w:left="0" w:right="0"/>
        <w:jc w:val="left"/>
        <w:outlineLvl w:val="0"/>
      </w:pPr>
      <w:r>
        <w:rPr>
          <w:b/>
          <w:bCs/>
          <w:color w:val="000000"/>
          <w:sz w:val="48"/>
          <w:szCs w:val="48"/>
        </w:rPr>
        <w:br/>
        <w:t xml:space="preserve">Chapter 9 - Docks on Fire: Protest, Misread Sonar, and Violence</w:t>
      </w:r>
    </w:p>
    <w:p>
      <w:pPr>
        <w:widowControl w:val="on"/>
        <w:pBdr/>
        <w:spacing w:before="240" w:after="240" w:line="240" w:lineRule="auto"/>
        <w:ind w:left="0" w:right="0"/>
        <w:jc w:val="left"/>
      </w:pPr>
    </w:p>
    <w:p>
      <w:pPr>
        <w:widowControl w:val="on"/>
        <w:pBdr/>
        <w:spacing w:before="322" w:after="322" w:line="240" w:lineRule="auto"/>
        <w:ind w:left="0" w:right="0"/>
        <w:jc w:val="left"/>
        <w:outlineLvl w:val="0"/>
      </w:pPr>
      <w:r>
        <w:rPr>
          <w:b/>
          <w:bCs/>
          <w:color w:val="000000"/>
          <w:sz w:val="48"/>
          <w:szCs w:val="48"/>
        </w:rPr>
        <w:br/>
        <w:t xml:space="preserve">Chapter 10 - Greenlit Sabotage: Charges Placed on the Seam</w:t>
      </w:r>
    </w:p>
    <w:p>
      <w:pPr>
        <w:widowControl w:val="on"/>
        <w:pBdr/>
        <w:spacing w:before="240" w:after="240" w:line="240" w:lineRule="auto"/>
        <w:ind w:left="0" w:right="0"/>
        <w:jc w:val="left"/>
      </w:pPr>
    </w:p>
    <w:p>
      <w:pPr>
        <w:widowControl w:val="on"/>
        <w:pBdr/>
        <w:spacing w:before="322" w:after="322" w:line="240" w:lineRule="auto"/>
        <w:ind w:left="0" w:right="0"/>
        <w:jc w:val="left"/>
        <w:outlineLvl w:val="0"/>
      </w:pPr>
      <w:r>
        <w:rPr>
          <w:b/>
          <w:bCs/>
          <w:color w:val="000000"/>
          <w:sz w:val="48"/>
          <w:szCs w:val="48"/>
        </w:rPr>
        <w:br/>
        <w:t xml:space="preserve">Chapter 11 - The Blast That Opened a Channel</w:t>
      </w:r>
    </w:p>
    <w:p>
      <w:pPr>
        <w:widowControl w:val="on"/>
        <w:pBdr/>
        <w:spacing w:before="240" w:after="240" w:line="240" w:lineRule="auto"/>
        <w:ind w:left="0" w:right="0"/>
        <w:jc w:val="left"/>
      </w:pPr>
    </w:p>
    <w:p>
      <w:pPr>
        <w:widowControl w:val="on"/>
        <w:pBdr/>
        <w:spacing w:before="322" w:after="322" w:line="240" w:lineRule="auto"/>
        <w:ind w:left="0" w:right="0"/>
        <w:jc w:val="left"/>
        <w:outlineLvl w:val="0"/>
      </w:pPr>
      <w:r>
        <w:rPr>
          <w:b/>
          <w:bCs/>
          <w:color w:val="000000"/>
          <w:sz w:val="48"/>
          <w:szCs w:val="48"/>
        </w:rPr>
        <w:br/>
        <w:t xml:space="preserve">Chapter 12 - Guardians' Response: Currents, Calcification, and Closure</w:t>
      </w:r>
    </w:p>
    <w:p>
      <w:pPr>
        <w:widowControl w:val="on"/>
        <w:pBdr/>
        <w:spacing w:before="240" w:after="240" w:line="240" w:lineRule="auto"/>
        <w:ind w:left="0" w:right="0"/>
        <w:jc w:val="left"/>
      </w:pPr>
    </w:p>
    <w:p>
      <w:pPr>
        <w:widowControl w:val="on"/>
        <w:pBdr/>
        <w:spacing w:before="322" w:after="322" w:line="240" w:lineRule="auto"/>
        <w:ind w:left="0" w:right="0"/>
        <w:jc w:val="left"/>
        <w:outlineLvl w:val="0"/>
      </w:pPr>
      <w:r>
        <w:rPr>
          <w:b/>
          <w:bCs/>
          <w:color w:val="000000"/>
          <w:sz w:val="48"/>
          <w:szCs w:val="48"/>
        </w:rPr>
        <w:br/>
        <w:t xml:space="preserve">Chapter 13 - Mara's Descent: Rewiring the Sensor and Becoming a Bridge</w:t>
      </w:r>
    </w:p>
    <w:p>
      <w:pPr>
        <w:widowControl w:val="on"/>
        <w:pBdr/>
        <w:spacing w:before="240" w:after="240" w:line="240" w:lineRule="auto"/>
        <w:ind w:left="0" w:right="0"/>
        <w:jc w:val="left"/>
      </w:pPr>
    </w:p>
    <w:p>
      <w:pPr>
        <w:widowControl w:val="on"/>
        <w:pBdr/>
        <w:spacing w:before="322" w:after="322" w:line="240" w:lineRule="auto"/>
        <w:ind w:left="0" w:right="0"/>
        <w:jc w:val="left"/>
        <w:outlineLvl w:val="0"/>
      </w:pPr>
      <w:r>
        <w:rPr>
          <w:b/>
          <w:bCs/>
          <w:color w:val="000000"/>
          <w:sz w:val="48"/>
          <w:szCs w:val="48"/>
        </w:rPr>
        <w:br/>
        <w:t xml:space="preserve">Chapter 14 - Graft and Aftermath: Mara Changed, the Sea Less Familiar</w:t>
      </w:r>
    </w:p>
    <w:p>
      <w:pPr>
        <w:widowControl w:val="on"/>
        <w:pBdr/>
        <w:spacing w:before="240" w:after="240" w:line="240" w:lineRule="auto"/>
        <w:ind w:left="0" w:right="0"/>
        <w:jc w:val="left"/>
      </w:pPr>
    </w:p>
    <w:p>
      <w:pPr>
        <w:widowControl w:val="on"/>
        <w:pBdr/>
        <w:spacing w:before="322" w:after="322" w:line="240" w:lineRule="auto"/>
        <w:ind w:left="0" w:right="0"/>
        <w:jc w:val="left"/>
        <w:outlineLvl w:val="0"/>
      </w:pPr>
      <w:r>
        <w:rPr>
          <w:b/>
          <w:bCs/>
          <w:color w:val="000000"/>
          <w:sz w:val="48"/>
          <w:szCs w:val="48"/>
        </w:rPr>
        <w:br/>
        <w:t xml:space="preserve">Chapter 15 - Courts and Custodial Law: Constance Indicted, Treaty Passed</w:t>
      </w:r>
    </w:p>
    <w:p>
      <w:pPr>
        <w:widowControl w:val="on"/>
        <w:pBdr/>
        <w:spacing w:before="240" w:after="240" w:line="240" w:lineRule="auto"/>
        <w:ind w:left="0" w:right="0"/>
        <w:jc w:val="left"/>
      </w:pPr>
    </w:p>
    <w:p>
      <w:pPr>
        <w:widowControl w:val="on"/>
        <w:pBdr/>
        <w:spacing w:before="322" w:after="322" w:line="240" w:lineRule="auto"/>
        <w:ind w:left="0" w:right="0"/>
        <w:jc w:val="left"/>
        <w:outlineLvl w:val="0"/>
      </w:pPr>
      <w:r>
        <w:rPr>
          <w:b/>
          <w:bCs/>
          <w:color w:val="000000"/>
          <w:sz w:val="48"/>
          <w:szCs w:val="48"/>
        </w:rPr>
        <w:br/>
        <w:t xml:space="preserve">Chapter 16 - Toma's Town Reinvents Itself as Custodians</w:t>
      </w:r>
    </w:p>
    <w:p>
      <w:pPr>
        <w:widowControl w:val="on"/>
        <w:pBdr/>
        <w:spacing w:before="240" w:after="240" w:line="240" w:lineRule="auto"/>
        <w:ind w:left="0" w:right="0"/>
        <w:jc w:val="left"/>
      </w:pPr>
    </w:p>
    <w:p>
      <w:pPr>
        <w:widowControl w:val="on"/>
        <w:pBdr/>
        <w:spacing w:before="322" w:after="322" w:line="240" w:lineRule="auto"/>
        <w:ind w:left="0" w:right="0"/>
        <w:jc w:val="left"/>
        <w:outlineLvl w:val="0"/>
      </w:pPr>
      <w:r>
        <w:rPr>
          <w:b/>
          <w:bCs/>
          <w:color w:val="000000"/>
          <w:sz w:val="48"/>
          <w:szCs w:val="48"/>
        </w:rPr>
        <w:br/>
        <w:t xml:space="preserve">Chapter 17 - The New Normal: Economies Shrink, Rituals and Logs Grow</w:t>
      </w:r>
    </w:p>
    <w:p>
      <w:pPr>
        <w:widowControl w:val="on"/>
        <w:pBdr/>
        <w:spacing w:before="240" w:after="240" w:line="240" w:lineRule="auto"/>
        <w:ind w:left="0" w:right="0"/>
        <w:jc w:val="left"/>
      </w:pPr>
    </w:p>
    <w:p>
      <w:pPr>
        <w:widowControl w:val="on"/>
        <w:pBdr/>
        <w:spacing w:before="322" w:after="322" w:line="240" w:lineRule="auto"/>
        <w:ind w:left="0" w:right="0"/>
        <w:jc w:val="left"/>
        <w:outlineLvl w:val="0"/>
      </w:pPr>
      <w:r>
        <w:rPr>
          <w:b/>
          <w:bCs/>
          <w:color w:val="000000"/>
          <w:sz w:val="48"/>
          <w:szCs w:val="48"/>
        </w:rPr>
        <w:br/>
        <w:t xml:space="preserve">Chapter 18 - Half-Translated: The Living Intermediary and the Ocean's Indifference</w:t>
      </w:r>
    </w:p>
    <w:p>
      <w:pPr>
        <w:widowControl w:val="on"/>
        <w:pBdr/>
        <w:spacing w:before="240" w:after="240" w:line="240" w:lineRule="auto"/>
        <w:ind w:left="0" w:right="0"/>
        <w:jc w:val="left"/>
      </w:pPr>
    </w:p>
    <w:sectPr xmlns:w="http://schemas.openxmlformats.org/wordprocessingml/2006/main" w:rsidR="00AC197E" w:rsidRPr="00DF064E" w:rsidSect="000F6147">
      <w:pgSz w:w="11906" w:h="16838" w:orient="portrait" w:code="9"/>
      <w:pgMar w:top="1417" w:right="1701" w:bottom="1417" w:left="1701" w:header="708" w:footer="708" w:gutter="0"/>
      <w:cols w:space="708" w:num="1"/>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E0FDA" w:rsidRDefault="006E0FDA" w:rsidP="006E0FDA">
      <w:pPr>
        <w:spacing w:after="0" w:line="240" w:lineRule="auto"/>
      </w:pPr>
      <w:r>
        <w:separator/>
      </w:r>
    </w:p>
  </w:endnote>
  <w:endnote w:type="continuationSeparator" w:id="0">
    <w:p w:rsidR="006E0FDA" w:rsidRDefault="006E0FDA" w:rsidP="006E0FD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E0FDA" w:rsidRDefault="006E0FDA" w:rsidP="006E0FDA">
      <w:pPr>
        <w:spacing w:after="0" w:line="240" w:lineRule="auto"/>
      </w:pPr>
      <w:r>
        <w:separator/>
      </w:r>
    </w:p>
  </w:footnote>
  <w:footnote w:type="continuationSeparator" w:id="0">
    <w:p w:rsidR="006E0FDA" w:rsidRDefault="006E0FDA" w:rsidP="006E0FD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60220729">
    <w:multiLevelType w:val="hybridMultilevel"/>
    <w:lvl w:ilvl="0" w:tplc="53868462">
      <w:start w:val="1"/>
      <w:numFmt w:val="decimal"/>
      <w:lvlText w:val="%1."/>
      <w:lvlJc w:val="left"/>
      <w:pPr>
        <w:ind w:left="720" w:hanging="360"/>
      </w:pPr>
    </w:lvl>
    <w:lvl w:ilvl="1" w:tplc="53868462" w:tentative="1">
      <w:start w:val="1"/>
      <w:numFmt w:val="lowerLetter"/>
      <w:lvlText w:val="%2."/>
      <w:lvlJc w:val="left"/>
      <w:pPr>
        <w:ind w:left="1440" w:hanging="360"/>
      </w:pPr>
    </w:lvl>
    <w:lvl w:ilvl="2" w:tplc="53868462" w:tentative="1">
      <w:start w:val="1"/>
      <w:numFmt w:val="lowerRoman"/>
      <w:lvlText w:val="%3."/>
      <w:lvlJc w:val="right"/>
      <w:pPr>
        <w:ind w:left="2160" w:hanging="180"/>
      </w:pPr>
    </w:lvl>
    <w:lvl w:ilvl="3" w:tplc="53868462" w:tentative="1">
      <w:start w:val="1"/>
      <w:numFmt w:val="decimal"/>
      <w:lvlText w:val="%4."/>
      <w:lvlJc w:val="left"/>
      <w:pPr>
        <w:ind w:left="2880" w:hanging="360"/>
      </w:pPr>
    </w:lvl>
    <w:lvl w:ilvl="4" w:tplc="53868462" w:tentative="1">
      <w:start w:val="1"/>
      <w:numFmt w:val="lowerLetter"/>
      <w:lvlText w:val="%5."/>
      <w:lvlJc w:val="left"/>
      <w:pPr>
        <w:ind w:left="3600" w:hanging="360"/>
      </w:pPr>
    </w:lvl>
    <w:lvl w:ilvl="5" w:tplc="53868462" w:tentative="1">
      <w:start w:val="1"/>
      <w:numFmt w:val="lowerRoman"/>
      <w:lvlText w:val="%6."/>
      <w:lvlJc w:val="right"/>
      <w:pPr>
        <w:ind w:left="4320" w:hanging="180"/>
      </w:pPr>
    </w:lvl>
    <w:lvl w:ilvl="6" w:tplc="53868462" w:tentative="1">
      <w:start w:val="1"/>
      <w:numFmt w:val="decimal"/>
      <w:lvlText w:val="%7."/>
      <w:lvlJc w:val="left"/>
      <w:pPr>
        <w:ind w:left="5040" w:hanging="360"/>
      </w:pPr>
    </w:lvl>
    <w:lvl w:ilvl="7" w:tplc="53868462" w:tentative="1">
      <w:start w:val="1"/>
      <w:numFmt w:val="lowerLetter"/>
      <w:lvlText w:val="%8."/>
      <w:lvlJc w:val="left"/>
      <w:pPr>
        <w:ind w:left="5760" w:hanging="360"/>
      </w:pPr>
    </w:lvl>
    <w:lvl w:ilvl="8" w:tplc="53868462" w:tentative="1">
      <w:start w:val="1"/>
      <w:numFmt w:val="lowerRoman"/>
      <w:lvlText w:val="%9."/>
      <w:lvlJc w:val="right"/>
      <w:pPr>
        <w:ind w:left="6480" w:hanging="180"/>
      </w:pPr>
    </w:lvl>
  </w:abstractNum>
  <w:abstractNum w:abstractNumId="60220728">
    <w:multiLevelType w:val="hybridMultilevel"/>
    <w:lvl w:ilvl="0" w:tplc="12365219">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nsid w:val="262A5BB1"/>
    <w:multiLevelType w:val="multilevel"/>
    <w:tmpl w:val="FBB4C07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
    <w:nsid w:val="2EE2481C"/>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nsid w:val="4E030807"/>
    <w:multiLevelType w:val="multilevel"/>
    <w:tmpl w:val="0C0A0025"/>
    <w:lvl w:ilvl="0">
      <w:start w:val="1"/>
      <w:numFmt w:val="decimal"/>
      <w:pStyle w:val="Heading1PHPDOCX"/>
      <w:lvlText w:val="%1"/>
      <w:lvlJc w:val="left"/>
      <w:pPr>
        <w:ind w:left="432" w:hanging="432"/>
      </w:pPr>
    </w:lvl>
    <w:lvl w:ilvl="1">
      <w:start w:val="1"/>
      <w:numFmt w:val="decimal"/>
      <w:pStyle w:val="Heading2PHPDOCX"/>
      <w:lvlText w:val="%1.%2"/>
      <w:lvlJc w:val="left"/>
      <w:pPr>
        <w:ind w:left="576" w:hanging="576"/>
      </w:pPr>
    </w:lvl>
    <w:lvl w:ilvl="2">
      <w:start w:val="1"/>
      <w:numFmt w:val="decimal"/>
      <w:pStyle w:val="Heading3PHPDOCX"/>
      <w:lvlText w:val="%1.%2.%3"/>
      <w:lvlJc w:val="left"/>
      <w:pPr>
        <w:ind w:left="720" w:hanging="720"/>
      </w:pPr>
    </w:lvl>
    <w:lvl w:ilvl="3">
      <w:start w:val="1"/>
      <w:numFmt w:val="decimal"/>
      <w:pStyle w:val="Heading4PHPDOCX"/>
      <w:lvlText w:val="%1.%2.%3.%4"/>
      <w:lvlJc w:val="left"/>
      <w:pPr>
        <w:ind w:left="864" w:hanging="864"/>
      </w:pPr>
    </w:lvl>
    <w:lvl w:ilvl="4">
      <w:start w:val="1"/>
      <w:numFmt w:val="decimal"/>
      <w:pStyle w:val="Heading5PHPDOCX"/>
      <w:lvlText w:val="%1.%2.%3.%4.%5"/>
      <w:lvlJc w:val="left"/>
      <w:pPr>
        <w:ind w:left="1008" w:hanging="1008"/>
      </w:pPr>
    </w:lvl>
    <w:lvl w:ilvl="5">
      <w:start w:val="1"/>
      <w:numFmt w:val="decimal"/>
      <w:pStyle w:val="Heading6PHPDOCX"/>
      <w:lvlText w:val="%1.%2.%3.%4.%5.%6"/>
      <w:lvlJc w:val="left"/>
      <w:pPr>
        <w:ind w:left="1152" w:hanging="1152"/>
      </w:pPr>
    </w:lvl>
    <w:lvl w:ilvl="6">
      <w:start w:val="1"/>
      <w:numFmt w:val="decimal"/>
      <w:pStyle w:val="Heading7PHPDOCX"/>
      <w:lvlText w:val="%1.%2.%3.%4.%5.%6.%7"/>
      <w:lvlJc w:val="left"/>
      <w:pPr>
        <w:ind w:left="1296" w:hanging="1296"/>
      </w:pPr>
    </w:lvl>
    <w:lvl w:ilvl="7">
      <w:start w:val="1"/>
      <w:numFmt w:val="decimal"/>
      <w:pStyle w:val="Heading8PHPDOCX"/>
      <w:lvlText w:val="%1.%2.%3.%4.%5.%6.%7.%8"/>
      <w:lvlJc w:val="left"/>
      <w:pPr>
        <w:ind w:left="1440" w:hanging="1440"/>
      </w:pPr>
    </w:lvl>
    <w:lvl w:ilvl="8">
      <w:start w:val="1"/>
      <w:numFmt w:val="decimal"/>
      <w:pStyle w:val="Heading9PHPDOCX"/>
      <w:lvlText w:val="%1.%2.%3.%4.%5.%6.%7.%8.%9"/>
      <w:lvlJc w:val="left"/>
      <w:pPr>
        <w:ind w:left="1584" w:hanging="1584"/>
      </w:pPr>
    </w:lvl>
  </w:abstractNum>
  <w:abstractNum w:abstractNumId="3">
    <w:nsid w:val="516B4C7F"/>
    <w:multiLevelType w:val="hybridMultilevel"/>
    <w:tmpl w:val="D56293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5623468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56792213"/>
    <w:multiLevelType w:val="hybridMultilevel"/>
    <w:tmpl w:val="C502613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6027097E"/>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5"/>
  </w:num>
  <w:num w:numId="3">
    <w:abstractNumId w:val="6"/>
  </w:num>
  <w:num w:numId="4">
    <w:abstractNumId w:val="4"/>
  </w:num>
  <w:num w:numId="5">
    <w:abstractNumId w:val="1"/>
  </w:num>
  <w:num w:numId="6">
    <w:abstractNumId w:val="0"/>
  </w:num>
  <w:num w:numId="7">
    <w:abstractNumId w:val="2"/>
  </w:num>
  <w:num w:numId="60220728">
    <w:abstractNumId w:val="60220728"/>
  </w:num>
  <w:num w:numId="60220729">
    <w:abstractNumId w:val="602207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DF064E"/>
    <w:rsid w:val="00065F9C"/>
    <w:rsid w:val="000F6147"/>
    <w:rsid w:val="00112029"/>
    <w:rsid w:val="00135412"/>
    <w:rsid w:val="00361FF4"/>
    <w:rsid w:val="003B5299"/>
    <w:rsid w:val="00493A0C"/>
    <w:rsid w:val="004D6B48"/>
    <w:rsid w:val="00531A4E"/>
    <w:rsid w:val="00535F5A"/>
    <w:rsid w:val="00555F58"/>
    <w:rsid w:val="006E6663"/>
    <w:rsid w:val="008B3AC2"/>
    <w:rsid w:val="008F680D"/>
    <w:rsid w:val="00AC197E"/>
    <w:rsid w:val="00B21D59"/>
    <w:rsid w:val="00BD419F"/>
    <w:rsid w:val="00DF064E"/>
    <w:rsid w:val="00FB45F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PHPDOCX" w:semiHidden="0" w:uiPriority="0" w:unhideWhenUsed="0" w:qFormat="1"/>
    <w:lsdException w:name="Heading 1 PHPDOCX" w:semiHidden="0" w:uiPriority="9" w:unhideWhenUsed="0" w:qFormat="1"/>
    <w:lsdException w:name="Heading 2 PHPDOCX" w:uiPriority="9" w:qFormat="1"/>
    <w:lsdException w:name="Heading 3 PHPDOCX" w:uiPriority="9" w:qFormat="1"/>
    <w:lsdException w:name="Heading 4 PHPDOCX" w:uiPriority="9" w:qFormat="1"/>
    <w:lsdException w:name="Heading 5 PHPDOCX" w:uiPriority="9" w:qFormat="1"/>
    <w:lsdException w:name="Heading 6 PHPDOCX" w:uiPriority="9" w:qFormat="1"/>
    <w:lsdException w:name="Heading 7 PHPDOCX" w:uiPriority="9" w:qFormat="1"/>
    <w:lsdException w:name="Heading 8 PHPDOCX" w:uiPriority="9" w:qFormat="1"/>
    <w:lsdException w:name="Heading 9 PHPDOCX" w:uiPriority="9" w:qFormat="1"/>
    <w:lsdException w:name="toc 1 PHPDOCX" w:uiPriority="39"/>
    <w:lsdException w:name="toc 2 PHPDOCX" w:uiPriority="39"/>
    <w:lsdException w:name="toc 3 PHPDOCX" w:uiPriority="39"/>
    <w:lsdException w:name="toc 4 PHPDOCX" w:uiPriority="39"/>
    <w:lsdException w:name="toc 5 PHPDOCX" w:uiPriority="39"/>
    <w:lsdException w:name="toc 6 PHPDOCX" w:uiPriority="39"/>
    <w:lsdException w:name="toc 7 PHPDOCX" w:uiPriority="39"/>
    <w:lsdException w:name="toc 8 PHPDOCX" w:uiPriority="39"/>
    <w:lsdException w:name="toc 9 PHPDOCX" w:uiPriority="39"/>
    <w:lsdException w:name="caption PHPDOCX" w:uiPriority="35" w:qFormat="1"/>
    <w:lsdException w:name="Title PHPDOCX" w:semiHidden="0" w:uiPriority="10" w:unhideWhenUsed="0" w:qFormat="1"/>
    <w:lsdException w:name="Default Paragraph Font PHPDOCX" w:uiPriority="1"/>
    <w:lsdException w:name="Subtitle PHPDOCX" w:semiHidden="0" w:uiPriority="11" w:unhideWhenUsed="0" w:qFormat="1"/>
    <w:lsdException w:name="Strong PHPDOCX" w:semiHidden="0" w:uiPriority="22" w:unhideWhenUsed="0" w:qFormat="1"/>
    <w:lsdException w:name="Emphasis PHPDOCX" w:semiHidden="0" w:uiPriority="20" w:unhideWhenUsed="0" w:qFormat="1"/>
    <w:lsdException w:name="Normal Table PHPDOCX" w:semiHidden="0" w:uiPriority="58" w:unhideWhenUsed="0"/>
    <w:lsdException w:name="Table Grid PHPDOCX" w:semiHidden="0" w:uiPriority="59" w:unhideWhenUsed="0"/>
    <w:lsdException w:name="Placeholder Text PHPDOCX" w:unhideWhenUsed="0"/>
    <w:lsdException w:name="No Spacing PHPDOCX" w:semiHidden="0" w:uiPriority="1" w:unhideWhenUsed="0" w:qFormat="1"/>
    <w:lsdException w:name="Light Shading PHPDOCX" w:semiHidden="0" w:uiPriority="60" w:unhideWhenUsed="0"/>
    <w:lsdException w:name="Light List PHPDOCX" w:semiHidden="0" w:uiPriority="61" w:unhideWhenUsed="0"/>
    <w:lsdException w:name="Light Grid PHPDOCX" w:semiHidden="0" w:uiPriority="62" w:unhideWhenUsed="0"/>
    <w:lsdException w:name="Medium Shading 1 PHPDOCX" w:semiHidden="0" w:uiPriority="63" w:unhideWhenUsed="0"/>
    <w:lsdException w:name="Medium Shading 2 PHPDOCX" w:semiHidden="0" w:uiPriority="64" w:unhideWhenUsed="0"/>
    <w:lsdException w:name="Medium List 1 PHPDOCX" w:semiHidden="0" w:uiPriority="65" w:unhideWhenUsed="0"/>
    <w:lsdException w:name="Medium List 2 PHPDOCX" w:semiHidden="0" w:uiPriority="66" w:unhideWhenUsed="0"/>
    <w:lsdException w:name="Medium Grid 1 PHPDOCX" w:semiHidden="0" w:uiPriority="67" w:unhideWhenUsed="0"/>
    <w:lsdException w:name="Medium Grid 2 PHPDOCX" w:semiHidden="0" w:uiPriority="68" w:unhideWhenUsed="0"/>
    <w:lsdException w:name="Medium Grid 3 PHPDOCX" w:semiHidden="0" w:uiPriority="69" w:unhideWhenUsed="0"/>
    <w:lsdException w:name="Dark List PHPDOCX" w:semiHidden="0" w:uiPriority="70" w:unhideWhenUsed="0"/>
    <w:lsdException w:name="Colorful Shading PHPDOCX" w:semiHidden="0" w:uiPriority="71" w:unhideWhenUsed="0"/>
    <w:lsdException w:name="Colorful List PHPDOCX" w:semiHidden="0" w:uiPriority="72" w:unhideWhenUsed="0"/>
    <w:lsdException w:name="Colorful Grid PHPDOCX" w:semiHidden="0" w:uiPriority="73" w:unhideWhenUsed="0"/>
    <w:lsdException w:name="Light Shading Accent 1 PHPDOCX" w:semiHidden="0" w:uiPriority="60" w:unhideWhenUsed="0"/>
    <w:lsdException w:name="Light List Accent 1 PHPDOCX" w:semiHidden="0" w:uiPriority="61" w:unhideWhenUsed="0"/>
    <w:lsdException w:name="Light Grid Accent 1 PHPDOCX" w:semiHidden="0" w:uiPriority="62" w:unhideWhenUsed="0"/>
    <w:lsdException w:name="Medium Shading 1 Accent 1 PHPDOCX" w:semiHidden="0" w:uiPriority="63" w:unhideWhenUsed="0"/>
    <w:lsdException w:name="Medium Shading 2 Accent 1 PHPDOCX" w:semiHidden="0" w:uiPriority="64" w:unhideWhenUsed="0"/>
    <w:lsdException w:name="Medium List 1 Accent 1 PHPDOCX" w:semiHidden="0" w:uiPriority="65" w:unhideWhenUsed="0"/>
    <w:lsdException w:name="Revision PHPDOCX" w:unhideWhenUsed="0"/>
    <w:lsdException w:name="List Paragraph PHPDOCX" w:semiHidden="0" w:uiPriority="34" w:unhideWhenUsed="0" w:qFormat="1"/>
    <w:lsdException w:name="Quote PHPDOCX" w:semiHidden="0" w:uiPriority="29" w:unhideWhenUsed="0" w:qFormat="1"/>
    <w:lsdException w:name="Intense Quote PHPDOCX" w:semiHidden="0" w:uiPriority="30" w:unhideWhenUsed="0" w:qFormat="1"/>
    <w:lsdException w:name="Medium List 2 Accent 1 PHPDOCX" w:semiHidden="0" w:uiPriority="66" w:unhideWhenUsed="0"/>
    <w:lsdException w:name="Medium Grid 1 Accent 1 PHPDOCX" w:semiHidden="0" w:uiPriority="67" w:unhideWhenUsed="0"/>
    <w:lsdException w:name="Medium Grid 2 Accent 1 PHPDOCX" w:semiHidden="0" w:uiPriority="68" w:unhideWhenUsed="0"/>
    <w:lsdException w:name="Medium Grid 3 Accent 1 PHPDOCX" w:semiHidden="0" w:uiPriority="69" w:unhideWhenUsed="0"/>
    <w:lsdException w:name="Dark List Accent 1 PHPDOCX" w:semiHidden="0" w:uiPriority="70" w:unhideWhenUsed="0"/>
    <w:lsdException w:name="Colorful Shading Accent 1 PHPDOCX" w:semiHidden="0" w:uiPriority="71" w:unhideWhenUsed="0"/>
    <w:lsdException w:name="Colorful List Accent 1 PHPDOCX" w:semiHidden="0" w:uiPriority="72" w:unhideWhenUsed="0"/>
    <w:lsdException w:name="Colorful Grid Accent 1 PHPDOCX" w:semiHidden="0" w:uiPriority="73" w:unhideWhenUsed="0"/>
    <w:lsdException w:name="Light Shading Accent 2 PHPDOCX" w:semiHidden="0" w:uiPriority="60" w:unhideWhenUsed="0"/>
    <w:lsdException w:name="Light List Accent 2 PHPDOCX" w:semiHidden="0" w:uiPriority="61" w:unhideWhenUsed="0"/>
    <w:lsdException w:name="Light Grid Accent 2 PHPDOCX" w:semiHidden="0" w:uiPriority="62" w:unhideWhenUsed="0"/>
    <w:lsdException w:name="Medium Shading 1 Accent 2 PHPDOCX" w:semiHidden="0" w:uiPriority="63" w:unhideWhenUsed="0"/>
    <w:lsdException w:name="Medium Shading 2 Accent 2 PHPDOCX" w:semiHidden="0" w:uiPriority="64" w:unhideWhenUsed="0"/>
    <w:lsdException w:name="Medium List 1 Accent 2 PHPDOCX" w:semiHidden="0" w:uiPriority="65" w:unhideWhenUsed="0"/>
    <w:lsdException w:name="Medium List 2 Accent 2 PHPDOCX" w:semiHidden="0" w:uiPriority="66" w:unhideWhenUsed="0"/>
    <w:lsdException w:name="Medium Grid 1 Accent 2 PHPDOCX" w:semiHidden="0" w:uiPriority="67" w:unhideWhenUsed="0"/>
    <w:lsdException w:name="Medium Grid 2 Accent 2 PHPDOCX" w:semiHidden="0" w:uiPriority="68" w:unhideWhenUsed="0"/>
    <w:lsdException w:name="Medium Grid 3 Accent 2 PHPDOCX" w:semiHidden="0" w:uiPriority="69" w:unhideWhenUsed="0"/>
    <w:lsdException w:name="Dark List Accent 2 PHPDOCX" w:semiHidden="0" w:uiPriority="70" w:unhideWhenUsed="0"/>
    <w:lsdException w:name="Colorful Shading Accent 2 PHPDOCX" w:semiHidden="0" w:uiPriority="71" w:unhideWhenUsed="0"/>
    <w:lsdException w:name="Colorful List Accent 2 PHPDOCX" w:semiHidden="0" w:uiPriority="72" w:unhideWhenUsed="0"/>
    <w:lsdException w:name="Colorful Grid Accent 2 PHPDOCX" w:semiHidden="0" w:uiPriority="73" w:unhideWhenUsed="0"/>
    <w:lsdException w:name="Light Shading Accent 3 PHPDOCX" w:semiHidden="0" w:uiPriority="60" w:unhideWhenUsed="0"/>
    <w:lsdException w:name="Light List Accent 3 PHPDOCX" w:semiHidden="0" w:uiPriority="61" w:unhideWhenUsed="0"/>
    <w:lsdException w:name="Light Grid Accent 3 PHPDOCX" w:semiHidden="0" w:uiPriority="62" w:unhideWhenUsed="0"/>
    <w:lsdException w:name="Medium Shading 1 Accent 3 PHPDOCX" w:semiHidden="0" w:uiPriority="63" w:unhideWhenUsed="0"/>
    <w:lsdException w:name="Medium Shading 2 Accent 3 PHPDOCX" w:semiHidden="0" w:uiPriority="64" w:unhideWhenUsed="0"/>
    <w:lsdException w:name="Medium List 1 Accent 3 PHPDOCX" w:semiHidden="0" w:uiPriority="65" w:unhideWhenUsed="0"/>
    <w:lsdException w:name="Medium List 2 Accent 3 PHPDOCX" w:semiHidden="0" w:uiPriority="66" w:unhideWhenUsed="0"/>
    <w:lsdException w:name="Medium Grid 1 Accent 3 PHPDOCX" w:semiHidden="0" w:uiPriority="67" w:unhideWhenUsed="0"/>
    <w:lsdException w:name="Medium Grid 2 Accent 3 PHPDOCX" w:semiHidden="0" w:uiPriority="68" w:unhideWhenUsed="0"/>
    <w:lsdException w:name="Medium Grid 3 Accent 3 PHPDOCX" w:semiHidden="0" w:uiPriority="69" w:unhideWhenUsed="0"/>
    <w:lsdException w:name="Dark List Accent 3 PHPDOCX" w:semiHidden="0" w:uiPriority="70" w:unhideWhenUsed="0"/>
    <w:lsdException w:name="Colorful Shading Accent 3 PHPDOCX" w:semiHidden="0" w:uiPriority="71" w:unhideWhenUsed="0"/>
    <w:lsdException w:name="Colorful List Accent 3 PHPDOCX" w:semiHidden="0" w:uiPriority="72" w:unhideWhenUsed="0"/>
    <w:lsdException w:name="Colorful Grid Accent 3 PHPDOCX" w:semiHidden="0" w:uiPriority="73" w:unhideWhenUsed="0"/>
    <w:lsdException w:name="Light Shading Accent 4 PHPDOCX" w:semiHidden="0" w:uiPriority="60" w:unhideWhenUsed="0"/>
    <w:lsdException w:name="Light List Accent 4 PHPDOCX" w:semiHidden="0" w:uiPriority="61" w:unhideWhenUsed="0"/>
    <w:lsdException w:name="Light Grid Accent 4 PHPDOCX" w:semiHidden="0" w:uiPriority="62" w:unhideWhenUsed="0"/>
    <w:lsdException w:name="Medium Shading 1 Accent 4 PHPDOCX" w:semiHidden="0" w:uiPriority="63" w:unhideWhenUsed="0"/>
    <w:lsdException w:name="Medium Shading 2 Accent 4 PHPDOCX" w:semiHidden="0" w:uiPriority="64" w:unhideWhenUsed="0"/>
    <w:lsdException w:name="Medium List 1 Accent 4 PHPDOCX" w:semiHidden="0" w:uiPriority="65" w:unhideWhenUsed="0"/>
    <w:lsdException w:name="Medium List 2 Accent 4 PHPDOCX" w:semiHidden="0" w:uiPriority="66" w:unhideWhenUsed="0"/>
    <w:lsdException w:name="Medium Grid 1 Accent 4 PHPDOCX" w:semiHidden="0" w:uiPriority="67" w:unhideWhenUsed="0"/>
    <w:lsdException w:name="Medium Grid 2 Accent 4 PHPDOCX" w:semiHidden="0" w:uiPriority="68" w:unhideWhenUsed="0"/>
    <w:lsdException w:name="Medium Grid 3 Accent 4 PHPDOCX" w:semiHidden="0" w:uiPriority="69" w:unhideWhenUsed="0"/>
    <w:lsdException w:name="Dark List Accent 4 PHPDOCX" w:semiHidden="0" w:uiPriority="70" w:unhideWhenUsed="0"/>
    <w:lsdException w:name="Colorful Shading Accent 4 PHPDOCX" w:semiHidden="0" w:uiPriority="71" w:unhideWhenUsed="0"/>
    <w:lsdException w:name="Colorful List Accent 4 PHPDOCX" w:semiHidden="0" w:uiPriority="72" w:unhideWhenUsed="0"/>
    <w:lsdException w:name="Colorful Grid Accent 4 PHPDOCX" w:semiHidden="0" w:uiPriority="73" w:unhideWhenUsed="0"/>
    <w:lsdException w:name="Light Shading Accent 5 PHPDOCX" w:semiHidden="0" w:uiPriority="60" w:unhideWhenUsed="0"/>
    <w:lsdException w:name="Light List Accent 5 PHPDOCX" w:semiHidden="0" w:uiPriority="61" w:unhideWhenUsed="0"/>
    <w:lsdException w:name="Light Grid Accent 5 PHPDOCX" w:semiHidden="0" w:uiPriority="62" w:unhideWhenUsed="0"/>
    <w:lsdException w:name="Medium Shading 1 Accent 5 PHPDOCX" w:semiHidden="0" w:uiPriority="63" w:unhideWhenUsed="0"/>
    <w:lsdException w:name="Medium Shading 2 Accent 5 PHPDOCX" w:semiHidden="0" w:uiPriority="64" w:unhideWhenUsed="0"/>
    <w:lsdException w:name="Medium List 1 Accent 5 PHPDOCX" w:semiHidden="0" w:uiPriority="65" w:unhideWhenUsed="0"/>
    <w:lsdException w:name="Medium List 2 Accent 5 PHPDOCX" w:semiHidden="0" w:uiPriority="66" w:unhideWhenUsed="0"/>
    <w:lsdException w:name="Medium Grid 1 Accent 5 PHPDOCX" w:semiHidden="0" w:uiPriority="67" w:unhideWhenUsed="0"/>
    <w:lsdException w:name="Medium Grid 2 Accent 5 PHPDOCX" w:semiHidden="0" w:uiPriority="68" w:unhideWhenUsed="0"/>
    <w:lsdException w:name="Medium Grid 3 Accent 5 PHPDOCX" w:semiHidden="0" w:uiPriority="69" w:unhideWhenUsed="0"/>
    <w:lsdException w:name="Dark List Accent 5 PHPDOCX" w:semiHidden="0" w:uiPriority="70" w:unhideWhenUsed="0"/>
    <w:lsdException w:name="Colorful Shading Accent 5 PHPDOCX" w:semiHidden="0" w:uiPriority="71" w:unhideWhenUsed="0"/>
    <w:lsdException w:name="Colorful List Accent 5 PHPDOCX" w:semiHidden="0" w:uiPriority="72" w:unhideWhenUsed="0"/>
    <w:lsdException w:name="Colorful Grid Accent 5 PHPDOCX" w:semiHidden="0" w:uiPriority="73" w:unhideWhenUsed="0"/>
    <w:lsdException w:name="Light Shading Accent 6 PHPDOCX" w:semiHidden="0" w:uiPriority="60" w:unhideWhenUsed="0"/>
    <w:lsdException w:name="Light List Accent 6 PHPDOCX" w:semiHidden="0" w:uiPriority="61" w:unhideWhenUsed="0"/>
    <w:lsdException w:name="Light Grid Accent 6 PHPDOCX" w:semiHidden="0" w:uiPriority="62" w:unhideWhenUsed="0"/>
    <w:lsdException w:name="Medium Shading 1 Accent 6 PHPDOCX" w:semiHidden="0" w:uiPriority="63" w:unhideWhenUsed="0"/>
    <w:lsdException w:name="Medium Shading 2 Accent 6 PHPDOCX" w:semiHidden="0" w:uiPriority="64" w:unhideWhenUsed="0"/>
    <w:lsdException w:name="Medium List 1 Accent 6 PHPDOCX" w:semiHidden="0" w:uiPriority="65" w:unhideWhenUsed="0"/>
    <w:lsdException w:name="Medium List 2 Accent 6 PHPDOCX" w:semiHidden="0" w:uiPriority="66" w:unhideWhenUsed="0"/>
    <w:lsdException w:name="Medium Grid 1 Accent 6 PHPDOCX" w:semiHidden="0" w:uiPriority="67" w:unhideWhenUsed="0"/>
    <w:lsdException w:name="Medium Grid 2 Accent 6 PHPDOCX" w:semiHidden="0" w:uiPriority="68" w:unhideWhenUsed="0"/>
    <w:lsdException w:name="Medium Grid 3 Accent 6 PHPDOCX" w:semiHidden="0" w:uiPriority="69" w:unhideWhenUsed="0"/>
    <w:lsdException w:name="Dark List Accent 6 PHPDOCX" w:semiHidden="0" w:uiPriority="70" w:unhideWhenUsed="0"/>
    <w:lsdException w:name="Colorful Shading Accent 6 PHPDOCX" w:semiHidden="0" w:uiPriority="71" w:unhideWhenUsed="0"/>
    <w:lsdException w:name="Colorful List Accent 6 PHPDOCX" w:semiHidden="0" w:uiPriority="72" w:unhideWhenUsed="0"/>
    <w:lsdException w:name="Colorful Grid Accent 6 PHPDOCX" w:semiHidden="0" w:uiPriority="73" w:unhideWhenUsed="0"/>
    <w:lsdException w:name="Subtle Emphasis PHPDOCX" w:semiHidden="0" w:uiPriority="19" w:unhideWhenUsed="0" w:qFormat="1"/>
    <w:lsdException w:name="Intense Emphasis PHPDOCX" w:semiHidden="0" w:uiPriority="21" w:unhideWhenUsed="0" w:qFormat="1"/>
    <w:lsdException w:name="Subtle Reference PHPDOCX" w:semiHidden="0" w:uiPriority="31" w:unhideWhenUsed="0" w:qFormat="1"/>
    <w:lsdException w:name="Intense Reference PHPDOCX" w:semiHidden="0" w:uiPriority="32" w:unhideWhenUsed="0" w:qFormat="1"/>
    <w:lsdException w:name="Book Title PHPDOCX" w:semiHidden="0" w:uiPriority="33" w:unhideWhenUsed="0" w:qFormat="1"/>
    <w:lsdException w:name="Bibliography PHPDOCX" w:uiPriority="37"/>
    <w:lsdException w:name="TOC Heading PHPDOCX" w:uiPriority="39" w:qFormat="1"/>
  </w:latentStyles>
  <w:style w:type="paragraph" w:default="1" w:styleId="Normal">
    <w:name w:val="Normal"/>
    <w:qFormat/>
    <w:rsid w:val="000F6147"/>
  </w:style>
  <w:style w:type="paragraph" w:styleId="Heading1PHPDOCX">
    <w:name w:val="Heading 1 PHPDOCX"/>
    <w:basedOn w:val="Normal"/>
    <w:next w:val="Normal"/>
    <w:link w:val="Heading1CarPHPDOCX"/>
    <w:uiPriority w:val="9"/>
    <w:qFormat/>
    <w:rsid w:val="00DF064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PHPDOCX">
    <w:name w:val="Heading 2 PHPDOCX"/>
    <w:basedOn w:val="Normal"/>
    <w:next w:val="Normal"/>
    <w:link w:val="Heading2CarPHPDOCX"/>
    <w:uiPriority w:val="9"/>
    <w:unhideWhenUsed/>
    <w:qFormat/>
    <w:rsid w:val="00DF064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PHPDOCX">
    <w:name w:val="Heading 3 PHPDOCX"/>
    <w:basedOn w:val="Normal"/>
    <w:next w:val="Normal"/>
    <w:link w:val="Heading3CarPHPDOCX"/>
    <w:uiPriority w:val="9"/>
    <w:unhideWhenUsed/>
    <w:qFormat/>
    <w:rsid w:val="00DF064E"/>
    <w:pPr>
      <w:keepNext/>
      <w:keepLines/>
      <w:spacing w:before="200" w:after="0"/>
      <w:outlineLvl w:val="2"/>
    </w:pPr>
    <w:rPr>
      <w:rFonts w:asciiTheme="majorHAnsi" w:eastAsiaTheme="majorEastAsia" w:hAnsiTheme="majorHAnsi" w:cstheme="majorBidi"/>
      <w:b/>
      <w:bCs/>
      <w:color w:val="4F81BD" w:themeColor="accent1"/>
    </w:rPr>
  </w:style>
  <w:style w:type="paragraph" w:styleId="Heading4PHPDOCX">
    <w:name w:val="Heading 4 PHPDOCX"/>
    <w:basedOn w:val="Normal"/>
    <w:next w:val="Normal"/>
    <w:link w:val="Heading4CarPHPDOCX"/>
    <w:uiPriority w:val="9"/>
    <w:unhideWhenUsed/>
    <w:qFormat/>
    <w:rsid w:val="00DF064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PHPDOCX">
    <w:name w:val="Heading 5 PHPDOCX"/>
    <w:basedOn w:val="Normal"/>
    <w:next w:val="Normal"/>
    <w:link w:val="Heading5CarPHPDOCX"/>
    <w:uiPriority w:val="9"/>
    <w:unhideWhenUsed/>
    <w:qFormat/>
    <w:rsid w:val="00DF064E"/>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PHPDOCX">
    <w:name w:val="Heading 6 PHPDOCX"/>
    <w:basedOn w:val="Normal"/>
    <w:next w:val="Normal"/>
    <w:link w:val="Heading6CarPHPDOCX"/>
    <w:uiPriority w:val="9"/>
    <w:unhideWhenUsed/>
    <w:qFormat/>
    <w:rsid w:val="00DF064E"/>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PHPDOCX">
    <w:name w:val="Heading 7 PHPDOCX"/>
    <w:basedOn w:val="Normal"/>
    <w:next w:val="Normal"/>
    <w:link w:val="Heading7CarPHPDOCX"/>
    <w:uiPriority w:val="9"/>
    <w:unhideWhenUsed/>
    <w:qFormat/>
    <w:rsid w:val="00DF064E"/>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PHPDOCX">
    <w:name w:val="Heading 8 PHPDOCX"/>
    <w:basedOn w:val="Normal"/>
    <w:next w:val="Normal"/>
    <w:link w:val="Heading8CarPHPDOCX"/>
    <w:uiPriority w:val="9"/>
    <w:semiHidden/>
    <w:unhideWhenUsed/>
    <w:qFormat/>
    <w:rsid w:val="00DF064E"/>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PHPDOCX">
    <w:name w:val="Heading 9 PHPDOCX"/>
    <w:basedOn w:val="Normal"/>
    <w:next w:val="Normal"/>
    <w:link w:val="Heading9CarPHPDOCX"/>
    <w:uiPriority w:val="9"/>
    <w:semiHidden/>
    <w:unhideWhenUsed/>
    <w:qFormat/>
    <w:rsid w:val="00DF064E"/>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 w:type="character" w:default="1" w:styleId="DefaultParagraphFontPHPDOCX">
    <w:name w:val="Default Paragraph Font PHPDOCX"/>
    <w:uiPriority w:val="1"/>
    <w:semiHidden/>
    <w:unhideWhenUsed/>
  </w:style>
  <w:style w:type="numbering" w:default="1" w:styleId="NoListPHPDOCX">
    <w:name w:val="No List PHPDOCX"/>
    <w:uiPriority w:val="99"/>
    <w:semiHidden/>
    <w:unhideWhenUsed/>
  </w:style>
  <w:style w:type="character" w:customStyle="1" w:styleId="Heading1CarPHPDOCX">
    <w:name w:val="Heading 1 Car PHPDOCX"/>
    <w:basedOn w:val="DefaultParagraphFontPHPDOCX"/>
    <w:link w:val="Heading1PHPDOCX"/>
    <w:uiPriority w:val="9"/>
    <w:rsid w:val="00DF064E"/>
    <w:rPr>
      <w:rFonts w:asciiTheme="majorHAnsi" w:eastAsiaTheme="majorEastAsia" w:hAnsiTheme="majorHAnsi" w:cstheme="majorBidi"/>
      <w:b/>
      <w:bCs/>
      <w:color w:val="365F91" w:themeColor="accent1" w:themeShade="BF"/>
      <w:sz w:val="28"/>
      <w:szCs w:val="28"/>
    </w:rPr>
  </w:style>
  <w:style w:type="character" w:customStyle="1" w:styleId="Heading2CarPHPDOCX">
    <w:name w:val="Heading 2 Car PHPDOCX"/>
    <w:basedOn w:val="DefaultParagraphFontPHPDOCX"/>
    <w:link w:val="Heading2PHPDOCX"/>
    <w:uiPriority w:val="9"/>
    <w:rsid w:val="00DF064E"/>
    <w:rPr>
      <w:rFonts w:asciiTheme="majorHAnsi" w:eastAsiaTheme="majorEastAsia" w:hAnsiTheme="majorHAnsi" w:cstheme="majorBidi"/>
      <w:b/>
      <w:bCs/>
      <w:color w:val="4F81BD" w:themeColor="accent1"/>
      <w:sz w:val="26"/>
      <w:szCs w:val="26"/>
    </w:rPr>
  </w:style>
  <w:style w:type="character" w:customStyle="1" w:styleId="Heading3CarPHPDOCX">
    <w:name w:val="Heading 3 Car PHPDOCX"/>
    <w:basedOn w:val="DefaultParagraphFontPHPDOCX"/>
    <w:link w:val="Heading3PHPDOCX"/>
    <w:uiPriority w:val="9"/>
    <w:rsid w:val="00DF064E"/>
    <w:rPr>
      <w:rFonts w:asciiTheme="majorHAnsi" w:eastAsiaTheme="majorEastAsia" w:hAnsiTheme="majorHAnsi" w:cstheme="majorBidi"/>
      <w:b/>
      <w:bCs/>
      <w:color w:val="4F81BD" w:themeColor="accent1"/>
    </w:rPr>
  </w:style>
  <w:style w:type="character" w:customStyle="1" w:styleId="Heading4CarPHPDOCX">
    <w:name w:val="Heading 4 Car PHPDOCX"/>
    <w:basedOn w:val="DefaultParagraphFontPHPDOCX"/>
    <w:link w:val="Heading4PHPDOCX"/>
    <w:uiPriority w:val="9"/>
    <w:rsid w:val="00DF064E"/>
    <w:rPr>
      <w:rFonts w:asciiTheme="majorHAnsi" w:eastAsiaTheme="majorEastAsia" w:hAnsiTheme="majorHAnsi" w:cstheme="majorBidi"/>
      <w:b/>
      <w:bCs/>
      <w:i/>
      <w:iCs/>
      <w:color w:val="4F81BD" w:themeColor="accent1"/>
    </w:rPr>
  </w:style>
  <w:style w:type="character" w:customStyle="1" w:styleId="Heading5CarPHPDOCX">
    <w:name w:val="Heading 5 Car PHPDOCX"/>
    <w:basedOn w:val="DefaultParagraphFontPHPDOCX"/>
    <w:link w:val="Heading5PHPDOCX"/>
    <w:uiPriority w:val="9"/>
    <w:rsid w:val="00DF064E"/>
    <w:rPr>
      <w:rFonts w:asciiTheme="majorHAnsi" w:eastAsiaTheme="majorEastAsia" w:hAnsiTheme="majorHAnsi" w:cstheme="majorBidi"/>
      <w:color w:val="243F60" w:themeColor="accent1" w:themeShade="7F"/>
    </w:rPr>
  </w:style>
  <w:style w:type="character" w:customStyle="1" w:styleId="Heading6CarPHPDOCX">
    <w:name w:val="Heading 6 Car PHPDOCX"/>
    <w:basedOn w:val="DefaultParagraphFontPHPDOCX"/>
    <w:link w:val="Heading6PHPDOCX"/>
    <w:uiPriority w:val="9"/>
    <w:rsid w:val="00DF064E"/>
    <w:rPr>
      <w:rFonts w:asciiTheme="majorHAnsi" w:eastAsiaTheme="majorEastAsia" w:hAnsiTheme="majorHAnsi" w:cstheme="majorBidi"/>
      <w:i/>
      <w:iCs/>
      <w:color w:val="243F60" w:themeColor="accent1" w:themeShade="7F"/>
    </w:rPr>
  </w:style>
  <w:style w:type="character" w:customStyle="1" w:styleId="Heading7CarPHPDOCX">
    <w:name w:val="Heading 7 Car PHPDOCX"/>
    <w:basedOn w:val="DefaultParagraphFontPHPDOCX"/>
    <w:link w:val="Heading7PHPDOCX"/>
    <w:uiPriority w:val="9"/>
    <w:rsid w:val="00DF064E"/>
    <w:rPr>
      <w:rFonts w:asciiTheme="majorHAnsi" w:eastAsiaTheme="majorEastAsia" w:hAnsiTheme="majorHAnsi" w:cstheme="majorBidi"/>
      <w:i/>
      <w:iCs/>
      <w:color w:val="404040" w:themeColor="text1" w:themeTint="BF"/>
    </w:r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character" w:styleId="SubtleEmphasisPHPDOCX">
    <w:name w:val="Subtle Emphasis PHPDOCX"/>
    <w:basedOn w:val="DefaultParagraphFontPHPDOCX"/>
    <w:uiPriority w:val="19"/>
    <w:qFormat/>
    <w:rsid w:val="00DF064E"/>
    <w:rPr>
      <w:i/>
      <w:iCs/>
      <w:color w:val="808080" w:themeColor="text1" w:themeTint="7F"/>
    </w:rPr>
  </w:style>
  <w:style w:type="character" w:styleId="EmphasisPHPDOCX">
    <w:name w:val="Emphasis PHPDOCX"/>
    <w:basedOn w:val="DefaultParagraphFontPHPDOCX"/>
    <w:uiPriority w:val="20"/>
    <w:qFormat/>
    <w:rsid w:val="00DF064E"/>
    <w:rPr>
      <w:i/>
      <w:iCs/>
    </w:rPr>
  </w:style>
  <w:style w:type="character" w:styleId="IntenseEmphasisPHPDOCX">
    <w:name w:val="Intense Emphasis PHPDOCX"/>
    <w:basedOn w:val="DefaultParagraphFontPHPDOCX"/>
    <w:uiPriority w:val="21"/>
    <w:qFormat/>
    <w:rsid w:val="00DF064E"/>
    <w:rPr>
      <w:b/>
      <w:bCs/>
      <w:i/>
      <w:iCs/>
      <w:color w:val="4F81BD" w:themeColor="accent1"/>
    </w:rPr>
  </w:style>
  <w:style w:type="character" w:styleId="Strong PHPDOCX">
    <w:name w:val="Strong PHPDOCX"/>
    <w:basedOn w:val="DefaultParagraphFontPHPDOCX"/>
    <w:uiPriority w:val="22"/>
    <w:qFormat/>
    <w:rsid w:val="00DF064E"/>
    <w:rPr>
      <w:b/>
      <w:bCs/>
    </w:rPr>
  </w:style>
  <w:style w:type="paragraph" w:styleId="QuotePHPDOCX">
    <w:name w:val="Quote PHPDOCX"/>
    <w:basedOn w:val="Normal"/>
    <w:next w:val="Normal"/>
    <w:link w:val="QuoteCarPHPDOCX"/>
    <w:uiPriority w:val="29"/>
    <w:qFormat/>
    <w:rsid w:val="00DF064E"/>
    <w:rPr>
      <w:i/>
      <w:iCs/>
      <w:color w:val="000000" w:themeColor="text1"/>
    </w:rPr>
  </w:style>
  <w:style w:type="character" w:customStyle="1" w:styleId="QuoteCarPHPDOCX">
    <w:name w:val="Quote Car PHPDOCX"/>
    <w:basedOn w:val="DefaultParagraphFontPHPDOCX"/>
    <w:link w:val="QuotePHPDOCX"/>
    <w:uiPriority w:val="29"/>
    <w:rsid w:val="00DF064E"/>
    <w:rPr>
      <w:i/>
      <w:iCs/>
      <w:color w:val="000000" w:themeColor="text1"/>
    </w:rPr>
  </w:style>
  <w:style w:type="paragraph" w:styleId="IntenseQuotePHPDOCX">
    <w:name w:val="Intense Quote PHPDOCX"/>
    <w:basedOn w:val="Normal"/>
    <w:next w:val="Normal"/>
    <w:link w:val="IntenseQuoteCarPHPDOCX"/>
    <w:uiPriority w:val="30"/>
    <w:qFormat/>
    <w:rsid w:val="00DF064E"/>
    <w:pPr>
      <w:pBdr>
        <w:bottom w:val="single" w:sz="4" w:space="4" w:color="4F81BD" w:themeColor="accent1"/>
      </w:pBdr>
      <w:spacing w:before="200" w:after="280"/>
      <w:ind w:left="936" w:right="936"/>
    </w:pPr>
    <w:rPr>
      <w:b/>
      <w:bCs/>
      <w:i/>
      <w:iCs/>
      <w:color w:val="4F81BD" w:themeColor="accent1"/>
    </w:rPr>
  </w:style>
  <w:style w:type="character" w:customStyle="1" w:styleId="IntenseQuoteCarPHPDOCX">
    <w:name w:val="Intense Quote Car PHPDOCX"/>
    <w:basedOn w:val="DefaultParagraphFontPHPDOCX"/>
    <w:link w:val="IntenseQuotePHPDOCX"/>
    <w:uiPriority w:val="30"/>
    <w:rsid w:val="00DF064E"/>
    <w:rPr>
      <w:b/>
      <w:bCs/>
      <w:i/>
      <w:iCs/>
      <w:color w:val="4F81BD" w:themeColor="accent1"/>
    </w:rPr>
  </w:style>
  <w:style w:type="character" w:styleId="SubtleReferencePHPDOCX">
    <w:name w:val="Subtle Reference PHPDOCX"/>
    <w:basedOn w:val="DefaultParagraphFontPHPDOCX"/>
    <w:uiPriority w:val="31"/>
    <w:qFormat/>
    <w:rsid w:val="00DF064E"/>
    <w:rPr>
      <w:smallCaps/>
      <w:color w:val="C0504D" w:themeColor="accent2"/>
      <w:u w:val="single"/>
    </w:rPr>
  </w:style>
  <w:style w:type="character" w:styleId="IntenseReferencePHPDOCX">
    <w:name w:val="Intense Reference PHPDOCX"/>
    <w:basedOn w:val="DefaultParagraphFontPHPDOCX"/>
    <w:uiPriority w:val="32"/>
    <w:qFormat/>
    <w:rsid w:val="00DF064E"/>
    <w:rPr>
      <w:b/>
      <w:bCs/>
      <w:smallCaps/>
      <w:color w:val="C0504D" w:themeColor="accent2"/>
      <w:spacing w:val="5"/>
      <w:u w:val="single"/>
    </w:rPr>
  </w:style>
  <w:style w:type="character" w:styleId="BookTitlePHPDOCX">
    <w:name w:val="Book Title PHPDOCX"/>
    <w:basedOn w:val="DefaultParagraphFontPHPDOCX"/>
    <w:uiPriority w:val="33"/>
    <w:qFormat/>
    <w:rsid w:val="00DF064E"/>
    <w:rPr>
      <w:b/>
      <w:bCs/>
      <w:smallCaps/>
      <w:spacing w:val="5"/>
    </w:rPr>
  </w:style>
  <w:style w:type="paragraph" w:styleId="ListParagraphPHPDOCX">
    <w:name w:val="List Paragraph PHPDOCX"/>
    <w:basedOn w:val="Normal"/>
    <w:uiPriority w:val="34"/>
    <w:qFormat/>
    <w:rsid w:val="00DF064E"/>
    <w:pPr>
      <w:ind w:left="720"/>
      <w:contextualSpacing/>
    </w:pPr>
  </w:style>
  <w:style w:type="paragraph" w:styleId="NoSpacingPHPDOCX">
    <w:name w:val="No Spacing PHPDOCX"/>
    <w:uiPriority w:val="1"/>
    <w:qFormat/>
    <w:rsid w:val="00DF064E"/>
    <w:pPr>
      <w:spacing w:after="0" w:line="240" w:lineRule="auto"/>
    </w:pPr>
  </w:style>
  <w:style w:type="character" w:customStyle="1" w:styleId="Heading8CarPHPDOCX">
    <w:name w:val="Heading 8 Car PHPDOCX"/>
    <w:basedOn w:val="DefaultParagraphFontPHPDOCX"/>
    <w:link w:val="Heading8PHPDOCX"/>
    <w:uiPriority w:val="9"/>
    <w:semiHidden/>
    <w:rsid w:val="00DF064E"/>
    <w:rPr>
      <w:rFonts w:asciiTheme="majorHAnsi" w:eastAsiaTheme="majorEastAsia" w:hAnsiTheme="majorHAnsi" w:cstheme="majorBidi"/>
      <w:color w:val="404040" w:themeColor="text1" w:themeTint="BF"/>
      <w:sz w:val="20"/>
      <w:szCs w:val="20"/>
    </w:rPr>
  </w:style>
  <w:style w:type="character" w:customStyle="1" w:styleId="Heading9CarPHPDOCX">
    <w:name w:val="Heading 9 Car PHPDOCX"/>
    <w:basedOn w:val="DefaultParagraphFontPHPDOCX"/>
    <w:link w:val="Heading9PHPDOCX"/>
    <w:uiPriority w:val="9"/>
    <w:semiHidden/>
    <w:rsid w:val="00DF064E"/>
    <w:rPr>
      <w:rFonts w:asciiTheme="majorHAnsi" w:eastAsiaTheme="majorEastAsia" w:hAnsiTheme="majorHAnsi" w:cstheme="majorBidi"/>
      <w:i/>
      <w:iCs/>
      <w:color w:val="404040" w:themeColor="text1" w:themeTint="BF"/>
      <w:sz w:val="20"/>
      <w:szCs w:val="20"/>
    </w:rPr>
  </w:style>
  <w:style w:type="table" w:default="1" w:styleId="NormalTablePHPDOCX">
    <w:name w:val="Normal Table PHPDOCX"/>
    <w:uiPriority w:val="99"/>
    <w:semiHidden/>
    <w:unhideWhenUsed/>
    <w:qFormat/>
    <w:tblPr>
      <w:tblInd w:w="0" w:type="dxa"/>
      <w:tblCellMar>
        <w:top w:w="0" w:type="dxa"/>
        <w:left w:w="108" w:type="dxa"/>
        <w:bottom w:w="0" w:type="dxa"/>
        <w:right w:w="108" w:type="dxa"/>
      </w:tblCellMar>
    </w:tblPr>
  </w:style>
  <w:style w:type="table" w:styleId="PlainTablePHPDOCX">
    <w:name w:val="Plain Table PHPDOCX"/>
    <w:uiPriority w:val="58"/>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ghtShadingPHPDOCX">
    <w:name w:val="Light Shading PHPDOCX"/>
    <w:uiPriority w:val="60"/>
    <w:rsid w:val="00493A0C"/>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PHPDOCX">
    <w:name w:val="Light Shading Accent 1 PHPDOCX"/>
    <w:uiPriority w:val="60"/>
    <w:rsid w:val="00493A0C"/>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PHPDOCX">
    <w:name w:val="Light Shading Accent 2 PHPDOCX"/>
    <w:uiPriority w:val="60"/>
    <w:rsid w:val="00493A0C"/>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PHPDOCX">
    <w:name w:val="Light Shading Accent 3 PHPDOCX"/>
    <w:uiPriority w:val="60"/>
    <w:rsid w:val="00493A0C"/>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PHPDOCX">
    <w:name w:val="Light Shading Accent 4 PHPDOCX"/>
    <w:uiPriority w:val="60"/>
    <w:rsid w:val="00493A0C"/>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PHPDOCX">
    <w:name w:val="Light Shading Accent 5 PHPDOCX"/>
    <w:uiPriority w:val="60"/>
    <w:rsid w:val="00493A0C"/>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customStyle="1" w:styleId="LightListPHPDOCX">
    <w:name w:val="Light List PHPDOCX"/>
    <w:uiPriority w:val="61"/>
    <w:rsid w:val="00493A0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ghtListAccent1PHPDOCX">
    <w:name w:val="Light List Accent 1 PHPDOCX"/>
    <w:uiPriority w:val="61"/>
    <w:rsid w:val="00493A0C"/>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PHPDOCX">
    <w:name w:val="Light List Accent 2 PHPDOCX"/>
    <w:uiPriority w:val="61"/>
    <w:rsid w:val="00493A0C"/>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PHPDOCX">
    <w:name w:val="Light List Accent 3 PHPDOCX"/>
    <w:uiPriority w:val="61"/>
    <w:rsid w:val="00493A0C"/>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PHPDOCX">
    <w:name w:val="Light List Accent 4 PHPDOCX"/>
    <w:uiPriority w:val="61"/>
    <w:rsid w:val="00493A0C"/>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PHPDOCX">
    <w:name w:val="Light List Accent 5 PHPDOCX"/>
    <w:uiPriority w:val="61"/>
    <w:rsid w:val="00493A0C"/>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PHPDOCX">
    <w:name w:val="Light List Accent 6 PHPDOCX"/>
    <w:uiPriority w:val="61"/>
    <w:rsid w:val="00493A0C"/>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PHPDOCX">
    <w:name w:val="Light Grid PHPDOCX"/>
    <w:uiPriority w:val="62"/>
    <w:rsid w:val="00493A0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1PHPDOCX">
    <w:name w:val="Light Grid 1 PHPDOCX"/>
    <w:uiPriority w:val="62"/>
    <w:rsid w:val="00493A0C"/>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2PHPDOCX">
    <w:name w:val="Light Grid 2 PHPDOCX"/>
    <w:uiPriority w:val="62"/>
    <w:rsid w:val="00112029"/>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3PHPDOCX">
    <w:name w:val="Light Grid 3 PHPDOCX"/>
    <w:uiPriority w:val="62"/>
    <w:rsid w:val="00112029"/>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4PHPDOCX">
    <w:name w:val="Light Grid 4 PHPDOCX"/>
    <w:uiPriority w:val="62"/>
    <w:rsid w:val="00112029"/>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5PHPDOCX">
    <w:name w:val="Light Grid 5 PHPDOCX"/>
    <w:uiPriority w:val="62"/>
    <w:rsid w:val="00112029"/>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6PHPDOCX">
    <w:name w:val="Light Grid 6 PHPDOCX"/>
    <w:uiPriority w:val="62"/>
    <w:rsid w:val="00112029"/>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PHPDOCX">
    <w:name w:val="Medium Shading 1 PHPDOCX"/>
    <w:uiPriority w:val="63"/>
    <w:rsid w:val="00535F5A"/>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PHPDOCX">
    <w:name w:val="Medium Shading 1 Accent 1 PHPDOCX"/>
    <w:uiPriority w:val="63"/>
    <w:rsid w:val="00535F5A"/>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PHPDOCX">
    <w:name w:val="Medium Shading 1 Accent 2 PHPDOCX"/>
    <w:uiPriority w:val="63"/>
    <w:rsid w:val="00535F5A"/>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PHPDOCX">
    <w:name w:val="Medium Shading 1 Accent 3 PHPDOCX"/>
    <w:uiPriority w:val="63"/>
    <w:rsid w:val="00535F5A"/>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PHPDOCX">
    <w:name w:val="Medium Shading 1 Accent 4 PHPDOCX"/>
    <w:uiPriority w:val="63"/>
    <w:rsid w:val="00535F5A"/>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PHPDOCX">
    <w:name w:val="Medium Shading 1 Accent 5 PHPDOCX"/>
    <w:uiPriority w:val="63"/>
    <w:rsid w:val="00535F5A"/>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PHPDOCX">
    <w:name w:val="Medium Shading 1 Accent 6 PHPDOCX"/>
    <w:uiPriority w:val="63"/>
    <w:rsid w:val="00535F5A"/>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PHPDOCX">
    <w:name w:val="Medium Shading 2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PHPDOCX">
    <w:name w:val="Medium Shading 2 Accent 1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PHPDOCX">
    <w:name w:val="Medium Shading 2 Accent 2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PHPDOCX">
    <w:name w:val="Medium Shading 2 Accent 3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PHPDOCX">
    <w:name w:val="Medium Shading 2 Accent 4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PHPDOCX">
    <w:name w:val="Medium Shading 2 Accent 5 PHPDOCX"/>
    <w:uiPriority w:val="64"/>
    <w:rsid w:val="00361FF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PHPDOCX">
    <w:name w:val="Medium Shading 2 Accent 6 PHPDOCX"/>
    <w:uiPriority w:val="64"/>
    <w:rsid w:val="00361FF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PHPDOCX">
    <w:name w:val="Medium List 1 PHPDOCX"/>
    <w:uiPriority w:val="65"/>
    <w:rsid w:val="00361FF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PHPDOCX">
    <w:name w:val="Medium List 1 Accent 1 PHPDOCX"/>
    <w:uiPriority w:val="65"/>
    <w:rsid w:val="00361FF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PHPDOCX">
    <w:name w:val="Medium List 1 Accent 2 PHPDOCX"/>
    <w:uiPriority w:val="65"/>
    <w:rsid w:val="00361FF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PHPDOCX">
    <w:name w:val="Medium List 1 Accent 3 PHPDOCX"/>
    <w:uiPriority w:val="65"/>
    <w:rsid w:val="00361FF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PHPDOCX">
    <w:name w:val="Medium List 1 Accent 4 PHPDOCX"/>
    <w:uiPriority w:val="65"/>
    <w:rsid w:val="00361FF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PHPDOCX">
    <w:name w:val="Medium List 1 Accent 5 PHPDOCX"/>
    <w:uiPriority w:val="65"/>
    <w:rsid w:val="00361FF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PHPDOCX">
    <w:name w:val="Medium List 1 Accent 6 PHPDOCX"/>
    <w:uiPriority w:val="65"/>
    <w:rsid w:val="00361FF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PHPDOCX">
    <w:name w:val="Medium List 2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PHPDOCX">
    <w:name w:val="Medium List 2 Accent 1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PHPDOCX">
    <w:name w:val="Medium List 2 Accent 2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PHPDOCX">
    <w:name w:val="Medium List 2 Accent 3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PHPDOCX">
    <w:name w:val="Medium List 2 Accent 4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PHPDOCX">
    <w:name w:val="Medium List 2 Accent 5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PHPDOCX">
    <w:name w:val="Medium List 2 Accent 6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PHPDOCX">
    <w:name w:val="Medium Grid 1 PHPDOCX"/>
    <w:uiPriority w:val="67"/>
    <w:rsid w:val="00361FF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PHPDOCX">
    <w:name w:val="Medium Grid 1 Accent 1 PHPDOCX"/>
    <w:uiPriority w:val="67"/>
    <w:rsid w:val="00361FF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PHPDOCX">
    <w:name w:val="Medium Grid 1 Accent 2 PHPDOCX"/>
    <w:uiPriority w:val="67"/>
    <w:rsid w:val="00361FF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PHPDOCX">
    <w:name w:val="Medium Grid 1 Accent 3 PHPDOCX"/>
    <w:uiPriority w:val="67"/>
    <w:rsid w:val="00361FF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PHPDOCX">
    <w:name w:val="Medium Grid 1 Accent 4 PHPDOCX"/>
    <w:uiPriority w:val="67"/>
    <w:rsid w:val="00361FF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PHPDOCX">
    <w:name w:val="Medium Grid 1 Accent 5 PHPDOCX"/>
    <w:uiPriority w:val="67"/>
    <w:rsid w:val="00361FF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PHPDOCX">
    <w:name w:val="Medium Grid 1 Accent 6 PHPDOCX"/>
    <w:uiPriority w:val="67"/>
    <w:rsid w:val="00361FF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PHPDOCX">
    <w:name w:val="Medium Grid 2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PHPDOCX">
    <w:name w:val="Medium Grid 2 Accent 1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PHPDOCX">
    <w:name w:val="Medium Grid 2 Accent 2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PHPDOCX">
    <w:name w:val="Medium Grid 2 Accent 3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PHPDOCX">
    <w:name w:val="Medium Grid 2 Accent 4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PHPDOCX">
    <w:name w:val="Medium Grid 2 Accent 5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PHPDOCX">
    <w:name w:val="Medium Grid 2 Accent 6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PHPDOCX">
    <w:name w:val="Medium Grid 3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PHPDOCX">
    <w:name w:val="Medium Grid 3 Accent 1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PHPDOCX">
    <w:name w:val="Medium Grid 3 Accent 2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PHPDOCX">
    <w:name w:val="Medium Grid 3 Accent 3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5PHPDOCX">
    <w:name w:val="Medium Grid 3 Accent 5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4PHPDOCX">
    <w:name w:val="Medium Grid 3 Accent 4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6PHPDOCX">
    <w:name w:val="Medium Grid 3 Accent 6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PHPDOCX">
    <w:name w:val="Dark List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PHPDOCX">
    <w:name w:val="Dark List Accent 1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PHPDOCX">
    <w:name w:val="Dark List Accent 2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PHPDOCX">
    <w:name w:val="Dark List Accent 3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PHPDOCX">
    <w:name w:val="Dark List Accent 4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PHPDOCX">
    <w:name w:val="Dark List Accent 5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PHPDOCX">
    <w:name w:val="Dark List Accent 6 PHPDOCX"/>
    <w:uiPriority w:val="70"/>
    <w:rsid w:val="00AC197E"/>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PHPDOCX">
    <w:name w:val="Colorful Shading PHPDOCX"/>
    <w:uiPriority w:val="71"/>
    <w:rsid w:val="00AC197E"/>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PHPDOCX">
    <w:name w:val="Colorful Shading Accent 1 PHPDOCX"/>
    <w:uiPriority w:val="71"/>
    <w:rsid w:val="00AC197E"/>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PHPDOCX">
    <w:name w:val="Colorful Shading Accent 2 PHPDOCX"/>
    <w:uiPriority w:val="71"/>
    <w:rsid w:val="00AC197E"/>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PHPDOCX">
    <w:name w:val="Colorful Shading Accent 3 PHPDOCX"/>
    <w:uiPriority w:val="71"/>
    <w:rsid w:val="00AC197E"/>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PHPDOCX">
    <w:name w:val="Colorful Shading Accent 4 PHPDOCX"/>
    <w:uiPriority w:val="71"/>
    <w:rsid w:val="00AC197E"/>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PHPDOCX">
    <w:name w:val="Colorful Shading Accent 5 PHPDOCX"/>
    <w:uiPriority w:val="71"/>
    <w:rsid w:val="00AC197E"/>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PHPDOCX">
    <w:name w:val="Colorful Shading Accent 6 PHPDOCX"/>
    <w:uiPriority w:val="71"/>
    <w:rsid w:val="00AC197E"/>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PHPDOCX">
    <w:name w:val="Colorful List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PHPDOCX">
    <w:name w:val="Colorful List Accent 1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PHPDOCX">
    <w:name w:val="Colorful List Accent 2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PHPDOCX">
    <w:name w:val="Colorful List Accent 3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PHPDOCX">
    <w:name w:val="Colorful List Accent 4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PHPDOCX">
    <w:name w:val="Colorful List Accent 5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PHPDOCX">
    <w:name w:val="Colorful List Accent 6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PHPDOCX">
    <w:name w:val="Colorful Grid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PHPDOCX">
    <w:name w:val="Colorful Grid Accent 1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PHPDOCX">
    <w:name w:val="Colorful Grid Accent 2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PHPDOCX">
    <w:name w:val="Colorful Grid Accent 3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PHPDOCX">
    <w:name w:val="Colorful Grid Accent 4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PHPDOCX">
    <w:name w:val="Colorful Grid Accent 5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PHPDOCX">
    <w:name w:val="Colorful Grid Accent 6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comments.xml.rels><?xml version="1.0" encoding="UTF-8" standalone="yes"?>
<Relationships xmlns="http://schemas.openxmlformats.org/package/2006/relationships"></Relationships>
</file>

<file path=word/_rels/document.xml.rels><?xml version="1.0" encoding="UTF-8" standalone="yes"?>
<Relationships xmlns="http://schemas.openxmlformats.org/package/2006/relationships">
<Relationship Id="rId8"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4" Type="http://schemas.openxmlformats.org/officeDocument/2006/relationships/settings" Target="settings.xml"/>
<Relationship Id="rId9" Type="http://schemas.openxmlformats.org/officeDocument/2006/relationships/theme" Target="theme/theme1.xml"/>
<Relationship Id="rId10" Type="http://schemas.openxmlformats.org/officeDocument/2006/relationships/comments" Target="comments.xml"/>
</Relationships>

</file>

<file path=word/_rels/endnotes.xml.rels><?xml version="1.0" encoding="UTF-8" standalone="yes"?>
<Relationships xmlns="http://schemas.openxmlformats.org/package/2006/relationships"></Relationships>
</file>

<file path=word/_rels/footnotes.xml.rels><?xml version="1.0" encoding="UTF-8" standalone="yes"?>
<Relationships xmlns="http://schemas.openxmlformats.org/package/2006/relationships"></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324958-CBFB-4DB0-B37D-BF649D31B7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12</Pages>
  <Words>307</Words>
  <Characters>1690</Characters>
  <Application>Microsoft Office Word</Application>
  <DocSecurity>0</DocSecurity>
  <Lines>14</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PHPDocX</dc:creator>
  <cp:keywords/>
  <dc:description/>
  <cp:lastModifiedBy>PHPDocX</cp:lastModifiedBy>
  <cp:revision>6</cp:revision>
  <dcterms:created xsi:type="dcterms:W3CDTF">2012-01-10T09:29:00Z</dcterms:created>
  <dcterms:modified xsi:type="dcterms:W3CDTF">2012-02-06T10:43:00Z</dcterms:modified>
</cp:coreProperties>
</file>