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CellMar>
          <w:left w:w="0" w:type="dxa"/>
          <w:right w:w="0" w:type="dxa"/>
        </w:tblCellMar>
        <w:tblLook w:val="04A0" w:firstRow="1" w:lastRow="0" w:firstColumn="1" w:lastColumn="0" w:noHBand="0" w:noVBand="1"/>
      </w:tblPr>
      <w:tblGrid>
        <w:gridCol w:w="4680"/>
        <w:gridCol w:w="4680"/>
      </w:tblGrid>
      <w:tr w:rsidR="004A72B1" w14:paraId="63C6C20B" w14:textId="77777777">
        <w:tc>
          <w:tcPr>
            <w:tcW w:w="4680" w:type="dxa"/>
          </w:tcPr>
          <w:p w14:paraId="4A5B3192" w14:textId="610B784E" w:rsidR="004A72B1" w:rsidRDefault="004A72B1">
            <w:pPr>
              <w:widowControl w:val="0"/>
              <w:autoSpaceDE w:val="0"/>
              <w:autoSpaceDN w:val="0"/>
              <w:adjustRightInd w:val="0"/>
              <w:rPr>
                <w:rFonts w:ascii="Courier New" w:hAnsi="Courier New" w:cs="Courier New"/>
              </w:rPr>
            </w:pPr>
          </w:p>
        </w:tc>
        <w:tc>
          <w:tcPr>
            <w:tcW w:w="4680" w:type="dxa"/>
          </w:tcPr>
          <w:p w14:paraId="27899285" w14:textId="77777777" w:rsidR="004A72B1" w:rsidRDefault="00000000">
            <w:pPr>
              <w:widowControl w:val="0"/>
              <w:autoSpaceDE w:val="0"/>
              <w:autoSpaceDN w:val="0"/>
              <w:adjustRightInd w:val="0"/>
              <w:jc w:val="right"/>
              <w:rPr>
                <w:rFonts w:ascii="Courier New" w:hAnsi="Courier New" w:cs="Courier New"/>
              </w:rPr>
            </w:pPr>
            <w:r>
              <w:rPr>
                <w:rFonts w:ascii="Courier New" w:hAnsi="Courier New" w:cs="Courier New"/>
              </w:rPr>
              <w:t>29,500 words.</w:t>
            </w:r>
          </w:p>
        </w:tc>
      </w:tr>
    </w:tbl>
    <w:p w14:paraId="5B0F1602" w14:textId="77777777" w:rsidR="004A72B1" w:rsidRDefault="004A72B1">
      <w:pPr>
        <w:widowControl w:val="0"/>
        <w:autoSpaceDE w:val="0"/>
        <w:autoSpaceDN w:val="0"/>
        <w:adjustRightInd w:val="0"/>
        <w:rPr>
          <w:rFonts w:ascii="Courier New" w:hAnsi="Courier New" w:cs="Courier New"/>
        </w:rPr>
      </w:pPr>
    </w:p>
    <w:p w14:paraId="6CCC27C9" w14:textId="77777777" w:rsidR="004A72B1" w:rsidRDefault="004A72B1">
      <w:pPr>
        <w:widowControl w:val="0"/>
        <w:autoSpaceDE w:val="0"/>
        <w:autoSpaceDN w:val="0"/>
        <w:adjustRightInd w:val="0"/>
        <w:rPr>
          <w:rFonts w:ascii="Courier New" w:hAnsi="Courier New" w:cs="Courier New"/>
        </w:rPr>
      </w:pPr>
    </w:p>
    <w:p w14:paraId="6F1F3AC9" w14:textId="77777777" w:rsidR="004A72B1" w:rsidRDefault="004A72B1">
      <w:pPr>
        <w:widowControl w:val="0"/>
        <w:autoSpaceDE w:val="0"/>
        <w:autoSpaceDN w:val="0"/>
        <w:adjustRightInd w:val="0"/>
        <w:rPr>
          <w:rFonts w:ascii="Courier New" w:hAnsi="Courier New" w:cs="Courier New"/>
        </w:rPr>
      </w:pPr>
    </w:p>
    <w:p w14:paraId="1C1F1919" w14:textId="77777777" w:rsidR="004A72B1" w:rsidRDefault="004A72B1">
      <w:pPr>
        <w:widowControl w:val="0"/>
        <w:autoSpaceDE w:val="0"/>
        <w:autoSpaceDN w:val="0"/>
        <w:adjustRightInd w:val="0"/>
        <w:rPr>
          <w:rFonts w:ascii="Courier New" w:hAnsi="Courier New" w:cs="Courier New"/>
        </w:rPr>
      </w:pPr>
    </w:p>
    <w:p w14:paraId="70129318" w14:textId="77777777" w:rsidR="004A72B1" w:rsidRDefault="004A72B1">
      <w:pPr>
        <w:widowControl w:val="0"/>
        <w:autoSpaceDE w:val="0"/>
        <w:autoSpaceDN w:val="0"/>
        <w:adjustRightInd w:val="0"/>
        <w:rPr>
          <w:rFonts w:ascii="Courier New" w:hAnsi="Courier New" w:cs="Courier New"/>
        </w:rPr>
      </w:pPr>
    </w:p>
    <w:p w14:paraId="13A1F6B5" w14:textId="77777777" w:rsidR="004A72B1" w:rsidRDefault="004A72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urier New" w:hAnsi="Courier New" w:cs="Courier New"/>
          <w:color w:val="000000"/>
        </w:rPr>
      </w:pPr>
    </w:p>
    <w:p w14:paraId="47824250" w14:textId="77777777" w:rsidR="004A72B1" w:rsidRDefault="004A72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urier New" w:hAnsi="Courier New" w:cs="Courier New"/>
          <w:color w:val="000000"/>
        </w:rPr>
      </w:pPr>
    </w:p>
    <w:p w14:paraId="6B36D89E" w14:textId="77777777" w:rsidR="004A72B1" w:rsidRDefault="004A72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urier New" w:hAnsi="Courier New" w:cs="Courier New"/>
          <w:color w:val="000000"/>
        </w:rPr>
      </w:pPr>
    </w:p>
    <w:p w14:paraId="32211245" w14:textId="77777777" w:rsidR="004A72B1" w:rsidRDefault="004A72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ourier New" w:hAnsi="Courier New" w:cs="Courier New"/>
          <w:color w:val="000000"/>
        </w:rPr>
      </w:pPr>
    </w:p>
    <w:p w14:paraId="39C6B80F" w14:textId="77777777" w:rsidR="004A72B1" w:rsidRDefault="004A72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color w:val="000000"/>
        </w:rPr>
      </w:pPr>
    </w:p>
    <w:p w14:paraId="178FECDF" w14:textId="77777777" w:rsidR="004A72B1"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r>
        <w:rPr>
          <w:rFonts w:ascii="Courier New" w:hAnsi="Courier New" w:cs="Courier New"/>
        </w:rPr>
        <w:t>SPIN RATE</w:t>
      </w:r>
    </w:p>
    <w:p w14:paraId="077EDD30" w14:textId="77777777" w:rsidR="004A72B1" w:rsidRDefault="004A72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color w:val="000000"/>
        </w:rPr>
      </w:pPr>
    </w:p>
    <w:p w14:paraId="28F83A6E" w14:textId="77777777" w:rsidR="004A72B1"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sectPr w:rsidR="004A72B1">
          <w:headerReference w:type="default" r:id="rId7"/>
          <w:footerReference w:type="default" r:id="rId8"/>
          <w:endnotePr>
            <w:numFmt w:val="decimal"/>
          </w:endnotePr>
          <w:pgSz w:w="12240" w:h="15840"/>
          <w:pgMar w:top="1440" w:right="1440" w:bottom="1440" w:left="1440" w:header="720" w:footer="720" w:gutter="0"/>
          <w:pgNumType w:start="1"/>
          <w:cols w:space="720"/>
        </w:sectPr>
      </w:pPr>
      <w:r>
        <w:rPr>
          <w:rFonts w:ascii="Courier New" w:hAnsi="Courier New" w:cs="Courier New"/>
        </w:rPr>
        <w:t>by Sydney Sweitzer</w:t>
      </w:r>
      <w:bookmarkStart w:id="0" w:name="The_Beginning"/>
    </w:p>
    <w:p w14:paraId="55E64615" w14:textId="77777777" w:rsidR="004A72B1" w:rsidRDefault="004A72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Courier New" w:hAnsi="Courier New" w:cs="Courier New"/>
        </w:rPr>
      </w:pPr>
    </w:p>
    <w:p w14:paraId="7E1B6F56" w14:textId="77777777" w:rsidR="004A72B1"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rPr>
          <w:rFonts w:ascii="Courier New" w:hAnsi="Courier New" w:cs="Courier New"/>
        </w:rPr>
        <w:sectPr w:rsidR="004A72B1">
          <w:headerReference w:type="default" r:id="rId9"/>
          <w:footerReference w:type="default" r:id="rId10"/>
          <w:endnotePr>
            <w:numFmt w:val="decimal"/>
          </w:endnotePr>
          <w:pgSz w:w="12240" w:h="15840"/>
          <w:pgMar w:top="1440" w:right="1440" w:bottom="1440" w:left="1440" w:header="720" w:footer="720" w:gutter="0"/>
          <w:pgNumType w:start="1"/>
          <w:cols w:space="720"/>
        </w:sectPr>
      </w:pPr>
      <w:r>
        <w:rPr>
          <w:rFonts w:ascii="Corbel" w:hAnsi="Corbel" w:cs="Corbel"/>
          <w:color w:val="7F7F7F"/>
          <w:sz w:val="60"/>
        </w:rPr>
        <w:t xml:space="preserve">I. </w:t>
      </w:r>
      <w:r>
        <w:rPr>
          <w:rFonts w:ascii="Corbel" w:hAnsi="Corbel" w:cs="Corbel"/>
          <w:color w:val="7F7F7F"/>
          <w:sz w:val="60"/>
          <w:u w:val="single"/>
        </w:rPr>
        <w:t>The Beginning</w:t>
      </w:r>
      <w:bookmarkEnd w:id="0"/>
    </w:p>
    <w:p w14:paraId="7D8B4307" w14:textId="77777777" w:rsidR="004A72B1" w:rsidRDefault="004A72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rPr>
          <w:rFonts w:ascii="Courier New" w:hAnsi="Courier New" w:cs="Courier New"/>
        </w:rPr>
      </w:pPr>
    </w:p>
    <w:p w14:paraId="62976F6F"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bookmarkStart w:id="1" w:name="The_Draft"/>
      <w:r>
        <w:rPr>
          <w:rFonts w:ascii="Corbel" w:hAnsi="Corbel" w:cs="Corbel"/>
          <w:color w:val="7F7F7F"/>
          <w:sz w:val="48"/>
        </w:rPr>
        <w:t>Chapter One</w:t>
      </w:r>
      <w:bookmarkEnd w:id="1"/>
    </w:p>
    <w:p w14:paraId="669AD3F5"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r>
        <w:rPr>
          <w:rFonts w:ascii="Corbel" w:hAnsi="Corbel" w:cs="Corbel"/>
          <w:color w:val="7F7F7F"/>
          <w:sz w:val="36"/>
        </w:rPr>
        <w:t>The Draft</w:t>
      </w:r>
      <w:bookmarkStart w:id="2" w:name="The_Showdown"/>
    </w:p>
    <w:p w14:paraId="5CC247A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Rosen adjusted the black-and-gold Wilson A2000 on her left hand and took a deep breath. The air at Dodger Stadium was thick with late-spring heat, the kind that made the ball feel tacky against her fingers. Perfect for grip. Perfect for movement. Perfect to make a statement.</w:t>
      </w:r>
      <w:bookmarkEnd w:id="2"/>
    </w:p>
    <w:p w14:paraId="2443AFD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pre-draft showcase was baseball</w:t>
      </w:r>
      <w:r>
        <w:rPr>
          <w:rFonts w:ascii="Carlito" w:eastAsia="Carlito" w:hAnsi="Carlito" w:cs="Carlito"/>
        </w:rPr>
        <w:t xml:space="preserve">’s gladiator pit. A proving ground for top prospects. Every major league scout, analyst, and front office rep was here, watching, scrutinizing. And for the first time, the main attraction wasn’t a </w:t>
      </w:r>
      <w:proofErr w:type="spellStart"/>
      <w:r>
        <w:rPr>
          <w:rFonts w:ascii="Carlito" w:eastAsia="Carlito" w:hAnsi="Carlito" w:cs="Carlito"/>
        </w:rPr>
        <w:t>fireballing</w:t>
      </w:r>
      <w:proofErr w:type="spellEnd"/>
      <w:r>
        <w:rPr>
          <w:rFonts w:ascii="Carlito" w:eastAsia="Carlito" w:hAnsi="Carlito" w:cs="Carlito"/>
        </w:rPr>
        <w:t xml:space="preserve"> right-hander from the SEC or a five-tool center fielder from the Dominican. It was her.</w:t>
      </w:r>
    </w:p>
    <w:p w14:paraId="53BE246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Girl.</w:t>
      </w:r>
    </w:p>
    <w:p w14:paraId="40872D9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could hear the whispers even through the thick wall of her own focus.</w:t>
      </w:r>
    </w:p>
    <w:p w14:paraId="1CED50E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i/>
        </w:rPr>
        <w:tab/>
        <w:t>Can she really hang?</w:t>
      </w:r>
      <w:r>
        <w:rPr>
          <w:rFonts w:ascii="Carlito" w:hAnsi="Carlito" w:cs="Carlito"/>
          <w:i/>
        </w:rPr>
        <w:br/>
      </w:r>
      <w:r>
        <w:rPr>
          <w:rFonts w:ascii="Carlito" w:hAnsi="Carlito" w:cs="Carlito"/>
          <w:i/>
        </w:rPr>
        <w:tab/>
        <w:t>This isn</w:t>
      </w:r>
      <w:r>
        <w:rPr>
          <w:rFonts w:ascii="Carlito" w:eastAsia="Carlito" w:hAnsi="Carlito" w:cs="Carlito"/>
          <w:i/>
        </w:rPr>
        <w:t>’t college anymore.</w:t>
      </w:r>
      <w:r>
        <w:rPr>
          <w:rFonts w:ascii="Carlito" w:eastAsia="Carlito" w:hAnsi="Carlito" w:cs="Carlito"/>
          <w:i/>
        </w:rPr>
        <w:br/>
      </w:r>
      <w:r>
        <w:rPr>
          <w:rFonts w:ascii="Carlito" w:eastAsia="Carlito" w:hAnsi="Carlito" w:cs="Carlito"/>
          <w:i/>
        </w:rPr>
        <w:tab/>
        <w:t>She’s got good stuff, but against top-tier hitters? We’ll see.</w:t>
      </w:r>
    </w:p>
    <w:p w14:paraId="57456D3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pushed the noise aside. She was here to answer the only question that mattered: Can she pitch?</w:t>
      </w:r>
    </w:p>
    <w:p w14:paraId="1D7C5CE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stepped onto the mound, rolling her shoulders back. At 6</w:t>
      </w:r>
      <w:r>
        <w:rPr>
          <w:rFonts w:ascii="Carlito" w:eastAsia="Carlito" w:hAnsi="Carlito" w:cs="Carlito"/>
        </w:rPr>
        <w:t>’2”, she was tall for a woman but only average in the world of major league pitchers. But height didn’t matter if your stuff played.</w:t>
      </w:r>
    </w:p>
    <w:p w14:paraId="4705F0E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And hers did.</w:t>
      </w:r>
    </w:p>
    <w:p w14:paraId="49F78A9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toed the rubber, the spikes of her black-and-purple Nike cleats digging into the dirt. Her battery mate, a veteran college catcher named Jake Moreno, crouched behind the plate, flashing a sign.</w:t>
      </w:r>
    </w:p>
    <w:p w14:paraId="388D617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Fastball. Not yet. She shook him off.</w:t>
      </w:r>
    </w:p>
    <w:p w14:paraId="22E096B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The Singularity. Moreno grinned behind his mask. He knew. Everyone here was about to find out.</w:t>
      </w:r>
    </w:p>
    <w:p w14:paraId="1D03338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exhaled and went into her windup, driving off the mound with precision. The Singularity was her signature pitch. A physics-inspired fastball-slider hybrid, the pitch came out like a fastball, but the spin, tight, impossibly tight, created a gravitational pull of its own. The hitter, a projected first-round shortstop from Vanderbilt, recognized the heater and committed.</w:t>
      </w:r>
    </w:p>
    <w:p w14:paraId="1EDC0F8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Bad idea.</w:t>
      </w:r>
    </w:p>
    <w:p w14:paraId="7B4D10F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ball veered sharply, a fastball-slider hybrid that didn</w:t>
      </w:r>
      <w:r>
        <w:rPr>
          <w:rFonts w:ascii="Carlito" w:eastAsia="Carlito" w:hAnsi="Carlito" w:cs="Carlito"/>
        </w:rPr>
        <w:t>’t just break. It bent reality. The batter’s swing came through empty air, the ball slamming into Moreno’s mitt with a violent POP.</w:t>
      </w:r>
    </w:p>
    <w:p w14:paraId="56920E1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crowd murmured. The analysts in the booth exchanged quick, startled glances. The hitter stepped out of the box, shaking his head.</w:t>
      </w:r>
    </w:p>
    <w:p w14:paraId="3C340B3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Moreno fired the ball back to the mound. </w:t>
      </w:r>
      <w:r>
        <w:rPr>
          <w:rFonts w:ascii="Carlito" w:eastAsia="Carlito" w:hAnsi="Carlito" w:cs="Carlito"/>
        </w:rPr>
        <w:t xml:space="preserve">“Oh yeah,” he said, low enough for only Brooks to hear. “They </w:t>
      </w:r>
      <w:proofErr w:type="spellStart"/>
      <w:r>
        <w:rPr>
          <w:rFonts w:ascii="Carlito" w:eastAsia="Carlito" w:hAnsi="Carlito" w:cs="Carlito"/>
        </w:rPr>
        <w:t>ain't</w:t>
      </w:r>
      <w:proofErr w:type="spellEnd"/>
      <w:r>
        <w:rPr>
          <w:rFonts w:ascii="Carlito" w:eastAsia="Carlito" w:hAnsi="Carlito" w:cs="Carlito"/>
        </w:rPr>
        <w:t xml:space="preserve"> ready.”</w:t>
      </w:r>
    </w:p>
    <w:p w14:paraId="339FC61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set for the next pitch, this time nodding at the fastball call. Time to establish the foundation.</w:t>
      </w:r>
    </w:p>
    <w:p w14:paraId="137EB97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next batter fared no better. Two straight heaters on the black at 96 mph, followed by The Event Horizon, her 12-6 curveball that plummeted off a cliff at 82 mph. He flailed, barely fouling it off.</w:t>
      </w:r>
    </w:p>
    <w:p w14:paraId="7F9E000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w:t>
      </w:r>
      <w:r>
        <w:rPr>
          <w:rFonts w:ascii="Carlito" w:eastAsia="Carlito" w:hAnsi="Carlito" w:cs="Carlito"/>
        </w:rPr>
        <w:t>’ eyes tightened. She wanted that one back. Time to finish this.</w:t>
      </w:r>
    </w:p>
    <w:p w14:paraId="6B7387F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stepped off the mound, took a breath, and stared down the batter. Final pitch of the at-bat. She tapped her glove twice, a silent cue to Moreno.</w:t>
      </w:r>
    </w:p>
    <w:p w14:paraId="4A34324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Singularity, again.</w:t>
      </w:r>
    </w:p>
    <w:p w14:paraId="4F7A7B8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pitch tunneled like a fastball before its final, devastating deviation, a late, physics-defying dart that made the hitter</w:t>
      </w:r>
      <w:r>
        <w:rPr>
          <w:rFonts w:ascii="Carlito" w:eastAsia="Carlito" w:hAnsi="Carlito" w:cs="Carlito"/>
        </w:rPr>
        <w:t>’s swing look foolish. Another POP in the glove.</w:t>
      </w:r>
    </w:p>
    <w:p w14:paraId="28E1D5C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“Strike three!” the umpire barked.</w:t>
      </w:r>
    </w:p>
    <w:p w14:paraId="7AD387D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batter cursed under his breath, trudging back to the dugout. The crowd noise swelled. Even the most skeptical scouts had stopped taking notes and were just watching now.</w:t>
      </w:r>
    </w:p>
    <w:p w14:paraId="20100F3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lastRenderedPageBreak/>
        <w:t>❖</w:t>
      </w:r>
      <w:bookmarkStart w:id="3" w:name="In_The_Stands_The_Scouts"/>
    </w:p>
    <w:p w14:paraId="23237F7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 grizzled scout from the Red Sox nudged his counterpart from the Dodgers. </w:t>
      </w:r>
      <w:r>
        <w:rPr>
          <w:rFonts w:ascii="Carlito" w:eastAsia="Carlito" w:hAnsi="Carlito" w:cs="Carlito"/>
        </w:rPr>
        <w:t>“That movement. Did you see that? No way hitters adjust to that in one game.”</w:t>
      </w:r>
      <w:bookmarkEnd w:id="3"/>
    </w:p>
    <w:p w14:paraId="23DE396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Dodgers scout exhaled, scribbling furiously. </w:t>
      </w:r>
      <w:r>
        <w:rPr>
          <w:rFonts w:ascii="Carlito" w:eastAsia="Carlito" w:hAnsi="Carlito" w:cs="Carlito"/>
        </w:rPr>
        <w:t>“Yeah. I thought she'd survive. But she’s been dominating.”</w:t>
      </w:r>
    </w:p>
    <w:p w14:paraId="1F4CBBD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 xml:space="preserve">A third scout, from the Mets, leaned back, arms crossed. </w:t>
      </w:r>
      <w:r>
        <w:rPr>
          <w:rFonts w:ascii="Carlito" w:eastAsia="Carlito" w:hAnsi="Carlito" w:cs="Carlito"/>
        </w:rPr>
        <w:t>“She’s got the stuff, today, but how does that hold up over 20, maybe 25 starts? Workload? Durability? No chance.”</w:t>
      </w:r>
    </w:p>
    <w:p w14:paraId="5DD02E3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Red Sox scout shook his head. </w:t>
      </w:r>
      <w:r>
        <w:rPr>
          <w:rFonts w:ascii="Carlito" w:eastAsia="Carlito" w:hAnsi="Carlito" w:cs="Carlito"/>
        </w:rPr>
        <w:t>“If she keeps making guys look like this, someone’s taking her early.”</w:t>
      </w:r>
    </w:p>
    <w:p w14:paraId="168A6D9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4" w:name="The_TV_Booth_Live_Broadcast"/>
    </w:p>
    <w:p w14:paraId="579A2F3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combine was televised, had been for a few years, and attracted a </w:t>
      </w:r>
      <w:proofErr w:type="spellStart"/>
      <w:r>
        <w:rPr>
          <w:rFonts w:ascii="Carlito" w:hAnsi="Carlito" w:cs="Carlito"/>
        </w:rPr>
        <w:t>die hard</w:t>
      </w:r>
      <w:proofErr w:type="spellEnd"/>
      <w:r>
        <w:rPr>
          <w:rFonts w:ascii="Carlito" w:hAnsi="Carlito" w:cs="Carlito"/>
        </w:rPr>
        <w:t xml:space="preserve"> set of viewers. Today, the broadcasters had something special - a dark horse candidate. Everyone knew Rosen had been invited, a high percentage assumed it was just a publicity thing, but a few were really watching. That included the broadcast team. </w:t>
      </w:r>
      <w:bookmarkEnd w:id="4"/>
    </w:p>
    <w:p w14:paraId="51130FA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“Folks, I don’t care who you are, what level you’ve played at, this is special,” the color commentator raved. “This isn’t just some gimmick. This is elite pitching.”</w:t>
      </w:r>
    </w:p>
    <w:p w14:paraId="634C40F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His partner, a former MLB All-Star, nodded. </w:t>
      </w:r>
      <w:r>
        <w:rPr>
          <w:rFonts w:ascii="Carlito" w:eastAsia="Carlito" w:hAnsi="Carlito" w:cs="Carlito"/>
        </w:rPr>
        <w:t>“Watch the late break on that pitch. That’s not just velocity, that’s science in motion. I’ve seen elite arms come through this showcase before, but Brooks Rosen? She’s rewriting the script.”</w:t>
      </w:r>
    </w:p>
    <w:p w14:paraId="7F6673D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5" w:name="Postgame_Interview"/>
    </w:p>
    <w:p w14:paraId="1876ECF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At the end of the day, a cluster of reporters surrounded Brooks near the dugout, microphones and cameras pointed at her. She wiped sweat from her brow and breathed deeply, her media training kicking in. She stood up straight, using her height and broad shoulders to her advantage. She looked like an athlete. Like a baseball player. A baseball player with an absolute mop of dark </w:t>
      </w:r>
      <w:proofErr w:type="gramStart"/>
      <w:r>
        <w:rPr>
          <w:rFonts w:ascii="Carlito" w:hAnsi="Carlito" w:cs="Carlito"/>
        </w:rPr>
        <w:t>curls, and</w:t>
      </w:r>
      <w:proofErr w:type="gramEnd"/>
      <w:r>
        <w:rPr>
          <w:rFonts w:ascii="Carlito" w:hAnsi="Carlito" w:cs="Carlito"/>
        </w:rPr>
        <w:t xml:space="preserve"> piercing blue eyes that could look right through an opposing batter. Or reporter.</w:t>
      </w:r>
      <w:bookmarkEnd w:id="5"/>
    </w:p>
    <w:p w14:paraId="256D0B3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“Brooks, you just made a serious statement against some of the best hitters in the country. What’s going through your head right now?” a reporter asked.</w:t>
      </w:r>
    </w:p>
    <w:p w14:paraId="6353BD6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 xml:space="preserve">She smiled. </w:t>
      </w:r>
      <w:r>
        <w:rPr>
          <w:rFonts w:ascii="Carlito" w:eastAsia="Carlito" w:hAnsi="Carlito" w:cs="Carlito"/>
        </w:rPr>
        <w:t>“Mostly, I’m wondering if I remembered to carry the one in the last problem on my physics final.”</w:t>
      </w:r>
    </w:p>
    <w:p w14:paraId="1E97024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reporters chuckled, and she continued, </w:t>
      </w:r>
      <w:r>
        <w:rPr>
          <w:rFonts w:ascii="Carlito" w:eastAsia="Carlito" w:hAnsi="Carlito" w:cs="Carlito"/>
        </w:rPr>
        <w:t>“Nah, honestly? It’s just baseball. Spin rates, biomechanics, and tunneling. It’s all physics. The hitters just happen to be part of the experiment.”</w:t>
      </w:r>
    </w:p>
    <w:p w14:paraId="223E0A3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Another reporter jumped in. </w:t>
      </w:r>
      <w:r>
        <w:rPr>
          <w:rFonts w:ascii="Carlito" w:eastAsia="Carlito" w:hAnsi="Carlito" w:cs="Carlito"/>
        </w:rPr>
        <w:t>“Scouts are already comparing The Singularity to some of the nastiest breaking pitches in the league. What’s your take on that?”</w:t>
      </w:r>
    </w:p>
    <w:p w14:paraId="4119FBC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shrugged. </w:t>
      </w:r>
      <w:r>
        <w:rPr>
          <w:rFonts w:ascii="Carlito" w:eastAsia="Carlito" w:hAnsi="Carlito" w:cs="Carlito"/>
        </w:rPr>
        <w:t>“I mean, I’m flattered, but I think the real credit goes to physics and gravity. I just put the numbers to work.”</w:t>
      </w:r>
    </w:p>
    <w:p w14:paraId="1CDDC6E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One last question: </w:t>
      </w:r>
      <w:r>
        <w:rPr>
          <w:rFonts w:ascii="Carlito" w:eastAsia="Carlito" w:hAnsi="Carlito" w:cs="Carlito"/>
        </w:rPr>
        <w:t>“What do you say to the skeptics who still doubt you can make it in the big leagues?”</w:t>
      </w:r>
    </w:p>
    <w:p w14:paraId="0325820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smiled with her mouth, but her intense blue eyes almost crackled with lightning. </w:t>
      </w:r>
      <w:r>
        <w:rPr>
          <w:rFonts w:ascii="Carlito" w:eastAsia="Carlito" w:hAnsi="Carlito" w:cs="Carlito"/>
        </w:rPr>
        <w:t>“They’re welcome to step in the box anytime.”</w:t>
      </w:r>
    </w:p>
    <w:p w14:paraId="50FA6A7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reporters laughed as she turned and walked away, her job for the day complete. The headlines would write themselves, but Brooks? She was already thinking about her next start.</w:t>
      </w:r>
    </w:p>
    <w:p w14:paraId="31D4016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6" w:name="The_Night_Before_the_Draft"/>
    </w:p>
    <w:p w14:paraId="2D4580B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steakhouse had the kind of quiet buzz that suggested important conversations were happening at nearly every table. Brooks Rosen sat across from her parents, hands wrapped around a glass of water, trying not to think about what the next twenty-four hours might bring.</w:t>
      </w:r>
      <w:bookmarkEnd w:id="6"/>
    </w:p>
    <w:p w14:paraId="5E66BE5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Her father, Dave Rosen, cut into his steak and smiled. He was crazy good looking, and still a big man at fifty, 6</w:t>
      </w:r>
      <w:r>
        <w:rPr>
          <w:rFonts w:ascii="Carlito" w:eastAsia="Carlito" w:hAnsi="Carlito" w:cs="Carlito"/>
        </w:rPr>
        <w:t>’5”, broad shoulders filling out his dress shirt, salt-and-pepper hair slightly tousled. The kind of guy who had once been a lefty pitcher at Cal and still carried himself like an athlete, even though he now spent his days designing propulsion systems for private aerospace firms.</w:t>
      </w:r>
    </w:p>
    <w:p w14:paraId="26A1311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Dave set his knife down, giving his daughter a long look. </w:t>
      </w:r>
      <w:r>
        <w:rPr>
          <w:rFonts w:ascii="Carlito" w:eastAsia="Carlito" w:hAnsi="Carlito" w:cs="Carlito"/>
        </w:rPr>
        <w:t xml:space="preserve">“Whatever happens tomorrow, kid, </w:t>
      </w:r>
      <w:proofErr w:type="gramStart"/>
      <w:r>
        <w:rPr>
          <w:rFonts w:ascii="Carlito" w:eastAsia="Carlito" w:hAnsi="Carlito" w:cs="Carlito"/>
        </w:rPr>
        <w:t>remember:</w:t>
      </w:r>
      <w:proofErr w:type="gramEnd"/>
      <w:r>
        <w:rPr>
          <w:rFonts w:ascii="Carlito" w:eastAsia="Carlito" w:hAnsi="Carlito" w:cs="Carlito"/>
        </w:rPr>
        <w:t xml:space="preserve"> you already won.”</w:t>
      </w:r>
    </w:p>
    <w:p w14:paraId="10E4907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raised an eyebrow. </w:t>
      </w:r>
      <w:r>
        <w:rPr>
          <w:rFonts w:ascii="Carlito" w:eastAsia="Carlito" w:hAnsi="Carlito" w:cs="Carlito"/>
        </w:rPr>
        <w:t>“Pretty sure that’s not how the draft works.”</w:t>
      </w:r>
    </w:p>
    <w:p w14:paraId="2B8670D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 xml:space="preserve">He laughed. </w:t>
      </w:r>
      <w:r>
        <w:rPr>
          <w:rFonts w:ascii="Carlito" w:eastAsia="Carlito" w:hAnsi="Carlito" w:cs="Carlito"/>
        </w:rPr>
        <w:t>“No, but look at where you are. You threw in front of every scout in baseball. They saw it. They know. You don’t control where you go or when, but you do control what happens after. And trust me, once you step on that mound, it won’t matter what number they called your name at.”</w:t>
      </w:r>
    </w:p>
    <w:p w14:paraId="5FA45CA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nodded, taking that in. Her father had been her first coach, the one who taught her how to throw, how to attack hitters, how to think on the mound. But more than that, he had been the one who understood, who got why she was doing this, who had believed in her from day one.</w:t>
      </w:r>
    </w:p>
    <w:p w14:paraId="3F84078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Her mother, Dr. Naomi Katz-Rosen, sat beside him, an elegant but slightly intense presence. The Chief of Neurology at Cedars-Sinai Medical Center and a professor at UCLA</w:t>
      </w:r>
      <w:r>
        <w:rPr>
          <w:rFonts w:ascii="Carlito" w:eastAsia="Carlito" w:hAnsi="Carlito" w:cs="Carlito"/>
        </w:rPr>
        <w:t>’s David Geffen School of Medicine, she never played sports seriously and sometimes found the baseball obsession in her house exhausting. She had her dark hair swept back, reading glasses perched on her head, and was probably the only person in the restaurant who looked like they could shut down an entire boardroom with a single sentence.</w:t>
      </w:r>
    </w:p>
    <w:p w14:paraId="4721A61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Naomi took a sip of her wine before finally speaking. </w:t>
      </w:r>
      <w:r>
        <w:rPr>
          <w:rFonts w:ascii="Carlito" w:eastAsia="Carlito" w:hAnsi="Carlito" w:cs="Carlito"/>
        </w:rPr>
        <w:t>“You know I still think you should have gone to graduate school.”</w:t>
      </w:r>
    </w:p>
    <w:p w14:paraId="70EE080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suppressed an eye roll. </w:t>
      </w:r>
      <w:r>
        <w:rPr>
          <w:rFonts w:ascii="Carlito" w:eastAsia="Carlito" w:hAnsi="Carlito" w:cs="Carlito"/>
        </w:rPr>
        <w:t>“Yeah, Mom, you’ve mentioned that once or twice.”</w:t>
      </w:r>
    </w:p>
    <w:p w14:paraId="76B7443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Her mother exhaled. </w:t>
      </w:r>
      <w:r>
        <w:rPr>
          <w:rFonts w:ascii="Carlito" w:eastAsia="Carlito" w:hAnsi="Carlito" w:cs="Carlito"/>
        </w:rPr>
        <w:t>“But… I’m proud of you. You fought for this. I don’t want you to ever give up on something you love without a fight.”</w:t>
      </w:r>
    </w:p>
    <w:p w14:paraId="6FC1EBD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blinked. Her mother wasn</w:t>
      </w:r>
      <w:r>
        <w:rPr>
          <w:rFonts w:ascii="Carlito" w:eastAsia="Carlito" w:hAnsi="Carlito" w:cs="Carlito"/>
        </w:rPr>
        <w:t>’t one for sentimentality, which made this moment feel even heavier. Naomi tapped her fingers lightly against her glass. “Just remember, baseball isn’t forever. Your mind is just as much of a gift as your arm. Whatever happens tomorrow, make sure you protect both.”</w:t>
      </w:r>
    </w:p>
    <w:p w14:paraId="7D8197E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met her gaze. </w:t>
      </w:r>
      <w:r>
        <w:rPr>
          <w:rFonts w:ascii="Carlito" w:eastAsia="Carlito" w:hAnsi="Carlito" w:cs="Carlito"/>
        </w:rPr>
        <w:t>“I will.”</w:t>
      </w:r>
    </w:p>
    <w:p w14:paraId="6FAD826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Dave leaned back in his chair, nodding approvingly. </w:t>
      </w:r>
      <w:r>
        <w:rPr>
          <w:rFonts w:ascii="Carlito" w:eastAsia="Carlito" w:hAnsi="Carlito" w:cs="Carlito"/>
        </w:rPr>
        <w:t>“And whatever team gets you, they won’t know what hit them.”</w:t>
      </w:r>
    </w:p>
    <w:p w14:paraId="6E70DBF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grinned. </w:t>
      </w:r>
      <w:r>
        <w:rPr>
          <w:rFonts w:ascii="Carlito" w:eastAsia="Carlito" w:hAnsi="Carlito" w:cs="Carlito"/>
        </w:rPr>
        <w:t>“Yeah. I think that’s a safe bet.”</w:t>
      </w:r>
    </w:p>
    <w:p w14:paraId="7AB3B39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7" w:name="The_MLB_Draft"/>
    </w:p>
    <w:p w14:paraId="5AFDF42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draft room buzzed with an electric anticipation. Brooks Rosen sat in the green </w:t>
      </w:r>
      <w:r>
        <w:rPr>
          <w:rFonts w:ascii="Carlito" w:hAnsi="Carlito" w:cs="Carlito"/>
        </w:rPr>
        <w:lastRenderedPageBreak/>
        <w:t>room, her phone clutched tightly in one hand, her other resting on the polished wood of the table in front of her. Cameras hovered, capturing every flicker of emotion. The biggest night of her life was here.</w:t>
      </w:r>
      <w:bookmarkEnd w:id="7"/>
    </w:p>
    <w:p w14:paraId="5B8D95C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Her parents sat beside her, her father</w:t>
      </w:r>
      <w:r>
        <w:rPr>
          <w:rFonts w:ascii="Carlito" w:eastAsia="Carlito" w:hAnsi="Carlito" w:cs="Carlito"/>
        </w:rPr>
        <w:t>’s massive frame unusually still, her mother’s sharp eyes scanning the screen like she was diagnosing a patient. Around them, top prospects and their families whispered, waiting for the commissioner to step up to the podium.</w:t>
      </w:r>
    </w:p>
    <w:p w14:paraId="61B8B46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Rob Manfred, the commissioner of Major League Baseball, finally made his way to the microphone. The room hushed.</w:t>
      </w:r>
    </w:p>
    <w:p w14:paraId="05EEF3C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“With the 16th pick in the fourth round of the 2025 MLB Draft, the San Francisco Giants select… Brooks Rosen, pitcher, UCLA.”</w:t>
      </w:r>
    </w:p>
    <w:p w14:paraId="3B0B9B0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For a split second, silence.</w:t>
      </w:r>
    </w:p>
    <w:p w14:paraId="4747EF3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Then, the room exploded.</w:t>
      </w:r>
    </w:p>
    <w:p w14:paraId="2DB0818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Her father let out a rare, booming laugh, clapping her on the back. Her mother, normally reserved in all </w:t>
      </w:r>
      <w:proofErr w:type="gramStart"/>
      <w:r>
        <w:rPr>
          <w:rFonts w:ascii="Carlito" w:hAnsi="Carlito" w:cs="Carlito"/>
        </w:rPr>
        <w:t>things</w:t>
      </w:r>
      <w:proofErr w:type="gramEnd"/>
      <w:r>
        <w:rPr>
          <w:rFonts w:ascii="Carlito" w:hAnsi="Carlito" w:cs="Carlito"/>
        </w:rPr>
        <w:t xml:space="preserve"> sports, actually allowed herself a small smile. Cameras zoomed in, capturing Brooks</w:t>
      </w:r>
      <w:r>
        <w:rPr>
          <w:rFonts w:ascii="Carlito" w:eastAsia="Carlito" w:hAnsi="Carlito" w:cs="Carlito"/>
        </w:rPr>
        <w:t>’ stunned expression before it melted into something determined. Something fierce.</w:t>
      </w:r>
    </w:p>
    <w:p w14:paraId="6766A1A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stood up and hugged her parents quickly, then adjusted her black blazer. Someone handed her a Giants cap and she slipped it on, the black and orange suiting her more than she expected.</w:t>
      </w:r>
    </w:p>
    <w:p w14:paraId="6754CD5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walk to the stage was a blur. Flashing lights, applause, people calling her name. She shook Manfred</w:t>
      </w:r>
      <w:r>
        <w:rPr>
          <w:rFonts w:ascii="Carlito" w:eastAsia="Carlito" w:hAnsi="Carlito" w:cs="Carlito"/>
        </w:rPr>
        <w:t>’s hand, posed for the cameras, and held up the jersey with her name emblazoned on the back.</w:t>
      </w:r>
    </w:p>
    <w:p w14:paraId="3B57B4D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8" w:name="The_TV_Booth_Live_Reaction"/>
    </w:p>
    <w:p w14:paraId="2EC080B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“Well, there it is,” the color commentator said, shaking his head. “History. Brooks Rosen, the first woman ever drafted into Major League Baseball.”</w:t>
      </w:r>
      <w:bookmarkEnd w:id="8"/>
    </w:p>
    <w:p w14:paraId="2A165DD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His partner, a veteran analyst, nodded. </w:t>
      </w:r>
      <w:r>
        <w:rPr>
          <w:rFonts w:ascii="Carlito" w:eastAsia="Carlito" w:hAnsi="Carlito" w:cs="Carlito"/>
        </w:rPr>
        <w:t>“And it’s not just history. It’s a good pick. The Giants need arms, and Rosen isn’t just a sideshow. She dominated in college, blew away scouts in the pre-draft showcase. This is a pitcher who can pitch.”</w:t>
      </w:r>
    </w:p>
    <w:p w14:paraId="371BFDB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r>
      <w:r>
        <w:rPr>
          <w:rFonts w:ascii="Carlito" w:eastAsia="Carlito" w:hAnsi="Carlito" w:cs="Carlito"/>
        </w:rPr>
        <w:t>“The Singularity is coming to San Francisco,” the first commentator said with a chuckle. “I don’t think the NL West is ready.”</w:t>
      </w:r>
    </w:p>
    <w:p w14:paraId="47E231A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9" w:name="PostDraft_Interview"/>
    </w:p>
    <w:p w14:paraId="4B98708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sat in front of the media now, the San Francisco Giants logo bright behind her. Microphones and cameras swarmed, reporters firing questions rapidly. Tall and strong but lean, with an untamed mass of curly dark hair that refused to be contained under the Giants cap. Her blue eyes are sharp and unflinching, constantly analyzing, constantly calculating, but the effect is almost disorienting because of her baby face. She looks so much younger than anyone expects.</w:t>
      </w:r>
      <w:bookmarkEnd w:id="9"/>
    </w:p>
    <w:p w14:paraId="3222754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“Brooks, this is history. How does it feel?”</w:t>
      </w:r>
    </w:p>
    <w:p w14:paraId="6EF9735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tilted her head slightly, thinking. </w:t>
      </w:r>
      <w:r>
        <w:rPr>
          <w:rFonts w:ascii="Carlito" w:eastAsia="Carlito" w:hAnsi="Carlito" w:cs="Carlito"/>
        </w:rPr>
        <w:t>“Honestly? It feels like physics. Every force has an equal and opposite reaction, right? I put in the work, put in the effort, and now, here we are. I guess gravity just pulled me to San Francisco.”</w:t>
      </w:r>
    </w:p>
    <w:p w14:paraId="72CAAEF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Laughter rippled through the press room.</w:t>
      </w:r>
    </w:p>
    <w:p w14:paraId="64A6216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 reporter leaned forward. </w:t>
      </w:r>
      <w:r>
        <w:rPr>
          <w:rFonts w:ascii="Carlito" w:eastAsia="Carlito" w:hAnsi="Carlito" w:cs="Carlito"/>
        </w:rPr>
        <w:t>“What do you say to those who doubt a woman can succeed as a pitcher in the majors?”</w:t>
      </w:r>
    </w:p>
    <w:p w14:paraId="545C3BC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arched an eyebrow. </w:t>
      </w:r>
      <w:r>
        <w:rPr>
          <w:rFonts w:ascii="Carlito" w:eastAsia="Carlito" w:hAnsi="Carlito" w:cs="Carlito"/>
        </w:rPr>
        <w:t>“I’d say they’re welcome to step in the box and test that theory.”</w:t>
      </w:r>
    </w:p>
    <w:p w14:paraId="716DB5C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Another chuckle from the crowd. A veteran baseball writer asked, </w:t>
      </w:r>
      <w:r>
        <w:rPr>
          <w:rFonts w:ascii="Carlito" w:eastAsia="Carlito" w:hAnsi="Carlito" w:cs="Carlito"/>
        </w:rPr>
        <w:t>“What’s the first thing you plan to do when you get to the Giants' facility?”</w:t>
      </w:r>
    </w:p>
    <w:p w14:paraId="18E2880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grinned. </w:t>
      </w:r>
      <w:r>
        <w:rPr>
          <w:rFonts w:ascii="Carlito" w:eastAsia="Carlito" w:hAnsi="Carlito" w:cs="Carlito"/>
        </w:rPr>
        <w:t>“Probably find the analytics guys and talk spin rates. I hear they’ve got some fun toys.”</w:t>
      </w:r>
    </w:p>
    <w:p w14:paraId="45884E9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 different reporter, flipping through notes, smirked. </w:t>
      </w:r>
      <w:r>
        <w:rPr>
          <w:rFonts w:ascii="Carlito" w:eastAsia="Carlito" w:hAnsi="Carlito" w:cs="Carlito"/>
        </w:rPr>
        <w:t>“Your family’s from L.A., right? Big Dodgers fans. How’s that playing out?”</w:t>
      </w:r>
    </w:p>
    <w:p w14:paraId="193B50C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laughed, shaking her head. </w:t>
      </w:r>
      <w:r>
        <w:rPr>
          <w:rFonts w:ascii="Carlito" w:eastAsia="Carlito" w:hAnsi="Carlito" w:cs="Carlito"/>
        </w:rPr>
        <w:t xml:space="preserve">“Oh yeah, my parents </w:t>
      </w:r>
      <w:proofErr w:type="gramStart"/>
      <w:r>
        <w:rPr>
          <w:rFonts w:ascii="Carlito" w:eastAsia="Carlito" w:hAnsi="Carlito" w:cs="Carlito"/>
        </w:rPr>
        <w:t>definitely raised</w:t>
      </w:r>
      <w:proofErr w:type="gramEnd"/>
      <w:r>
        <w:rPr>
          <w:rFonts w:ascii="Carlito" w:eastAsia="Carlito" w:hAnsi="Carlito" w:cs="Carlito"/>
        </w:rPr>
        <w:t xml:space="preserve"> me on Dodger Blue. Grew up watching games at Chavez Ravine, thinking Vin Scully’s voice was just part of summer. But, you know, things change.” </w:t>
      </w:r>
    </w:p>
    <w:p w14:paraId="13974B1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 xml:space="preserve">“Follow up question, if I may. Brooks, </w:t>
      </w:r>
      <w:proofErr w:type="spellStart"/>
      <w:r>
        <w:rPr>
          <w:rFonts w:ascii="Carlito" w:eastAsia="Carlito" w:hAnsi="Carlito" w:cs="Carlito"/>
        </w:rPr>
        <w:t>hat’s</w:t>
      </w:r>
      <w:proofErr w:type="spellEnd"/>
      <w:r>
        <w:rPr>
          <w:rFonts w:ascii="Carlito" w:eastAsia="Carlito" w:hAnsi="Carlito" w:cs="Carlito"/>
        </w:rPr>
        <w:t xml:space="preserve"> your favorite MLB </w:t>
      </w:r>
      <w:proofErr w:type="gramStart"/>
      <w:r>
        <w:rPr>
          <w:rFonts w:ascii="Carlito" w:eastAsia="Carlito" w:hAnsi="Carlito" w:cs="Carlito"/>
        </w:rPr>
        <w:t>team ?</w:t>
      </w:r>
      <w:proofErr w:type="gramEnd"/>
      <w:r>
        <w:rPr>
          <w:rFonts w:ascii="Carlito" w:eastAsia="Carlito" w:hAnsi="Carlito" w:cs="Carlito"/>
        </w:rPr>
        <w:t>”</w:t>
      </w:r>
    </w:p>
    <w:p w14:paraId="2E28BF4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 xml:space="preserve">She leaned forward slightly, a glint in her eye. </w:t>
      </w:r>
      <w:r>
        <w:rPr>
          <w:rFonts w:ascii="Carlito" w:eastAsia="Carlito" w:hAnsi="Carlito" w:cs="Carlito"/>
        </w:rPr>
        <w:t>“The San Francisco Giants.”</w:t>
      </w:r>
    </w:p>
    <w:p w14:paraId="6C3E94F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More laughter, the kind that signaled she had won them over. There was no mistaking the edge of steel beneath her humor. Brooks wasn</w:t>
      </w:r>
      <w:r>
        <w:rPr>
          <w:rFonts w:ascii="Carlito" w:eastAsia="Carlito" w:hAnsi="Carlito" w:cs="Carlito"/>
        </w:rPr>
        <w:t>’t here to be a novelty. She was here to pitch.</w:t>
      </w:r>
    </w:p>
    <w:p w14:paraId="37E53B2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sectPr w:rsidR="004A72B1">
          <w:endnotePr>
            <w:numFmt w:val="decimal"/>
          </w:endnotePr>
          <w:pgSz w:w="12240" w:h="15840"/>
          <w:pgMar w:top="1440" w:right="1440" w:bottom="1440" w:left="1440" w:header="720" w:footer="720" w:gutter="0"/>
          <w:cols w:space="720"/>
        </w:sectPr>
      </w:pPr>
      <w:r>
        <w:rPr>
          <w:rFonts w:ascii="Carlito" w:hAnsi="Carlito" w:cs="Carlito"/>
        </w:rPr>
        <w:tab/>
        <w:t>And she was just getting started.</w:t>
      </w:r>
      <w:bookmarkStart w:id="10" w:name="DoubleA_Richmond_The_Flying_Sq"/>
    </w:p>
    <w:p w14:paraId="701AC07F" w14:textId="77777777" w:rsidR="004A72B1" w:rsidRDefault="004A72B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p>
    <w:p w14:paraId="4D57C1F8"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r>
        <w:rPr>
          <w:rFonts w:ascii="Corbel" w:hAnsi="Corbel" w:cs="Corbel"/>
          <w:color w:val="7F7F7F"/>
          <w:sz w:val="48"/>
        </w:rPr>
        <w:t>Chapter Two</w:t>
      </w:r>
      <w:bookmarkEnd w:id="10"/>
    </w:p>
    <w:p w14:paraId="3AB92E6C"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r>
        <w:rPr>
          <w:rFonts w:ascii="Corbel" w:hAnsi="Corbel" w:cs="Corbel"/>
          <w:color w:val="7F7F7F"/>
          <w:sz w:val="36"/>
        </w:rPr>
        <w:t>Double-A Richmond: The Flying Squirrels</w:t>
      </w:r>
      <w:bookmarkStart w:id="11" w:name="Arrival_in_Richmond"/>
    </w:p>
    <w:p w14:paraId="6D36AB3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humid Virginia air clung to Brooks as she stepped off the bus and onto the pavement outside The Diamond, home of the Richmond Flying Squirrels. Her new home for the foreseeable future. Double-A baseball was often seen as the toughest level, the proving ground where prospects either refined their game or got exposed.</w:t>
      </w:r>
      <w:bookmarkEnd w:id="11"/>
    </w:p>
    <w:p w14:paraId="65534FD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took a deep breath, adjusting the strap of her equipment bag. This was real now. The draft was one thing, the press conferences another, but here? This was baseball.</w:t>
      </w:r>
    </w:p>
    <w:p w14:paraId="482AFCD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Inside the clubhouse, the energy was different from UCLA. A mix of wide-eyed rookies, hardened minor league veterans, and guys fighting to climb the ranks. A few glanced her way, not out of hostility, but curiosity. The first woman to pitch in affiliated baseball? Yeah, she was used to the looks by now.</w:t>
      </w:r>
    </w:p>
    <w:p w14:paraId="3432A91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Her new manager, Tony Delgado, walked over, offering a firm handshake. </w:t>
      </w:r>
      <w:r>
        <w:rPr>
          <w:rFonts w:ascii="Carlito" w:eastAsia="Carlito" w:hAnsi="Carlito" w:cs="Carlito"/>
        </w:rPr>
        <w:t>“Welcome to Richmond, Rosen. Hope you’re ready to work.”</w:t>
      </w:r>
    </w:p>
    <w:p w14:paraId="168E6B5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grinned. </w:t>
      </w:r>
      <w:r>
        <w:rPr>
          <w:rFonts w:ascii="Carlito" w:eastAsia="Carlito" w:hAnsi="Carlito" w:cs="Carlito"/>
        </w:rPr>
        <w:t>“Always.”</w:t>
      </w:r>
    </w:p>
    <w:p w14:paraId="70B7DB9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As Brooks walked over to the locker with her name on it, few players nodded, others simply went back to their routines. She knew respect wasn</w:t>
      </w:r>
      <w:r>
        <w:rPr>
          <w:rFonts w:ascii="Carlito" w:eastAsia="Carlito" w:hAnsi="Carlito" w:cs="Carlito"/>
        </w:rPr>
        <w:t>’t given here. It was earned. And she had every intention of proving herself, one pitch at a time.</w:t>
      </w:r>
    </w:p>
    <w:p w14:paraId="58700F8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2" w:name="A_Call_with_Dad"/>
    </w:p>
    <w:p w14:paraId="5E10F95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sat on the edge of her hotel </w:t>
      </w:r>
      <w:proofErr w:type="gramStart"/>
      <w:r>
        <w:rPr>
          <w:rFonts w:ascii="Carlito" w:hAnsi="Carlito" w:cs="Carlito"/>
        </w:rPr>
        <w:t>bed,</w:t>
      </w:r>
      <w:proofErr w:type="gramEnd"/>
      <w:r>
        <w:rPr>
          <w:rFonts w:ascii="Carlito" w:hAnsi="Carlito" w:cs="Carlito"/>
        </w:rPr>
        <w:t xml:space="preserve"> phone pressed to her ear. "I</w:t>
      </w:r>
      <w:r>
        <w:rPr>
          <w:rFonts w:ascii="Carlito" w:eastAsia="Carlito" w:hAnsi="Carlito" w:cs="Carlito"/>
        </w:rPr>
        <w:t>’m killing it in scrimmages, Dad. The guys know it. The coaches know it. But they won’t put me in the rotation."</w:t>
      </w:r>
      <w:bookmarkEnd w:id="12"/>
    </w:p>
    <w:p w14:paraId="4C39B6F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Her father sighed. "Brooks, you knew this was going to happen. Some people need time to adjust their thinking. You can</w:t>
      </w:r>
      <w:r>
        <w:rPr>
          <w:rFonts w:ascii="Carlito" w:eastAsia="Carlito" w:hAnsi="Carlito" w:cs="Carlito"/>
        </w:rPr>
        <w:t>’t force them to see what they’re not ready for."</w:t>
      </w:r>
    </w:p>
    <w:p w14:paraId="5D2D55C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"Yeah, well, I</w:t>
      </w:r>
      <w:r>
        <w:rPr>
          <w:rFonts w:ascii="Carlito" w:eastAsia="Carlito" w:hAnsi="Carlito" w:cs="Carlito"/>
        </w:rPr>
        <w:t>’m not exactly the patient type."</w:t>
      </w:r>
    </w:p>
    <w:p w14:paraId="2F40C60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"I know," he said with a chuckle. "But think of it like pitching. You don</w:t>
      </w:r>
      <w:r>
        <w:rPr>
          <w:rFonts w:ascii="Carlito" w:eastAsia="Carlito" w:hAnsi="Carlito" w:cs="Carlito"/>
        </w:rPr>
        <w:t>’t go for the strikeout on every pitch. Sometimes, you work the count, set up the next one, make the hitter come to you."</w:t>
      </w:r>
    </w:p>
    <w:p w14:paraId="62F8E0D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was silent for a moment. "So just keep throwing my best stuff."</w:t>
      </w:r>
    </w:p>
    <w:p w14:paraId="00D7699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"Exactly. Eventually, they</w:t>
      </w:r>
      <w:r>
        <w:rPr>
          <w:rFonts w:ascii="Carlito" w:eastAsia="Carlito" w:hAnsi="Carlito" w:cs="Carlito"/>
        </w:rPr>
        <w:t>’ll have no choice but to put you in the game."</w:t>
      </w:r>
    </w:p>
    <w:p w14:paraId="62FA572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3" w:name="The_Scrimmage_The_Pitching_Coa"/>
    </w:p>
    <w:p w14:paraId="38EEBE8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Later that week, Brooks dominated an intrasquad game, freezing hitters with The Singularity and forcing weak contact with her cutter. Afterward, pitching coach Mark Simmons pulled her aside.</w:t>
      </w:r>
      <w:bookmarkEnd w:id="13"/>
    </w:p>
    <w:p w14:paraId="3A0FFEE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“You’ve got good stuff, Rosen. No question."</w:t>
      </w:r>
    </w:p>
    <w:p w14:paraId="12B3F20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"Then why am I not starting?"</w:t>
      </w:r>
    </w:p>
    <w:p w14:paraId="1C58391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Simmons hesitated. "We</w:t>
      </w:r>
      <w:r>
        <w:rPr>
          <w:rFonts w:ascii="Carlito" w:eastAsia="Carlito" w:hAnsi="Carlito" w:cs="Carlito"/>
        </w:rPr>
        <w:t>’ve never had someone like you before."</w:t>
      </w:r>
    </w:p>
    <w:p w14:paraId="7F93766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exhaled. "Coach, baseball has always been about getting outs. If I can do that, why does it matter?"</w:t>
      </w:r>
    </w:p>
    <w:p w14:paraId="5731629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Simmons rubbed his chin. "You keep pitching like that, and it won</w:t>
      </w:r>
      <w:r>
        <w:rPr>
          <w:rFonts w:ascii="Carlito" w:eastAsia="Carlito" w:hAnsi="Carlito" w:cs="Carlito"/>
        </w:rPr>
        <w:t>’t."</w:t>
      </w:r>
    </w:p>
    <w:p w14:paraId="1C9F544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"Then give me the ball."</w:t>
      </w:r>
    </w:p>
    <w:p w14:paraId="27710E7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Simmons gave a small nod. "We</w:t>
      </w:r>
      <w:r>
        <w:rPr>
          <w:rFonts w:ascii="Carlito" w:eastAsia="Carlito" w:hAnsi="Carlito" w:cs="Carlito"/>
        </w:rPr>
        <w:t>’ll talk about a start."</w:t>
      </w:r>
    </w:p>
    <w:p w14:paraId="3743FF6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fought back a grin. One step closer.</w:t>
      </w:r>
    </w:p>
    <w:p w14:paraId="46AA2A5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4" w:name="DoubleA_Season_Begins"/>
    </w:p>
    <w:p w14:paraId="0928667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Richmond Flying Squirrels</w:t>
      </w:r>
      <w:r>
        <w:rPr>
          <w:rFonts w:ascii="Carlito" w:eastAsia="Carlito" w:hAnsi="Carlito" w:cs="Carlito"/>
        </w:rPr>
        <w:t xml:space="preserve">’ stadium was packed for Brooks Rosen’s first professional start. The media presence was unlike anything Double-A baseball had ever seen. Every major sports outlet had a crew stationed along the </w:t>
      </w:r>
      <w:proofErr w:type="gramStart"/>
      <w:r>
        <w:rPr>
          <w:rFonts w:ascii="Carlito" w:eastAsia="Carlito" w:hAnsi="Carlito" w:cs="Carlito"/>
        </w:rPr>
        <w:t>baselines,</w:t>
      </w:r>
      <w:proofErr w:type="gramEnd"/>
      <w:r>
        <w:rPr>
          <w:rFonts w:ascii="Carlito" w:eastAsia="Carlito" w:hAnsi="Carlito" w:cs="Carlito"/>
        </w:rPr>
        <w:t xml:space="preserve"> cameras trained on the first woman to pitch at this level. Reporters whispered, waiting for something, anything, that would prove she wasn’t ready.</w:t>
      </w:r>
      <w:bookmarkEnd w:id="14"/>
    </w:p>
    <w:p w14:paraId="6DEEAE0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didn</w:t>
      </w:r>
      <w:r>
        <w:rPr>
          <w:rFonts w:ascii="Carlito" w:eastAsia="Carlito" w:hAnsi="Carlito" w:cs="Carlito"/>
        </w:rPr>
        <w:t>’t care.</w:t>
      </w:r>
    </w:p>
    <w:p w14:paraId="789820F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She took the mound like it was just another game, blocking out the noise. And from the first pitch, it was clear: she was untouchable.</w:t>
      </w:r>
    </w:p>
    <w:p w14:paraId="7F362B8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Her fastball was electric, her slider brutal. The Singularity danced in and out of the strike zone, leaving batters flailing. By the sixth inning, she had double-digit strikeouts and hadn</w:t>
      </w:r>
      <w:r>
        <w:rPr>
          <w:rFonts w:ascii="Carlito" w:eastAsia="Carlito" w:hAnsi="Carlito" w:cs="Carlito"/>
        </w:rPr>
        <w:t>’t allowed a hit.</w:t>
      </w:r>
    </w:p>
    <w:p w14:paraId="5C31AF7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Manager Tony Delgado watched from the </w:t>
      </w:r>
      <w:proofErr w:type="gramStart"/>
      <w:r>
        <w:rPr>
          <w:rFonts w:ascii="Carlito" w:hAnsi="Carlito" w:cs="Carlito"/>
        </w:rPr>
        <w:t>dugout,</w:t>
      </w:r>
      <w:proofErr w:type="gramEnd"/>
      <w:r>
        <w:rPr>
          <w:rFonts w:ascii="Carlito" w:hAnsi="Carlito" w:cs="Carlito"/>
        </w:rPr>
        <w:t xml:space="preserve"> arms crossed. His pitching coach, Mark Simmons, stood beside him.</w:t>
      </w:r>
    </w:p>
    <w:p w14:paraId="7926449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“She could go the full nine,” Simmons muttered.</w:t>
      </w:r>
    </w:p>
    <w:p w14:paraId="4C21800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Delgado sighed. </w:t>
      </w:r>
      <w:r>
        <w:rPr>
          <w:rFonts w:ascii="Carlito" w:eastAsia="Carlito" w:hAnsi="Carlito" w:cs="Carlito"/>
        </w:rPr>
        <w:t>“She could. But we’re not pushing it. Pulling her after eight.”</w:t>
      </w:r>
    </w:p>
    <w:p w14:paraId="3C39C1C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“She’s not going to like that.”</w:t>
      </w:r>
    </w:p>
    <w:p w14:paraId="0ECC718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“She doesn’t have to like it.”</w:t>
      </w:r>
    </w:p>
    <w:p w14:paraId="542AEC6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When Brooks walked off the mound after the eighth, the entire stadium gave her a standing ovation. She passed Delgado in the dugout, her jaw tight.</w:t>
      </w:r>
    </w:p>
    <w:p w14:paraId="0DBD02E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“You had plenty left,” he said, acknowledging her glare.</w:t>
      </w:r>
    </w:p>
    <w:p w14:paraId="2724B0E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“I did,” she responded, voice calm but sharp.</w:t>
      </w:r>
    </w:p>
    <w:p w14:paraId="45A28F9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“Welcome to professional baseball,” Delgado replied.</w:t>
      </w:r>
    </w:p>
    <w:p w14:paraId="086B644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p>
    <w:p w14:paraId="1AF1E7A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press room was chaotic, but Brooks handled it like a seasoned pro.</w:t>
      </w:r>
    </w:p>
    <w:p w14:paraId="4D4FF96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“Brooks, how did it feel to dominate like that in your debut?” a reporter asked.</w:t>
      </w:r>
    </w:p>
    <w:p w14:paraId="101FF68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smiled. </w:t>
      </w:r>
      <w:r>
        <w:rPr>
          <w:rFonts w:ascii="Carlito" w:eastAsia="Carlito" w:hAnsi="Carlito" w:cs="Carlito"/>
        </w:rPr>
        <w:t>“I just did my job. The team gave me great defense, and I was lucky to execute my pitches. It’s all about working together.”</w:t>
      </w:r>
    </w:p>
    <w:p w14:paraId="35417A8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Another asked, </w:t>
      </w:r>
      <w:r>
        <w:rPr>
          <w:rFonts w:ascii="Carlito" w:eastAsia="Carlito" w:hAnsi="Carlito" w:cs="Carlito"/>
        </w:rPr>
        <w:t>“Were you frustrated about not going the full nine?”</w:t>
      </w:r>
    </w:p>
    <w:p w14:paraId="2C064C9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gave an easy shrug. </w:t>
      </w:r>
      <w:r>
        <w:rPr>
          <w:rFonts w:ascii="Carlito" w:eastAsia="Carlito" w:hAnsi="Carlito" w:cs="Carlito"/>
        </w:rPr>
        <w:t>“I trust my coaches. My job is to pitch when they give me the ball. That’s what I’ll keep doing.”</w:t>
      </w:r>
    </w:p>
    <w:p w14:paraId="08B4CB2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reporters wanted more, but she wasn</w:t>
      </w:r>
      <w:r>
        <w:rPr>
          <w:rFonts w:ascii="Carlito" w:eastAsia="Carlito" w:hAnsi="Carlito" w:cs="Carlito"/>
        </w:rPr>
        <w:t xml:space="preserve">’t giving them anything but team, team, </w:t>
      </w:r>
      <w:r>
        <w:rPr>
          <w:rFonts w:ascii="Carlito" w:eastAsia="Carlito" w:hAnsi="Carlito" w:cs="Carlito"/>
        </w:rPr>
        <w:lastRenderedPageBreak/>
        <w:t>team.</w:t>
      </w:r>
    </w:p>
    <w:p w14:paraId="1AE2FEB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After the interview, as she walked through the tunnel toward the clubhouse, a group of young girls wearing Flying Squirrels jerseys waited behind the barricade. One of them, no older than nine, held a sign: Brooks Rosen, My Hero!</w:t>
      </w:r>
    </w:p>
    <w:p w14:paraId="1151D6D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stopped, signed a few baseballs, and smiled at the girl. </w:t>
      </w:r>
      <w:r>
        <w:rPr>
          <w:rFonts w:ascii="Carlito" w:eastAsia="Carlito" w:hAnsi="Carlito" w:cs="Carlito"/>
        </w:rPr>
        <w:t>“You play?”</w:t>
      </w:r>
    </w:p>
    <w:p w14:paraId="0BABF0B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girl nodded shyly. </w:t>
      </w:r>
      <w:r>
        <w:rPr>
          <w:rFonts w:ascii="Carlito" w:eastAsia="Carlito" w:hAnsi="Carlito" w:cs="Carlito"/>
        </w:rPr>
        <w:t>“I’m a pitcher.”</w:t>
      </w:r>
    </w:p>
    <w:p w14:paraId="5E3D701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w:t>
      </w:r>
      <w:proofErr w:type="gramStart"/>
      <w:r>
        <w:rPr>
          <w:rFonts w:ascii="Carlito" w:hAnsi="Carlito" w:cs="Carlito"/>
        </w:rPr>
        <w:t>knelt down</w:t>
      </w:r>
      <w:proofErr w:type="gramEnd"/>
      <w:r>
        <w:rPr>
          <w:rFonts w:ascii="Carlito" w:hAnsi="Carlito" w:cs="Carlito"/>
        </w:rPr>
        <w:t xml:space="preserve">. </w:t>
      </w:r>
      <w:r>
        <w:rPr>
          <w:rFonts w:ascii="Carlito" w:eastAsia="Carlito" w:hAnsi="Carlito" w:cs="Carlito"/>
        </w:rPr>
        <w:t>“Then keep throwing. Every pitch you throw is proof you belong.”</w:t>
      </w:r>
    </w:p>
    <w:p w14:paraId="76013E1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5" w:name="Mark_Simmons_Assessment"/>
    </w:p>
    <w:p w14:paraId="28B843F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Mark Simmons leaned against the dugout railing, arms crossed, watching Brooks Rosen carve through yet another lineup in a team scrimmage. The crack of the mitt, the late movement on her breaking pitches. It was becoming routine. Too routine.</w:t>
      </w:r>
      <w:bookmarkEnd w:id="15"/>
    </w:p>
    <w:p w14:paraId="4013159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Behind him, Double-A manager Tony Delgado walked up, clipboard in hand. </w:t>
      </w:r>
      <w:r>
        <w:rPr>
          <w:rFonts w:ascii="Carlito" w:eastAsia="Carlito" w:hAnsi="Carlito" w:cs="Carlito"/>
        </w:rPr>
        <w:t>“What do you think?”</w:t>
      </w:r>
    </w:p>
    <w:p w14:paraId="3730460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Simmons exhaled. </w:t>
      </w:r>
      <w:r>
        <w:rPr>
          <w:rFonts w:ascii="Carlito" w:eastAsia="Carlito" w:hAnsi="Carlito" w:cs="Carlito"/>
        </w:rPr>
        <w:t>“I’ve never seen stuff like hers.”</w:t>
      </w:r>
    </w:p>
    <w:p w14:paraId="51FB644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Delgado raised an eyebrow. </w:t>
      </w:r>
      <w:r>
        <w:rPr>
          <w:rFonts w:ascii="Carlito" w:eastAsia="Carlito" w:hAnsi="Carlito" w:cs="Carlito"/>
        </w:rPr>
        <w:t>“That good?”</w:t>
      </w:r>
    </w:p>
    <w:p w14:paraId="344269D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“That ridiculous.” Simmons turned, looking at the manager. “And it’s not just the stuff. She’s got the mentality of a ten-year major league veteran. No panic, no wasted energy. She sees everything. She absorbs information like it’s second nature. I’ll tell her one small adjustment, and the next pitch, it’s locked in.”</w:t>
      </w:r>
    </w:p>
    <w:p w14:paraId="72E3D8A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Delgado nodded slowly. </w:t>
      </w:r>
      <w:r>
        <w:rPr>
          <w:rFonts w:ascii="Carlito" w:eastAsia="Carlito" w:hAnsi="Carlito" w:cs="Carlito"/>
        </w:rPr>
        <w:t>“And the other players?”</w:t>
      </w:r>
    </w:p>
    <w:p w14:paraId="29FADC8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hAnsi="Carlito" w:cs="Carlito"/>
        </w:rPr>
        <w:tab/>
      </w:r>
      <w:r>
        <w:rPr>
          <w:rFonts w:ascii="Carlito" w:eastAsia="Carlito" w:hAnsi="Carlito" w:cs="Carlito"/>
        </w:rPr>
        <w:t>“They know.” Simmons tilted his head toward the bullpen, where a few pitchers were watching her in silence. “Some of them don’t like it. Some of them are in awe. All of them know she’s better than they are.”</w:t>
      </w:r>
    </w:p>
    <w:p w14:paraId="17E9FAE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Delgado scratched his chin. </w:t>
      </w:r>
      <w:r>
        <w:rPr>
          <w:rFonts w:ascii="Carlito" w:eastAsia="Carlito" w:hAnsi="Carlito" w:cs="Carlito"/>
        </w:rPr>
        <w:t>“How coachable is she?”</w:t>
      </w:r>
    </w:p>
    <w:p w14:paraId="064C73E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 xml:space="preserve">“Completely. But she’s scary smart, and she’s got dealbreakers. She’s not one of those young pitchers who will just nod and do whatever you say if she thinks it’s wrong. If </w:t>
      </w:r>
      <w:r>
        <w:rPr>
          <w:rFonts w:ascii="Carlito" w:eastAsia="Carlito" w:hAnsi="Carlito" w:cs="Carlito"/>
        </w:rPr>
        <w:lastRenderedPageBreak/>
        <w:t>something doesn’t make sense to her, she’ll push back. Not in a disrespectful way. But she doesn’t want to do something unless she understands exactly why.”</w:t>
      </w:r>
    </w:p>
    <w:p w14:paraId="3E07069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Delgado watched as Brooks finished another inning, striding off the mound like she had done it a thousand times. </w:t>
      </w:r>
      <w:r>
        <w:rPr>
          <w:rFonts w:ascii="Carlito" w:eastAsia="Carlito" w:hAnsi="Carlito" w:cs="Carlito"/>
        </w:rPr>
        <w:t>“So how long do we have her?”</w:t>
      </w:r>
    </w:p>
    <w:p w14:paraId="2E938B2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Simmons shook his head. </w:t>
      </w:r>
      <w:r>
        <w:rPr>
          <w:rFonts w:ascii="Carlito" w:eastAsia="Carlito" w:hAnsi="Carlito" w:cs="Carlito"/>
        </w:rPr>
        <w:t>“Don’t get used to her, Tony. She’s not staying here.”</w:t>
      </w:r>
    </w:p>
    <w:p w14:paraId="6D4DD33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6" w:name="Late_Night_Bus_Ride"/>
    </w:p>
    <w:p w14:paraId="5DAC0D5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bus rumbled down the highway, the glow of the overhead lights </w:t>
      </w:r>
      <w:proofErr w:type="gramStart"/>
      <w:r>
        <w:rPr>
          <w:rFonts w:ascii="Carlito" w:hAnsi="Carlito" w:cs="Carlito"/>
        </w:rPr>
        <w:t>dim</w:t>
      </w:r>
      <w:proofErr w:type="gramEnd"/>
      <w:r>
        <w:rPr>
          <w:rFonts w:ascii="Carlito" w:hAnsi="Carlito" w:cs="Carlito"/>
        </w:rPr>
        <w:t>, just enough for a few guys to still play cards in the back. Most of the team was asleep or pretending to be. A couple of guys had their headphones on, controllers in hand, playing video games on portable consoles. The rhythmic sound of the road filled the spaces in between conversations and the occasional laugh.</w:t>
      </w:r>
      <w:bookmarkEnd w:id="16"/>
    </w:p>
    <w:p w14:paraId="2C87A27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Rosen, as usual, sat alone, legs tucked up on her seat, a physics book open in her lap. The words blurred a little as the bus bounced over a rough patch of road, but she barely seemed to notice, flipping the page without breaking stride.</w:t>
      </w:r>
    </w:p>
    <w:p w14:paraId="6A71428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 shadow loomed over her seat.</w:t>
      </w:r>
    </w:p>
    <w:p w14:paraId="1611A92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w:t>
      </w:r>
      <w:proofErr w:type="spellStart"/>
      <w:r>
        <w:rPr>
          <w:rFonts w:ascii="Carlito" w:eastAsia="Carlito" w:hAnsi="Carlito" w:cs="Carlito"/>
        </w:rPr>
        <w:t>Yo</w:t>
      </w:r>
      <w:proofErr w:type="spellEnd"/>
      <w:r>
        <w:rPr>
          <w:rFonts w:ascii="Carlito" w:eastAsia="Carlito" w:hAnsi="Carlito" w:cs="Carlito"/>
        </w:rPr>
        <w:t>, Rosen.”</w:t>
      </w:r>
    </w:p>
    <w:p w14:paraId="3E92356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glanced up. It was Kyle Mendoza, a righty reliever who had been in the minors for a few years. He wasn</w:t>
      </w:r>
      <w:r>
        <w:rPr>
          <w:rFonts w:ascii="Carlito" w:eastAsia="Carlito" w:hAnsi="Carlito" w:cs="Carlito"/>
        </w:rPr>
        <w:t>’t one of the loud ones, but he wasn’t exactly quiet, either. He hesitated, then nodded toward the empty seat beside her. “You mind?”</w:t>
      </w:r>
    </w:p>
    <w:p w14:paraId="0A175EC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closed her book and gestured at the seat. </w:t>
      </w:r>
      <w:r>
        <w:rPr>
          <w:rFonts w:ascii="Carlito" w:eastAsia="Carlito" w:hAnsi="Carlito" w:cs="Carlito"/>
        </w:rPr>
        <w:t>“Go for it.”</w:t>
      </w:r>
    </w:p>
    <w:p w14:paraId="3D9CA2A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Mendoza sat down, stretching his legs into the aisle. He exhaled, rubbing his eyes before turning to her. </w:t>
      </w:r>
      <w:r>
        <w:rPr>
          <w:rFonts w:ascii="Carlito" w:eastAsia="Carlito" w:hAnsi="Carlito" w:cs="Carlito"/>
        </w:rPr>
        <w:t xml:space="preserve">“I </w:t>
      </w:r>
      <w:proofErr w:type="spellStart"/>
      <w:r>
        <w:rPr>
          <w:rFonts w:ascii="Carlito" w:eastAsia="Carlito" w:hAnsi="Carlito" w:cs="Carlito"/>
        </w:rPr>
        <w:t>gotta</w:t>
      </w:r>
      <w:proofErr w:type="spellEnd"/>
      <w:r>
        <w:rPr>
          <w:rFonts w:ascii="Carlito" w:eastAsia="Carlito" w:hAnsi="Carlito" w:cs="Carlito"/>
        </w:rPr>
        <w:t xml:space="preserve"> ask… how do you put up with it?”</w:t>
      </w:r>
    </w:p>
    <w:p w14:paraId="3D18EC1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raised an eyebrow. </w:t>
      </w:r>
      <w:r>
        <w:rPr>
          <w:rFonts w:ascii="Carlito" w:eastAsia="Carlito" w:hAnsi="Carlito" w:cs="Carlito"/>
        </w:rPr>
        <w:t>“Put up with what?”</w:t>
      </w:r>
    </w:p>
    <w:p w14:paraId="0026C94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“The noise. The</w:t>
      </w:r>
      <w:proofErr w:type="gramStart"/>
      <w:r>
        <w:rPr>
          <w:rFonts w:ascii="Carlito" w:eastAsia="Carlito" w:hAnsi="Carlito" w:cs="Carlito"/>
        </w:rPr>
        <w:t>… ”</w:t>
      </w:r>
      <w:proofErr w:type="gramEnd"/>
      <w:r>
        <w:rPr>
          <w:rFonts w:ascii="Carlito" w:eastAsia="Carlito" w:hAnsi="Carlito" w:cs="Carlito"/>
        </w:rPr>
        <w:t xml:space="preserve"> He gestured vaguely. “You know. The guys who don’t think you belong. The crap on social media. All of it.”</w:t>
      </w:r>
    </w:p>
    <w:p w14:paraId="6B04CA9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thought about that for a second, then tilted her head. </w:t>
      </w:r>
      <w:r>
        <w:rPr>
          <w:rFonts w:ascii="Carlito" w:eastAsia="Carlito" w:hAnsi="Carlito" w:cs="Carlito"/>
        </w:rPr>
        <w:t>“I don’t ‘put up’ with it. I ignore it.”</w:t>
      </w:r>
    </w:p>
    <w:p w14:paraId="31DBD66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 xml:space="preserve">Mendoza gave a short laugh. </w:t>
      </w:r>
      <w:r>
        <w:rPr>
          <w:rFonts w:ascii="Carlito" w:eastAsia="Carlito" w:hAnsi="Carlito" w:cs="Carlito"/>
        </w:rPr>
        <w:t>“Yeah? That easy?”</w:t>
      </w:r>
    </w:p>
    <w:p w14:paraId="59BBDD7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“No,” she admitted. “But I don’t have the energy to care. They’re not the ones who have to stand in the box against me.”</w:t>
      </w:r>
    </w:p>
    <w:p w14:paraId="172D029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Mendoza nodded slowly. </w:t>
      </w:r>
      <w:r>
        <w:rPr>
          <w:rFonts w:ascii="Carlito" w:eastAsia="Carlito" w:hAnsi="Carlito" w:cs="Carlito"/>
        </w:rPr>
        <w:t>“Fair. But still, doesn’t it get to you?”</w:t>
      </w:r>
    </w:p>
    <w:p w14:paraId="34C9303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set her book down in her lap. </w:t>
      </w:r>
      <w:r>
        <w:rPr>
          <w:rFonts w:ascii="Carlito" w:eastAsia="Carlito" w:hAnsi="Carlito" w:cs="Carlito"/>
        </w:rPr>
        <w:t>“Sometimes. But baseball’s hard enough without adding extra noise to it. I learned a long time ago that you can either listen to people who doubt you, or you can work until there’s nothing left to doubt.”</w:t>
      </w:r>
    </w:p>
    <w:p w14:paraId="254AEA1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He considered that, staring ahead. </w:t>
      </w:r>
      <w:r>
        <w:rPr>
          <w:rFonts w:ascii="Carlito" w:eastAsia="Carlito" w:hAnsi="Carlito" w:cs="Carlito"/>
        </w:rPr>
        <w:t>“Yeah. Makes sense.”</w:t>
      </w:r>
    </w:p>
    <w:p w14:paraId="4603853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watched him for a second. </w:t>
      </w:r>
      <w:r>
        <w:rPr>
          <w:rFonts w:ascii="Carlito" w:eastAsia="Carlito" w:hAnsi="Carlito" w:cs="Carlito"/>
        </w:rPr>
        <w:t>“What’s really on your mind, Mendoza?”</w:t>
      </w:r>
    </w:p>
    <w:p w14:paraId="101986E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He hesitated, then sighed. </w:t>
      </w:r>
      <w:r>
        <w:rPr>
          <w:rFonts w:ascii="Carlito" w:eastAsia="Carlito" w:hAnsi="Carlito" w:cs="Carlito"/>
        </w:rPr>
        <w:t xml:space="preserve">“I’ve been stuck in the minors for four years. Feels like no matter what I do, I’m always a step behind. Watching you pitch… it’s like you were built for this. I just </w:t>
      </w:r>
      <w:proofErr w:type="spellStart"/>
      <w:r>
        <w:rPr>
          <w:rFonts w:ascii="Carlito" w:eastAsia="Carlito" w:hAnsi="Carlito" w:cs="Carlito"/>
        </w:rPr>
        <w:t>wanna</w:t>
      </w:r>
      <w:proofErr w:type="spellEnd"/>
      <w:r>
        <w:rPr>
          <w:rFonts w:ascii="Carlito" w:eastAsia="Carlito" w:hAnsi="Carlito" w:cs="Carlito"/>
        </w:rPr>
        <w:t xml:space="preserve"> know what you did to get like that.”</w:t>
      </w:r>
    </w:p>
    <w:p w14:paraId="3E5977E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leaned back, thinking. </w:t>
      </w:r>
      <w:r>
        <w:rPr>
          <w:rFonts w:ascii="Carlito" w:eastAsia="Carlito" w:hAnsi="Carlito" w:cs="Carlito"/>
        </w:rPr>
        <w:t xml:space="preserve">“Work. Just keep working. But you </w:t>
      </w:r>
      <w:proofErr w:type="gramStart"/>
      <w:r>
        <w:rPr>
          <w:rFonts w:ascii="Carlito" w:eastAsia="Carlito" w:hAnsi="Carlito" w:cs="Carlito"/>
        </w:rPr>
        <w:t>have to</w:t>
      </w:r>
      <w:proofErr w:type="gramEnd"/>
      <w:r>
        <w:rPr>
          <w:rFonts w:ascii="Carlito" w:eastAsia="Carlito" w:hAnsi="Carlito" w:cs="Carlito"/>
        </w:rPr>
        <w:t xml:space="preserve"> be smart about it. You find the thing you’re best at and you sharpen it until it’s undeniable. Doesn’t matter how many pitches you throw. If you’ve got one elite pitch, that’s enough. Make sure it’s something hitters can’t ignore. And when it’s automatic, when you practically can’t fail, pick another pitch and work on that.”</w:t>
      </w:r>
    </w:p>
    <w:p w14:paraId="0958C76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Mendoza nodded slowly. </w:t>
      </w:r>
      <w:r>
        <w:rPr>
          <w:rFonts w:ascii="Carlito" w:eastAsia="Carlito" w:hAnsi="Carlito" w:cs="Carlito"/>
        </w:rPr>
        <w:t>“That’s good advice.”</w:t>
      </w:r>
    </w:p>
    <w:p w14:paraId="2DE6C45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picked up her book again. </w:t>
      </w:r>
      <w:r>
        <w:rPr>
          <w:rFonts w:ascii="Carlito" w:eastAsia="Carlito" w:hAnsi="Carlito" w:cs="Carlito"/>
        </w:rPr>
        <w:t>“It’s not advice. It’s just physics.”</w:t>
      </w:r>
    </w:p>
    <w:p w14:paraId="0907E6A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He chuckled. </w:t>
      </w:r>
      <w:r>
        <w:rPr>
          <w:rFonts w:ascii="Carlito" w:eastAsia="Carlito" w:hAnsi="Carlito" w:cs="Carlito"/>
        </w:rPr>
        <w:t>“Right. Of course.”</w:t>
      </w:r>
    </w:p>
    <w:p w14:paraId="0F273C8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As Mendoza stood up to head back to his seat, he paused. </w:t>
      </w:r>
      <w:r>
        <w:rPr>
          <w:rFonts w:ascii="Carlito" w:eastAsia="Carlito" w:hAnsi="Carlito" w:cs="Carlito"/>
        </w:rPr>
        <w:t>“You know, Rosen… I don’t think I’ve ever seen anyone like you in this game.”</w:t>
      </w:r>
    </w:p>
    <w:p w14:paraId="6F48D31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smirked faintly, eyes still on the page. </w:t>
      </w:r>
      <w:r>
        <w:rPr>
          <w:rFonts w:ascii="Carlito" w:eastAsia="Carlito" w:hAnsi="Carlito" w:cs="Carlito"/>
        </w:rPr>
        <w:t>“Get used to it.”</w:t>
      </w:r>
    </w:p>
    <w:p w14:paraId="57D6017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7" w:name="Dominance"/>
    </w:p>
    <w:p w14:paraId="4803781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didn't just dominate her first start. She dominated every single outing for six weeks.</w:t>
      </w:r>
      <w:bookmarkEnd w:id="17"/>
    </w:p>
    <w:p w14:paraId="4823E5B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r>
      <w:r>
        <w:rPr>
          <w:rFonts w:ascii="Carlito" w:hAnsi="Carlito" w:cs="Carlito"/>
        </w:rPr>
        <w:tab/>
        <w:t>Game after game, her ERA stayed microscopic, her strikeouts absurd, and the opposing hitters completely overmatched. The Double-A hitters who had been expected to expose her? They had no answers. Every time she took the mound, the same pattern followed: quick outs, weak contact, double-digit K's. Her cutter jammed right-handers, her changeup embarrassed lefties, and The Singularity continued to look like something that defied physics.</w:t>
      </w:r>
    </w:p>
    <w:p w14:paraId="2430C75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Her teammates, at first skeptical, had fully embraced her. Carlos Herrera, the veteran reliever, started calling her "Ace" around the clubhouse. Second baseman Danny Vargas joked that she'd make it to the big leagues before any of them. The clubhouse knew what the numbers said.</w:t>
      </w:r>
    </w:p>
    <w:p w14:paraId="7E5C4C5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media knew it, too.</w:t>
      </w:r>
    </w:p>
    <w:p w14:paraId="35E9897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Every interview, reporters tried to bait her. They wanted a headline, something they could spin into controversy. They asked her if she was frustrated that she hadn't been promoted yet, if she thought she was being treated unfairly, if she believed baseball was holding her back because she was a woman.</w:t>
      </w:r>
    </w:p>
    <w:p w14:paraId="5B4C38D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never bit.</w:t>
      </w:r>
    </w:p>
    <w:p w14:paraId="162D149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"I'm just here to do my job," she would say with a relaxed smile. "It's about team wins, and we</w:t>
      </w:r>
      <w:r>
        <w:rPr>
          <w:rFonts w:ascii="Carlito" w:eastAsia="Carlito" w:hAnsi="Carlito" w:cs="Carlito"/>
        </w:rPr>
        <w:t>’re in a good place right now."</w:t>
      </w:r>
    </w:p>
    <w:p w14:paraId="5A7C2DE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"We have great pitchers on this staff. I'm just trying to do my part."</w:t>
      </w:r>
    </w:p>
    <w:p w14:paraId="68F9446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"I'm grateful for the opportunity to compete every day. The rest isn't up to me."</w:t>
      </w:r>
    </w:p>
    <w:p w14:paraId="3DC2866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No frustration. No complaints. Just a quiet, relentless dominance.</w:t>
      </w:r>
    </w:p>
    <w:p w14:paraId="6AA9F1F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8" w:name="Social_Media_Boiling_Over"/>
    </w:p>
    <w:p w14:paraId="14B5139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If Brooks wasn't saying it, social media was.</w:t>
      </w:r>
      <w:bookmarkEnd w:id="18"/>
    </w:p>
    <w:p w14:paraId="01BE10F5" w14:textId="77777777" w:rsidR="004A72B1" w:rsidRDefault="00000000">
      <w:pPr>
        <w:widowControl w:val="0"/>
        <w:numPr>
          <w:ilvl w:val="0"/>
          <w:numId w:val="1"/>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 xml:space="preserve">@MLBProspectWatch: </w:t>
      </w:r>
      <w:r>
        <w:rPr>
          <w:rFonts w:ascii="Carlito" w:hAnsi="Carlito" w:cs="Carlito"/>
          <w:i/>
        </w:rPr>
        <w:t>Two months in AA, 0.86 ERA, 104 strikeouts in 60 innings, opponents hitting .134 against her. What are we doing here?</w:t>
      </w:r>
    </w:p>
    <w:p w14:paraId="739D2CD7" w14:textId="77777777" w:rsidR="004A72B1" w:rsidRDefault="00000000">
      <w:pPr>
        <w:widowControl w:val="0"/>
        <w:numPr>
          <w:ilvl w:val="0"/>
          <w:numId w:val="1"/>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@BaseballForever34:</w:t>
      </w:r>
      <w:r>
        <w:rPr>
          <w:rFonts w:ascii="Carlito" w:hAnsi="Carlito" w:cs="Carlito"/>
        </w:rPr>
        <w:t xml:space="preserve">   </w:t>
      </w:r>
      <w:r>
        <w:rPr>
          <w:rFonts w:ascii="Carlito" w:hAnsi="Carlito" w:cs="Carlito"/>
          <w:i/>
        </w:rPr>
        <w:t>At this point, Brooks Rosen isn't just a great story. She's one of the best pitchers in minor league baseball, period. Call. Her. Up.</w:t>
      </w:r>
    </w:p>
    <w:p w14:paraId="6FCE29E4" w14:textId="77777777" w:rsidR="004A72B1" w:rsidRDefault="00000000">
      <w:pPr>
        <w:widowControl w:val="0"/>
        <w:numPr>
          <w:ilvl w:val="0"/>
          <w:numId w:val="1"/>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 xml:space="preserve">@JomboyMedia: </w:t>
      </w:r>
      <w:r>
        <w:rPr>
          <w:rFonts w:ascii="Carlito" w:hAnsi="Carlito" w:cs="Carlito"/>
          <w:i/>
        </w:rPr>
        <w:t>The Giants' front office has some explaining to do. Brooks Rosen is lapping the competition in AA, and they</w:t>
      </w:r>
      <w:r>
        <w:rPr>
          <w:rFonts w:ascii="Carlito" w:eastAsia="Carlito" w:hAnsi="Carlito" w:cs="Carlito"/>
          <w:i/>
        </w:rPr>
        <w:t xml:space="preserve">’re </w:t>
      </w:r>
      <w:proofErr w:type="gramStart"/>
      <w:r>
        <w:rPr>
          <w:rFonts w:ascii="Carlito" w:eastAsia="Carlito" w:hAnsi="Carlito" w:cs="Carlito"/>
          <w:i/>
        </w:rPr>
        <w:t>still keeping</w:t>
      </w:r>
      <w:proofErr w:type="gramEnd"/>
      <w:r>
        <w:rPr>
          <w:rFonts w:ascii="Carlito" w:eastAsia="Carlito" w:hAnsi="Carlito" w:cs="Carlito"/>
          <w:i/>
        </w:rPr>
        <w:t xml:space="preserve"> her there?</w:t>
      </w:r>
    </w:p>
    <w:p w14:paraId="532A156D" w14:textId="77777777" w:rsidR="004A72B1" w:rsidRDefault="00000000">
      <w:pPr>
        <w:widowControl w:val="0"/>
        <w:numPr>
          <w:ilvl w:val="0"/>
          <w:numId w:val="1"/>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lastRenderedPageBreak/>
        <w:t>@SFGiants</w:t>
      </w:r>
      <w:r>
        <w:rPr>
          <w:rFonts w:ascii="Carlito" w:hAnsi="Carlito" w:cs="Carlito"/>
        </w:rPr>
        <w:t xml:space="preserve">: </w:t>
      </w:r>
      <w:r>
        <w:rPr>
          <w:rFonts w:ascii="Carlito" w:eastAsia="Carlito" w:hAnsi="Carlito" w:cs="Carlito"/>
        </w:rPr>
        <w:t>👀👀</w:t>
      </w:r>
    </w:p>
    <w:p w14:paraId="1084CB5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br/>
      </w:r>
      <w:r>
        <w:rPr>
          <w:rFonts w:ascii="Carlito" w:hAnsi="Carlito" w:cs="Carlito"/>
        </w:rPr>
        <w:tab/>
        <w:t>Even baseball analysts were starting to grow impatient. Talk show hosts debated why she hadn</w:t>
      </w:r>
      <w:r>
        <w:rPr>
          <w:rFonts w:ascii="Carlito" w:eastAsia="Carlito" w:hAnsi="Carlito" w:cs="Carlito"/>
        </w:rPr>
        <w:t>’t been promoted, arguing over baseball tradition, service time manipulation, and whether the Giants were being too cautious.</w:t>
      </w:r>
    </w:p>
    <w:p w14:paraId="5179B32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On the field, Brooks just kept dealing.</w:t>
      </w:r>
    </w:p>
    <w:p w14:paraId="44DAC43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9" w:name="Breaking_Point"/>
    </w:p>
    <w:p w14:paraId="17A7800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By the end of the two months, it wasn</w:t>
      </w:r>
      <w:r>
        <w:rPr>
          <w:rFonts w:ascii="Carlito" w:eastAsia="Carlito" w:hAnsi="Carlito" w:cs="Carlito"/>
        </w:rPr>
        <w:t>’t a question of if Brooks was getting called up. It was when. The numbers were ridiculous. The performance was undeniable. Every scout, every analyst, every teammate knew there was nothing left for her to prove in Double-A.</w:t>
      </w:r>
      <w:bookmarkEnd w:id="19"/>
    </w:p>
    <w:p w14:paraId="0FE6550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After her latest outing, a complete-game shutout with sixteen strikeouts. she sat in the dugout, watching as Simmons, the pitching coach, and Delgado, the manager, had a quiet conversation.</w:t>
      </w:r>
    </w:p>
    <w:p w14:paraId="1259670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Finally, Delgado walked over and sat beside her.</w:t>
      </w:r>
    </w:p>
    <w:p w14:paraId="0AD358A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“You know what I’m going to say,” he said.</w:t>
      </w:r>
    </w:p>
    <w:p w14:paraId="68FDE7D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gave a small, knowing smile. </w:t>
      </w:r>
      <w:r>
        <w:rPr>
          <w:rFonts w:ascii="Carlito" w:eastAsia="Carlito" w:hAnsi="Carlito" w:cs="Carlito"/>
        </w:rPr>
        <w:t>“I can guess.”</w:t>
      </w:r>
    </w:p>
    <w:p w14:paraId="6FB3509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“You’re done here.”</w:t>
      </w:r>
    </w:p>
    <w:p w14:paraId="4D284B0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took a slow breath, nodded.</w:t>
      </w:r>
    </w:p>
    <w:p w14:paraId="1DD3748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“Triple-A Sacramento,” he confirmed. “Pack your bags. You leave tomorrow.”</w:t>
      </w:r>
    </w:p>
    <w:p w14:paraId="542969B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looked out at the field for a moment, then back at Delgado. </w:t>
      </w:r>
      <w:r>
        <w:rPr>
          <w:rFonts w:ascii="Carlito" w:eastAsia="Carlito" w:hAnsi="Carlito" w:cs="Carlito"/>
        </w:rPr>
        <w:t>“Thanks for the opportunity.”</w:t>
      </w:r>
    </w:p>
    <w:p w14:paraId="53C90D5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Delgado chuckled. </w:t>
      </w:r>
      <w:r>
        <w:rPr>
          <w:rFonts w:ascii="Carlito" w:eastAsia="Carlito" w:hAnsi="Carlito" w:cs="Carlito"/>
        </w:rPr>
        <w:t>“You made it impossible to ignore. Now go finish the job.”</w:t>
      </w:r>
    </w:p>
    <w:p w14:paraId="63125CA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sectPr w:rsidR="004A72B1">
          <w:endnotePr>
            <w:numFmt w:val="decimal"/>
          </w:endnotePr>
          <w:pgSz w:w="12240" w:h="15840"/>
          <w:pgMar w:top="1440" w:right="1440" w:bottom="1440" w:left="1440" w:header="720" w:footer="720" w:gutter="0"/>
          <w:cols w:space="720"/>
        </w:sectPr>
      </w:pPr>
      <w:r>
        <w:rPr>
          <w:rFonts w:ascii="Carlito" w:hAnsi="Carlito" w:cs="Carlito"/>
        </w:rPr>
        <w:tab/>
        <w:t>Brooks Rosen was on the move. And everyone knew the big leagues weren</w:t>
      </w:r>
      <w:r>
        <w:rPr>
          <w:rFonts w:ascii="Carlito" w:eastAsia="Carlito" w:hAnsi="Carlito" w:cs="Carlito"/>
        </w:rPr>
        <w:t>’t far behind.</w:t>
      </w:r>
      <w:bookmarkStart w:id="20" w:name="TripleA_Sacramento_A_New_Chall"/>
    </w:p>
    <w:p w14:paraId="5278A75D" w14:textId="77777777" w:rsidR="004A72B1" w:rsidRDefault="004A72B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p>
    <w:p w14:paraId="79B985EE"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r>
        <w:rPr>
          <w:rFonts w:ascii="Corbel" w:hAnsi="Corbel" w:cs="Corbel"/>
          <w:color w:val="7F7F7F"/>
          <w:sz w:val="48"/>
        </w:rPr>
        <w:t>Chapter Three</w:t>
      </w:r>
      <w:bookmarkEnd w:id="20"/>
    </w:p>
    <w:p w14:paraId="5D53F1EC"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r>
        <w:rPr>
          <w:rFonts w:ascii="Corbel" w:hAnsi="Corbel" w:cs="Corbel"/>
          <w:color w:val="7F7F7F"/>
          <w:sz w:val="36"/>
        </w:rPr>
        <w:t>Triple-A Sacramento: A New Challenge</w:t>
      </w:r>
      <w:bookmarkStart w:id="21" w:name="Sacramento"/>
    </w:p>
    <w:p w14:paraId="7874CB5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Rosen stepped off the bus into the dry heat of Sacramento, her Richmond Flying Squirrels gear still stuffed into her duffel. She had dominated Double-A, but Triple-A was a different beast. Many of the guys here had tasted the big leagues, and they would do anything to get back. There would be resistance. She was ready.</w:t>
      </w:r>
      <w:bookmarkEnd w:id="21"/>
    </w:p>
    <w:p w14:paraId="33A8C17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was tall and strong, broad shouldered, but lean, with unruly, curly hair that defied any attempt at control. Her eyes were the kind of blue that almost looked unnatural under stadium lights. Icy, piercing, intense. Despite her dominance on the mound, she still had a baby face and looked startlingly young, something that made her opponents underestimate her until it was too late. She was quiet, reserved, unflappable, and had zero interest in playing the media game. Inside the clubhouse, she could already feel the tension. A few players glanced up as she walked in, their eyes measuring, assessing. Some were indifferent. Others weren</w:t>
      </w:r>
      <w:r>
        <w:rPr>
          <w:rFonts w:ascii="Carlito" w:eastAsia="Carlito" w:hAnsi="Carlito" w:cs="Carlito"/>
        </w:rPr>
        <w:t>’t as subtle.</w:t>
      </w:r>
    </w:p>
    <w:p w14:paraId="6C11A57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 xml:space="preserve">“You’ve </w:t>
      </w:r>
      <w:proofErr w:type="spellStart"/>
      <w:r>
        <w:rPr>
          <w:rFonts w:ascii="Carlito" w:eastAsia="Carlito" w:hAnsi="Carlito" w:cs="Carlito"/>
        </w:rPr>
        <w:t>gotta</w:t>
      </w:r>
      <w:proofErr w:type="spellEnd"/>
      <w:r>
        <w:rPr>
          <w:rFonts w:ascii="Carlito" w:eastAsia="Carlito" w:hAnsi="Carlito" w:cs="Carlito"/>
        </w:rPr>
        <w:t xml:space="preserve"> be kidding me,” a voice muttered from across the room. Brooks turned slightly to see Tom Driscoll, a burly right-handed pitcher who had bounced between Triple-A and the majors for years, shaking his head. “Front office stunts never end, huh?”</w:t>
      </w:r>
    </w:p>
    <w:p w14:paraId="7C051CB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ignored him. She had heard it all before. Words meant nothing. Performance did.</w:t>
      </w:r>
    </w:p>
    <w:p w14:paraId="6B2BA71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22" w:name="First_Bullpen_in_TripleA"/>
    </w:p>
    <w:p w14:paraId="04B52A7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Mid-morning. Dry heat rising off the bullpen mound, the scent of rosin, sweat, and damp leather thick in the air. Brooks Rosen, fresh off her dominant Triple-A run, was about to throw her first bullpen session in Triple-A.</w:t>
      </w:r>
      <w:bookmarkEnd w:id="22"/>
    </w:p>
    <w:p w14:paraId="352BEC3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could feel the eyes on her.</w:t>
      </w:r>
    </w:p>
    <w:p w14:paraId="71125FB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First day in Triple-A meant everyone was watching. Coaches, teammates, guys who had been grinding at this level for years. She knew how it worked. She wasn</w:t>
      </w:r>
      <w:r>
        <w:rPr>
          <w:rFonts w:ascii="Carlito" w:eastAsia="Carlito" w:hAnsi="Carlito" w:cs="Carlito"/>
        </w:rPr>
        <w:t>’t a prospect to them yet; she was just another pitcher trying to prove she belonged.</w:t>
      </w:r>
    </w:p>
    <w:p w14:paraId="68EE9F8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But the guy who was watching her the closest? Catcher Alejandro Velez. And he was not cooperating.</w:t>
      </w:r>
    </w:p>
    <w:p w14:paraId="256A28B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Velez had been in Triple-A for a while. A solid defensive catcher, a guy with good hands, a strong arm, and a reputation for being tough with young pitchers. She had heard about him before she got here. Good teammate, but stubborn as hell.</w:t>
      </w:r>
    </w:p>
    <w:p w14:paraId="74A8392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And right now, he was pissing her off.</w:t>
      </w:r>
    </w:p>
    <w:p w14:paraId="74A4D2F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wound up, released a fastball, and immediately swore. The ball went past Velez, bouncing away outside. It looked like she had no control, that she couldn't </w:t>
      </w:r>
      <w:proofErr w:type="gramStart"/>
      <w:r>
        <w:rPr>
          <w:rFonts w:ascii="Carlito" w:hAnsi="Carlito" w:cs="Carlito"/>
        </w:rPr>
        <w:t>spot  her</w:t>
      </w:r>
      <w:proofErr w:type="gramEnd"/>
      <w:r>
        <w:rPr>
          <w:rFonts w:ascii="Carlito" w:hAnsi="Carlito" w:cs="Carlito"/>
        </w:rPr>
        <w:t xml:space="preserve"> pitches. But that wasn't it. Velez had set up wrong. Again.</w:t>
      </w:r>
    </w:p>
    <w:p w14:paraId="723D890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took a breath, adjusted the grip on the next pitch, and threw. Same thing. Instead of sitting where she needed him, Velez was setting up inside when it should have been outside, calling for pitches out of sequence, ignoring what she was trying to establish.</w:t>
      </w:r>
    </w:p>
    <w:p w14:paraId="3DBE6F7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pushed off the mound, stepping forward, annoyance clear on her face.</w:t>
      </w:r>
    </w:p>
    <w:p w14:paraId="4DC607C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 xml:space="preserve">“Are </w:t>
      </w:r>
      <w:proofErr w:type="gramStart"/>
      <w:r>
        <w:rPr>
          <w:rFonts w:ascii="Carlito" w:eastAsia="Carlito" w:hAnsi="Carlito" w:cs="Carlito"/>
        </w:rPr>
        <w:t>you..</w:t>
      </w:r>
      <w:proofErr w:type="gramEnd"/>
      <w:r>
        <w:rPr>
          <w:rFonts w:ascii="Carlito" w:eastAsia="Carlito" w:hAnsi="Carlito" w:cs="Carlito"/>
        </w:rPr>
        <w:t xml:space="preserve"> ” she exhaled sharply through her nose, jaw flexing. “Are you </w:t>
      </w:r>
      <w:proofErr w:type="spellStart"/>
      <w:r>
        <w:rPr>
          <w:rFonts w:ascii="Carlito" w:eastAsia="Carlito" w:hAnsi="Carlito" w:cs="Carlito"/>
        </w:rPr>
        <w:t>gonna</w:t>
      </w:r>
      <w:proofErr w:type="spellEnd"/>
      <w:r>
        <w:rPr>
          <w:rFonts w:ascii="Carlito" w:eastAsia="Carlito" w:hAnsi="Carlito" w:cs="Carlito"/>
        </w:rPr>
        <w:t xml:space="preserve"> set up where you call it, or are we just </w:t>
      </w:r>
      <w:proofErr w:type="spellStart"/>
      <w:r>
        <w:rPr>
          <w:rFonts w:ascii="Carlito" w:eastAsia="Carlito" w:hAnsi="Carlito" w:cs="Carlito"/>
        </w:rPr>
        <w:t>gonna</w:t>
      </w:r>
      <w:proofErr w:type="spellEnd"/>
      <w:r>
        <w:rPr>
          <w:rFonts w:ascii="Carlito" w:eastAsia="Carlito" w:hAnsi="Carlito" w:cs="Carlito"/>
        </w:rPr>
        <w:t xml:space="preserve"> keep doing this?”</w:t>
      </w:r>
    </w:p>
    <w:p w14:paraId="41266E2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Velez straightened from his crouch, rolling his shoulders like he was settling in. Unbothered.</w:t>
      </w:r>
    </w:p>
    <w:p w14:paraId="7A5CEC3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“I’ve been catching guys at this level for years,” he said, flipping the ball lazily back to her. “I know how to handle a bullpen.”</w:t>
      </w:r>
    </w:p>
    <w:p w14:paraId="59DDF0B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caught the ball, squeezing it once before rolling it over in her hand. She let that sit for a beat.</w:t>
      </w:r>
    </w:p>
    <w:p w14:paraId="326858F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Then, casually, she said, </w:t>
      </w:r>
      <w:r>
        <w:rPr>
          <w:rFonts w:ascii="Carlito" w:eastAsia="Carlito" w:hAnsi="Carlito" w:cs="Carlito"/>
        </w:rPr>
        <w:t>“Yeah? Well, when there’s a stat for Losing Catcher, you can run the show.”</w:t>
      </w:r>
    </w:p>
    <w:p w14:paraId="68292C2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Velez blinked.</w:t>
      </w:r>
    </w:p>
    <w:p w14:paraId="0E8FD81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turned back to the rubber, set, and threw.</w:t>
      </w:r>
    </w:p>
    <w:p w14:paraId="3F62CBB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Fastball. 98. Perfectly spotted. </w:t>
      </w:r>
    </w:p>
    <w:p w14:paraId="4C2E1CF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didn</w:t>
      </w:r>
      <w:r>
        <w:rPr>
          <w:rFonts w:ascii="Carlito" w:eastAsia="Carlito" w:hAnsi="Carlito" w:cs="Carlito"/>
        </w:rPr>
        <w:t xml:space="preserve">’t wait. Next pitch. The Event Horizon. 81 mph. Fell off the table so hard </w:t>
      </w:r>
      <w:r>
        <w:rPr>
          <w:rFonts w:ascii="Carlito" w:eastAsia="Carlito" w:hAnsi="Carlito" w:cs="Carlito"/>
        </w:rPr>
        <w:lastRenderedPageBreak/>
        <w:t>Velez barely snagged it.</w:t>
      </w:r>
    </w:p>
    <w:p w14:paraId="201B439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Next pitch. The Vector. Cutter, 90 mph, hard inside. Right where she wanted it.</w:t>
      </w:r>
    </w:p>
    <w:p w14:paraId="50FCF9B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Then</w:t>
      </w:r>
      <w:r>
        <w:rPr>
          <w:rFonts w:ascii="Carlito" w:eastAsia="Carlito" w:hAnsi="Carlito" w:cs="Carlito"/>
        </w:rPr>
        <w:t xml:space="preserve">…. The Singularity. Velez </w:t>
      </w:r>
      <w:proofErr w:type="gramStart"/>
      <w:r>
        <w:rPr>
          <w:rFonts w:ascii="Carlito" w:eastAsia="Carlito" w:hAnsi="Carlito" w:cs="Carlito"/>
        </w:rPr>
        <w:t>actually cursed</w:t>
      </w:r>
      <w:proofErr w:type="gramEnd"/>
      <w:r>
        <w:rPr>
          <w:rFonts w:ascii="Carlito" w:eastAsia="Carlito" w:hAnsi="Carlito" w:cs="Carlito"/>
        </w:rPr>
        <w:t xml:space="preserve"> when he caught it.</w:t>
      </w:r>
    </w:p>
    <w:p w14:paraId="1404664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tilted her glove down, waiting.</w:t>
      </w:r>
    </w:p>
    <w:p w14:paraId="07D47D4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Velez looked at the ball in his mitt, gave a small, thoughtful nod, then set up exactly where she wanted.</w:t>
      </w:r>
    </w:p>
    <w:p w14:paraId="7DD5B05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nodded.</w:t>
      </w:r>
    </w:p>
    <w:p w14:paraId="09DB5E1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Martinez, the pitching coach, was watching. He didn</w:t>
      </w:r>
      <w:r>
        <w:rPr>
          <w:rFonts w:ascii="Carlito" w:eastAsia="Carlito" w:hAnsi="Carlito" w:cs="Carlito"/>
        </w:rPr>
        <w:t>’t say a word.</w:t>
      </w:r>
    </w:p>
    <w:p w14:paraId="3FB45EE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23" w:name="TripleA_Debut_Media_Circus_and"/>
    </w:p>
    <w:p w14:paraId="05A9D4F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w:t>
      </w:r>
      <w:r>
        <w:rPr>
          <w:rFonts w:ascii="Carlito" w:eastAsia="Carlito" w:hAnsi="Carlito" w:cs="Carlito"/>
        </w:rPr>
        <w:t>’ first start in Triple-A was one of the most hyped debuts the level had ever seen. Reporters packed the stadium, cameras zooming in on every warm-up pitch she threw. Fans lined the railings, eager to get a look at the pitcher who had taken baseball by storm. Every major sports outlet had a segment dedicated to her start, and social media had been buzzing for days leading up to it.</w:t>
      </w:r>
      <w:bookmarkEnd w:id="23"/>
    </w:p>
    <w:p w14:paraId="5F5C6DD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When she took the mound, the noise faded into the background. It was just baseball.</w:t>
      </w:r>
    </w:p>
    <w:p w14:paraId="77EE7D9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From the first pitch, it was clear she wasn</w:t>
      </w:r>
      <w:r>
        <w:rPr>
          <w:rFonts w:ascii="Carlito" w:eastAsia="Carlito" w:hAnsi="Carlito" w:cs="Carlito"/>
        </w:rPr>
        <w:t>’t here to adjust, she was here to dominate.</w:t>
      </w:r>
    </w:p>
    <w:p w14:paraId="1355C5D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first batter stepped in, a veteran with major league experience. She struck him out on three pitches. The second batter lasted four. The third barely made contact. Half the crowd was losing its mind. The other half sat in stunned silence.</w:t>
      </w:r>
    </w:p>
    <w:p w14:paraId="5C932F1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Through five innings, she had racked up ten strikeouts. Velez, now fully on board with her approach, worked seamlessly with her behind the plate, setting up hitters exactly how she wanted. By the seventh inning, she hadn</w:t>
      </w:r>
      <w:r>
        <w:rPr>
          <w:rFonts w:ascii="Carlito" w:eastAsia="Carlito" w:hAnsi="Carlito" w:cs="Carlito"/>
        </w:rPr>
        <w:t>’t allowed a hit.</w:t>
      </w:r>
    </w:p>
    <w:p w14:paraId="1582F78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ended up throwing eight innings of one-hit baseball, striking out fifteen. The final strikeout came on The Singularity, making the batter buckle so badly he nearly fell over. When Brooks walked off the mound, the stadium roared.</w:t>
      </w:r>
    </w:p>
    <w:p w14:paraId="5C5EABE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lastRenderedPageBreak/>
        <w:t>❖</w:t>
      </w:r>
      <w:bookmarkStart w:id="24" w:name="Postgame_Interview-1"/>
    </w:p>
    <w:p w14:paraId="36F620D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sat at the podium, still in her uniform, her curls damp with sweat. She pushed her hair out of her eyes as the reporters threw the obvious questions at her.</w:t>
      </w:r>
      <w:bookmarkEnd w:id="24"/>
    </w:p>
    <w:p w14:paraId="1B5713C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“Brooks, what was it like pitching in front of such a huge crowd for your debut?”</w:t>
      </w:r>
    </w:p>
    <w:p w14:paraId="769F79A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tilted her head slightly. </w:t>
      </w:r>
      <w:r>
        <w:rPr>
          <w:rFonts w:ascii="Carlito" w:eastAsia="Carlito" w:hAnsi="Carlito" w:cs="Carlito"/>
        </w:rPr>
        <w:t>“It was great. The fans here are amazing. I just tried to stay focused and execute my pitches.”</w:t>
      </w:r>
    </w:p>
    <w:p w14:paraId="5F0C231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“You struck out fifteen batters tonight. Did you expect to have that kind of dominance in your first Triple-A start?”</w:t>
      </w:r>
    </w:p>
    <w:p w14:paraId="6FAAEE3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shrugged. </w:t>
      </w:r>
      <w:r>
        <w:rPr>
          <w:rFonts w:ascii="Carlito" w:eastAsia="Carlito" w:hAnsi="Carlito" w:cs="Carlito"/>
        </w:rPr>
        <w:t>“I don’t really think about numbers like that. My job is to throw good pitches, and that’s what I tried to do.”</w:t>
      </w:r>
    </w:p>
    <w:p w14:paraId="0B818B0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“Do you feel like you’re ready for the major leagues?”</w:t>
      </w:r>
    </w:p>
    <w:p w14:paraId="03C027E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didn</w:t>
      </w:r>
      <w:r>
        <w:rPr>
          <w:rFonts w:ascii="Carlito" w:eastAsia="Carlito" w:hAnsi="Carlito" w:cs="Carlito"/>
        </w:rPr>
        <w:t>’t take the bait. She gave a small, polite smile. “I’m happy to be here, helping this team win games. That’s my focus.”</w:t>
      </w:r>
    </w:p>
    <w:p w14:paraId="7DC7628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reporters kept pressing, but she gave them nothing flashy. Just the same calm, measured responses. Team first. Happy to be here. Just doing my job.</w:t>
      </w:r>
    </w:p>
    <w:p w14:paraId="651C4CF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And yet, despite her best efforts, the debate only grew louder.</w:t>
      </w:r>
    </w:p>
    <w:p w14:paraId="09C214F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25" w:name="Brooks_the_Scientist"/>
    </w:p>
    <w:p w14:paraId="75AB5B7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Between games, while other players were watching film, playing cards, or scrolling through social media, Brooks could usually be found with a physics book in hand. And not just any physics books. Physics books that most people wouldn</w:t>
      </w:r>
      <w:r>
        <w:rPr>
          <w:rFonts w:ascii="Carlito" w:eastAsia="Carlito" w:hAnsi="Carlito" w:cs="Carlito"/>
        </w:rPr>
        <w:t>’t even pretend to understand. She carried around Gravitation by Misner, Thorne, and Wheeler like it was light reading. She’d scribble equations in a notebook between innings, using advanced mathematics to analyze her spin rates and arm angles.</w:t>
      </w:r>
      <w:bookmarkEnd w:id="25"/>
    </w:p>
    <w:p w14:paraId="49E1ABB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One afternoon, Velez walked into the clubhouse and saw Brooks sitting on a bench, fully engrossed in Quantum Field Theory for the Gifted Amateur.</w:t>
      </w:r>
    </w:p>
    <w:p w14:paraId="7186701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He raised an eyebrow. </w:t>
      </w:r>
      <w:r>
        <w:rPr>
          <w:rFonts w:ascii="Carlito" w:eastAsia="Carlito" w:hAnsi="Carlito" w:cs="Carlito"/>
        </w:rPr>
        <w:t>“You read that for fun?”</w:t>
      </w:r>
    </w:p>
    <w:p w14:paraId="4D86000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didn</w:t>
      </w:r>
      <w:r>
        <w:rPr>
          <w:rFonts w:ascii="Carlito" w:eastAsia="Carlito" w:hAnsi="Carlito" w:cs="Carlito"/>
        </w:rPr>
        <w:t>’t look up. “It’s interesting.”</w:t>
      </w:r>
    </w:p>
    <w:p w14:paraId="28BD2F2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r>
      <w:r>
        <w:rPr>
          <w:rFonts w:ascii="Carlito" w:eastAsia="Carlito" w:hAnsi="Carlito" w:cs="Carlito"/>
        </w:rPr>
        <w:t>“Pretty sure that book could be used as a murder weapon.”</w:t>
      </w:r>
    </w:p>
    <w:p w14:paraId="7CC757C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“Maybe,” she said absently, flipping a page.</w:t>
      </w:r>
    </w:p>
    <w:p w14:paraId="067FD20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Velez shook his head. </w:t>
      </w:r>
      <w:r>
        <w:rPr>
          <w:rFonts w:ascii="Carlito" w:eastAsia="Carlito" w:hAnsi="Carlito" w:cs="Carlito"/>
        </w:rPr>
        <w:t>“You’re a damn weirdo, Einstein.”</w:t>
      </w:r>
    </w:p>
    <w:p w14:paraId="70AA055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finally looked up, one corner of her mouth twitching slightly. </w:t>
      </w:r>
      <w:r>
        <w:rPr>
          <w:rFonts w:ascii="Carlito" w:eastAsia="Carlito" w:hAnsi="Carlito" w:cs="Carlito"/>
        </w:rPr>
        <w:t>“</w:t>
      </w:r>
      <w:proofErr w:type="gramStart"/>
      <w:r>
        <w:rPr>
          <w:rFonts w:ascii="Carlito" w:eastAsia="Carlito" w:hAnsi="Carlito" w:cs="Carlito"/>
        </w:rPr>
        <w:t>So</w:t>
      </w:r>
      <w:proofErr w:type="gramEnd"/>
      <w:r>
        <w:rPr>
          <w:rFonts w:ascii="Carlito" w:eastAsia="Carlito" w:hAnsi="Carlito" w:cs="Carlito"/>
        </w:rPr>
        <w:t xml:space="preserve"> I’ve been told.”</w:t>
      </w:r>
    </w:p>
    <w:p w14:paraId="459B41B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Einstein. The nickname stuck.</w:t>
      </w:r>
    </w:p>
    <w:p w14:paraId="7035711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26" w:name="TripleA_Pitch_Sequencing"/>
    </w:p>
    <w:p w14:paraId="4D401DC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Dan Thomas was a </w:t>
      </w:r>
      <w:proofErr w:type="gramStart"/>
      <w:r>
        <w:rPr>
          <w:rFonts w:ascii="Carlito" w:hAnsi="Carlito" w:cs="Carlito"/>
        </w:rPr>
        <w:t>34 year old</w:t>
      </w:r>
      <w:proofErr w:type="gramEnd"/>
      <w:r>
        <w:rPr>
          <w:rFonts w:ascii="Carlito" w:hAnsi="Carlito" w:cs="Carlito"/>
        </w:rPr>
        <w:t xml:space="preserve"> backup catcher with bad knees. Never good enough to stick in the majors, but an invaluable Triple-A clubhouse presence and effectively an additional bullpen coach. Today he sat on an overturned bucket in the bullpen, watching Brooks throw her final warm-ups for the day. The ball snapped into the mitt with sharp precision, each pitch a calculated piece of something bigger. He let her finish before speaking.</w:t>
      </w:r>
      <w:bookmarkEnd w:id="26"/>
    </w:p>
    <w:p w14:paraId="2FC32B8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“You know pitch sequencing is a make-or-break skill in the majors, right?” he asked, standing up and dusting off his hands.</w:t>
      </w:r>
    </w:p>
    <w:p w14:paraId="6D6A3B9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nodded. </w:t>
      </w:r>
      <w:r>
        <w:rPr>
          <w:rFonts w:ascii="Carlito" w:eastAsia="Carlito" w:hAnsi="Carlito" w:cs="Carlito"/>
        </w:rPr>
        <w:t>“Yeah.”</w:t>
      </w:r>
    </w:p>
    <w:p w14:paraId="1F7C6C9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Thomas paused, then locked eyes with Brooks. </w:t>
      </w:r>
      <w:r>
        <w:rPr>
          <w:rFonts w:ascii="Carlito" w:eastAsia="Carlito" w:hAnsi="Carlito" w:cs="Carlito"/>
        </w:rPr>
        <w:t>“See, here’s the thing. The best pitchers don’t just throw good pitches. They string them together like chess moves. Set up a guy with one pitch, make him think one thing, then drop the hammer with another. It’s what separates the big leaguers from the guys who never make it past Triple-A.”</w:t>
      </w:r>
    </w:p>
    <w:p w14:paraId="035DBB6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gave a slight nod, waiting for him to get to the point.</w:t>
      </w:r>
    </w:p>
    <w:p w14:paraId="3DEA8E1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Thomas crossed his arms. </w:t>
      </w:r>
      <w:r>
        <w:rPr>
          <w:rFonts w:ascii="Carlito" w:eastAsia="Carlito" w:hAnsi="Carlito" w:cs="Carlito"/>
        </w:rPr>
        <w:t>“You already do some of it naturally. Fastball up, changeup away. Hard in, soft away. All the standard stuff. But you also do things that don’t track with usual practices.”</w:t>
      </w:r>
    </w:p>
    <w:p w14:paraId="6A5A135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tilted her head. </w:t>
      </w:r>
      <w:r>
        <w:rPr>
          <w:rFonts w:ascii="Carlito" w:eastAsia="Carlito" w:hAnsi="Carlito" w:cs="Carlito"/>
        </w:rPr>
        <w:t>“Like what?”</w:t>
      </w:r>
    </w:p>
    <w:p w14:paraId="1CA5150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Thomas chuckled. </w:t>
      </w:r>
      <w:r>
        <w:rPr>
          <w:rFonts w:ascii="Carlito" w:eastAsia="Carlito" w:hAnsi="Carlito" w:cs="Carlito"/>
        </w:rPr>
        <w:t>“Like throwing a changeup inside on a righty when most guys would throw it away. Like going fastball up, then slider up. Stuff that doesn’t fit the mold.”</w:t>
      </w:r>
    </w:p>
    <w:p w14:paraId="0423686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thought about it, then shrugged. </w:t>
      </w:r>
      <w:r>
        <w:rPr>
          <w:rFonts w:ascii="Carlito" w:eastAsia="Carlito" w:hAnsi="Carlito" w:cs="Carlito"/>
        </w:rPr>
        <w:t>“It works.”</w:t>
      </w:r>
    </w:p>
    <w:p w14:paraId="5D693B9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 xml:space="preserve">Thomas pointed at her. </w:t>
      </w:r>
      <w:r>
        <w:rPr>
          <w:rFonts w:ascii="Carlito" w:eastAsia="Carlito" w:hAnsi="Carlito" w:cs="Carlito"/>
        </w:rPr>
        <w:t>“Exactly. And do you know why?”</w:t>
      </w:r>
    </w:p>
    <w:p w14:paraId="291FF99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raised an eyebrow. </w:t>
      </w:r>
      <w:r>
        <w:rPr>
          <w:rFonts w:ascii="Carlito" w:eastAsia="Carlito" w:hAnsi="Carlito" w:cs="Carlito"/>
        </w:rPr>
        <w:t>“Because hitters aren’t expecting it?”</w:t>
      </w:r>
    </w:p>
    <w:p w14:paraId="4AB687E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Thomas nodded. </w:t>
      </w:r>
      <w:r>
        <w:rPr>
          <w:rFonts w:ascii="Carlito" w:eastAsia="Carlito" w:hAnsi="Carlito" w:cs="Carlito"/>
        </w:rPr>
        <w:t>“Right. Pitch sequencing is based on pitchers and hitters who think alike.” He paused, letting that sink in. “But no one thinks like you, Brooks. Because you’re not a dude.”</w:t>
      </w:r>
    </w:p>
    <w:p w14:paraId="5789247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blinked. </w:t>
      </w:r>
      <w:r>
        <w:rPr>
          <w:rFonts w:ascii="Carlito" w:eastAsia="Carlito" w:hAnsi="Carlito" w:cs="Carlito"/>
        </w:rPr>
        <w:t>“That’s not exactly groundbreaking analysis.”</w:t>
      </w:r>
    </w:p>
    <w:p w14:paraId="4348471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Thomas grinned. </w:t>
      </w:r>
      <w:r>
        <w:rPr>
          <w:rFonts w:ascii="Carlito" w:eastAsia="Carlito" w:hAnsi="Carlito" w:cs="Carlito"/>
        </w:rPr>
        <w:t>“No, but it is the key to why your sequencing is so devastating. It’s not apples and oranges. More like oranges and tangerines. Similar enough that hitters think they understand what’s coming, but just different enough to throw everything off.”</w:t>
      </w:r>
    </w:p>
    <w:p w14:paraId="46DB113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thought about that. </w:t>
      </w:r>
      <w:r>
        <w:rPr>
          <w:rFonts w:ascii="Carlito" w:eastAsia="Carlito" w:hAnsi="Carlito" w:cs="Carlito"/>
        </w:rPr>
        <w:t>“</w:t>
      </w:r>
      <w:proofErr w:type="gramStart"/>
      <w:r>
        <w:rPr>
          <w:rFonts w:ascii="Carlito" w:eastAsia="Carlito" w:hAnsi="Carlito" w:cs="Carlito"/>
        </w:rPr>
        <w:t>So</w:t>
      </w:r>
      <w:proofErr w:type="gramEnd"/>
      <w:r>
        <w:rPr>
          <w:rFonts w:ascii="Carlito" w:eastAsia="Carlito" w:hAnsi="Carlito" w:cs="Carlito"/>
        </w:rPr>
        <w:t xml:space="preserve"> I should just keep doing what I’m doing.”</w:t>
      </w:r>
    </w:p>
    <w:p w14:paraId="5D316EF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Thomas laughed. </w:t>
      </w:r>
      <w:r>
        <w:rPr>
          <w:rFonts w:ascii="Carlito" w:eastAsia="Carlito" w:hAnsi="Carlito" w:cs="Carlito"/>
        </w:rPr>
        <w:t xml:space="preserve">“You should keep refining it. Keep making it yours. Because hitters? They’ve seen everything. They’ve faced every pitcher, every trick. But they haven’t faced you. And that’s what’s </w:t>
      </w:r>
      <w:proofErr w:type="spellStart"/>
      <w:r>
        <w:rPr>
          <w:rFonts w:ascii="Carlito" w:eastAsia="Carlito" w:hAnsi="Carlito" w:cs="Carlito"/>
        </w:rPr>
        <w:t>gonna</w:t>
      </w:r>
      <w:proofErr w:type="spellEnd"/>
      <w:r>
        <w:rPr>
          <w:rFonts w:ascii="Carlito" w:eastAsia="Carlito" w:hAnsi="Carlito" w:cs="Carlito"/>
        </w:rPr>
        <w:t xml:space="preserve"> make you impossible to game-plan for.”</w:t>
      </w:r>
    </w:p>
    <w:p w14:paraId="4C7A9B5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exhaled, nodding. </w:t>
      </w:r>
      <w:r>
        <w:rPr>
          <w:rFonts w:ascii="Carlito" w:eastAsia="Carlito" w:hAnsi="Carlito" w:cs="Carlito"/>
        </w:rPr>
        <w:t>“Good to know.”</w:t>
      </w:r>
    </w:p>
    <w:p w14:paraId="16A77AB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Thomas clapped her on the shoulder. </w:t>
      </w:r>
      <w:r>
        <w:rPr>
          <w:rFonts w:ascii="Carlito" w:eastAsia="Carlito" w:hAnsi="Carlito" w:cs="Carlito"/>
        </w:rPr>
        <w:t>“Now get some rest. You’re going to ruin someone’s night tomorrow.”</w:t>
      </w:r>
    </w:p>
    <w:p w14:paraId="321B3A8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27" w:name="Two_Months_of_Dominance_More_R"/>
    </w:p>
    <w:p w14:paraId="59A0756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wasn</w:t>
      </w:r>
      <w:r>
        <w:rPr>
          <w:rFonts w:ascii="Carlito" w:eastAsia="Carlito" w:hAnsi="Carlito" w:cs="Carlito"/>
        </w:rPr>
        <w:t xml:space="preserve">’t just surviving Triple-A. She was embarrassing hitters, mowing them down start after start. The more opposing teams yapped about how she “didn’t deserve” to be there, the harder she crushed them. Her ERA was minuscule, her strikeouts absurd, and the frustration from the opposition was palpable. </w:t>
      </w:r>
      <w:bookmarkEnd w:id="27"/>
    </w:p>
    <w:p w14:paraId="7BC3D02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28" w:name="Mallory"/>
    </w:p>
    <w:p w14:paraId="2215075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hAnsi="Carlito" w:cs="Carlito"/>
        </w:rPr>
        <w:tab/>
        <w:t>One game, the chatter turned particularly ugly. A veteran outfielder named Chris Mallory, 30 years old and bitter about being stuck in Triple-A, made it a mission to run his mouth from the batter</w:t>
      </w:r>
      <w:r>
        <w:rPr>
          <w:rFonts w:ascii="Carlito" w:eastAsia="Carlito" w:hAnsi="Carlito" w:cs="Carlito"/>
        </w:rPr>
        <w:t>’s box.</w:t>
      </w:r>
      <w:bookmarkEnd w:id="28"/>
    </w:p>
    <w:p w14:paraId="1BC75DA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eastAsia="Carlito" w:hAnsi="Carlito" w:cs="Carlito"/>
        </w:rPr>
        <w:t>“This is a joke,” he said loudly enough for everyone to hear. “They’re really letting a little girl play with us?”</w:t>
      </w:r>
    </w:p>
    <w:p w14:paraId="4A60FA0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 xml:space="preserve">Velez turned to him. </w:t>
      </w:r>
      <w:r>
        <w:rPr>
          <w:rFonts w:ascii="Carlito" w:eastAsia="Carlito" w:hAnsi="Carlito" w:cs="Carlito"/>
        </w:rPr>
        <w:t>“Shut up, Mallory.”</w:t>
      </w:r>
    </w:p>
    <w:p w14:paraId="0565C6E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 xml:space="preserve">“Oh, come on, Velez,” Mallory sneered. “I get it. You’re playing nice so the media will like you. But come on, this </w:t>
      </w:r>
      <w:proofErr w:type="spellStart"/>
      <w:r>
        <w:rPr>
          <w:rFonts w:ascii="Carlito" w:eastAsia="Carlito" w:hAnsi="Carlito" w:cs="Carlito"/>
        </w:rPr>
        <w:t>ain’t</w:t>
      </w:r>
      <w:proofErr w:type="spellEnd"/>
      <w:r>
        <w:rPr>
          <w:rFonts w:ascii="Carlito" w:eastAsia="Carlito" w:hAnsi="Carlito" w:cs="Carlito"/>
        </w:rPr>
        <w:t xml:space="preserve"> a real pitcher.”</w:t>
      </w:r>
    </w:p>
    <w:p w14:paraId="2C8B466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heard every word. She didn</w:t>
      </w:r>
      <w:r>
        <w:rPr>
          <w:rFonts w:ascii="Carlito" w:eastAsia="Carlito" w:hAnsi="Carlito" w:cs="Carlito"/>
        </w:rPr>
        <w:t>’t react. She just took the sign, set, and fired. A cutter, inside.</w:t>
      </w:r>
    </w:p>
    <w:p w14:paraId="7618E51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Mallory bailed out like she</w:t>
      </w:r>
      <w:r>
        <w:rPr>
          <w:rFonts w:ascii="Carlito" w:eastAsia="Carlito" w:hAnsi="Carlito" w:cs="Carlito"/>
        </w:rPr>
        <w:t>’d thrown at his ribs.</w:t>
      </w:r>
    </w:p>
    <w:p w14:paraId="341A618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“Strike one!” the umpire called as the ball snapped back over the inside edge of the plate.</w:t>
      </w:r>
    </w:p>
    <w:p w14:paraId="731B4EE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Mallory scowled and stepped back in. </w:t>
      </w:r>
      <w:r>
        <w:rPr>
          <w:rFonts w:ascii="Carlito" w:eastAsia="Carlito" w:hAnsi="Carlito" w:cs="Carlito"/>
        </w:rPr>
        <w:t>“That all you got, sweetheart?”</w:t>
      </w:r>
    </w:p>
    <w:p w14:paraId="79AFDBB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didn</w:t>
      </w:r>
      <w:r>
        <w:rPr>
          <w:rFonts w:ascii="Carlito" w:eastAsia="Carlito" w:hAnsi="Carlito" w:cs="Carlito"/>
        </w:rPr>
        <w:t>’t respond. She just wound up again. The Singularity, bending late and sharp. It started inside, way inside, and Mallory, expecting another cutter, leaped backward, arms flailing. The ball snapped back into the zone.</w:t>
      </w:r>
    </w:p>
    <w:p w14:paraId="6A8D2B5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“Strike two!”</w:t>
      </w:r>
    </w:p>
    <w:p w14:paraId="44C4681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Mallory scoffed, brushing imaginary dust off his jersey. </w:t>
      </w:r>
      <w:r>
        <w:rPr>
          <w:rFonts w:ascii="Carlito" w:eastAsia="Carlito" w:hAnsi="Carlito" w:cs="Carlito"/>
        </w:rPr>
        <w:t>“You trying to scare me? Cute.”</w:t>
      </w:r>
    </w:p>
    <w:p w14:paraId="3DD94E9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dugout was laughing now, loud enough for Mallory to hear. His face turned red, and he adjusted his stance, gripping the bat tighter.</w:t>
      </w:r>
    </w:p>
    <w:p w14:paraId="54A988D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took her time on the next pitch. She dialed up another cutter, tighter this time, forcing him to commit. He flinched, the bat barely moving, and the ball clipped the bottom of the zone.</w:t>
      </w:r>
    </w:p>
    <w:p w14:paraId="06F4907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“Strike three! Sit down!” the ump called.</w:t>
      </w:r>
    </w:p>
    <w:p w14:paraId="6F5689E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Mallory stomped back to the dugout, seething.</w:t>
      </w:r>
    </w:p>
    <w:p w14:paraId="65F4717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adjusted her cap, cool as ever. She looked at Velez. </w:t>
      </w:r>
      <w:r>
        <w:rPr>
          <w:rFonts w:ascii="Carlito" w:eastAsia="Carlito" w:hAnsi="Carlito" w:cs="Carlito"/>
        </w:rPr>
        <w:t>“</w:t>
      </w:r>
      <w:proofErr w:type="gramStart"/>
      <w:r>
        <w:rPr>
          <w:rFonts w:ascii="Carlito" w:eastAsia="Carlito" w:hAnsi="Carlito" w:cs="Carlito"/>
        </w:rPr>
        <w:t>We</w:t>
      </w:r>
      <w:proofErr w:type="gramEnd"/>
      <w:r>
        <w:rPr>
          <w:rFonts w:ascii="Carlito" w:eastAsia="Carlito" w:hAnsi="Carlito" w:cs="Carlito"/>
        </w:rPr>
        <w:t xml:space="preserve"> good?”</w:t>
      </w:r>
    </w:p>
    <w:p w14:paraId="6DB22F2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Velez chuckled. </w:t>
      </w:r>
      <w:r>
        <w:rPr>
          <w:rFonts w:ascii="Carlito" w:eastAsia="Carlito" w:hAnsi="Carlito" w:cs="Carlito"/>
        </w:rPr>
        <w:t>“Oh, we’re good.”</w:t>
      </w:r>
    </w:p>
    <w:p w14:paraId="67C8099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29" w:name="Social_Media_Explodes"/>
    </w:p>
    <w:p w14:paraId="0023D938" w14:textId="77777777" w:rsidR="004A72B1" w:rsidRDefault="00000000">
      <w:pPr>
        <w:widowControl w:val="0"/>
        <w:numPr>
          <w:ilvl w:val="0"/>
          <w:numId w:val="2"/>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@MLBProspectWatch:</w:t>
      </w:r>
      <w:r>
        <w:rPr>
          <w:rFonts w:ascii="Carlito" w:hAnsi="Carlito" w:cs="Carlito"/>
        </w:rPr>
        <w:t xml:space="preserve"> </w:t>
      </w:r>
      <w:r>
        <w:rPr>
          <w:rFonts w:ascii="Carlito" w:hAnsi="Carlito" w:cs="Carlito"/>
          <w:i/>
        </w:rPr>
        <w:t xml:space="preserve">Chris Mallory might have to find a new career after </w:t>
      </w:r>
      <w:r>
        <w:rPr>
          <w:rFonts w:ascii="Carlito" w:hAnsi="Carlito" w:cs="Carlito"/>
          <w:i/>
        </w:rPr>
        <w:lastRenderedPageBreak/>
        <w:t>that at-bat. Brooks Rosen sent him back to the dugout looking like he saw a ghost.</w:t>
      </w:r>
      <w:bookmarkEnd w:id="29"/>
    </w:p>
    <w:p w14:paraId="7A50EF24" w14:textId="77777777" w:rsidR="004A72B1" w:rsidRDefault="00000000">
      <w:pPr>
        <w:widowControl w:val="0"/>
        <w:numPr>
          <w:ilvl w:val="0"/>
          <w:numId w:val="2"/>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@JomboyMedia:</w:t>
      </w:r>
      <w:r>
        <w:rPr>
          <w:rFonts w:ascii="Carlito" w:hAnsi="Carlito" w:cs="Carlito"/>
          <w:i/>
        </w:rPr>
        <w:t xml:space="preserve"> Brooks Rosen just made a grown man rethink </w:t>
      </w:r>
      <w:proofErr w:type="gramStart"/>
      <w:r>
        <w:rPr>
          <w:rFonts w:ascii="Carlito" w:hAnsi="Carlito" w:cs="Carlito"/>
          <w:i/>
        </w:rPr>
        <w:t>all of</w:t>
      </w:r>
      <w:proofErr w:type="gramEnd"/>
      <w:r>
        <w:rPr>
          <w:rFonts w:ascii="Carlito" w:hAnsi="Carlito" w:cs="Carlito"/>
          <w:i/>
        </w:rPr>
        <w:t xml:space="preserve"> his life choices. Absolute filth.</w:t>
      </w:r>
    </w:p>
    <w:p w14:paraId="0DF321F5" w14:textId="77777777" w:rsidR="004A72B1" w:rsidRDefault="00000000">
      <w:pPr>
        <w:widowControl w:val="0"/>
        <w:numPr>
          <w:ilvl w:val="0"/>
          <w:numId w:val="2"/>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@BaseballForever34:</w:t>
      </w:r>
      <w:r>
        <w:rPr>
          <w:rFonts w:ascii="Carlito" w:hAnsi="Carlito" w:cs="Carlito"/>
          <w:b/>
          <w:i/>
        </w:rPr>
        <w:t xml:space="preserve"> </w:t>
      </w:r>
      <w:r>
        <w:rPr>
          <w:rFonts w:ascii="Carlito" w:hAnsi="Carlito" w:cs="Carlito"/>
          <w:i/>
        </w:rPr>
        <w:t>You</w:t>
      </w:r>
      <w:r>
        <w:rPr>
          <w:rFonts w:ascii="Carlito" w:eastAsia="Carlito" w:hAnsi="Carlito" w:cs="Carlito"/>
          <w:i/>
        </w:rPr>
        <w:t>’d think these guys would learn not to run their mouths. The more they talk, the worse she makes them look.</w:t>
      </w:r>
    </w:p>
    <w:p w14:paraId="436A68D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Even the Giants</w:t>
      </w:r>
      <w:r>
        <w:rPr>
          <w:rFonts w:ascii="Carlito" w:eastAsia="Carlito" w:hAnsi="Carlito" w:cs="Carlito"/>
        </w:rPr>
        <w:t>’ social media had fun with it.</w:t>
      </w:r>
    </w:p>
    <w:p w14:paraId="64446907" w14:textId="77777777" w:rsidR="004A72B1" w:rsidRDefault="00000000">
      <w:pPr>
        <w:widowControl w:val="0"/>
        <w:numPr>
          <w:ilvl w:val="0"/>
          <w:numId w:val="3"/>
        </w:numPr>
        <w:tabs>
          <w:tab w:val="left" w:pos="235"/>
          <w:tab w:val="left" w:pos="720"/>
        </w:tabs>
        <w:autoSpaceDE w:val="0"/>
        <w:autoSpaceDN w:val="0"/>
        <w:adjustRightInd w:val="0"/>
        <w:spacing w:before="240" w:line="288" w:lineRule="auto"/>
        <w:ind w:left="1916"/>
        <w:jc w:val="both"/>
        <w:rPr>
          <w:rFonts w:ascii="Courier New" w:hAnsi="Courier New" w:cs="Courier New"/>
        </w:rPr>
      </w:pPr>
      <w:r>
        <w:rPr>
          <w:rFonts w:ascii="Carlito" w:hAnsi="Carlito" w:cs="Carlito"/>
          <w:b/>
        </w:rPr>
        <w:t>@SFGiants:</w:t>
      </w:r>
      <w:r>
        <w:rPr>
          <w:rFonts w:ascii="Carlito" w:hAnsi="Carlito" w:cs="Carlito"/>
          <w:b/>
          <w:i/>
        </w:rPr>
        <w:t xml:space="preserve"> </w:t>
      </w:r>
      <w:r>
        <w:rPr>
          <w:rFonts w:ascii="Carlito" w:hAnsi="Carlito" w:cs="Carlito"/>
          <w:i/>
        </w:rPr>
        <w:t>Chris Mallory, meet The Singularity. Hope you brought a map.</w:t>
      </w:r>
    </w:p>
    <w:p w14:paraId="2F7E0D7B" w14:textId="77777777" w:rsidR="004A72B1" w:rsidRDefault="00000000">
      <w:pPr>
        <w:widowControl w:val="0"/>
        <w:tabs>
          <w:tab w:val="left" w:pos="235"/>
          <w:tab w:val="left" w:pos="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30" w:name="Sacramento_TV_Interview"/>
    </w:p>
    <w:p w14:paraId="11D7FCA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 few weeks into her Triple-A dominance, a local Sacramento TV station requested an interview. Brooks reluctantly agreed, sitting stiffly in a chair in front of the camera, her unruly curls barely contained under a Sacramento River Cats cap.</w:t>
      </w:r>
      <w:bookmarkEnd w:id="30"/>
    </w:p>
    <w:p w14:paraId="26046BC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interviewer, a smiling anchor named Lisa Reyes, tried to put her at ease. </w:t>
      </w:r>
      <w:r>
        <w:rPr>
          <w:rFonts w:ascii="Carlito" w:eastAsia="Carlito" w:hAnsi="Carlito" w:cs="Carlito"/>
        </w:rPr>
        <w:t>“Brooks, first off, congratulations on your success here in Sacramento. What’s been the biggest adjustment to Triple-A?”</w:t>
      </w:r>
    </w:p>
    <w:p w14:paraId="12A6CA3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tilted her head slightly, thinking. </w:t>
      </w:r>
      <w:r>
        <w:rPr>
          <w:rFonts w:ascii="Carlito" w:eastAsia="Carlito" w:hAnsi="Carlito" w:cs="Carlito"/>
        </w:rPr>
        <w:t xml:space="preserve">“Hitters here are smarter. More disciplined. They don’t chase as much, so I </w:t>
      </w:r>
      <w:proofErr w:type="gramStart"/>
      <w:r>
        <w:rPr>
          <w:rFonts w:ascii="Carlito" w:eastAsia="Carlito" w:hAnsi="Carlito" w:cs="Carlito"/>
        </w:rPr>
        <w:t>have to</w:t>
      </w:r>
      <w:proofErr w:type="gramEnd"/>
      <w:r>
        <w:rPr>
          <w:rFonts w:ascii="Carlito" w:eastAsia="Carlito" w:hAnsi="Carlito" w:cs="Carlito"/>
        </w:rPr>
        <w:t xml:space="preserve"> be sharper with my sequencing.”</w:t>
      </w:r>
    </w:p>
    <w:p w14:paraId="23A7960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Lisa nodded. </w:t>
      </w:r>
      <w:r>
        <w:rPr>
          <w:rFonts w:ascii="Carlito" w:eastAsia="Carlito" w:hAnsi="Carlito" w:cs="Carlito"/>
        </w:rPr>
        <w:t>“You’ve been called a once-in-a-generation pitching talent. What’s your reaction to that?”</w:t>
      </w:r>
    </w:p>
    <w:p w14:paraId="6F33C81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gave a small shrug. </w:t>
      </w:r>
      <w:r>
        <w:rPr>
          <w:rFonts w:ascii="Carlito" w:eastAsia="Carlito" w:hAnsi="Carlito" w:cs="Carlito"/>
        </w:rPr>
        <w:t>“I just try to execute my pitches.”</w:t>
      </w:r>
    </w:p>
    <w:p w14:paraId="3090C92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Lisa smiled at the reserved answer. </w:t>
      </w:r>
      <w:r>
        <w:rPr>
          <w:rFonts w:ascii="Carlito" w:eastAsia="Carlito" w:hAnsi="Carlito" w:cs="Carlito"/>
        </w:rPr>
        <w:t>“Your teammates call you Einstein. I heard you were reading Quantum Field Theory in the clubhouse the other day?”</w:t>
      </w:r>
    </w:p>
    <w:p w14:paraId="3D81445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nodded. </w:t>
      </w:r>
      <w:r>
        <w:rPr>
          <w:rFonts w:ascii="Carlito" w:eastAsia="Carlito" w:hAnsi="Carlito" w:cs="Carlito"/>
        </w:rPr>
        <w:t>“It helps me think about pitch movement in a different way.”</w:t>
      </w:r>
    </w:p>
    <w:p w14:paraId="23289F4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Lisa blinked, impressed. </w:t>
      </w:r>
      <w:r>
        <w:rPr>
          <w:rFonts w:ascii="Carlito" w:eastAsia="Carlito" w:hAnsi="Carlito" w:cs="Carlito"/>
        </w:rPr>
        <w:t>“Do you ever just… relax?”</w:t>
      </w:r>
    </w:p>
    <w:p w14:paraId="6872DAB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gave the tiniest smile. </w:t>
      </w:r>
      <w:r>
        <w:rPr>
          <w:rFonts w:ascii="Carlito" w:eastAsia="Carlito" w:hAnsi="Carlito" w:cs="Carlito"/>
        </w:rPr>
        <w:t>“Physics is relaxing.”</w:t>
      </w:r>
    </w:p>
    <w:p w14:paraId="193E086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interview ended with Lisa joking that she needed Brooks to tutor her in math, </w:t>
      </w:r>
      <w:r>
        <w:rPr>
          <w:rFonts w:ascii="Carlito" w:hAnsi="Carlito" w:cs="Carlito"/>
        </w:rPr>
        <w:lastRenderedPageBreak/>
        <w:t>but the segment went viral for showcasing just how different she was from the usual baseball prospects.</w:t>
      </w:r>
    </w:p>
    <w:p w14:paraId="7BD55AC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31" w:name="Martinez_Realization"/>
    </w:p>
    <w:p w14:paraId="4307FB0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Luis Martinez had been skeptical, but he wasn</w:t>
      </w:r>
      <w:r>
        <w:rPr>
          <w:rFonts w:ascii="Carlito" w:eastAsia="Carlito" w:hAnsi="Carlito" w:cs="Carlito"/>
        </w:rPr>
        <w:t>’t an idiot. He knew talent when he saw it. And the more he watched Brooks pitch, the more he realized he was seeing something special.</w:t>
      </w:r>
      <w:bookmarkEnd w:id="31"/>
    </w:p>
    <w:p w14:paraId="24351B2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One afternoon, he sat in the stands during a bullpen session, clipboard in hand. Brooks</w:t>
      </w:r>
      <w:r>
        <w:rPr>
          <w:rFonts w:ascii="Carlito" w:eastAsia="Carlito" w:hAnsi="Carlito" w:cs="Carlito"/>
        </w:rPr>
        <w:t>’ arsenal was different. Her command was elite, her sequencing nearly flawless. She knew when to challenge, when to bait, when to dominate.</w:t>
      </w:r>
    </w:p>
    <w:p w14:paraId="245E523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It wasn</w:t>
      </w:r>
      <w:r>
        <w:rPr>
          <w:rFonts w:ascii="Carlito" w:eastAsia="Carlito" w:hAnsi="Carlito" w:cs="Carlito"/>
        </w:rPr>
        <w:t>’t just the pitches, either. It was her mind. She approached pitching like a physics problem, calculating spin rates, pressure points, and the exact movement required to create unhittable pitches.</w:t>
      </w:r>
    </w:p>
    <w:p w14:paraId="5185260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Later that day, he found manager Derek Finley in his office. </w:t>
      </w:r>
      <w:r>
        <w:rPr>
          <w:rFonts w:ascii="Carlito" w:eastAsia="Carlito" w:hAnsi="Carlito" w:cs="Carlito"/>
        </w:rPr>
        <w:t>“We need to stop treating her like an experiment,” he said, shaking his head. “That’s the best stuff I’ve ever seen in a pitcher at this level. And she’s got the best head for the game I’ve ever coached.”</w:t>
      </w:r>
    </w:p>
    <w:p w14:paraId="7C0FD14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“Finally came around, huh?”</w:t>
      </w:r>
    </w:p>
    <w:p w14:paraId="05DC4D4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Martinez let out a dry laugh. </w:t>
      </w:r>
      <w:r>
        <w:rPr>
          <w:rFonts w:ascii="Carlito" w:eastAsia="Carlito" w:hAnsi="Carlito" w:cs="Carlito"/>
        </w:rPr>
        <w:t>“Took me long enough.”</w:t>
      </w:r>
    </w:p>
    <w:p w14:paraId="6F8CCD4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32" w:name="Social_Media_Fury_and_Clubhous"/>
    </w:p>
    <w:p w14:paraId="07AC9AC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Two months into her Triple-A dominance, the baseball world had had enough. Social media was in full revolt.</w:t>
      </w:r>
      <w:bookmarkEnd w:id="32"/>
    </w:p>
    <w:p w14:paraId="03BB7B53" w14:textId="77777777" w:rsidR="004A72B1" w:rsidRDefault="00000000">
      <w:pPr>
        <w:widowControl w:val="0"/>
        <w:numPr>
          <w:ilvl w:val="0"/>
          <w:numId w:val="4"/>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 xml:space="preserve">@MLBProspectWatch: </w:t>
      </w:r>
      <w:r>
        <w:rPr>
          <w:rFonts w:ascii="Carlito" w:hAnsi="Carlito" w:cs="Carlito"/>
          <w:i/>
        </w:rPr>
        <w:t>This is getting ridiculous. Brooks Rosen is running a 0.85 ERA with 143 strikeouts in two months. Call. Her. Up.</w:t>
      </w:r>
    </w:p>
    <w:p w14:paraId="4A76D241" w14:textId="77777777" w:rsidR="004A72B1" w:rsidRDefault="00000000">
      <w:pPr>
        <w:widowControl w:val="0"/>
        <w:numPr>
          <w:ilvl w:val="0"/>
          <w:numId w:val="4"/>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@JomboyMedia:</w:t>
      </w:r>
      <w:r>
        <w:rPr>
          <w:rFonts w:ascii="Carlito" w:hAnsi="Carlito" w:cs="Carlito"/>
          <w:i/>
        </w:rPr>
        <w:t xml:space="preserve"> The Giants keeping Brooks Rosen in Triple-A at this point is embarrassing. There is nothing left to prove.</w:t>
      </w:r>
    </w:p>
    <w:p w14:paraId="4B6CDCCE" w14:textId="77777777" w:rsidR="004A72B1" w:rsidRDefault="00000000">
      <w:pPr>
        <w:widowControl w:val="0"/>
        <w:numPr>
          <w:ilvl w:val="0"/>
          <w:numId w:val="4"/>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 xml:space="preserve">@HunterPence: </w:t>
      </w:r>
      <w:r>
        <w:rPr>
          <w:rFonts w:ascii="Carlito" w:hAnsi="Carlito" w:cs="Carlito"/>
          <w:i/>
        </w:rPr>
        <w:t>I</w:t>
      </w:r>
      <w:r>
        <w:rPr>
          <w:rFonts w:ascii="Carlito" w:eastAsia="Carlito" w:hAnsi="Carlito" w:cs="Carlito"/>
          <w:i/>
        </w:rPr>
        <w:t>’ve seen plenty of big-league arms. Brooks Rosen is one of them. San Francisco, do the right thing.</w:t>
      </w:r>
    </w:p>
    <w:p w14:paraId="2A5FB8D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Inside the clubhouse, her teammates were just as baffled.</w:t>
      </w:r>
    </w:p>
    <w:p w14:paraId="35428FB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 xml:space="preserve">Velez tossed his gear into his locker after another dominant Brooks start. </w:t>
      </w:r>
      <w:r>
        <w:rPr>
          <w:rFonts w:ascii="Carlito" w:eastAsia="Carlito" w:hAnsi="Carlito" w:cs="Carlito"/>
        </w:rPr>
        <w:t>“I don’t get it,” he said to no one in particular. “If she was any of us, she’d already be in San Francisco.”</w:t>
      </w:r>
    </w:p>
    <w:p w14:paraId="5590D64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Driscoll grunted in agreement. </w:t>
      </w:r>
      <w:r>
        <w:rPr>
          <w:rFonts w:ascii="Carlito" w:eastAsia="Carlito" w:hAnsi="Carlito" w:cs="Carlito"/>
        </w:rPr>
        <w:t>“This isn’t baseball. This is politics.”</w:t>
      </w:r>
    </w:p>
    <w:p w14:paraId="3079E18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just untied her cleats quietly. She wasn</w:t>
      </w:r>
      <w:r>
        <w:rPr>
          <w:rFonts w:ascii="Carlito" w:eastAsia="Carlito" w:hAnsi="Carlito" w:cs="Carlito"/>
        </w:rPr>
        <w:t>’t going to get drawn into that conversation.</w:t>
      </w:r>
    </w:p>
    <w:p w14:paraId="4ECDA93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33" w:name="MLB_Tonight_Segment"/>
    </w:p>
    <w:p w14:paraId="42E0C2F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On MLB Tonight, the analysts debated Brooks</w:t>
      </w:r>
      <w:r>
        <w:rPr>
          <w:rFonts w:ascii="Carlito" w:eastAsia="Carlito" w:hAnsi="Carlito" w:cs="Carlito"/>
        </w:rPr>
        <w:t>’ inevitable call-up.</w:t>
      </w:r>
      <w:bookmarkEnd w:id="33"/>
    </w:p>
    <w:p w14:paraId="43A596B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Greg Amsinger shook his head. </w:t>
      </w:r>
      <w:r>
        <w:rPr>
          <w:rFonts w:ascii="Carlito" w:eastAsia="Carlito" w:hAnsi="Carlito" w:cs="Carlito"/>
        </w:rPr>
        <w:t>“I don’t understand what the Giants are waiting for. She dominated Double-A, she’s dominating Triple-A, and honestly? She’s making grown men look silly.”</w:t>
      </w:r>
    </w:p>
    <w:p w14:paraId="4292C6E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Harold Reynolds crossed his arms. </w:t>
      </w:r>
      <w:r>
        <w:rPr>
          <w:rFonts w:ascii="Carlito" w:eastAsia="Carlito" w:hAnsi="Carlito" w:cs="Carlito"/>
        </w:rPr>
        <w:t>“Look, I get the hype. But this is the big leagues. She’s facing minor league hitters. Let’s see how she does against guys who’ve been in the majors for a decade.”</w:t>
      </w:r>
    </w:p>
    <w:p w14:paraId="13E5C4D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Pedro Mart</w:t>
      </w:r>
      <w:r>
        <w:rPr>
          <w:rFonts w:ascii="Carlito" w:eastAsia="Carlito" w:hAnsi="Carlito" w:cs="Carlito"/>
        </w:rPr>
        <w:t xml:space="preserve">ínez chuckled. “Man, I’ve watched her film. That slider? That changeup? That’s big-league stuff. I’m telling </w:t>
      </w:r>
      <w:proofErr w:type="gramStart"/>
      <w:r>
        <w:rPr>
          <w:rFonts w:ascii="Carlito" w:eastAsia="Carlito" w:hAnsi="Carlito" w:cs="Carlito"/>
        </w:rPr>
        <w:t>you,</w:t>
      </w:r>
      <w:proofErr w:type="gramEnd"/>
      <w:r>
        <w:rPr>
          <w:rFonts w:ascii="Carlito" w:eastAsia="Carlito" w:hAnsi="Carlito" w:cs="Carlito"/>
        </w:rPr>
        <w:t xml:space="preserve"> she’s got better command than half the guys in the show right now.”</w:t>
      </w:r>
    </w:p>
    <w:p w14:paraId="70BD510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Amsinger leaned forward. </w:t>
      </w:r>
      <w:r>
        <w:rPr>
          <w:rFonts w:ascii="Carlito" w:eastAsia="Carlito" w:hAnsi="Carlito" w:cs="Carlito"/>
        </w:rPr>
        <w:t>“</w:t>
      </w:r>
      <w:proofErr w:type="gramStart"/>
      <w:r>
        <w:rPr>
          <w:rFonts w:ascii="Carlito" w:eastAsia="Carlito" w:hAnsi="Carlito" w:cs="Carlito"/>
        </w:rPr>
        <w:t>So</w:t>
      </w:r>
      <w:proofErr w:type="gramEnd"/>
      <w:r>
        <w:rPr>
          <w:rFonts w:ascii="Carlito" w:eastAsia="Carlito" w:hAnsi="Carlito" w:cs="Carlito"/>
        </w:rPr>
        <w:t xml:space="preserve"> you’re saying if you were the Giants, you’d call her up?”</w:t>
      </w:r>
    </w:p>
    <w:p w14:paraId="29DA937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Pedro didn</w:t>
      </w:r>
      <w:r>
        <w:rPr>
          <w:rFonts w:ascii="Carlito" w:eastAsia="Carlito" w:hAnsi="Carlito" w:cs="Carlito"/>
        </w:rPr>
        <w:t>’t hesitate. “Yesterday.”</w:t>
      </w:r>
    </w:p>
    <w:p w14:paraId="415759D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segment ended with a highlight reel of Brooks making veteran Triple-A hitters look foolish, and the pressure on the Giants</w:t>
      </w:r>
      <w:r>
        <w:rPr>
          <w:rFonts w:ascii="Carlito" w:eastAsia="Carlito" w:hAnsi="Carlito" w:cs="Carlito"/>
        </w:rPr>
        <w:t>’ front office continued to mount.</w:t>
      </w:r>
    </w:p>
    <w:p w14:paraId="4F1EC71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34" w:name="The_Perfect_Game"/>
    </w:p>
    <w:p w14:paraId="6AC81DA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It was inevitable that Brooks would put together something historic, but when she stepped onto the mound against the Salt Lake Bees on a warm Saturday night, no one expected her to rewrite the record books.</w:t>
      </w:r>
      <w:bookmarkEnd w:id="34"/>
    </w:p>
    <w:p w14:paraId="1A26BC9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From the first pitch, she was untouchable.</w:t>
      </w:r>
    </w:p>
    <w:p w14:paraId="5B1E427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Her fastball was exploding out of her hand, her curveball dropping off the table like </w:t>
      </w:r>
      <w:r>
        <w:rPr>
          <w:rFonts w:ascii="Carlito" w:hAnsi="Carlito" w:cs="Carlito"/>
        </w:rPr>
        <w:lastRenderedPageBreak/>
        <w:t>it had a vendetta against gravity, and The Singularity, her signature fastball-slider hybrid, was making seasoned hitters look like they had never swung a bat before. By the fifth inning, the dugout was silent. No one spoke to her. No one even looked at her. Baseball superstition was in full effect.</w:t>
      </w:r>
    </w:p>
    <w:p w14:paraId="32E916B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By the ninth inning, the entire stadium was on its feet. She had struck out 18 batters, already a Triple-A record. The final batter stepped in, a veteran hitter with years of big-league experience, a guy who had seen everything. But he hadn</w:t>
      </w:r>
      <w:r>
        <w:rPr>
          <w:rFonts w:ascii="Carlito" w:eastAsia="Carlito" w:hAnsi="Carlito" w:cs="Carlito"/>
        </w:rPr>
        <w:t>’t seen her.</w:t>
      </w:r>
    </w:p>
    <w:p w14:paraId="33184C0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Singularity, 96 mph, late break, bottom of the zone. Strike one.</w:t>
      </w:r>
    </w:p>
    <w:p w14:paraId="4628BC0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 cutter that jammed him so badly he nearly dropped the bat. Strike two.</w:t>
      </w:r>
    </w:p>
    <w:p w14:paraId="23C2F19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took her time before the last pitch. She exhaled, locked eyes with Velez, who barely needed to give a sign. She knew what she was throwing.</w:t>
      </w:r>
    </w:p>
    <w:p w14:paraId="08BB613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let The Singularity rip one last time. It started middle-in, then bent just enough to catch the inside corner. The hitter </w:t>
      </w:r>
      <w:proofErr w:type="gramStart"/>
      <w:r>
        <w:rPr>
          <w:rFonts w:ascii="Carlito" w:hAnsi="Carlito" w:cs="Carlito"/>
        </w:rPr>
        <w:t>flinched,</w:t>
      </w:r>
      <w:proofErr w:type="gramEnd"/>
      <w:r>
        <w:rPr>
          <w:rFonts w:ascii="Carlito" w:hAnsi="Carlito" w:cs="Carlito"/>
        </w:rPr>
        <w:t xml:space="preserve"> the bat frozen on his shoulder.</w:t>
      </w:r>
    </w:p>
    <w:p w14:paraId="178E0EC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“Strike three!”</w:t>
      </w:r>
    </w:p>
    <w:p w14:paraId="3FDA4CF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stadium erupted.</w:t>
      </w:r>
    </w:p>
    <w:p w14:paraId="34C7D46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had just thrown the first perfect game in Sacramento River Cats history.</w:t>
      </w:r>
    </w:p>
    <w:p w14:paraId="712B8AF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35" w:name="Inside_the_Clubhouse"/>
    </w:p>
    <w:p w14:paraId="2E7F1DF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Back in the clubhouse, the energy was electric.</w:t>
      </w:r>
      <w:bookmarkEnd w:id="35"/>
    </w:p>
    <w:p w14:paraId="5DAE614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Velez shook his head as he tossed a towel at her. </w:t>
      </w:r>
      <w:r>
        <w:rPr>
          <w:rFonts w:ascii="Carlito" w:eastAsia="Carlito" w:hAnsi="Carlito" w:cs="Carlito"/>
        </w:rPr>
        <w:t>“Nineteen Ks. Are you serious?”</w:t>
      </w:r>
    </w:p>
    <w:p w14:paraId="05D6CFF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Cole Whitaker, the veteran reliever, whistled. </w:t>
      </w:r>
      <w:r>
        <w:rPr>
          <w:rFonts w:ascii="Carlito" w:eastAsia="Carlito" w:hAnsi="Carlito" w:cs="Carlito"/>
        </w:rPr>
        <w:t>“I played in the majors for four years. I’ve never seen stuff like that.”</w:t>
      </w:r>
    </w:p>
    <w:p w14:paraId="1CF5E5A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Austin Driscoll, another reliever, who had been one of her biggest skeptics, just muttered, </w:t>
      </w:r>
      <w:r>
        <w:rPr>
          <w:rFonts w:ascii="Carlito" w:eastAsia="Carlito" w:hAnsi="Carlito" w:cs="Carlito"/>
        </w:rPr>
        <w:t>“Why is she still here? What the hell are we even doing?”</w:t>
      </w:r>
    </w:p>
    <w:p w14:paraId="207892E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still half-wrapped in her postgame adrenaline, just took off her cleats quietly. </w:t>
      </w:r>
      <w:r>
        <w:rPr>
          <w:rFonts w:ascii="Carlito" w:eastAsia="Carlito" w:hAnsi="Carlito" w:cs="Carlito"/>
        </w:rPr>
        <w:t>“Good game,” she said simply.</w:t>
      </w:r>
    </w:p>
    <w:p w14:paraId="4CA8BA8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clubhouse erupted in laughter. Of course she wasn</w:t>
      </w:r>
      <w:r>
        <w:rPr>
          <w:rFonts w:ascii="Carlito" w:eastAsia="Carlito" w:hAnsi="Carlito" w:cs="Carlito"/>
        </w:rPr>
        <w:t xml:space="preserve">’t fazed. </w:t>
      </w:r>
    </w:p>
    <w:p w14:paraId="00099F2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lastRenderedPageBreak/>
        <w:t>❖</w:t>
      </w:r>
      <w:bookmarkStart w:id="36" w:name="Social_Media_Meltdown"/>
    </w:p>
    <w:p w14:paraId="0C2A3152" w14:textId="77777777" w:rsidR="004A72B1" w:rsidRDefault="00000000">
      <w:pPr>
        <w:widowControl w:val="0"/>
        <w:numPr>
          <w:ilvl w:val="0"/>
          <w:numId w:val="5"/>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 xml:space="preserve">@MLBProspectWatch: </w:t>
      </w:r>
      <w:r>
        <w:rPr>
          <w:rFonts w:ascii="Carlito" w:hAnsi="Carlito" w:cs="Carlito"/>
          <w:i/>
        </w:rPr>
        <w:t>Brooks Rosen just threw a perfect game with 19 strikeouts. NINETEEN. There is literally no reason for her to still be in Triple-A.</w:t>
      </w:r>
      <w:bookmarkEnd w:id="36"/>
    </w:p>
    <w:p w14:paraId="49B2CE16" w14:textId="77777777" w:rsidR="004A72B1" w:rsidRDefault="00000000">
      <w:pPr>
        <w:widowControl w:val="0"/>
        <w:numPr>
          <w:ilvl w:val="0"/>
          <w:numId w:val="5"/>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 xml:space="preserve">@JomboyMedia: </w:t>
      </w:r>
      <w:r>
        <w:rPr>
          <w:rFonts w:ascii="Carlito" w:hAnsi="Carlito" w:cs="Carlito"/>
          <w:i/>
        </w:rPr>
        <w:t>What are we even doing here? CALL. HER. UP.</w:t>
      </w:r>
    </w:p>
    <w:p w14:paraId="6B990B6F" w14:textId="77777777" w:rsidR="004A72B1" w:rsidRDefault="00000000">
      <w:pPr>
        <w:widowControl w:val="0"/>
        <w:numPr>
          <w:ilvl w:val="0"/>
          <w:numId w:val="5"/>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 xml:space="preserve">@BaseballForever34: </w:t>
      </w:r>
      <w:r>
        <w:rPr>
          <w:rFonts w:ascii="Carlito" w:hAnsi="Carlito" w:cs="Carlito"/>
          <w:i/>
        </w:rPr>
        <w:t>Brooks Rosen just threw the most dominant game in minor league history and the Giants are going to pretend she needs more time?</w:t>
      </w:r>
    </w:p>
    <w:p w14:paraId="6958891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Even current and former major leaguers weighed in.</w:t>
      </w:r>
    </w:p>
    <w:p w14:paraId="049073F4" w14:textId="77777777" w:rsidR="004A72B1" w:rsidRDefault="00000000">
      <w:pPr>
        <w:widowControl w:val="0"/>
        <w:numPr>
          <w:ilvl w:val="0"/>
          <w:numId w:val="6"/>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 xml:space="preserve">@BryceHarper3: </w:t>
      </w:r>
      <w:r>
        <w:rPr>
          <w:rFonts w:ascii="Carlito" w:hAnsi="Carlito" w:cs="Carlito"/>
          <w:i/>
        </w:rPr>
        <w:t>That</w:t>
      </w:r>
      <w:r>
        <w:rPr>
          <w:rFonts w:ascii="Carlito" w:eastAsia="Carlito" w:hAnsi="Carlito" w:cs="Carlito"/>
          <w:i/>
        </w:rPr>
        <w:t>’s not minor league stuff. That’s ace-level dominance.</w:t>
      </w:r>
    </w:p>
    <w:p w14:paraId="34BD1263" w14:textId="77777777" w:rsidR="004A72B1" w:rsidRDefault="00000000">
      <w:pPr>
        <w:widowControl w:val="0"/>
        <w:numPr>
          <w:ilvl w:val="0"/>
          <w:numId w:val="6"/>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 xml:space="preserve">@HunterPence: </w:t>
      </w:r>
      <w:r>
        <w:rPr>
          <w:rFonts w:ascii="Carlito" w:hAnsi="Carlito" w:cs="Carlito"/>
          <w:i/>
        </w:rPr>
        <w:t>Giants, do the right thing. She belongs in The Show.</w:t>
      </w:r>
    </w:p>
    <w:p w14:paraId="5477230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Giants</w:t>
      </w:r>
      <w:r>
        <w:rPr>
          <w:rFonts w:ascii="Carlito" w:eastAsia="Carlito" w:hAnsi="Carlito" w:cs="Carlito"/>
        </w:rPr>
        <w:t>’ official account simply posted:</w:t>
      </w:r>
    </w:p>
    <w:p w14:paraId="79878CD2" w14:textId="77777777" w:rsidR="004A72B1" w:rsidRDefault="00000000">
      <w:pPr>
        <w:widowControl w:val="0"/>
        <w:numPr>
          <w:ilvl w:val="0"/>
          <w:numId w:val="7"/>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 xml:space="preserve">@SFGiants: </w:t>
      </w:r>
      <w:r>
        <w:rPr>
          <w:rFonts w:ascii="Carlito" w:eastAsia="Carlito" w:hAnsi="Carlito" w:cs="Carlito"/>
        </w:rPr>
        <w:t>👀</w:t>
      </w:r>
    </w:p>
    <w:p w14:paraId="603246DA" w14:textId="77777777" w:rsidR="004A72B1" w:rsidRDefault="00000000">
      <w:pPr>
        <w:widowControl w:val="0"/>
        <w:tabs>
          <w:tab w:val="left" w:pos="235"/>
          <w:tab w:val="left" w:pos="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37" w:name="MLB_Tonight_Segment_The_Breaki"/>
    </w:p>
    <w:p w14:paraId="03D50F1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night after the perfect game, MLB Tonight dedicated an entire segment to Brooks.</w:t>
      </w:r>
      <w:bookmarkEnd w:id="37"/>
    </w:p>
    <w:p w14:paraId="1FAF819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Greg Amsinger leaned forward, shaking his head. </w:t>
      </w:r>
      <w:r>
        <w:rPr>
          <w:rFonts w:ascii="Carlito" w:eastAsia="Carlito" w:hAnsi="Carlito" w:cs="Carlito"/>
        </w:rPr>
        <w:t>“A perfect game. 19 strikeouts. What else do the Giants need to see?”</w:t>
      </w:r>
    </w:p>
    <w:p w14:paraId="2B0AB70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Harold Reynolds, who had been a skeptic, finally gave in. </w:t>
      </w:r>
      <w:r>
        <w:rPr>
          <w:rFonts w:ascii="Carlito" w:eastAsia="Carlito" w:hAnsi="Carlito" w:cs="Carlito"/>
        </w:rPr>
        <w:t>“I’ll be honest. I wasn’t sure at first. I wanted to see how she handled adversity, how she adjusted to better hitters. But this? This is absurd. She’s the best pitcher in Triple-A right now.”</w:t>
      </w:r>
    </w:p>
    <w:p w14:paraId="551D2E9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And Pedro Mart</w:t>
      </w:r>
      <w:r>
        <w:rPr>
          <w:rFonts w:ascii="Carlito" w:eastAsia="Carlito" w:hAnsi="Carlito" w:cs="Carlito"/>
        </w:rPr>
        <w:t>ínez? Pedro Martinez was done being polite.</w:t>
      </w:r>
    </w:p>
    <w:p w14:paraId="5B91FC0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“This is cowardice,” he said bluntly. “I don’t even know why they drafted her. The Giants are cowards. They’re scared. They know she’s better than half their rotation, but they don’t want to be the ones to make history. They’re waiting for something, but guess what? History doesn’t wait for you.”</w:t>
      </w:r>
    </w:p>
    <w:p w14:paraId="0A7F4F5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lastRenderedPageBreak/>
        <w:t>❖</w:t>
      </w:r>
      <w:bookmarkStart w:id="38" w:name="PrimeTime_SportsCenter_Segment"/>
    </w:p>
    <w:p w14:paraId="5113CDE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On ESPN</w:t>
      </w:r>
      <w:r>
        <w:rPr>
          <w:rFonts w:ascii="Carlito" w:eastAsia="Carlito" w:hAnsi="Carlito" w:cs="Carlito"/>
        </w:rPr>
        <w:t>’s SportsCenter, the debate reached a boiling point. The segment began with a highlight reel of Brooks mowing down Triple-A hitters, then the historic 19K perfect game, followed by a graphic showing her outrageous stats.</w:t>
      </w:r>
      <w:bookmarkEnd w:id="38"/>
    </w:p>
    <w:p w14:paraId="7FCE856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b/>
        </w:rPr>
        <w:tab/>
        <w:t>Brooks Rosen (Triple-A, -Sacramento River Cats):</w:t>
      </w:r>
    </w:p>
    <w:p w14:paraId="30DFED79" w14:textId="77777777" w:rsidR="004A72B1" w:rsidRDefault="00000000">
      <w:pPr>
        <w:widowControl w:val="0"/>
        <w:numPr>
          <w:ilvl w:val="1"/>
          <w:numId w:val="8"/>
        </w:numPr>
        <w:tabs>
          <w:tab w:val="left" w:pos="1005"/>
          <w:tab w:val="left" w:pos="1260"/>
        </w:tabs>
        <w:autoSpaceDE w:val="0"/>
        <w:autoSpaceDN w:val="0"/>
        <w:adjustRightInd w:val="0"/>
        <w:spacing w:before="240" w:line="288" w:lineRule="auto"/>
        <w:jc w:val="both"/>
        <w:rPr>
          <w:rFonts w:ascii="Courier New" w:hAnsi="Courier New" w:cs="Courier New"/>
        </w:rPr>
      </w:pPr>
      <w:r>
        <w:rPr>
          <w:rFonts w:ascii="Carlito" w:hAnsi="Carlito" w:cs="Carlito"/>
        </w:rPr>
        <w:t>0.85 ERA</w:t>
      </w:r>
    </w:p>
    <w:p w14:paraId="19A611F4" w14:textId="77777777" w:rsidR="004A72B1" w:rsidRDefault="00000000">
      <w:pPr>
        <w:widowControl w:val="0"/>
        <w:numPr>
          <w:ilvl w:val="1"/>
          <w:numId w:val="8"/>
        </w:numPr>
        <w:tabs>
          <w:tab w:val="left" w:pos="1005"/>
          <w:tab w:val="left" w:pos="1260"/>
        </w:tabs>
        <w:autoSpaceDE w:val="0"/>
        <w:autoSpaceDN w:val="0"/>
        <w:adjustRightInd w:val="0"/>
        <w:spacing w:before="240" w:line="288" w:lineRule="auto"/>
        <w:jc w:val="both"/>
        <w:rPr>
          <w:rFonts w:ascii="Courier New" w:hAnsi="Courier New" w:cs="Courier New"/>
        </w:rPr>
      </w:pPr>
      <w:r>
        <w:rPr>
          <w:rFonts w:ascii="Carlito" w:hAnsi="Carlito" w:cs="Carlito"/>
        </w:rPr>
        <w:t>143 Strikeouts in 92 Innings</w:t>
      </w:r>
    </w:p>
    <w:p w14:paraId="130B6CB3" w14:textId="77777777" w:rsidR="004A72B1" w:rsidRDefault="00000000">
      <w:pPr>
        <w:widowControl w:val="0"/>
        <w:numPr>
          <w:ilvl w:val="1"/>
          <w:numId w:val="8"/>
        </w:numPr>
        <w:tabs>
          <w:tab w:val="left" w:pos="1005"/>
          <w:tab w:val="left" w:pos="1260"/>
        </w:tabs>
        <w:autoSpaceDE w:val="0"/>
        <w:autoSpaceDN w:val="0"/>
        <w:adjustRightInd w:val="0"/>
        <w:spacing w:before="240" w:line="288" w:lineRule="auto"/>
        <w:jc w:val="both"/>
        <w:rPr>
          <w:rFonts w:ascii="Courier New" w:hAnsi="Courier New" w:cs="Courier New"/>
        </w:rPr>
      </w:pPr>
      <w:r>
        <w:rPr>
          <w:rFonts w:ascii="Carlito" w:hAnsi="Carlito" w:cs="Carlito"/>
        </w:rPr>
        <w:t>0.76 WHIP</w:t>
      </w:r>
    </w:p>
    <w:p w14:paraId="3855C534" w14:textId="77777777" w:rsidR="004A72B1" w:rsidRDefault="00000000">
      <w:pPr>
        <w:widowControl w:val="0"/>
        <w:numPr>
          <w:ilvl w:val="1"/>
          <w:numId w:val="8"/>
        </w:numPr>
        <w:tabs>
          <w:tab w:val="left" w:pos="1005"/>
          <w:tab w:val="left" w:pos="1260"/>
        </w:tabs>
        <w:autoSpaceDE w:val="0"/>
        <w:autoSpaceDN w:val="0"/>
        <w:adjustRightInd w:val="0"/>
        <w:spacing w:before="240" w:line="288" w:lineRule="auto"/>
        <w:jc w:val="both"/>
        <w:rPr>
          <w:rFonts w:ascii="Courier New" w:hAnsi="Courier New" w:cs="Courier New"/>
        </w:rPr>
      </w:pPr>
      <w:r>
        <w:rPr>
          <w:rFonts w:ascii="Carlito" w:hAnsi="Carlito" w:cs="Carlito"/>
        </w:rPr>
        <w:t>Opponent Batting Average: .142</w:t>
      </w:r>
    </w:p>
    <w:p w14:paraId="4D7B1BE1" w14:textId="77777777" w:rsidR="004A72B1" w:rsidRDefault="00000000">
      <w:pPr>
        <w:widowControl w:val="0"/>
        <w:numPr>
          <w:ilvl w:val="1"/>
          <w:numId w:val="8"/>
        </w:numPr>
        <w:tabs>
          <w:tab w:val="left" w:pos="1005"/>
          <w:tab w:val="left" w:pos="1260"/>
        </w:tabs>
        <w:autoSpaceDE w:val="0"/>
        <w:autoSpaceDN w:val="0"/>
        <w:adjustRightInd w:val="0"/>
        <w:spacing w:before="240" w:line="288" w:lineRule="auto"/>
        <w:jc w:val="both"/>
        <w:rPr>
          <w:rFonts w:ascii="Courier New" w:hAnsi="Courier New" w:cs="Courier New"/>
        </w:rPr>
      </w:pPr>
      <w:r>
        <w:rPr>
          <w:rFonts w:ascii="Carlito" w:hAnsi="Carlito" w:cs="Carlito"/>
        </w:rPr>
        <w:t>8.5 K/BB Ratio</w:t>
      </w:r>
    </w:p>
    <w:p w14:paraId="06E9653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Then another list appeared on the screen:</w:t>
      </w:r>
    </w:p>
    <w:p w14:paraId="42DD176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b/>
        </w:rPr>
        <w:tab/>
        <w:t>MLB Pitchers Who Made Their Debut Before Age 20:</w:t>
      </w:r>
    </w:p>
    <w:p w14:paraId="36D84A4D" w14:textId="77777777" w:rsidR="004A72B1" w:rsidRDefault="00000000">
      <w:pPr>
        <w:widowControl w:val="0"/>
        <w:numPr>
          <w:ilvl w:val="1"/>
          <w:numId w:val="9"/>
        </w:numPr>
        <w:tabs>
          <w:tab w:val="left" w:pos="1005"/>
          <w:tab w:val="left" w:pos="1260"/>
        </w:tabs>
        <w:autoSpaceDE w:val="0"/>
        <w:autoSpaceDN w:val="0"/>
        <w:adjustRightInd w:val="0"/>
        <w:spacing w:before="240" w:line="288" w:lineRule="auto"/>
        <w:jc w:val="both"/>
        <w:rPr>
          <w:rFonts w:ascii="Courier New" w:hAnsi="Courier New" w:cs="Courier New"/>
        </w:rPr>
      </w:pPr>
      <w:r>
        <w:rPr>
          <w:rFonts w:ascii="Carlito" w:hAnsi="Carlito" w:cs="Carlito"/>
        </w:rPr>
        <w:t>Felix Hernandez</w:t>
      </w:r>
    </w:p>
    <w:p w14:paraId="22A72B10" w14:textId="77777777" w:rsidR="004A72B1" w:rsidRDefault="00000000">
      <w:pPr>
        <w:widowControl w:val="0"/>
        <w:numPr>
          <w:ilvl w:val="1"/>
          <w:numId w:val="9"/>
        </w:numPr>
        <w:tabs>
          <w:tab w:val="left" w:pos="1005"/>
          <w:tab w:val="left" w:pos="1260"/>
        </w:tabs>
        <w:autoSpaceDE w:val="0"/>
        <w:autoSpaceDN w:val="0"/>
        <w:adjustRightInd w:val="0"/>
        <w:spacing w:before="240" w:line="288" w:lineRule="auto"/>
        <w:jc w:val="both"/>
        <w:rPr>
          <w:rFonts w:ascii="Courier New" w:hAnsi="Courier New" w:cs="Courier New"/>
        </w:rPr>
      </w:pPr>
      <w:r>
        <w:rPr>
          <w:rFonts w:ascii="Carlito" w:hAnsi="Carlito" w:cs="Carlito"/>
        </w:rPr>
        <w:t>Dwight Gooden</w:t>
      </w:r>
    </w:p>
    <w:p w14:paraId="022BDC68" w14:textId="77777777" w:rsidR="004A72B1" w:rsidRDefault="00000000">
      <w:pPr>
        <w:widowControl w:val="0"/>
        <w:numPr>
          <w:ilvl w:val="1"/>
          <w:numId w:val="9"/>
        </w:numPr>
        <w:tabs>
          <w:tab w:val="left" w:pos="1005"/>
          <w:tab w:val="left" w:pos="1260"/>
        </w:tabs>
        <w:autoSpaceDE w:val="0"/>
        <w:autoSpaceDN w:val="0"/>
        <w:adjustRightInd w:val="0"/>
        <w:spacing w:before="240" w:line="288" w:lineRule="auto"/>
        <w:jc w:val="both"/>
        <w:rPr>
          <w:rFonts w:ascii="Courier New" w:hAnsi="Courier New" w:cs="Courier New"/>
        </w:rPr>
      </w:pPr>
      <w:r>
        <w:rPr>
          <w:rFonts w:ascii="Carlito" w:hAnsi="Carlito" w:cs="Carlito"/>
        </w:rPr>
        <w:t>Bert Blyleven</w:t>
      </w:r>
    </w:p>
    <w:p w14:paraId="67B34238" w14:textId="77777777" w:rsidR="004A72B1" w:rsidRDefault="00000000">
      <w:pPr>
        <w:widowControl w:val="0"/>
        <w:numPr>
          <w:ilvl w:val="1"/>
          <w:numId w:val="9"/>
        </w:numPr>
        <w:tabs>
          <w:tab w:val="left" w:pos="1005"/>
          <w:tab w:val="left" w:pos="1260"/>
        </w:tabs>
        <w:autoSpaceDE w:val="0"/>
        <w:autoSpaceDN w:val="0"/>
        <w:adjustRightInd w:val="0"/>
        <w:spacing w:before="240" w:line="288" w:lineRule="auto"/>
        <w:jc w:val="both"/>
        <w:rPr>
          <w:rFonts w:ascii="Courier New" w:hAnsi="Courier New" w:cs="Courier New"/>
        </w:rPr>
      </w:pPr>
      <w:r>
        <w:rPr>
          <w:rFonts w:ascii="Carlito" w:hAnsi="Carlito" w:cs="Carlito"/>
        </w:rPr>
        <w:t>Mike Morgan</w:t>
      </w:r>
    </w:p>
    <w:p w14:paraId="63004047" w14:textId="77777777" w:rsidR="004A72B1" w:rsidRDefault="00000000">
      <w:pPr>
        <w:widowControl w:val="0"/>
        <w:numPr>
          <w:ilvl w:val="1"/>
          <w:numId w:val="9"/>
        </w:numPr>
        <w:tabs>
          <w:tab w:val="left" w:pos="1005"/>
          <w:tab w:val="left" w:pos="1260"/>
        </w:tabs>
        <w:autoSpaceDE w:val="0"/>
        <w:autoSpaceDN w:val="0"/>
        <w:adjustRightInd w:val="0"/>
        <w:spacing w:before="240" w:line="288" w:lineRule="auto"/>
        <w:jc w:val="both"/>
        <w:rPr>
          <w:rFonts w:ascii="Courier New" w:hAnsi="Courier New" w:cs="Courier New"/>
        </w:rPr>
      </w:pPr>
      <w:r>
        <w:rPr>
          <w:rFonts w:ascii="Carlito" w:hAnsi="Carlito" w:cs="Carlito"/>
        </w:rPr>
        <w:t>Denny McLain</w:t>
      </w:r>
    </w:p>
    <w:p w14:paraId="1BAEBDC9" w14:textId="77777777" w:rsidR="004A72B1" w:rsidRDefault="00000000">
      <w:pPr>
        <w:widowControl w:val="0"/>
        <w:numPr>
          <w:ilvl w:val="1"/>
          <w:numId w:val="9"/>
        </w:numPr>
        <w:tabs>
          <w:tab w:val="left" w:pos="1005"/>
          <w:tab w:val="left" w:pos="1260"/>
        </w:tabs>
        <w:autoSpaceDE w:val="0"/>
        <w:autoSpaceDN w:val="0"/>
        <w:adjustRightInd w:val="0"/>
        <w:spacing w:before="240" w:line="288" w:lineRule="auto"/>
        <w:jc w:val="both"/>
        <w:rPr>
          <w:rFonts w:ascii="Courier New" w:hAnsi="Courier New" w:cs="Courier New"/>
        </w:rPr>
      </w:pPr>
      <w:r>
        <w:rPr>
          <w:rFonts w:ascii="Carlito" w:hAnsi="Carlito" w:cs="Carlito"/>
        </w:rPr>
        <w:t>Early Wynn</w:t>
      </w:r>
    </w:p>
    <w:p w14:paraId="19B38144" w14:textId="77777777" w:rsidR="004A72B1" w:rsidRDefault="00000000">
      <w:pPr>
        <w:widowControl w:val="0"/>
        <w:numPr>
          <w:ilvl w:val="1"/>
          <w:numId w:val="9"/>
        </w:numPr>
        <w:tabs>
          <w:tab w:val="left" w:pos="1005"/>
          <w:tab w:val="left" w:pos="1260"/>
        </w:tabs>
        <w:autoSpaceDE w:val="0"/>
        <w:autoSpaceDN w:val="0"/>
        <w:adjustRightInd w:val="0"/>
        <w:spacing w:before="240" w:line="288" w:lineRule="auto"/>
        <w:jc w:val="both"/>
        <w:rPr>
          <w:rFonts w:ascii="Courier New" w:hAnsi="Courier New" w:cs="Courier New"/>
        </w:rPr>
      </w:pPr>
      <w:r>
        <w:rPr>
          <w:rFonts w:ascii="Carlito" w:hAnsi="Carlito" w:cs="Carlito"/>
        </w:rPr>
        <w:t>Babe Ruth</w:t>
      </w:r>
    </w:p>
    <w:p w14:paraId="1672DED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Anchor Elle Watkins, known for her sharp takes, didn</w:t>
      </w:r>
      <w:r>
        <w:rPr>
          <w:rFonts w:ascii="Carlito" w:eastAsia="Carlito" w:hAnsi="Carlito" w:cs="Carlito"/>
        </w:rPr>
        <w:t xml:space="preserve">’t mince </w:t>
      </w:r>
      <w:proofErr w:type="spellStart"/>
      <w:r>
        <w:rPr>
          <w:rFonts w:ascii="Carlito" w:eastAsia="Carlito" w:hAnsi="Carlito" w:cs="Carlito"/>
        </w:rPr>
        <w:t>words.</w:t>
      </w:r>
      <w:proofErr w:type="gramStart"/>
      <w:r>
        <w:rPr>
          <w:rFonts w:ascii="Carlito" w:eastAsia="Carlito" w:hAnsi="Carlito" w:cs="Carlito"/>
        </w:rPr>
        <w:t>c“</w:t>
      </w:r>
      <w:proofErr w:type="gramEnd"/>
      <w:r>
        <w:rPr>
          <w:rFonts w:ascii="Carlito" w:eastAsia="Carlito" w:hAnsi="Carlito" w:cs="Carlito"/>
        </w:rPr>
        <w:t>All</w:t>
      </w:r>
      <w:proofErr w:type="spellEnd"/>
      <w:r>
        <w:rPr>
          <w:rFonts w:ascii="Carlito" w:eastAsia="Carlito" w:hAnsi="Carlito" w:cs="Carlito"/>
        </w:rPr>
        <w:t xml:space="preserve"> of these pitchers debuted before they turned 20 years old,” she said. “Brooks Rosen is 21. And a college graduate. And better than half the starters in the major leagues right now. </w:t>
      </w:r>
      <w:proofErr w:type="gramStart"/>
      <w:r>
        <w:rPr>
          <w:rFonts w:ascii="Carlito" w:eastAsia="Carlito" w:hAnsi="Carlito" w:cs="Carlito"/>
        </w:rPr>
        <w:t>So</w:t>
      </w:r>
      <w:proofErr w:type="gramEnd"/>
      <w:r>
        <w:rPr>
          <w:rFonts w:ascii="Carlito" w:eastAsia="Carlito" w:hAnsi="Carlito" w:cs="Carlito"/>
        </w:rPr>
        <w:t xml:space="preserve"> tell me again why she’s still in Triple-A?”</w:t>
      </w:r>
    </w:p>
    <w:p w14:paraId="4FDC202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Her co-host, Scott Van Pelt, nodded. </w:t>
      </w:r>
      <w:r>
        <w:rPr>
          <w:rFonts w:ascii="Carlito" w:eastAsia="Carlito" w:hAnsi="Carlito" w:cs="Carlito"/>
        </w:rPr>
        <w:t>“You think this is sexism?”</w:t>
      </w:r>
    </w:p>
    <w:p w14:paraId="4ACAFCB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r>
      <w:r>
        <w:rPr>
          <w:rFonts w:ascii="Carlito" w:eastAsia="Carlito" w:hAnsi="Carlito" w:cs="Carlito"/>
        </w:rPr>
        <w:t>“I don’t think it, Scott. I’m stating it. It’s fact,” Watkins shot back. “You cannot look at these numbers, at this level of dominance, and tell me this isn’t about baseball being afraid of change.”</w:t>
      </w:r>
    </w:p>
    <w:p w14:paraId="684D01C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39" w:name="The_Final_Straw"/>
    </w:p>
    <w:p w14:paraId="6D4AAD5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next day, Brooks walked into the clubhouse to find a crowd of reporters waiting.</w:t>
      </w:r>
      <w:bookmarkEnd w:id="39"/>
    </w:p>
    <w:p w14:paraId="64EA138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had been trained to handle this by now. She took her seat at the podium, expression unreadable.</w:t>
      </w:r>
    </w:p>
    <w:p w14:paraId="02FC830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 reporter asked the obvious question. </w:t>
      </w:r>
      <w:r>
        <w:rPr>
          <w:rFonts w:ascii="Carlito" w:eastAsia="Carlito" w:hAnsi="Carlito" w:cs="Carlito"/>
        </w:rPr>
        <w:t>“Brooks, after last night, do you feel like there’s anything left to prove in Triple-A?”</w:t>
      </w:r>
    </w:p>
    <w:p w14:paraId="2C3C757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as always, was unshaken. </w:t>
      </w:r>
      <w:r>
        <w:rPr>
          <w:rFonts w:ascii="Carlito" w:eastAsia="Carlito" w:hAnsi="Carlito" w:cs="Carlito"/>
        </w:rPr>
        <w:t>“I just focus on my job. Whatever level I’m at, I pitch.”</w:t>
      </w:r>
    </w:p>
    <w:p w14:paraId="26735E1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Another reporter pushed harder. </w:t>
      </w:r>
      <w:r>
        <w:rPr>
          <w:rFonts w:ascii="Carlito" w:eastAsia="Carlito" w:hAnsi="Carlito" w:cs="Carlito"/>
        </w:rPr>
        <w:t>“But surely, you feel like you’re ready for the majors?”</w:t>
      </w:r>
    </w:p>
    <w:p w14:paraId="32ECFBC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didn</w:t>
      </w:r>
      <w:r>
        <w:rPr>
          <w:rFonts w:ascii="Carlito" w:eastAsia="Carlito" w:hAnsi="Carlito" w:cs="Carlito"/>
        </w:rPr>
        <w:t>’t hesitate. “That’s not my decision.”</w:t>
      </w:r>
    </w:p>
    <w:p w14:paraId="4885062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reporters kept trying, but she wouldn</w:t>
      </w:r>
      <w:r>
        <w:rPr>
          <w:rFonts w:ascii="Carlito" w:eastAsia="Carlito" w:hAnsi="Carlito" w:cs="Carlito"/>
        </w:rPr>
        <w:t>’t take the bait.</w:t>
      </w:r>
    </w:p>
    <w:p w14:paraId="324A94E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Meanwhile, back in San Francisco, the Giants</w:t>
      </w:r>
      <w:r>
        <w:rPr>
          <w:rFonts w:ascii="Carlito" w:eastAsia="Carlito" w:hAnsi="Carlito" w:cs="Carlito"/>
        </w:rPr>
        <w:t>’ front office was running out of excuses.</w:t>
      </w:r>
    </w:p>
    <w:p w14:paraId="723E863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Rosen had done everything possible to force their hand.</w:t>
      </w:r>
    </w:p>
    <w:p w14:paraId="63AF6C8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only question was whether they had the guts to finally call her up.</w:t>
      </w:r>
    </w:p>
    <w:p w14:paraId="5BE2753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40" w:name="The_CallUp"/>
    </w:p>
    <w:p w14:paraId="19B6BAF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call came early in the morning. Brooks was in the clubhouse, sipping her coffee, flipping through a physics textbook when the manager, Derek Finley, walked in.</w:t>
      </w:r>
      <w:bookmarkEnd w:id="40"/>
    </w:p>
    <w:p w14:paraId="122F20E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“Rosen,” he said, nodding toward his office. “Bring your stuff.”</w:t>
      </w:r>
    </w:p>
    <w:p w14:paraId="350DCD8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There was silence as Brooks stood up. Her teammates paused mid-conversation, waiting, watching. The bullpen catcher gave her a knowing smirk. </w:t>
      </w:r>
      <w:r>
        <w:rPr>
          <w:rFonts w:ascii="Carlito" w:eastAsia="Carlito" w:hAnsi="Carlito" w:cs="Carlito"/>
        </w:rPr>
        <w:t>“About time.”</w:t>
      </w:r>
    </w:p>
    <w:p w14:paraId="6D919F4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 xml:space="preserve">Inside the office, Finley leaned back against his desk, arms crossed. </w:t>
      </w:r>
      <w:r>
        <w:rPr>
          <w:rFonts w:ascii="Carlito" w:eastAsia="Carlito" w:hAnsi="Carlito" w:cs="Carlito"/>
        </w:rPr>
        <w:t>“You knew this was coming.”</w:t>
      </w:r>
    </w:p>
    <w:p w14:paraId="0699848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nodded.</w:t>
      </w:r>
    </w:p>
    <w:p w14:paraId="4A7EC99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“Pack your bags. You’re going to San Francisco.”</w:t>
      </w:r>
    </w:p>
    <w:p w14:paraId="7D08CB2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exhaled slowly, absorbing the words. Finally, she allowed herself a small smile. </w:t>
      </w:r>
      <w:r>
        <w:rPr>
          <w:rFonts w:ascii="Carlito" w:eastAsia="Carlito" w:hAnsi="Carlito" w:cs="Carlito"/>
        </w:rPr>
        <w:t>“Thanks, skipper.”</w:t>
      </w:r>
    </w:p>
    <w:p w14:paraId="55663F1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41" w:name="The_Phone_Call"/>
    </w:p>
    <w:p w14:paraId="4E8FC19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dialed her dad</w:t>
      </w:r>
      <w:r>
        <w:rPr>
          <w:rFonts w:ascii="Carlito" w:eastAsia="Carlito" w:hAnsi="Carlito" w:cs="Carlito"/>
        </w:rPr>
        <w:t>’s number as soon as she stepped outside.</w:t>
      </w:r>
      <w:bookmarkEnd w:id="41"/>
    </w:p>
    <w:p w14:paraId="7C03262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Dave Rosen picked up immediately. </w:t>
      </w:r>
      <w:r>
        <w:rPr>
          <w:rFonts w:ascii="Carlito" w:eastAsia="Carlito" w:hAnsi="Carlito" w:cs="Carlito"/>
        </w:rPr>
        <w:t>“Hey, kid.”</w:t>
      </w:r>
    </w:p>
    <w:p w14:paraId="1FDAC37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kept her voice steady, but there was something lighter in her tone. </w:t>
      </w:r>
      <w:r>
        <w:rPr>
          <w:rFonts w:ascii="Carlito" w:eastAsia="Carlito" w:hAnsi="Carlito" w:cs="Carlito"/>
        </w:rPr>
        <w:t>“Hey, Dad. You free?”</w:t>
      </w:r>
    </w:p>
    <w:p w14:paraId="268A63D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“For you? Always. What’s up?”</w:t>
      </w:r>
    </w:p>
    <w:p w14:paraId="2625B36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took a deep breath. </w:t>
      </w:r>
      <w:r>
        <w:rPr>
          <w:rFonts w:ascii="Carlito" w:eastAsia="Carlito" w:hAnsi="Carlito" w:cs="Carlito"/>
        </w:rPr>
        <w:t>“I got the call.”</w:t>
      </w:r>
    </w:p>
    <w:p w14:paraId="0F60775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There was silence on the other end for a beat. Then a slow exhale. </w:t>
      </w:r>
      <w:r>
        <w:rPr>
          <w:rFonts w:ascii="Carlito" w:eastAsia="Carlito" w:hAnsi="Carlito" w:cs="Carlito"/>
        </w:rPr>
        <w:t>“I knew it,” Dave said, voice thick with pride. “I knew it was coming. You earned it.”</w:t>
      </w:r>
    </w:p>
    <w:p w14:paraId="02D0422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smiled. </w:t>
      </w:r>
      <w:r>
        <w:rPr>
          <w:rFonts w:ascii="Carlito" w:eastAsia="Carlito" w:hAnsi="Carlito" w:cs="Carlito"/>
        </w:rPr>
        <w:t>“Yeah. Guess I did.”</w:t>
      </w:r>
    </w:p>
    <w:p w14:paraId="0A8635A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42" w:name="MLB_Tonight_Its_About_Time"/>
    </w:p>
    <w:p w14:paraId="59C3E6B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On MLB Tonight, the analysts barely contained their frustration.</w:t>
      </w:r>
      <w:bookmarkEnd w:id="42"/>
    </w:p>
    <w:p w14:paraId="4B77A03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Greg Amsinger shook his head. </w:t>
      </w:r>
      <w:r>
        <w:rPr>
          <w:rFonts w:ascii="Carlito" w:eastAsia="Carlito" w:hAnsi="Carlito" w:cs="Carlito"/>
        </w:rPr>
        <w:t>“This should have happened a month ago.”</w:t>
      </w:r>
    </w:p>
    <w:p w14:paraId="4749438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Harold Reynolds nodded. </w:t>
      </w:r>
      <w:r>
        <w:rPr>
          <w:rFonts w:ascii="Carlito" w:eastAsia="Carlito" w:hAnsi="Carlito" w:cs="Carlito"/>
        </w:rPr>
        <w:t>“She’s got the best numbers in Triple-A. There was literally no reason for the Giants to wait this long.”</w:t>
      </w:r>
    </w:p>
    <w:p w14:paraId="60B16A9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Pedro Mart</w:t>
      </w:r>
      <w:r>
        <w:rPr>
          <w:rFonts w:ascii="Carlito" w:eastAsia="Carlito" w:hAnsi="Carlito" w:cs="Carlito"/>
        </w:rPr>
        <w:t>ínez laughed. “I told you all. I told you! They were scared. But it got so they didn’t have a choice.”</w:t>
      </w:r>
    </w:p>
    <w:p w14:paraId="1151F73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Amsinger grinned. </w:t>
      </w:r>
      <w:r>
        <w:rPr>
          <w:rFonts w:ascii="Carlito" w:eastAsia="Carlito" w:hAnsi="Carlito" w:cs="Carlito"/>
        </w:rPr>
        <w:t>“Pedro, what happens in her first major league start?”</w:t>
      </w:r>
    </w:p>
    <w:p w14:paraId="10850DB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 xml:space="preserve">Pedro leaned </w:t>
      </w:r>
      <w:proofErr w:type="gramStart"/>
      <w:r>
        <w:rPr>
          <w:rFonts w:ascii="Carlito" w:hAnsi="Carlito" w:cs="Carlito"/>
        </w:rPr>
        <w:t>back,</w:t>
      </w:r>
      <w:proofErr w:type="gramEnd"/>
      <w:r>
        <w:rPr>
          <w:rFonts w:ascii="Carlito" w:hAnsi="Carlito" w:cs="Carlito"/>
        </w:rPr>
        <w:t xml:space="preserve"> arms crossed. </w:t>
      </w:r>
      <w:r>
        <w:rPr>
          <w:rFonts w:ascii="Carlito" w:eastAsia="Carlito" w:hAnsi="Carlito" w:cs="Carlito"/>
        </w:rPr>
        <w:t>“She shoves. And then they all look like fools for keeping her down so long.”</w:t>
      </w:r>
    </w:p>
    <w:p w14:paraId="5B6AC83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43" w:name="SportsCenter_Elle_Watkins_Feel"/>
    </w:p>
    <w:p w14:paraId="2A8FD76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On ESPN</w:t>
      </w:r>
      <w:r>
        <w:rPr>
          <w:rFonts w:ascii="Carlito" w:eastAsia="Carlito" w:hAnsi="Carlito" w:cs="Carlito"/>
        </w:rPr>
        <w:t>’s SportsCenter, Elle Watkins didn’t hide her satisfaction.  “Well, well, well,” she said, crossing her arms. “Would you look at that? Brooks Rosen is finally getting called up.”</w:t>
      </w:r>
      <w:bookmarkEnd w:id="43"/>
    </w:p>
    <w:p w14:paraId="6B48243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Her co-host, Scott Van Pelt, chuckled. </w:t>
      </w:r>
      <w:r>
        <w:rPr>
          <w:rFonts w:ascii="Carlito" w:eastAsia="Carlito" w:hAnsi="Carlito" w:cs="Carlito"/>
        </w:rPr>
        <w:t>“You called this a month ago.”</w:t>
      </w:r>
    </w:p>
    <w:p w14:paraId="49A27E5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“I did,” Watkins said bluntly. “And I also called out why they were keeping her down. Let’s be honest. This wasn’t about baseball. This was about fear.”</w:t>
      </w:r>
    </w:p>
    <w:p w14:paraId="79D4BA9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Van Pelt nodded. </w:t>
      </w:r>
      <w:r>
        <w:rPr>
          <w:rFonts w:ascii="Carlito" w:eastAsia="Carlito" w:hAnsi="Carlito" w:cs="Carlito"/>
        </w:rPr>
        <w:t>“You think this changes anything?”</w:t>
      </w:r>
    </w:p>
    <w:p w14:paraId="7106686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“I think it has to,” Watkins said. “You can’t ignore talent forever. And now, she’s got a chance to prove it on the biggest stage.”</w:t>
      </w:r>
    </w:p>
    <w:p w14:paraId="1DDF161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sectPr w:rsidR="004A72B1">
          <w:endnotePr>
            <w:numFmt w:val="decimal"/>
          </w:endnotePr>
          <w:pgSz w:w="12240" w:h="15840"/>
          <w:pgMar w:top="1440" w:right="1440" w:bottom="1440" w:left="1440" w:header="720" w:footer="720" w:gutter="0"/>
          <w:cols w:space="720"/>
        </w:sectPr>
      </w:pPr>
      <w:r>
        <w:rPr>
          <w:rFonts w:ascii="Carlito" w:hAnsi="Carlito" w:cs="Carlito"/>
        </w:rPr>
        <w:tab/>
        <w:t xml:space="preserve">She leaned forward. </w:t>
      </w:r>
      <w:r>
        <w:rPr>
          <w:rFonts w:ascii="Carlito" w:eastAsia="Carlito" w:hAnsi="Carlito" w:cs="Carlito"/>
        </w:rPr>
        <w:t>“And trust me. She will.”</w:t>
      </w:r>
      <w:bookmarkStart w:id="44" w:name="The_Show"/>
    </w:p>
    <w:p w14:paraId="125F943A" w14:textId="77777777" w:rsidR="004A72B1" w:rsidRDefault="004A72B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p>
    <w:p w14:paraId="77C6320F" w14:textId="77777777" w:rsidR="004A72B1"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rPr>
          <w:rFonts w:ascii="Courier New" w:hAnsi="Courier New" w:cs="Courier New"/>
        </w:rPr>
        <w:sectPr w:rsidR="004A72B1">
          <w:endnotePr>
            <w:numFmt w:val="decimal"/>
          </w:endnotePr>
          <w:pgSz w:w="12240" w:h="15840"/>
          <w:pgMar w:top="1440" w:right="1440" w:bottom="1440" w:left="1440" w:header="720" w:footer="720" w:gutter="0"/>
          <w:cols w:space="720"/>
        </w:sectPr>
      </w:pPr>
      <w:r>
        <w:rPr>
          <w:rFonts w:ascii="Corbel" w:hAnsi="Corbel" w:cs="Corbel"/>
          <w:color w:val="7F7F7F"/>
          <w:sz w:val="60"/>
        </w:rPr>
        <w:t xml:space="preserve">II. </w:t>
      </w:r>
      <w:r>
        <w:rPr>
          <w:rFonts w:ascii="Corbel" w:hAnsi="Corbel" w:cs="Corbel"/>
          <w:color w:val="7F7F7F"/>
          <w:sz w:val="60"/>
          <w:u w:val="single"/>
        </w:rPr>
        <w:t>The Show</w:t>
      </w:r>
      <w:bookmarkEnd w:id="44"/>
    </w:p>
    <w:p w14:paraId="097B641C" w14:textId="77777777" w:rsidR="004A72B1" w:rsidRDefault="004A72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rPr>
          <w:rFonts w:ascii="Courier New" w:hAnsi="Courier New" w:cs="Courier New"/>
        </w:rPr>
      </w:pPr>
    </w:p>
    <w:p w14:paraId="5DBC46FC"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bookmarkStart w:id="45" w:name="San_Francisco"/>
      <w:r>
        <w:rPr>
          <w:rFonts w:ascii="Corbel" w:hAnsi="Corbel" w:cs="Corbel"/>
          <w:color w:val="7F7F7F"/>
          <w:sz w:val="48"/>
        </w:rPr>
        <w:t>Chapter Four</w:t>
      </w:r>
      <w:bookmarkEnd w:id="45"/>
    </w:p>
    <w:p w14:paraId="1AFC0FF6"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r>
        <w:rPr>
          <w:rFonts w:ascii="Corbel" w:hAnsi="Corbel" w:cs="Corbel"/>
          <w:color w:val="7F7F7F"/>
          <w:sz w:val="36"/>
        </w:rPr>
        <w:t>San Francisco</w:t>
      </w:r>
      <w:bookmarkStart w:id="46" w:name="Social_Media_Erupts"/>
    </w:p>
    <w:p w14:paraId="52FCFEB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moment the Giants made the announcement, the baseball world exploded.</w:t>
      </w:r>
      <w:bookmarkEnd w:id="46"/>
    </w:p>
    <w:p w14:paraId="4EC5CFEF" w14:textId="77777777" w:rsidR="004A72B1" w:rsidRDefault="00000000">
      <w:pPr>
        <w:widowControl w:val="0"/>
        <w:numPr>
          <w:ilvl w:val="0"/>
          <w:numId w:val="10"/>
        </w:numPr>
        <w:tabs>
          <w:tab w:val="left" w:pos="235"/>
          <w:tab w:val="left" w:pos="720"/>
        </w:tabs>
        <w:autoSpaceDE w:val="0"/>
        <w:autoSpaceDN w:val="0"/>
        <w:adjustRightInd w:val="0"/>
        <w:spacing w:before="240" w:line="288" w:lineRule="auto"/>
        <w:ind w:left="1958"/>
        <w:jc w:val="both"/>
        <w:rPr>
          <w:rFonts w:ascii="Courier New" w:hAnsi="Courier New" w:cs="Courier New"/>
        </w:rPr>
      </w:pPr>
      <w:r>
        <w:rPr>
          <w:rFonts w:ascii="Carlito" w:hAnsi="Carlito" w:cs="Carlito"/>
        </w:rPr>
        <w:t>@MLB: BREAKING: The San Francisco Giants are calling up Brooks Rosen. She is set to make her MLB debut this weekend.</w:t>
      </w:r>
    </w:p>
    <w:p w14:paraId="15C6E8E8" w14:textId="77777777" w:rsidR="004A72B1" w:rsidRDefault="00000000">
      <w:pPr>
        <w:widowControl w:val="0"/>
        <w:numPr>
          <w:ilvl w:val="0"/>
          <w:numId w:val="10"/>
        </w:numPr>
        <w:tabs>
          <w:tab w:val="left" w:pos="235"/>
          <w:tab w:val="left" w:pos="720"/>
        </w:tabs>
        <w:autoSpaceDE w:val="0"/>
        <w:autoSpaceDN w:val="0"/>
        <w:adjustRightInd w:val="0"/>
        <w:spacing w:before="240" w:line="288" w:lineRule="auto"/>
        <w:ind w:left="1958"/>
        <w:jc w:val="both"/>
        <w:rPr>
          <w:rFonts w:ascii="Courier New" w:hAnsi="Courier New" w:cs="Courier New"/>
        </w:rPr>
      </w:pPr>
      <w:r>
        <w:rPr>
          <w:rFonts w:ascii="Carlito" w:hAnsi="Carlito" w:cs="Carlito"/>
        </w:rPr>
        <w:t>@JeffPassan: It took far too long, but Brooks Rosen is finally headed to the majors. The numbers in Triple-A were undeniable. The question now: Will the Giants let her cook?</w:t>
      </w:r>
    </w:p>
    <w:p w14:paraId="0AE1C109" w14:textId="77777777" w:rsidR="004A72B1" w:rsidRDefault="00000000">
      <w:pPr>
        <w:widowControl w:val="0"/>
        <w:numPr>
          <w:ilvl w:val="0"/>
          <w:numId w:val="10"/>
        </w:numPr>
        <w:tabs>
          <w:tab w:val="left" w:pos="235"/>
          <w:tab w:val="left" w:pos="720"/>
        </w:tabs>
        <w:autoSpaceDE w:val="0"/>
        <w:autoSpaceDN w:val="0"/>
        <w:adjustRightInd w:val="0"/>
        <w:spacing w:before="240" w:line="288" w:lineRule="auto"/>
        <w:ind w:left="1958"/>
        <w:jc w:val="both"/>
        <w:rPr>
          <w:rFonts w:ascii="Courier New" w:hAnsi="Courier New" w:cs="Courier New"/>
        </w:rPr>
      </w:pPr>
      <w:r>
        <w:rPr>
          <w:rFonts w:ascii="Carlito" w:hAnsi="Carlito" w:cs="Carlito"/>
        </w:rPr>
        <w:t>@JomboyMedia: LET</w:t>
      </w:r>
      <w:r>
        <w:rPr>
          <w:rFonts w:ascii="Carlito" w:eastAsia="Carlito" w:hAnsi="Carlito" w:cs="Carlito"/>
        </w:rPr>
        <w:t>’S GOOOOOOO. Baseball history in the making.</w:t>
      </w:r>
    </w:p>
    <w:p w14:paraId="11B724F4" w14:textId="77777777" w:rsidR="004A72B1" w:rsidRDefault="00000000">
      <w:pPr>
        <w:widowControl w:val="0"/>
        <w:numPr>
          <w:ilvl w:val="0"/>
          <w:numId w:val="10"/>
        </w:numPr>
        <w:tabs>
          <w:tab w:val="left" w:pos="235"/>
          <w:tab w:val="left" w:pos="720"/>
        </w:tabs>
        <w:autoSpaceDE w:val="0"/>
        <w:autoSpaceDN w:val="0"/>
        <w:adjustRightInd w:val="0"/>
        <w:spacing w:before="240" w:line="288" w:lineRule="auto"/>
        <w:ind w:left="1958"/>
        <w:jc w:val="both"/>
        <w:rPr>
          <w:rFonts w:ascii="Courier New" w:hAnsi="Courier New" w:cs="Courier New"/>
        </w:rPr>
      </w:pPr>
      <w:r>
        <w:rPr>
          <w:rFonts w:ascii="Carlito" w:hAnsi="Carlito" w:cs="Carlito"/>
        </w:rPr>
        <w:t>@HunterPence: The kid is ready. She</w:t>
      </w:r>
      <w:r>
        <w:rPr>
          <w:rFonts w:ascii="Carlito" w:eastAsia="Carlito" w:hAnsi="Carlito" w:cs="Carlito"/>
        </w:rPr>
        <w:t>’s been ready. Let’s see her shine.</w:t>
      </w:r>
    </w:p>
    <w:p w14:paraId="3A115E5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Even her skeptics had to acknowledge the inevitable.</w:t>
      </w:r>
    </w:p>
    <w:p w14:paraId="475CDDD6" w14:textId="77777777" w:rsidR="004A72B1" w:rsidRDefault="00000000">
      <w:pPr>
        <w:widowControl w:val="0"/>
        <w:numPr>
          <w:ilvl w:val="0"/>
          <w:numId w:val="11"/>
        </w:numPr>
        <w:tabs>
          <w:tab w:val="left" w:pos="235"/>
          <w:tab w:val="left" w:pos="720"/>
        </w:tabs>
        <w:autoSpaceDE w:val="0"/>
        <w:autoSpaceDN w:val="0"/>
        <w:adjustRightInd w:val="0"/>
        <w:spacing w:before="240" w:line="288" w:lineRule="auto"/>
        <w:ind w:left="1944"/>
        <w:jc w:val="both"/>
        <w:rPr>
          <w:rFonts w:ascii="Courier New" w:hAnsi="Courier New" w:cs="Courier New"/>
        </w:rPr>
      </w:pPr>
      <w:r>
        <w:rPr>
          <w:rFonts w:ascii="Carlito" w:hAnsi="Carlito" w:cs="Carlito"/>
        </w:rPr>
        <w:t>@BaseballRealist87: Fine. She</w:t>
      </w:r>
      <w:r>
        <w:rPr>
          <w:rFonts w:ascii="Carlito" w:eastAsia="Carlito" w:hAnsi="Carlito" w:cs="Carlito"/>
        </w:rPr>
        <w:t xml:space="preserve">’s in the </w:t>
      </w:r>
      <w:proofErr w:type="spellStart"/>
      <w:r>
        <w:rPr>
          <w:rFonts w:ascii="Carlito" w:eastAsia="Carlito" w:hAnsi="Carlito" w:cs="Carlito"/>
        </w:rPr>
        <w:t>bigs</w:t>
      </w:r>
      <w:proofErr w:type="spellEnd"/>
      <w:r>
        <w:rPr>
          <w:rFonts w:ascii="Carlito" w:eastAsia="Carlito" w:hAnsi="Carlito" w:cs="Carlito"/>
        </w:rPr>
        <w:t>. But let’s see her face real hitters before we crown her.</w:t>
      </w:r>
    </w:p>
    <w:p w14:paraId="50B7375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But </w:t>
      </w:r>
      <w:proofErr w:type="gramStart"/>
      <w:r>
        <w:rPr>
          <w:rFonts w:ascii="Carlito" w:hAnsi="Carlito" w:cs="Carlito"/>
        </w:rPr>
        <w:t>the overwhelming majority of</w:t>
      </w:r>
      <w:proofErr w:type="gramEnd"/>
      <w:r>
        <w:rPr>
          <w:rFonts w:ascii="Carlito" w:hAnsi="Carlito" w:cs="Carlito"/>
        </w:rPr>
        <w:t xml:space="preserve"> reactions were celebratory. The world was watching.</w:t>
      </w:r>
    </w:p>
    <w:p w14:paraId="1FD3650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47" w:name="Oracle_Park"/>
    </w:p>
    <w:p w14:paraId="0BD724D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stepped off the plane in San Francisco and into a whirlwind. The Giants had sent a car for her, and as she approached Oracle Park, it finally hit her. This was real.</w:t>
      </w:r>
      <w:bookmarkEnd w:id="47"/>
    </w:p>
    <w:p w14:paraId="57AC420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Inside the clubhouse, she was met first by Dan Whitmore, the Giants</w:t>
      </w:r>
      <w:r>
        <w:rPr>
          <w:rFonts w:ascii="Carlito" w:eastAsia="Carlito" w:hAnsi="Carlito" w:cs="Carlito"/>
        </w:rPr>
        <w:t>’ manager. He extended a hand. “Welcome to the big leagues, Brooks.”</w:t>
      </w:r>
    </w:p>
    <w:p w14:paraId="066D500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looked directly at him, unwavering eye contact, and shook his hand firmly. </w:t>
      </w:r>
      <w:r>
        <w:rPr>
          <w:rFonts w:ascii="Carlito" w:eastAsia="Carlito" w:hAnsi="Carlito" w:cs="Carlito"/>
        </w:rPr>
        <w:t>“Happy to be here.”</w:t>
      </w:r>
    </w:p>
    <w:p w14:paraId="2AA2BA7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Beside him, the pitching coach, Mike Bailey, studied her. </w:t>
      </w:r>
      <w:r>
        <w:rPr>
          <w:rFonts w:ascii="Carlito" w:eastAsia="Carlito" w:hAnsi="Carlito" w:cs="Carlito"/>
        </w:rPr>
        <w:t xml:space="preserve">“We’ve watched your film. </w:t>
      </w:r>
      <w:r>
        <w:rPr>
          <w:rFonts w:ascii="Carlito" w:eastAsia="Carlito" w:hAnsi="Carlito" w:cs="Carlito"/>
        </w:rPr>
        <w:lastRenderedPageBreak/>
        <w:t>We know what you can do. But this is another level. You ready for it?”</w:t>
      </w:r>
    </w:p>
    <w:p w14:paraId="3FD9008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met his gaze without hesitation. </w:t>
      </w:r>
      <w:r>
        <w:rPr>
          <w:rFonts w:ascii="Carlito" w:eastAsia="Carlito" w:hAnsi="Carlito" w:cs="Carlito"/>
        </w:rPr>
        <w:t>“Yes, sir.”</w:t>
      </w:r>
    </w:p>
    <w:p w14:paraId="02F576C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Bailey nodded slowly. </w:t>
      </w:r>
      <w:r>
        <w:rPr>
          <w:rFonts w:ascii="Carlito" w:eastAsia="Carlito" w:hAnsi="Carlito" w:cs="Carlito"/>
        </w:rPr>
        <w:t>“Good. We’re slotting you into the rotation immediately. You’ll get the ball in four days.”</w:t>
      </w:r>
    </w:p>
    <w:p w14:paraId="1DDAC4A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There was no ceremony, no extra speech. Just business. The way she liked it.</w:t>
      </w:r>
    </w:p>
    <w:p w14:paraId="6CB7070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48" w:name="Clubhouse_Reaction"/>
    </w:p>
    <w:p w14:paraId="44953F2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Her new teammates were watching, curious but reserved. Some had been in the </w:t>
      </w:r>
      <w:proofErr w:type="spellStart"/>
      <w:r>
        <w:rPr>
          <w:rFonts w:ascii="Carlito" w:hAnsi="Carlito" w:cs="Carlito"/>
        </w:rPr>
        <w:t>bigs</w:t>
      </w:r>
      <w:proofErr w:type="spellEnd"/>
      <w:r>
        <w:rPr>
          <w:rFonts w:ascii="Carlito" w:hAnsi="Carlito" w:cs="Carlito"/>
        </w:rPr>
        <w:t xml:space="preserve"> for years, others were fighting to stay, and now here she was.  Young. Fresh. Record breaking. A GIRL. And the center of a media storm.</w:t>
      </w:r>
      <w:bookmarkEnd w:id="48"/>
    </w:p>
    <w:p w14:paraId="2CA5A50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Logan Webb, the team</w:t>
      </w:r>
      <w:r>
        <w:rPr>
          <w:rFonts w:ascii="Carlito" w:eastAsia="Carlito" w:hAnsi="Carlito" w:cs="Carlito"/>
        </w:rPr>
        <w:t>’s ace, was the first to break the silence. “Einstein, huh?”</w:t>
      </w:r>
    </w:p>
    <w:p w14:paraId="69B7A9F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shrugged. </w:t>
      </w:r>
      <w:r>
        <w:rPr>
          <w:rFonts w:ascii="Carlito" w:eastAsia="Carlito" w:hAnsi="Carlito" w:cs="Carlito"/>
        </w:rPr>
        <w:t>“That’s what they call me.”</w:t>
      </w:r>
    </w:p>
    <w:p w14:paraId="45FF848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Webb grinned. </w:t>
      </w:r>
      <w:r>
        <w:rPr>
          <w:rFonts w:ascii="Carlito" w:eastAsia="Carlito" w:hAnsi="Carlito" w:cs="Carlito"/>
        </w:rPr>
        <w:t>“Hope you live up to your hype, Einstein.”</w:t>
      </w:r>
    </w:p>
    <w:p w14:paraId="768CF4A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Shortstop Marco Luciano gave her a nod. </w:t>
      </w:r>
      <w:r>
        <w:rPr>
          <w:rFonts w:ascii="Carlito" w:eastAsia="Carlito" w:hAnsi="Carlito" w:cs="Carlito"/>
        </w:rPr>
        <w:t>“We’ve seen the tape. You got nasty stuff.”</w:t>
      </w:r>
    </w:p>
    <w:p w14:paraId="1893A0C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Driscoll, a late season call up to the Giants bullpen, just shook his head. </w:t>
      </w:r>
      <w:r>
        <w:rPr>
          <w:rFonts w:ascii="Carlito" w:eastAsia="Carlito" w:hAnsi="Carlito" w:cs="Carlito"/>
        </w:rPr>
        <w:t>“I can’t believe you’re here so fast.”</w:t>
      </w:r>
    </w:p>
    <w:p w14:paraId="728C164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Velez, another late call up as the backup catcher, clapped a hand on her shoulder. </w:t>
      </w:r>
      <w:r>
        <w:rPr>
          <w:rFonts w:ascii="Carlito" w:eastAsia="Carlito" w:hAnsi="Carlito" w:cs="Carlito"/>
        </w:rPr>
        <w:t>“Because she’s better than you, Driscoll. That’s why.”</w:t>
      </w:r>
    </w:p>
    <w:p w14:paraId="0340C5F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tension broke, laughter rippling through the room. Just like that, Brooks was in.</w:t>
      </w:r>
    </w:p>
    <w:p w14:paraId="66F86D5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49" w:name="Media_Event_at_Oracle_Park"/>
    </w:p>
    <w:p w14:paraId="6386F10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If she thought the media frenzy in Triple-A was intense, this was something else entirely. Cameras flashed as she walked onto the field, a wall of reporters waiting. She had been prepped for this. Keep it professional, stay calm, and don</w:t>
      </w:r>
      <w:r>
        <w:rPr>
          <w:rFonts w:ascii="Carlito" w:eastAsia="Carlito" w:hAnsi="Carlito" w:cs="Carlito"/>
        </w:rPr>
        <w:t>’t give them too much.</w:t>
      </w:r>
      <w:bookmarkEnd w:id="49"/>
    </w:p>
    <w:p w14:paraId="4AD89AC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took a seat at the podium, the backdrop covered in Giants logos. The first question came quickly.</w:t>
      </w:r>
    </w:p>
    <w:p w14:paraId="72B61E2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r>
      <w:r>
        <w:rPr>
          <w:rFonts w:ascii="Carlito" w:eastAsia="Carlito" w:hAnsi="Carlito" w:cs="Carlito"/>
        </w:rPr>
        <w:t xml:space="preserve">“Brooks, </w:t>
      </w:r>
      <w:proofErr w:type="gramStart"/>
      <w:r>
        <w:rPr>
          <w:rFonts w:ascii="Carlito" w:eastAsia="Carlito" w:hAnsi="Carlito" w:cs="Carlito"/>
        </w:rPr>
        <w:t>first of all</w:t>
      </w:r>
      <w:proofErr w:type="gramEnd"/>
      <w:r>
        <w:rPr>
          <w:rFonts w:ascii="Carlito" w:eastAsia="Carlito" w:hAnsi="Carlito" w:cs="Carlito"/>
        </w:rPr>
        <w:t>, congratulations. This is historic. What does it mean to you to be the first female pitcher in MLB history?”</w:t>
      </w:r>
    </w:p>
    <w:p w14:paraId="4FAFACE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kept her expression steady. </w:t>
      </w:r>
      <w:r>
        <w:rPr>
          <w:rFonts w:ascii="Carlito" w:eastAsia="Carlito" w:hAnsi="Carlito" w:cs="Carlito"/>
        </w:rPr>
        <w:t>“It means I have a job to do. I’m here to help this team win games.”</w:t>
      </w:r>
    </w:p>
    <w:p w14:paraId="2189527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 few chuckles rippled through the crowd. The next reporter tried again.</w:t>
      </w:r>
    </w:p>
    <w:p w14:paraId="2C2D87A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“There’s been so much debate about when you should have been called up. Do you feel like the Giants waited too long?”</w:t>
      </w:r>
    </w:p>
    <w:p w14:paraId="69BAFFF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“That’s not my decision. I just focus on what I can control.”</w:t>
      </w:r>
    </w:p>
    <w:p w14:paraId="45FB8EB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 younger reporter in the back raised her hand. </w:t>
      </w:r>
      <w:r>
        <w:rPr>
          <w:rFonts w:ascii="Carlito" w:eastAsia="Carlito" w:hAnsi="Carlito" w:cs="Carlito"/>
        </w:rPr>
        <w:t>“Brooks, your nickname is ‘Einstein,’ and we all know about your physics background. How much of that plays into your pitching approach?”</w:t>
      </w:r>
    </w:p>
    <w:p w14:paraId="5E9DC07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allowed the faintest smile. </w:t>
      </w:r>
      <w:r>
        <w:rPr>
          <w:rFonts w:ascii="Carlito" w:eastAsia="Carlito" w:hAnsi="Carlito" w:cs="Carlito"/>
        </w:rPr>
        <w:t>“A lot. Pitching is physics. It’s all about angles, spin, velocity, and deception.”</w:t>
      </w:r>
    </w:p>
    <w:p w14:paraId="64EE715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reporters scribbled notes. Another asked, </w:t>
      </w:r>
      <w:r>
        <w:rPr>
          <w:rFonts w:ascii="Carlito" w:eastAsia="Carlito" w:hAnsi="Carlito" w:cs="Carlito"/>
        </w:rPr>
        <w:t>“How do you handle the pressure, knowing all eyes will be on you?”</w:t>
      </w:r>
    </w:p>
    <w:p w14:paraId="2A7F396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didn</w:t>
      </w:r>
      <w:r>
        <w:rPr>
          <w:rFonts w:ascii="Carlito" w:eastAsia="Carlito" w:hAnsi="Carlito" w:cs="Carlito"/>
        </w:rPr>
        <w:t>’t hesitate. “Baseball is baseball. The mound is still sixty feet, six inches away. The job doesn’t change.”</w:t>
      </w:r>
    </w:p>
    <w:p w14:paraId="6DCAD91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Even the most skeptical reporters seemed impressed. She might have looked impossibly young sitting there, tall and thin, her curls a mess and her uniform slightly oversized, but she was composed, professional, and clearly ready.</w:t>
      </w:r>
    </w:p>
    <w:p w14:paraId="19F861E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As the press conference wrapped up, the Giants</w:t>
      </w:r>
      <w:r>
        <w:rPr>
          <w:rFonts w:ascii="Carlito" w:eastAsia="Carlito" w:hAnsi="Carlito" w:cs="Carlito"/>
        </w:rPr>
        <w:t>’ PR director leaned over. “You handled that perfectly.”</w:t>
      </w:r>
    </w:p>
    <w:p w14:paraId="68D0236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just nodded. She hadn</w:t>
      </w:r>
      <w:r>
        <w:rPr>
          <w:rFonts w:ascii="Carlito" w:eastAsia="Carlito" w:hAnsi="Carlito" w:cs="Carlito"/>
        </w:rPr>
        <w:t xml:space="preserve">’t done anything special. She had just done her </w:t>
      </w:r>
      <w:proofErr w:type="spellStart"/>
      <w:proofErr w:type="gramStart"/>
      <w:r>
        <w:rPr>
          <w:rFonts w:ascii="Carlito" w:eastAsia="Carlito" w:hAnsi="Carlito" w:cs="Carlito"/>
        </w:rPr>
        <w:t>job.cAnd</w:t>
      </w:r>
      <w:proofErr w:type="spellEnd"/>
      <w:proofErr w:type="gramEnd"/>
      <w:r>
        <w:rPr>
          <w:rFonts w:ascii="Carlito" w:eastAsia="Carlito" w:hAnsi="Carlito" w:cs="Carlito"/>
        </w:rPr>
        <w:t xml:space="preserve"> soon, she’d get to do it on the mound.</w:t>
      </w:r>
    </w:p>
    <w:p w14:paraId="13EAC30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50" w:name="Life_in_the_Hotel"/>
    </w:p>
    <w:p w14:paraId="30493F4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settled into a hotel near Oracle Park, a temporary setup for the last month of the season. The room was nice, modern, clean. But it didn</w:t>
      </w:r>
      <w:r>
        <w:rPr>
          <w:rFonts w:ascii="Carlito" w:eastAsia="Carlito" w:hAnsi="Carlito" w:cs="Carlito"/>
        </w:rPr>
        <w:t>’t feel like a home. It felt like exactly what it was: a stopover. A place to wait.</w:t>
      </w:r>
      <w:bookmarkEnd w:id="50"/>
    </w:p>
    <w:p w14:paraId="050E8A0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She spent the first evening in her room, flipping through her physics book, but her mind wasn</w:t>
      </w:r>
      <w:r>
        <w:rPr>
          <w:rFonts w:ascii="Carlito" w:eastAsia="Carlito" w:hAnsi="Carlito" w:cs="Carlito"/>
        </w:rPr>
        <w:t>’t on the pages. The reality of where she was, what was coming, settled over her. There were no teammates in the next room, no minor league clubhouse filled with guys she’d spent months grinding with. Just silence. After a while, she picked up her phone and dialed home.</w:t>
      </w:r>
    </w:p>
    <w:p w14:paraId="19D1D73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Her dad answered on the first ring. </w:t>
      </w:r>
      <w:r>
        <w:rPr>
          <w:rFonts w:ascii="Carlito" w:eastAsia="Carlito" w:hAnsi="Carlito" w:cs="Carlito"/>
        </w:rPr>
        <w:t>“Hey, kid.”</w:t>
      </w:r>
    </w:p>
    <w:p w14:paraId="223ABE1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stretched out on the bed, staring at the ceiling. </w:t>
      </w:r>
      <w:r>
        <w:rPr>
          <w:rFonts w:ascii="Carlito" w:eastAsia="Carlito" w:hAnsi="Carlito" w:cs="Carlito"/>
        </w:rPr>
        <w:t>“Hey, Dad.”</w:t>
      </w:r>
    </w:p>
    <w:p w14:paraId="429C238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There was a pause. </w:t>
      </w:r>
      <w:r>
        <w:rPr>
          <w:rFonts w:ascii="Carlito" w:eastAsia="Carlito" w:hAnsi="Carlito" w:cs="Carlito"/>
        </w:rPr>
        <w:t>“</w:t>
      </w:r>
      <w:proofErr w:type="gramStart"/>
      <w:r>
        <w:rPr>
          <w:rFonts w:ascii="Carlito" w:eastAsia="Carlito" w:hAnsi="Carlito" w:cs="Carlito"/>
        </w:rPr>
        <w:t>You</w:t>
      </w:r>
      <w:proofErr w:type="gramEnd"/>
      <w:r>
        <w:rPr>
          <w:rFonts w:ascii="Carlito" w:eastAsia="Carlito" w:hAnsi="Carlito" w:cs="Carlito"/>
        </w:rPr>
        <w:t xml:space="preserve"> okay?”</w:t>
      </w:r>
    </w:p>
    <w:p w14:paraId="7B0C707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sighed. </w:t>
      </w:r>
      <w:r>
        <w:rPr>
          <w:rFonts w:ascii="Carlito" w:eastAsia="Carlito" w:hAnsi="Carlito" w:cs="Carlito"/>
        </w:rPr>
        <w:t>“Yeah. Just… hotel living. Feels weird.”</w:t>
      </w:r>
    </w:p>
    <w:p w14:paraId="2744B2A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Dave chuckled. </w:t>
      </w:r>
      <w:r>
        <w:rPr>
          <w:rFonts w:ascii="Carlito" w:eastAsia="Carlito" w:hAnsi="Carlito" w:cs="Carlito"/>
        </w:rPr>
        <w:t>“You’ll get used to it. At least until you find a place. How’s the team?”</w:t>
      </w:r>
    </w:p>
    <w:p w14:paraId="11863D2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“They’re cool,” Brooks said. “Webb called me Einstein.”</w:t>
      </w:r>
    </w:p>
    <w:p w14:paraId="65E5F45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Her dad laughed. </w:t>
      </w:r>
      <w:r>
        <w:rPr>
          <w:rFonts w:ascii="Carlito" w:eastAsia="Carlito" w:hAnsi="Carlito" w:cs="Carlito"/>
        </w:rPr>
        <w:t>“Guess that nickname’s sticking.”</w:t>
      </w:r>
    </w:p>
    <w:p w14:paraId="41DC67C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hesitated for just a second before exhaling. </w:t>
      </w:r>
      <w:r>
        <w:rPr>
          <w:rFonts w:ascii="Carlito" w:eastAsia="Carlito" w:hAnsi="Carlito" w:cs="Carlito"/>
        </w:rPr>
        <w:t>“I get the ball Sunday.”</w:t>
      </w:r>
    </w:p>
    <w:p w14:paraId="3F862EE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could hear the smile in his voice. </w:t>
      </w:r>
      <w:r>
        <w:rPr>
          <w:rFonts w:ascii="Carlito" w:eastAsia="Carlito" w:hAnsi="Carlito" w:cs="Carlito"/>
        </w:rPr>
        <w:t>“That’s my girl. You ready?”</w:t>
      </w:r>
    </w:p>
    <w:p w14:paraId="19C17C0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nodded, even though he couldn</w:t>
      </w:r>
      <w:r>
        <w:rPr>
          <w:rFonts w:ascii="Carlito" w:eastAsia="Carlito" w:hAnsi="Carlito" w:cs="Carlito"/>
        </w:rPr>
        <w:t>’t see her. “Yeah. I’m ready.”</w:t>
      </w:r>
    </w:p>
    <w:p w14:paraId="2EBFEFE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51" w:name="Bullpen_Session"/>
    </w:p>
    <w:p w14:paraId="14638F8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Two days before her debut, Brooks took the mound for a bullpen session. The coaching staff gathered behind her, watching as she worked through her pitches. Bailey stood with his arms crossed, observing as she fired The Singularity with its late, devastating break. </w:t>
      </w:r>
      <w:bookmarkEnd w:id="51"/>
    </w:p>
    <w:p w14:paraId="4A868F6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 xml:space="preserve">“That’s got serious bite,” he muttered to </w:t>
      </w:r>
      <w:proofErr w:type="spellStart"/>
      <w:r>
        <w:rPr>
          <w:rFonts w:ascii="Carlito" w:eastAsia="Carlito" w:hAnsi="Carlito" w:cs="Carlito"/>
        </w:rPr>
        <w:t>Whitemore</w:t>
      </w:r>
      <w:proofErr w:type="spellEnd"/>
      <w:r>
        <w:rPr>
          <w:rFonts w:ascii="Carlito" w:eastAsia="Carlito" w:hAnsi="Carlito" w:cs="Carlito"/>
        </w:rPr>
        <w:t>.</w:t>
      </w:r>
    </w:p>
    <w:p w14:paraId="273930D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Velez crouched behind the plate, catching each pitch cleanly. </w:t>
      </w:r>
      <w:r>
        <w:rPr>
          <w:rFonts w:ascii="Carlito" w:eastAsia="Carlito" w:hAnsi="Carlito" w:cs="Carlito"/>
        </w:rPr>
        <w:t>“She’s locked in.”</w:t>
      </w:r>
    </w:p>
    <w:p w14:paraId="5812DB8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Logan Webb wandered over, watching from the side. After she snapped off a particularly nasty curveball, he grinned. </w:t>
      </w:r>
      <w:r>
        <w:rPr>
          <w:rFonts w:ascii="Carlito" w:eastAsia="Carlito" w:hAnsi="Carlito" w:cs="Carlito"/>
        </w:rPr>
        <w:t>“Damn, Einstein.”</w:t>
      </w:r>
    </w:p>
    <w:p w14:paraId="667CB1D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didn</w:t>
      </w:r>
      <w:r>
        <w:rPr>
          <w:rFonts w:ascii="Carlito" w:eastAsia="Carlito" w:hAnsi="Carlito" w:cs="Carlito"/>
        </w:rPr>
        <w:t>’t acknowledge the comment, just stepped back onto the rubber and kept throwing.</w:t>
      </w:r>
    </w:p>
    <w:p w14:paraId="58BE8EB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 xml:space="preserve">After the session, Bailey nodded approvingly. </w:t>
      </w:r>
      <w:r>
        <w:rPr>
          <w:rFonts w:ascii="Carlito" w:eastAsia="Carlito" w:hAnsi="Carlito" w:cs="Carlito"/>
        </w:rPr>
        <w:t>“You’re ready.”</w:t>
      </w:r>
    </w:p>
    <w:p w14:paraId="217602F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sectPr w:rsidR="004A72B1">
          <w:endnotePr>
            <w:numFmt w:val="decimal"/>
          </w:endnotePr>
          <w:pgSz w:w="12240" w:h="15840"/>
          <w:pgMar w:top="1440" w:right="1440" w:bottom="1440" w:left="1440" w:header="720" w:footer="720" w:gutter="0"/>
          <w:cols w:space="720"/>
        </w:sectPr>
      </w:pPr>
      <w:r>
        <w:rPr>
          <w:rFonts w:ascii="Carlito" w:hAnsi="Carlito" w:cs="Carlito"/>
        </w:rPr>
        <w:tab/>
        <w:t>Brooks wiped the sweat from her forehead and nodded. Yes. She was ready.</w:t>
      </w:r>
      <w:bookmarkStart w:id="52" w:name="The_Debut_831_Los_Angeles_Dodg"/>
    </w:p>
    <w:p w14:paraId="475D44BB" w14:textId="77777777" w:rsidR="004A72B1" w:rsidRDefault="004A72B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p>
    <w:p w14:paraId="602282D6"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r>
        <w:rPr>
          <w:rFonts w:ascii="Corbel" w:hAnsi="Corbel" w:cs="Corbel"/>
          <w:color w:val="7F7F7F"/>
          <w:sz w:val="48"/>
        </w:rPr>
        <w:t>Chapter Five</w:t>
      </w:r>
      <w:bookmarkEnd w:id="52"/>
    </w:p>
    <w:p w14:paraId="270241D5"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r>
        <w:rPr>
          <w:rFonts w:ascii="Corbel" w:hAnsi="Corbel" w:cs="Corbel"/>
          <w:color w:val="7F7F7F"/>
          <w:sz w:val="36"/>
        </w:rPr>
        <w:t>The Debut: 8/31 Los Angeles Dodgers</w:t>
      </w:r>
      <w:bookmarkStart w:id="53" w:name="PreGame_Social_Media_Frenzy"/>
    </w:p>
    <w:p w14:paraId="1CA4460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day of her debut, social media reached a fever pitch.</w:t>
      </w:r>
      <w:bookmarkEnd w:id="53"/>
    </w:p>
    <w:p w14:paraId="652000A4" w14:textId="77777777" w:rsidR="004A72B1" w:rsidRDefault="00000000">
      <w:pPr>
        <w:widowControl w:val="0"/>
        <w:numPr>
          <w:ilvl w:val="0"/>
          <w:numId w:val="12"/>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@MLBStats:</w:t>
      </w:r>
      <w:r>
        <w:rPr>
          <w:rFonts w:ascii="Carlito" w:hAnsi="Carlito" w:cs="Carlito"/>
          <w:b/>
          <w:i/>
        </w:rPr>
        <w:t xml:space="preserve"> </w:t>
      </w:r>
      <w:r>
        <w:rPr>
          <w:rFonts w:ascii="Carlito" w:hAnsi="Carlito" w:cs="Carlito"/>
          <w:i/>
        </w:rPr>
        <w:t>Brooks Rosen Triple-A Numbers: 0.85 ERA, 143 K in 92 IP, Opponents hitting .142. If she does anything close to that in the majors, buckle up.</w:t>
      </w:r>
    </w:p>
    <w:p w14:paraId="17C57BF5" w14:textId="77777777" w:rsidR="004A72B1" w:rsidRDefault="00000000">
      <w:pPr>
        <w:widowControl w:val="0"/>
        <w:numPr>
          <w:ilvl w:val="0"/>
          <w:numId w:val="12"/>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 xml:space="preserve">@PitchingNinja: </w:t>
      </w:r>
      <w:r>
        <w:rPr>
          <w:rFonts w:ascii="Carlito" w:hAnsi="Carlito" w:cs="Carlito"/>
          <w:i/>
        </w:rPr>
        <w:t>The Singularity is about to hit Major League Baseball. Get ready for some filthy, physics-breaking pitches.</w:t>
      </w:r>
    </w:p>
    <w:p w14:paraId="0E311A75" w14:textId="77777777" w:rsidR="004A72B1" w:rsidRDefault="00000000">
      <w:pPr>
        <w:widowControl w:val="0"/>
        <w:numPr>
          <w:ilvl w:val="0"/>
          <w:numId w:val="12"/>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 xml:space="preserve">@JessicaMendoza: </w:t>
      </w:r>
      <w:r>
        <w:rPr>
          <w:rFonts w:ascii="Carlito" w:hAnsi="Carlito" w:cs="Carlito"/>
          <w:i/>
        </w:rPr>
        <w:t>She</w:t>
      </w:r>
      <w:r>
        <w:rPr>
          <w:rFonts w:ascii="Carlito" w:eastAsia="Carlito" w:hAnsi="Carlito" w:cs="Carlito"/>
          <w:i/>
        </w:rPr>
        <w:t>’s earned this moment. First female pitcher in MLB history, but she’s not here as a novelty. She’s here to win games.</w:t>
      </w:r>
    </w:p>
    <w:p w14:paraId="0CD0B3AD" w14:textId="77777777" w:rsidR="004A72B1" w:rsidRDefault="00000000">
      <w:pPr>
        <w:widowControl w:val="0"/>
        <w:numPr>
          <w:ilvl w:val="0"/>
          <w:numId w:val="12"/>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 xml:space="preserve">@Ken_Rosenthal: </w:t>
      </w:r>
      <w:r>
        <w:rPr>
          <w:rFonts w:ascii="Carlito" w:hAnsi="Carlito" w:cs="Carlito"/>
          <w:i/>
        </w:rPr>
        <w:t>Rosen</w:t>
      </w:r>
      <w:r>
        <w:rPr>
          <w:rFonts w:ascii="Carlito" w:eastAsia="Carlito" w:hAnsi="Carlito" w:cs="Carlito"/>
          <w:i/>
        </w:rPr>
        <w:t>’s debut might be the most anticipated in years. Stadium is sold out. Fans outside with signs. This is an event.</w:t>
      </w:r>
    </w:p>
    <w:p w14:paraId="3D89BE07" w14:textId="77777777" w:rsidR="004A72B1" w:rsidRDefault="00000000">
      <w:pPr>
        <w:widowControl w:val="0"/>
        <w:tabs>
          <w:tab w:val="left" w:pos="235"/>
          <w:tab w:val="left" w:pos="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54" w:name="MLB_Today_The_Debate_Before_th"/>
    </w:p>
    <w:p w14:paraId="684BE5A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Game day. Greg Amsinger, Pedro Mart</w:t>
      </w:r>
      <w:r>
        <w:rPr>
          <w:rFonts w:ascii="Carlito" w:eastAsia="Carlito" w:hAnsi="Carlito" w:cs="Carlito"/>
        </w:rPr>
        <w:t>ínez, and Harold Reynolds sat at the desk, breaking down the biggest story in baseball.</w:t>
      </w:r>
      <w:bookmarkEnd w:id="54"/>
    </w:p>
    <w:p w14:paraId="42B588E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Amsinger started. </w:t>
      </w:r>
      <w:r>
        <w:rPr>
          <w:rFonts w:ascii="Carlito" w:eastAsia="Carlito" w:hAnsi="Carlito" w:cs="Carlito"/>
        </w:rPr>
        <w:t>“We’ve talked about this for months. Now, Brooks Rosen finally takes the mound for the Giants tonight. Pedro, what are you expecting?”</w:t>
      </w:r>
    </w:p>
    <w:p w14:paraId="495245A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Pedro grinned. </w:t>
      </w:r>
      <w:r>
        <w:rPr>
          <w:rFonts w:ascii="Carlito" w:eastAsia="Carlito" w:hAnsi="Carlito" w:cs="Carlito"/>
        </w:rPr>
        <w:t>“I expect her to be Brooks Rosen. I watched her Triple-A starts. She’s got elite command, a wipeout breaking ball, and that pitch, The Singularity, is a nightmare for hitters. She’s going to compete.”</w:t>
      </w:r>
    </w:p>
    <w:p w14:paraId="7447374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Reynolds, the last holdout, finally nodded. </w:t>
      </w:r>
      <w:r>
        <w:rPr>
          <w:rFonts w:ascii="Carlito" w:eastAsia="Carlito" w:hAnsi="Carlito" w:cs="Carlito"/>
        </w:rPr>
        <w:t>“I’ll admit it. I had my doubts. But you can’t argue with what she’s done. I’m excited to see how she handles major league hitters.”</w:t>
      </w:r>
    </w:p>
    <w:p w14:paraId="6B20017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Amsinger pointed at the camera. </w:t>
      </w:r>
      <w:r>
        <w:rPr>
          <w:rFonts w:ascii="Carlito" w:eastAsia="Carlito" w:hAnsi="Carlito" w:cs="Carlito"/>
        </w:rPr>
        <w:t>“Either way, history is happening tonight.”</w:t>
      </w:r>
    </w:p>
    <w:p w14:paraId="45E63E3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55" w:name="Pregame_Frenzy"/>
    </w:p>
    <w:p w14:paraId="2CEE0FD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The last Sunday in August was a perfect day for baseball, and Oracle Park was electric. The stadium was packed, fans buzzing with anticipation. Brooks</w:t>
      </w:r>
      <w:r>
        <w:rPr>
          <w:rFonts w:ascii="Carlito" w:eastAsia="Carlito" w:hAnsi="Carlito" w:cs="Carlito"/>
        </w:rPr>
        <w:t>’ parents had flown in. Sitting in a private box, her mother looking composed, her father trying (and failing) to stay relaxed.</w:t>
      </w:r>
      <w:bookmarkEnd w:id="55"/>
    </w:p>
    <w:p w14:paraId="43E34E2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Most of her UCLA coaches were there too, along with several former teammates. The media swarmed them, eager for quotes.</w:t>
      </w:r>
    </w:p>
    <w:p w14:paraId="02390E5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“She’s earned this,” said Billy O’Brien, her former UCLA pitching coach. “Nobody outworks Brooks. She’s here to help this team win.”</w:t>
      </w:r>
    </w:p>
    <w:p w14:paraId="61E8354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Her best friend and former college catcher, Rico Alvarez, grinned at the cameras. </w:t>
      </w:r>
      <w:r>
        <w:rPr>
          <w:rFonts w:ascii="Carlito" w:eastAsia="Carlito" w:hAnsi="Carlito" w:cs="Carlito"/>
        </w:rPr>
        <w:t>“If you think this moment is too big for her, you don’t know Brooks.”</w:t>
      </w:r>
    </w:p>
    <w:p w14:paraId="245214C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Even some of her former professors showed up. Dr. Weiss, her physics mentor, was caught on camera saying, </w:t>
      </w:r>
      <w:r>
        <w:rPr>
          <w:rFonts w:ascii="Carlito" w:eastAsia="Carlito" w:hAnsi="Carlito" w:cs="Carlito"/>
        </w:rPr>
        <w:t>“If anyone understands the mechanics of pitching at the highest level, it’s Brooks Rosen.”</w:t>
      </w:r>
    </w:p>
    <w:p w14:paraId="7BF3270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56" w:name="The_Opponent_Los_Angeles_Dodge"/>
    </w:p>
    <w:p w14:paraId="3A2CF52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baseball gods had a sense of humor. Brooks Rosen</w:t>
      </w:r>
      <w:r>
        <w:rPr>
          <w:rFonts w:ascii="Carlito" w:eastAsia="Carlito" w:hAnsi="Carlito" w:cs="Carlito"/>
        </w:rPr>
        <w:t>’s first major league start would come against her childhood team, the San Francisco Giants' biggest rivals. The Los Angeles Dodgers.</w:t>
      </w:r>
      <w:bookmarkEnd w:id="56"/>
    </w:p>
    <w:p w14:paraId="69C4FF2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 powerhouse lineup. A playoff-caliber team. And a fanbase that hated the Giants.</w:t>
      </w:r>
    </w:p>
    <w:p w14:paraId="457E5BC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Oracle Park was a sellout, a sea of orange and black, but the blue-clad pockets of Dodgers fans were loud. The moment had everything: rivalry, tension, and the highest possible stakes for a debut.</w:t>
      </w:r>
    </w:p>
    <w:p w14:paraId="1B93D9D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57" w:name="Taking_the_Mound"/>
    </w:p>
    <w:p w14:paraId="1219640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stadium roared when she jogged out to the bullpen to warm up. Velez was already waiting, grinning as she stretched her arm.</w:t>
      </w:r>
      <w:bookmarkEnd w:id="57"/>
    </w:p>
    <w:p w14:paraId="731E2BB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“You nervous?” he asked.</w:t>
      </w:r>
    </w:p>
    <w:p w14:paraId="6780E66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stretched her shoulders. </w:t>
      </w:r>
      <w:r>
        <w:rPr>
          <w:rFonts w:ascii="Carlito" w:eastAsia="Carlito" w:hAnsi="Carlito" w:cs="Carlito"/>
        </w:rPr>
        <w:t>“No.”</w:t>
      </w:r>
    </w:p>
    <w:p w14:paraId="5713B0E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 xml:space="preserve">He laughed. </w:t>
      </w:r>
      <w:r>
        <w:rPr>
          <w:rFonts w:ascii="Carlito" w:eastAsia="Carlito" w:hAnsi="Carlito" w:cs="Carlito"/>
        </w:rPr>
        <w:t>“Didn’t think so.”</w:t>
      </w:r>
    </w:p>
    <w:p w14:paraId="297612D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The cameras followed every move as she fired her warm-up pitches. Each one looked sharper than the last. The baseball world was watching.</w:t>
      </w:r>
    </w:p>
    <w:p w14:paraId="31BE81A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moment had arrived.</w:t>
      </w:r>
    </w:p>
    <w:p w14:paraId="7481981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stepped onto the field, the deafening roar of the crowd washing over her. The enormity of the moment pressed in, but she forced herself to take a breath, to look around, to really see it.</w:t>
      </w:r>
    </w:p>
    <w:p w14:paraId="2AB3DCA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turned her gaze toward the stands and caught sight of a group of little girls, each holding homemade signs in bright colors. </w:t>
      </w:r>
    </w:p>
    <w:p w14:paraId="5124E51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i/>
        </w:rPr>
        <w:tab/>
        <w:t xml:space="preserve">Go Brooks! </w:t>
      </w:r>
    </w:p>
    <w:p w14:paraId="0F753E7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i/>
        </w:rPr>
        <w:tab/>
        <w:t xml:space="preserve">The Singularity is Real! </w:t>
      </w:r>
    </w:p>
    <w:p w14:paraId="1FEAC51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i/>
        </w:rPr>
        <w:tab/>
        <w:t>Girls Can Pitch Too!</w:t>
      </w:r>
    </w:p>
    <w:p w14:paraId="0C978CA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One girl, no older than eight, held up a sign that read </w:t>
      </w:r>
      <w:r>
        <w:rPr>
          <w:rFonts w:ascii="Carlito" w:hAnsi="Carlito" w:cs="Carlito"/>
          <w:i/>
        </w:rPr>
        <w:t xml:space="preserve">I want to be just like Brooks! </w:t>
      </w:r>
      <w:r>
        <w:rPr>
          <w:rFonts w:ascii="Carlito" w:hAnsi="Carlito" w:cs="Carlito"/>
        </w:rPr>
        <w:t>Her wide eyes locked onto Brooks, hope and excitement radiating from her small frame. Brooks held the eye contact for just a beat, then gave the smallest of nods. The little girl went game-face and nodded back, mimicking Brooks</w:t>
      </w:r>
      <w:r>
        <w:rPr>
          <w:rFonts w:ascii="Carlito" w:eastAsia="Carlito" w:hAnsi="Carlito" w:cs="Carlito"/>
        </w:rPr>
        <w:t>’ exactly.  A silent acknowledgement. A promise.</w:t>
      </w:r>
    </w:p>
    <w:p w14:paraId="2CFB83D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Then she turned, stepped onto the rubber, and got to work.</w:t>
      </w:r>
    </w:p>
    <w:p w14:paraId="47FE7AA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58" w:name="The_First_Inning_Making_a_Stat"/>
    </w:p>
    <w:p w14:paraId="08B4D39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first batter she faced was Mookie Betts. A future Hall of Famer. One of the best hitters in the game. A test, right away.</w:t>
      </w:r>
      <w:bookmarkEnd w:id="58"/>
    </w:p>
    <w:p w14:paraId="1C26A0D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exhaled and took her sign from Velez. The Vector, her cutter, inside. The first pitch of her major league career snapped in at 90 mph, hard and sharp, catching the inside corner. Strike one.</w:t>
      </w:r>
    </w:p>
    <w:p w14:paraId="10F57FE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crowd erupted.</w:t>
      </w:r>
    </w:p>
    <w:p w14:paraId="35375C1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Betts adjusted his batting gloves and dug in. Brooks didn</w:t>
      </w:r>
      <w:r>
        <w:rPr>
          <w:rFonts w:ascii="Carlito" w:eastAsia="Carlito" w:hAnsi="Carlito" w:cs="Carlito"/>
        </w:rPr>
        <w:t>’t hesitate. Next pitch. The Singularity. It started middle-in and veered late, a blur of physics-defying movement. Betts flinched as it snapped over the plate. Strike two.</w:t>
      </w:r>
    </w:p>
    <w:p w14:paraId="27D49C2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Now Oracle Park roared.</w:t>
      </w:r>
    </w:p>
    <w:p w14:paraId="2278183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Velez barely gave a sign before she was back into her motion. Third pitch. The Event Horizon, her 12-6 curveball.</w:t>
      </w:r>
    </w:p>
    <w:p w14:paraId="7445630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Betts saw it up, started to swing, and then</w:t>
      </w:r>
      <w:r>
        <w:rPr>
          <w:rFonts w:ascii="Carlito" w:eastAsia="Carlito" w:hAnsi="Carlito" w:cs="Carlito"/>
        </w:rPr>
        <w:t>…</w:t>
      </w:r>
    </w:p>
    <w:p w14:paraId="24F4B8B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Gone. The bottom dropped out, and the ball disappeared under his bat. Strike three.</w:t>
      </w:r>
    </w:p>
    <w:p w14:paraId="5B6029A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walked off the mound, expression unchanged, as Betts stood there, blinking in disbelief.</w:t>
      </w:r>
    </w:p>
    <w:p w14:paraId="132B340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Dodgers' dugout went quiet.</w:t>
      </w:r>
    </w:p>
    <w:p w14:paraId="7B77BF2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Giants' dugout? Exploded.</w:t>
      </w:r>
    </w:p>
    <w:p w14:paraId="3BECB6A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Driscoll made sure to get the strikeout ball. He knew Brooks would want it.</w:t>
      </w:r>
    </w:p>
    <w:p w14:paraId="0328C23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59" w:name="The_Game_Unfolds"/>
    </w:p>
    <w:p w14:paraId="4DAFC11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settled in, unfazed. The Dodgers came at her aggressively, but she matched them, pitch by pitch.</w:t>
      </w:r>
      <w:bookmarkEnd w:id="59"/>
    </w:p>
    <w:p w14:paraId="6A8FC55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In the third inning, she faced Freddie Freeman with a runner on second. A dangerous situation. Freeman worked the count full, fouling off two tough pitches. The crowd stood, waiting.</w:t>
      </w:r>
    </w:p>
    <w:p w14:paraId="28932CC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exhaled, then uncorked The Singularity at 96 mph.</w:t>
      </w:r>
    </w:p>
    <w:p w14:paraId="31294CF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Freeman swung through it. Strike three.</w:t>
      </w:r>
    </w:p>
    <w:p w14:paraId="1879AF6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In the fifth, Will Smith battled her for eight pitches before she froze him with a Doppler changeup that faded late. The crowd ate it up.</w:t>
      </w:r>
    </w:p>
    <w:p w14:paraId="0F4B44A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By the seventh inning, she had thrown 94 pitches, given up only three hits, and struck out ten.</w:t>
      </w:r>
    </w:p>
    <w:p w14:paraId="5594CD7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last out of the inning came on a routine ground ball, and as she walked off the mound, Oracle Park shook with noise.</w:t>
      </w:r>
    </w:p>
    <w:p w14:paraId="489C686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b/>
        </w:rPr>
        <w:tab/>
        <w:t>Rosen</w:t>
      </w:r>
      <w:r>
        <w:rPr>
          <w:rFonts w:ascii="Carlito" w:eastAsia="Carlito" w:hAnsi="Carlito" w:cs="Carlito"/>
          <w:b/>
        </w:rPr>
        <w:t>’s Final Line: 7 IP, 3 H, 0 R, 1 BB, 11 K, Win (4-1 W)</w:t>
      </w:r>
    </w:p>
    <w:p w14:paraId="335D835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History wasn</w:t>
      </w:r>
      <w:r>
        <w:rPr>
          <w:rFonts w:ascii="Carlito" w:eastAsia="Carlito" w:hAnsi="Carlito" w:cs="Carlito"/>
        </w:rPr>
        <w:t>’t just made.</w:t>
      </w:r>
    </w:p>
    <w:p w14:paraId="2584979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It was dominant.</w:t>
      </w:r>
    </w:p>
    <w:p w14:paraId="6AB866C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60" w:name="The_Reaction_Major_Leaguers_St"/>
    </w:p>
    <w:p w14:paraId="3F4BC1D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In the Dodgers' dugout, veterans murmured in disbelief.</w:t>
      </w:r>
      <w:bookmarkEnd w:id="60"/>
    </w:p>
    <w:p w14:paraId="58588EB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“This is her debut?” Freeman muttered, shaking his head.</w:t>
      </w:r>
    </w:p>
    <w:p w14:paraId="5867664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Betts, still replaying his first at-bat, just exhaled. </w:t>
      </w:r>
      <w:r>
        <w:rPr>
          <w:rFonts w:ascii="Carlito" w:eastAsia="Carlito" w:hAnsi="Carlito" w:cs="Carlito"/>
        </w:rPr>
        <w:t>“She’s got nasty stuff.”</w:t>
      </w:r>
    </w:p>
    <w:p w14:paraId="11CCB32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After the game, Dodgers manager Dave Roberts kept it blunt. </w:t>
      </w:r>
      <w:r>
        <w:rPr>
          <w:rFonts w:ascii="Carlito" w:eastAsia="Carlito" w:hAnsi="Carlito" w:cs="Carlito"/>
        </w:rPr>
        <w:t>“She pitched like a veteran. She belongs.”</w:t>
      </w:r>
    </w:p>
    <w:p w14:paraId="7501997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Giants ace Logan Webb summed it up best: </w:t>
      </w:r>
      <w:r>
        <w:rPr>
          <w:rFonts w:ascii="Carlito" w:eastAsia="Carlito" w:hAnsi="Carlito" w:cs="Carlito"/>
        </w:rPr>
        <w:t>“Maybe Einstein’s nickname should really be Dr. K.”</w:t>
      </w:r>
    </w:p>
    <w:p w14:paraId="596929D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61" w:name="Postgame_Interviews"/>
    </w:p>
    <w:p w14:paraId="3277258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media room was packed, every reporter in baseball wanting a quote from the rookie who had just shut down the Dodgers. Brooks sat at the podium, still in her uniform, curls damp with sweat, looking ridiculously young but completely composed.</w:t>
      </w:r>
      <w:bookmarkEnd w:id="61"/>
    </w:p>
    <w:p w14:paraId="1FE8632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first question came quickly.</w:t>
      </w:r>
    </w:p>
    <w:p w14:paraId="313062E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“Brooks, your first MLB start, against a powerhouse Dodgers lineup, and you throw seven shutout innings with 11 strikeouts. How do you process a performance like that?”</w:t>
      </w:r>
    </w:p>
    <w:p w14:paraId="284DFC7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gave a small shrug. </w:t>
      </w:r>
      <w:r>
        <w:rPr>
          <w:rFonts w:ascii="Carlito" w:eastAsia="Carlito" w:hAnsi="Carlito" w:cs="Carlito"/>
        </w:rPr>
        <w:t>“I just went out there and executed pitches. Velez called a great game, defense made plays, and I stuck to the plan.”</w:t>
      </w:r>
    </w:p>
    <w:p w14:paraId="52DA8FC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“You made Mookie Betts and Freddie Freeman look lost up there. Did you expect to dominate the way you did?”</w:t>
      </w:r>
    </w:p>
    <w:p w14:paraId="25CADAD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Another small shrug. </w:t>
      </w:r>
      <w:r>
        <w:rPr>
          <w:rFonts w:ascii="Carlito" w:eastAsia="Carlito" w:hAnsi="Carlito" w:cs="Carlito"/>
        </w:rPr>
        <w:t>“I don’t think about dominating. I think about making quality pitches. If you execute, the results follow.”</w:t>
      </w:r>
    </w:p>
    <w:p w14:paraId="723AA5F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 different reporter leaned forward. </w:t>
      </w:r>
      <w:r>
        <w:rPr>
          <w:rFonts w:ascii="Carlito" w:eastAsia="Carlito" w:hAnsi="Carlito" w:cs="Carlito"/>
        </w:rPr>
        <w:t>“I’m sure you saw all the women and girls with signs. How did that feel?”</w:t>
      </w:r>
    </w:p>
    <w:p w14:paraId="4EFD436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 xml:space="preserve">Brooks paused just a beat. </w:t>
      </w:r>
      <w:r>
        <w:rPr>
          <w:rFonts w:ascii="Carlito" w:eastAsia="Carlito" w:hAnsi="Carlito" w:cs="Carlito"/>
        </w:rPr>
        <w:t>“I saw the signs. I know what this means to a lot of people. But at the end of the day, I have a job to do. That’s what I was focused on.”</w:t>
      </w:r>
    </w:p>
    <w:p w14:paraId="6510990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reporters tried to push for something bigger, something dramatic, but Brooks stayed level. </w:t>
      </w:r>
      <w:r>
        <w:rPr>
          <w:rFonts w:ascii="Carlito" w:eastAsia="Carlito" w:hAnsi="Carlito" w:cs="Carlito"/>
        </w:rPr>
        <w:t>“I’m just here to help the team win.”</w:t>
      </w:r>
    </w:p>
    <w:p w14:paraId="48CB284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Eventually, the PR rep wrapped it up. As Brooks stood, the reporters kept murmuring, still processing what they had just seen.</w:t>
      </w:r>
    </w:p>
    <w:p w14:paraId="34D55FB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62" w:name="Tthe_Pitching_Coach"/>
    </w:p>
    <w:p w14:paraId="78C50E1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After the press conference, Brooks made her way back to the clubhouse, where pitching coach Mike Bailey was waiting for her. He had his arms crossed, his usual serious expression in place.</w:t>
      </w:r>
      <w:bookmarkEnd w:id="62"/>
    </w:p>
    <w:p w14:paraId="3AB9C3A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He gave a slow nod. </w:t>
      </w:r>
      <w:r>
        <w:rPr>
          <w:rFonts w:ascii="Carlito" w:eastAsia="Carlito" w:hAnsi="Carlito" w:cs="Carlito"/>
        </w:rPr>
        <w:t>“That was some big-league pitching tonight.”</w:t>
      </w:r>
    </w:p>
    <w:p w14:paraId="03937B9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just nodded back. </w:t>
      </w:r>
      <w:r>
        <w:rPr>
          <w:rFonts w:ascii="Carlito" w:eastAsia="Carlito" w:hAnsi="Carlito" w:cs="Carlito"/>
        </w:rPr>
        <w:t>“Thanks, Coach.”</w:t>
      </w:r>
    </w:p>
    <w:p w14:paraId="4BF82F5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Bailey exhaled, rubbing his chin. </w:t>
      </w:r>
      <w:r>
        <w:rPr>
          <w:rFonts w:ascii="Carlito" w:eastAsia="Carlito" w:hAnsi="Carlito" w:cs="Carlito"/>
        </w:rPr>
        <w:t xml:space="preserve">“I’ll be honest, when they told me we were calling you up, I figured there’d be some growing pains. Even the best </w:t>
      </w:r>
      <w:proofErr w:type="gramStart"/>
      <w:r>
        <w:rPr>
          <w:rFonts w:ascii="Carlito" w:eastAsia="Carlito" w:hAnsi="Carlito" w:cs="Carlito"/>
        </w:rPr>
        <w:t>guys</w:t>
      </w:r>
      <w:proofErr w:type="gramEnd"/>
      <w:r>
        <w:rPr>
          <w:rFonts w:ascii="Carlito" w:eastAsia="Carlito" w:hAnsi="Carlito" w:cs="Carlito"/>
        </w:rPr>
        <w:t xml:space="preserve"> struggle when they first get here.”</w:t>
      </w:r>
    </w:p>
    <w:p w14:paraId="0B3DB36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He gave her a long look. </w:t>
      </w:r>
      <w:r>
        <w:rPr>
          <w:rFonts w:ascii="Carlito" w:eastAsia="Carlito" w:hAnsi="Carlito" w:cs="Carlito"/>
        </w:rPr>
        <w:t>“You didn’t struggle.”</w:t>
      </w:r>
    </w:p>
    <w:p w14:paraId="5918BEE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shrugged. </w:t>
      </w:r>
      <w:r>
        <w:rPr>
          <w:rFonts w:ascii="Carlito" w:eastAsia="Carlito" w:hAnsi="Carlito" w:cs="Carlito"/>
        </w:rPr>
        <w:t>“I just pitch.”</w:t>
      </w:r>
    </w:p>
    <w:p w14:paraId="256166A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Bailey chuckled. </w:t>
      </w:r>
      <w:r>
        <w:rPr>
          <w:rFonts w:ascii="Carlito" w:eastAsia="Carlito" w:hAnsi="Carlito" w:cs="Carlito"/>
        </w:rPr>
        <w:t>“Yeah. You just pitch. Seven scoreless against the best lineup in baseball. You made veterans look like they’d never seen a breaking ball before.”</w:t>
      </w:r>
    </w:p>
    <w:p w14:paraId="24AB3B3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He took a step closer. </w:t>
      </w:r>
      <w:r>
        <w:rPr>
          <w:rFonts w:ascii="Carlito" w:eastAsia="Carlito" w:hAnsi="Carlito" w:cs="Carlito"/>
        </w:rPr>
        <w:t>“Look, you’re going to hit rough spots at some point. Everybody does. But if today showed me anything, it’s that you’ve got the mentality for this. The stuff, obviously, but the head for it too.”</w:t>
      </w:r>
    </w:p>
    <w:p w14:paraId="580B186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just nodded. She already knew that. But hearing it from Bailey? That meant something.</w:t>
      </w:r>
    </w:p>
    <w:p w14:paraId="3CB2F69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“You’ve got a spot in this rotation,” Bailey said finally. “Because you can flat-out pitch.”</w:t>
      </w:r>
    </w:p>
    <w:p w14:paraId="38AABEE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let out a small breath. </w:t>
      </w:r>
      <w:r>
        <w:rPr>
          <w:rFonts w:ascii="Carlito" w:eastAsia="Carlito" w:hAnsi="Carlito" w:cs="Carlito"/>
        </w:rPr>
        <w:t>“Good to hear.”</w:t>
      </w:r>
    </w:p>
    <w:p w14:paraId="096B22D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 xml:space="preserve">Bailey smiled. </w:t>
      </w:r>
      <w:r>
        <w:rPr>
          <w:rFonts w:ascii="Carlito" w:eastAsia="Carlito" w:hAnsi="Carlito" w:cs="Carlito"/>
        </w:rPr>
        <w:t>“Go see your parents, kid. They’re waiting for you.”</w:t>
      </w:r>
    </w:p>
    <w:p w14:paraId="6E23D03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63" w:name="Finding_Her_Parents"/>
    </w:p>
    <w:p w14:paraId="6EF8C15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found them in the players</w:t>
      </w:r>
      <w:r>
        <w:rPr>
          <w:rFonts w:ascii="Carlito" w:eastAsia="Carlito" w:hAnsi="Carlito" w:cs="Carlito"/>
        </w:rPr>
        <w:t>’ family area, tucked away from the cameras and chaos. Her mother was standing with perfect posture, her reading glasses perched on her head, a quiet but unmistakable pride in her expression. Her father? He looked like he had spent the last three hours holding his breath.</w:t>
      </w:r>
      <w:bookmarkEnd w:id="63"/>
    </w:p>
    <w:p w14:paraId="581D6F1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Dave Rosen grinned as she walked up. </w:t>
      </w:r>
      <w:r>
        <w:rPr>
          <w:rFonts w:ascii="Carlito" w:eastAsia="Carlito" w:hAnsi="Carlito" w:cs="Carlito"/>
        </w:rPr>
        <w:t>“Not bad, kid.”</w:t>
      </w:r>
    </w:p>
    <w:p w14:paraId="7C3B620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laughed. </w:t>
      </w:r>
      <w:r>
        <w:rPr>
          <w:rFonts w:ascii="Carlito" w:eastAsia="Carlito" w:hAnsi="Carlito" w:cs="Carlito"/>
        </w:rPr>
        <w:t>“Just not bad?”</w:t>
      </w:r>
    </w:p>
    <w:p w14:paraId="0D2D7C5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He let out a breath. </w:t>
      </w:r>
      <w:r>
        <w:rPr>
          <w:rFonts w:ascii="Carlito" w:eastAsia="Carlito" w:hAnsi="Carlito" w:cs="Carlito"/>
        </w:rPr>
        <w:t>“Fine. It was ridiculous.”</w:t>
      </w:r>
    </w:p>
    <w:p w14:paraId="2508EE8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Her mother, Naomi, stepped in, brushing a stray curl from Brooks</w:t>
      </w:r>
      <w:r>
        <w:rPr>
          <w:rFonts w:ascii="Carlito" w:eastAsia="Carlito" w:hAnsi="Carlito" w:cs="Carlito"/>
        </w:rPr>
        <w:t>’ forehead. “You looked composed. Focused.”</w:t>
      </w:r>
    </w:p>
    <w:p w14:paraId="62B281D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shrugged. </w:t>
      </w:r>
      <w:r>
        <w:rPr>
          <w:rFonts w:ascii="Carlito" w:eastAsia="Carlito" w:hAnsi="Carlito" w:cs="Carlito"/>
        </w:rPr>
        <w:t>“I felt fine.”</w:t>
      </w:r>
    </w:p>
    <w:p w14:paraId="752CBB3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Dave shook his head, still trying to process it. </w:t>
      </w:r>
      <w:r>
        <w:rPr>
          <w:rFonts w:ascii="Carlito" w:eastAsia="Carlito" w:hAnsi="Carlito" w:cs="Carlito"/>
        </w:rPr>
        <w:t>“You made Mookie Betts look bad. I pitched in college for four years, and I can confidently say I could never have done that.”</w:t>
      </w:r>
    </w:p>
    <w:p w14:paraId="50166B0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looked at him and said, matter of </w:t>
      </w:r>
      <w:proofErr w:type="spellStart"/>
      <w:r>
        <w:rPr>
          <w:rFonts w:ascii="Carlito" w:hAnsi="Carlito" w:cs="Carlito"/>
        </w:rPr>
        <w:t>factly</w:t>
      </w:r>
      <w:proofErr w:type="spellEnd"/>
      <w:r>
        <w:rPr>
          <w:rFonts w:ascii="Carlito" w:hAnsi="Carlito" w:cs="Carlito"/>
        </w:rPr>
        <w:t xml:space="preserve">, </w:t>
      </w:r>
      <w:r>
        <w:rPr>
          <w:rFonts w:ascii="Carlito" w:eastAsia="Carlito" w:hAnsi="Carlito" w:cs="Carlito"/>
        </w:rPr>
        <w:t>“You didn’t have The Singularity.”</w:t>
      </w:r>
    </w:p>
    <w:p w14:paraId="071564D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Her father laughed, but then his expression softened. </w:t>
      </w:r>
      <w:r>
        <w:rPr>
          <w:rFonts w:ascii="Carlito" w:eastAsia="Carlito" w:hAnsi="Carlito" w:cs="Carlito"/>
        </w:rPr>
        <w:t>“You belong here, Brooks. Not because of all the media attention. Not because of history. Because you’re one of the best pitchers in that clubhouse.”</w:t>
      </w:r>
    </w:p>
    <w:p w14:paraId="5AC9FF1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met his gaze.  </w:t>
      </w:r>
    </w:p>
    <w:p w14:paraId="124B182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Dave nodded, proud. </w:t>
      </w:r>
      <w:r>
        <w:rPr>
          <w:rFonts w:ascii="Carlito" w:eastAsia="Carlito" w:hAnsi="Carlito" w:cs="Carlito"/>
        </w:rPr>
        <w:t>“Yeah. And I’m damn proud of you.”</w:t>
      </w:r>
    </w:p>
    <w:p w14:paraId="65EA560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Her mother finally broke her usual reserved demeanor and pulled Brooks into a hug. </w:t>
      </w:r>
      <w:r>
        <w:rPr>
          <w:rFonts w:ascii="Carlito" w:eastAsia="Carlito" w:hAnsi="Carlito" w:cs="Carlito"/>
        </w:rPr>
        <w:t>“Congratulations,” she murmured. “But don’t forget. This is just the beginning.”</w:t>
      </w:r>
    </w:p>
    <w:p w14:paraId="69F222E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nodded over her mother</w:t>
      </w:r>
      <w:r>
        <w:rPr>
          <w:rFonts w:ascii="Carlito" w:eastAsia="Carlito" w:hAnsi="Carlito" w:cs="Carlito"/>
        </w:rPr>
        <w:t>’s head. “I won’t.”</w:t>
      </w:r>
    </w:p>
    <w:p w14:paraId="0932D1A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As she stepped back, Dave put a hand on her shoulder. </w:t>
      </w:r>
      <w:r>
        <w:rPr>
          <w:rFonts w:ascii="Carlito" w:eastAsia="Carlito" w:hAnsi="Carlito" w:cs="Carlito"/>
        </w:rPr>
        <w:t>“Now go enjoy this. You just shut out the Dodgers in your MLB debut. That doesn’t happen every day.”</w:t>
      </w:r>
    </w:p>
    <w:p w14:paraId="7DA1377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grinned. </w:t>
      </w:r>
      <w:r>
        <w:rPr>
          <w:rFonts w:ascii="Carlito" w:eastAsia="Carlito" w:hAnsi="Carlito" w:cs="Carlito"/>
        </w:rPr>
        <w:t>“Yeah. It was a pretty good day.”</w:t>
      </w:r>
    </w:p>
    <w:p w14:paraId="2CDB08C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lastRenderedPageBreak/>
        <w:t>❖</w:t>
      </w:r>
      <w:bookmarkStart w:id="64" w:name="MLB_Tonight_Reacts"/>
    </w:p>
    <w:p w14:paraId="69EDC8D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set of MLB Tonight was electric. Greg Amsinger leaned forward, shaking his head in disbelief.</w:t>
      </w:r>
      <w:bookmarkEnd w:id="64"/>
    </w:p>
    <w:p w14:paraId="623E993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“Seven innings. No runs. Eleven strikeouts. Against the Dodgers. That wasn’t just a great debut. That was one of the best debuts we’ve ever seen.”</w:t>
      </w:r>
    </w:p>
    <w:p w14:paraId="1688231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Pedro Mart</w:t>
      </w:r>
      <w:r>
        <w:rPr>
          <w:rFonts w:ascii="Carlito" w:eastAsia="Carlito" w:hAnsi="Carlito" w:cs="Carlito"/>
        </w:rPr>
        <w:t>ínez grinned, looking like he had been waiting all night to say this. “I told you all. I told you! This wasn’t a gimmick, this wasn’t hype. This was real. She’s got elite stuff, she’s got command, and she’s got the mindset. She pitched like she’s been in the majors for years.”</w:t>
      </w:r>
    </w:p>
    <w:p w14:paraId="7FB773A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Harold Reynolds, now fully on board, nodded. </w:t>
      </w:r>
      <w:r>
        <w:rPr>
          <w:rFonts w:ascii="Carlito" w:eastAsia="Carlito" w:hAnsi="Carlito" w:cs="Carlito"/>
        </w:rPr>
        <w:t>“I’m done doubting. That was filthy. She made those guys look like they’d never seen a baseball before. And she’s only going to get better.”</w:t>
      </w:r>
    </w:p>
    <w:p w14:paraId="3BDD04B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sectPr w:rsidR="004A72B1">
          <w:endnotePr>
            <w:numFmt w:val="decimal"/>
          </w:endnotePr>
          <w:pgSz w:w="12240" w:h="15840"/>
          <w:pgMar w:top="1440" w:right="1440" w:bottom="1440" w:left="1440" w:header="720" w:footer="720" w:gutter="0"/>
          <w:cols w:space="720"/>
        </w:sectPr>
      </w:pPr>
      <w:r>
        <w:rPr>
          <w:rFonts w:ascii="Carlito" w:hAnsi="Carlito" w:cs="Carlito"/>
        </w:rPr>
        <w:tab/>
        <w:t xml:space="preserve">Amsinger turned to the camera. </w:t>
      </w:r>
      <w:r>
        <w:rPr>
          <w:rFonts w:ascii="Carlito" w:eastAsia="Carlito" w:hAnsi="Carlito" w:cs="Carlito"/>
        </w:rPr>
        <w:t>“We said this would be historic. We didn’t know it would be this dominant. The Giants have something special, and baseball just changed forever.”</w:t>
      </w:r>
      <w:bookmarkStart w:id="65" w:name="96_Giants_Cardinals_415"/>
    </w:p>
    <w:p w14:paraId="290AD718" w14:textId="77777777" w:rsidR="004A72B1" w:rsidRDefault="004A72B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p>
    <w:p w14:paraId="1FEA7BCD"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r>
        <w:rPr>
          <w:rFonts w:ascii="Corbel" w:hAnsi="Corbel" w:cs="Corbel"/>
          <w:color w:val="7F7F7F"/>
          <w:sz w:val="48"/>
        </w:rPr>
        <w:t>Chapter Six</w:t>
      </w:r>
      <w:bookmarkEnd w:id="65"/>
    </w:p>
    <w:p w14:paraId="019C3747"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r>
        <w:rPr>
          <w:rFonts w:ascii="Corbel" w:hAnsi="Corbel" w:cs="Corbel"/>
          <w:color w:val="7F7F7F"/>
          <w:sz w:val="36"/>
        </w:rPr>
        <w:t>9/6 Giants @ Cardinals (4:15)</w:t>
      </w:r>
      <w:bookmarkStart w:id="66" w:name="Mood"/>
    </w:p>
    <w:p w14:paraId="61013D1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Busch Stadium was packed. A </w:t>
      </w:r>
      <w:proofErr w:type="gramStart"/>
      <w:r>
        <w:rPr>
          <w:rFonts w:ascii="Carlito" w:hAnsi="Carlito" w:cs="Carlito"/>
        </w:rPr>
        <w:t>late-afternoon</w:t>
      </w:r>
      <w:proofErr w:type="gramEnd"/>
      <w:r>
        <w:rPr>
          <w:rFonts w:ascii="Carlito" w:hAnsi="Carlito" w:cs="Carlito"/>
        </w:rPr>
        <w:t xml:space="preserve"> start at 4:15 p.m., the sun beginning its slow descent over the outfield, casting long shadows across the infield. It wasn</w:t>
      </w:r>
      <w:r>
        <w:rPr>
          <w:rFonts w:ascii="Carlito" w:eastAsia="Carlito" w:hAnsi="Carlito" w:cs="Carlito"/>
        </w:rPr>
        <w:t>’t just another game. This was high stakes. The Giants were in a fight for a postseason spot, and Brooks Rosen was taking the mound against the Cardinals in one of baseball’s most storied stadiums.</w:t>
      </w:r>
      <w:bookmarkEnd w:id="66"/>
    </w:p>
    <w:p w14:paraId="0790775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energy in the ballpark was electric. Signs dotted the stands.</w:t>
      </w:r>
    </w:p>
    <w:p w14:paraId="4C3F127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i/>
        </w:rPr>
        <w:tab/>
        <w:t>Physics and Playoffs!</w:t>
      </w:r>
    </w:p>
    <w:p w14:paraId="2AB3E1C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i/>
        </w:rPr>
        <w:tab/>
        <w:t>Brooks Rosen = The Future!</w:t>
      </w:r>
    </w:p>
    <w:p w14:paraId="51E96FE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i/>
        </w:rPr>
        <w:tab/>
        <w:t>Throw Like a Girl!</w:t>
      </w:r>
    </w:p>
    <w:p w14:paraId="0375C36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Even in St. Louis, the phenomenon was undeniable. More women and young girls than usual had shown up, donning Rosen jerseys, holding up signs, watching intently. The media had picked up on it.</w:t>
      </w:r>
    </w:p>
    <w:p w14:paraId="57D56CB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“She’s changing the game,” one broadcaster said. “And tonight, she gets another chance to prove it.”</w:t>
      </w:r>
    </w:p>
    <w:p w14:paraId="31B90B8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took her warm-up throws, exhaling slow, controlled breaths. Just another game. Same distance, same ball, same job. Then she stepped on the mound.</w:t>
      </w:r>
    </w:p>
    <w:p w14:paraId="22FB88A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67" w:name="First_Inning_Setting_the_Tone"/>
    </w:p>
    <w:p w14:paraId="26B6C71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Cardinals dugout was focused, watching the rookie carefully.</w:t>
      </w:r>
      <w:bookmarkEnd w:id="67"/>
    </w:p>
    <w:p w14:paraId="4CFF7A7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Tommy Edman, the veteran leadoff man, adjusted his batting gloves, glancing at Rosen. </w:t>
      </w:r>
      <w:r>
        <w:rPr>
          <w:rFonts w:ascii="Carlito" w:eastAsia="Carlito" w:hAnsi="Carlito" w:cs="Carlito"/>
        </w:rPr>
        <w:t>“Can’t let her get comfortable,” he muttered.</w:t>
      </w:r>
    </w:p>
    <w:p w14:paraId="000A164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First pitch: The Singularity, 96 mph, painting the outside corner. Strike one.</w:t>
      </w:r>
    </w:p>
    <w:p w14:paraId="1E055C9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Next pitch: The Vector, a cutter running inside. Edman turned on it but barely tapped it foul. Strike two.</w:t>
      </w:r>
    </w:p>
    <w:p w14:paraId="4EBEBD1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Velez set up for The Event Horizon, her 12-6 curveball. Rosen nodded and let it rip. Edman started his swing and immediately regretted it. Gone. Strike three.</w:t>
      </w:r>
    </w:p>
    <w:p w14:paraId="066807F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Edman walked back to the dugout, shaking his head. </w:t>
      </w:r>
      <w:r>
        <w:rPr>
          <w:rFonts w:ascii="Carlito" w:eastAsia="Carlito" w:hAnsi="Carlito" w:cs="Carlito"/>
        </w:rPr>
        <w:t>“That thing drops like a damn elevator.”</w:t>
      </w:r>
    </w:p>
    <w:p w14:paraId="6006AA4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made quick work of the next two batters, her velocity sharp, her movement lethal. Three up, three down.</w:t>
      </w:r>
    </w:p>
    <w:p w14:paraId="7ABF694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68" w:name="MidGame_Giants_Break_Through"/>
    </w:p>
    <w:p w14:paraId="1C37339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By the fifth inning, the score was still 0-0. Rosen had allowed just two hits and struck out nine. The Cardinals dugout was rattled.</w:t>
      </w:r>
      <w:bookmarkEnd w:id="68"/>
    </w:p>
    <w:p w14:paraId="0CC4186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“She’s too locked in. We need to make her work.” their hitting coach muttered. </w:t>
      </w:r>
    </w:p>
    <w:p w14:paraId="59E9FA3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But that was the problem. Rosen was untouchable. Even when they worked counts, she</w:t>
      </w:r>
      <w:r>
        <w:rPr>
          <w:rFonts w:ascii="Carlito" w:eastAsia="Carlito" w:hAnsi="Carlito" w:cs="Carlito"/>
        </w:rPr>
        <w:t>’d throw a wipeout pitch to escape. A cutter that jammed a hitter. A changeup that faded out of reach.</w:t>
      </w:r>
    </w:p>
    <w:p w14:paraId="003204E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Finally, in the top of the sixth, the Giants' offense gave her some breathing room. Wilmer Flores led off with a walk, followed by a hard single from J.D. Davis. With two outs, Patrick Bailey came through, lacing a double into the left-center gap. Flores scored easily, and Davis hustled home right behind him.</w:t>
      </w:r>
    </w:p>
    <w:p w14:paraId="19F2C65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2-0, Giants.</w:t>
      </w:r>
    </w:p>
    <w:p w14:paraId="11B0E3B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exhaled. She had a lead. She had everything she needed.</w:t>
      </w:r>
    </w:p>
    <w:p w14:paraId="4A1B891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69" w:name="Seventh_Inning_Last_Stand_on_t"/>
    </w:p>
    <w:p w14:paraId="1D68406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Cardinals sent the heart of their order to the plate. This was the test.</w:t>
      </w:r>
      <w:bookmarkEnd w:id="69"/>
    </w:p>
    <w:p w14:paraId="437BD98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First up, Brendan Donovan.</w:t>
      </w:r>
    </w:p>
    <w:p w14:paraId="0154102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threw The Singularity up and in. Swing and a miss.</w:t>
      </w:r>
    </w:p>
    <w:p w14:paraId="10FC0C9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Next pitch: Cutter inside. Weak contact, groundout. One out.</w:t>
      </w:r>
    </w:p>
    <w:p w14:paraId="307C030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Goldschmidt stepped up, taking a deep breath. Rosen worked him carefully, mixing speeds, setting him up. Finally, she went changeup down and away. He chased. Two outs.</w:t>
      </w:r>
    </w:p>
    <w:p w14:paraId="208DFB4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Last batter of the inning: Nolan Arenado. The crowd was already on its feet.</w:t>
      </w:r>
    </w:p>
    <w:p w14:paraId="01EDA40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First pitch: The Event Horizon. Curveball, diving late. Strike one.</w:t>
      </w:r>
    </w:p>
    <w:p w14:paraId="14BB735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Second pitch: The Vector, running inside. Strike two.</w:t>
      </w:r>
    </w:p>
    <w:p w14:paraId="7644559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Velez didn</w:t>
      </w:r>
      <w:r>
        <w:rPr>
          <w:rFonts w:ascii="Carlito" w:eastAsia="Carlito" w:hAnsi="Carlito" w:cs="Carlito"/>
        </w:rPr>
        <w:t>’t even hesitate on the call for the last pitch.</w:t>
      </w:r>
    </w:p>
    <w:p w14:paraId="3694628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nodded.</w:t>
      </w:r>
    </w:p>
    <w:p w14:paraId="7595919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Singularity. 97 mph. Darting away. Unhittable. </w:t>
      </w:r>
    </w:p>
    <w:p w14:paraId="06001E7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Strike three.</w:t>
      </w:r>
    </w:p>
    <w:p w14:paraId="4D9C5F7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Rosen walked off the mound. Her line: </w:t>
      </w:r>
      <w:r>
        <w:rPr>
          <w:rFonts w:ascii="Carlito" w:hAnsi="Carlito" w:cs="Carlito"/>
          <w:b/>
        </w:rPr>
        <w:t>7.0 IP, 2 H, 0 R, 1 BB, 12K</w:t>
      </w:r>
    </w:p>
    <w:p w14:paraId="03073B9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70" w:name="The_Bullpen_Takes_Over"/>
    </w:p>
    <w:p w14:paraId="4785BDC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proofErr w:type="spellStart"/>
      <w:r>
        <w:rPr>
          <w:rFonts w:ascii="Carlito" w:hAnsi="Carlito" w:cs="Carlito"/>
        </w:rPr>
        <w:t>Whitemore</w:t>
      </w:r>
      <w:proofErr w:type="spellEnd"/>
      <w:r>
        <w:rPr>
          <w:rFonts w:ascii="Carlito" w:hAnsi="Carlito" w:cs="Carlito"/>
        </w:rPr>
        <w:t xml:space="preserve"> greeted her at the dugout entrance, clapping her on the shoulder. </w:t>
      </w:r>
      <w:r>
        <w:rPr>
          <w:rFonts w:ascii="Carlito" w:eastAsia="Carlito" w:hAnsi="Carlito" w:cs="Carlito"/>
        </w:rPr>
        <w:t>“Hell of a job, Rosen.”</w:t>
      </w:r>
      <w:bookmarkEnd w:id="70"/>
    </w:p>
    <w:p w14:paraId="70CEAF1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nodded, taking a seat on the bench, towel around her neck. She had done her job.</w:t>
      </w:r>
    </w:p>
    <w:p w14:paraId="442126B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Now, it was up to the bullpen.</w:t>
      </w:r>
    </w:p>
    <w:p w14:paraId="46D6BDB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Ryan Walker handled the eighth without issue, sending the game to the ninth still at 2-0.</w:t>
      </w:r>
    </w:p>
    <w:p w14:paraId="373874F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71" w:name="Ninth_Inning_Some_Drama"/>
    </w:p>
    <w:p w14:paraId="0BEBE1A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Driscoll took the mound in the ninth, looking to close it out. He got the first out with a routine fly ball but then issued a walk to Goldschmidt. Arenado followed with a single, putting runners on first and third with one out.</w:t>
      </w:r>
      <w:bookmarkEnd w:id="71"/>
    </w:p>
    <w:p w14:paraId="733C86C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Oracle Park held its breath.</w:t>
      </w:r>
    </w:p>
    <w:p w14:paraId="740C5D1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Driscoll locked in and struck out Wilson Contreras on three pitches. Two outs.</w:t>
      </w:r>
    </w:p>
    <w:p w14:paraId="195BDD2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Up next, Jordan Walker, the Cardinals</w:t>
      </w:r>
      <w:r>
        <w:rPr>
          <w:rFonts w:ascii="Carlito" w:eastAsia="Carlito" w:hAnsi="Carlito" w:cs="Carlito"/>
        </w:rPr>
        <w:t>’ young slugger. Driscoll got him to a 1-2 count, then went with a backdoor slider.</w:t>
      </w:r>
    </w:p>
    <w:p w14:paraId="743FD1A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Walker swung. And missed. Strike three.</w:t>
      </w:r>
    </w:p>
    <w:p w14:paraId="4F5A94C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Game over. </w:t>
      </w:r>
    </w:p>
    <w:p w14:paraId="610AC7F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Giants had won, 4-1.</w:t>
      </w:r>
    </w:p>
    <w:p w14:paraId="75A5827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72" w:name="MLB_Tonight_The_WrapUp"/>
    </w:p>
    <w:p w14:paraId="698A796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Greg Amsinger shook his head. </w:t>
      </w:r>
      <w:r>
        <w:rPr>
          <w:rFonts w:ascii="Carlito" w:eastAsia="Carlito" w:hAnsi="Carlito" w:cs="Carlito"/>
        </w:rPr>
        <w:t>“This is insane. A 21-year-old rookie just pitched her team to another crucial win!”</w:t>
      </w:r>
      <w:bookmarkEnd w:id="72"/>
    </w:p>
    <w:p w14:paraId="006129F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Pedro Mart</w:t>
      </w:r>
      <w:r>
        <w:rPr>
          <w:rFonts w:ascii="Carlito" w:eastAsia="Carlito" w:hAnsi="Carlito" w:cs="Carlito"/>
        </w:rPr>
        <w:t>ínez grinned. “She’s already a star. You see her command? Her movement? That’s elite.”</w:t>
      </w:r>
    </w:p>
    <w:p w14:paraId="2A9464C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sectPr w:rsidR="004A72B1">
          <w:endnotePr>
            <w:numFmt w:val="decimal"/>
          </w:endnotePr>
          <w:pgSz w:w="12240" w:h="15840"/>
          <w:pgMar w:top="1440" w:right="1440" w:bottom="1440" w:left="1440" w:header="720" w:footer="720" w:gutter="0"/>
          <w:cols w:space="720"/>
        </w:sectPr>
      </w:pPr>
      <w:r>
        <w:rPr>
          <w:rFonts w:ascii="Carlito" w:hAnsi="Carlito" w:cs="Carlito"/>
        </w:rPr>
        <w:tab/>
        <w:t xml:space="preserve">Amsinger pointed at the camera. </w:t>
      </w:r>
      <w:r>
        <w:rPr>
          <w:rFonts w:ascii="Carlito" w:eastAsia="Carlito" w:hAnsi="Carlito" w:cs="Carlito"/>
        </w:rPr>
        <w:t>“Ladies and gentlemen, Brooks Rosen has arrived. And baseball just got even better.”</w:t>
      </w:r>
      <w:bookmarkStart w:id="73" w:name="912_Baltimore_at_Giants_715"/>
    </w:p>
    <w:p w14:paraId="19EB74B9" w14:textId="77777777" w:rsidR="004A72B1" w:rsidRDefault="004A72B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p>
    <w:p w14:paraId="78E9AF2D"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r>
        <w:rPr>
          <w:rFonts w:ascii="Corbel" w:hAnsi="Corbel" w:cs="Corbel"/>
          <w:color w:val="7F7F7F"/>
          <w:sz w:val="48"/>
        </w:rPr>
        <w:t>Chapter Seven</w:t>
      </w:r>
      <w:bookmarkEnd w:id="73"/>
    </w:p>
    <w:p w14:paraId="37F2469C"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r>
        <w:rPr>
          <w:rFonts w:ascii="Corbel" w:hAnsi="Corbel" w:cs="Corbel"/>
          <w:color w:val="7F7F7F"/>
          <w:sz w:val="36"/>
        </w:rPr>
        <w:t>9/12 Baltimore at Giants (7:15)</w:t>
      </w:r>
      <w:bookmarkStart w:id="74" w:name="Pre_Game"/>
    </w:p>
    <w:p w14:paraId="648BB2D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Oracle Park had seen its share of big games, but this one felt different. The Giants, left for dead in the standings just a month ago, had somehow clawed their way back into the Wild Card race, and now, with a legitimate chance to make the postseason, they had one of the most electric arms in baseball on the mound.</w:t>
      </w:r>
      <w:bookmarkEnd w:id="74"/>
    </w:p>
    <w:p w14:paraId="5E59296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San Francisco had embraced her. More than that, she had changed the way people watched baseball. The crowd was unlike anything ever seen before. The entire stadium was packed, but what stood out the most was the sheer number of women and girls in attendance. College softball teams had driven in from all over California. Little League teams held up neon-posterboard signs with Physics and Playoffs! and Throw Like </w:t>
      </w:r>
      <w:proofErr w:type="gramStart"/>
      <w:r>
        <w:rPr>
          <w:rFonts w:ascii="Carlito" w:hAnsi="Carlito" w:cs="Carlito"/>
        </w:rPr>
        <w:t>A</w:t>
      </w:r>
      <w:proofErr w:type="gramEnd"/>
      <w:r>
        <w:rPr>
          <w:rFonts w:ascii="Carlito" w:hAnsi="Carlito" w:cs="Carlito"/>
        </w:rPr>
        <w:t xml:space="preserve"> Girl! written in bold letters.</w:t>
      </w:r>
    </w:p>
    <w:p w14:paraId="1D96A7A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Social media had exploded before the first pitch.</w:t>
      </w:r>
    </w:p>
    <w:p w14:paraId="37AA1A24" w14:textId="77777777" w:rsidR="004A72B1" w:rsidRDefault="00000000">
      <w:pPr>
        <w:widowControl w:val="0"/>
        <w:numPr>
          <w:ilvl w:val="0"/>
          <w:numId w:val="13"/>
        </w:numPr>
        <w:tabs>
          <w:tab w:val="left" w:pos="235"/>
          <w:tab w:val="left" w:pos="720"/>
        </w:tabs>
        <w:autoSpaceDE w:val="0"/>
        <w:autoSpaceDN w:val="0"/>
        <w:adjustRightInd w:val="0"/>
        <w:spacing w:before="240" w:line="288" w:lineRule="auto"/>
        <w:ind w:left="1958"/>
        <w:jc w:val="both"/>
        <w:rPr>
          <w:rFonts w:ascii="Courier New" w:hAnsi="Courier New" w:cs="Courier New"/>
        </w:rPr>
      </w:pPr>
      <w:r>
        <w:rPr>
          <w:rFonts w:ascii="Carlito" w:hAnsi="Carlito" w:cs="Carlito"/>
          <w:b/>
        </w:rPr>
        <w:t xml:space="preserve">@MLB: </w:t>
      </w:r>
      <w:r>
        <w:rPr>
          <w:rFonts w:ascii="Carlito" w:hAnsi="Carlito" w:cs="Carlito"/>
          <w:i/>
        </w:rPr>
        <w:t>Friday night lights in San Francisco. Rosen on the mound. A sold-out crowd. This is a moment.</w:t>
      </w:r>
    </w:p>
    <w:p w14:paraId="13B9AF92" w14:textId="77777777" w:rsidR="004A72B1" w:rsidRDefault="00000000">
      <w:pPr>
        <w:widowControl w:val="0"/>
        <w:numPr>
          <w:ilvl w:val="0"/>
          <w:numId w:val="13"/>
        </w:numPr>
        <w:tabs>
          <w:tab w:val="left" w:pos="235"/>
          <w:tab w:val="left" w:pos="720"/>
        </w:tabs>
        <w:autoSpaceDE w:val="0"/>
        <w:autoSpaceDN w:val="0"/>
        <w:adjustRightInd w:val="0"/>
        <w:spacing w:before="240" w:line="288" w:lineRule="auto"/>
        <w:ind w:left="1958"/>
        <w:jc w:val="both"/>
        <w:rPr>
          <w:rFonts w:ascii="Courier New" w:hAnsi="Courier New" w:cs="Courier New"/>
        </w:rPr>
      </w:pPr>
      <w:r>
        <w:rPr>
          <w:rFonts w:ascii="Carlito" w:hAnsi="Carlito" w:cs="Carlito"/>
          <w:b/>
        </w:rPr>
        <w:t xml:space="preserve">@JomboyMedia: </w:t>
      </w:r>
      <w:r>
        <w:rPr>
          <w:rFonts w:ascii="Carlito" w:hAnsi="Carlito" w:cs="Carlito"/>
          <w:i/>
        </w:rPr>
        <w:t>I have NEVER seen this many women at a baseball game before. This is incredible.</w:t>
      </w:r>
    </w:p>
    <w:p w14:paraId="55913B5F" w14:textId="77777777" w:rsidR="004A72B1" w:rsidRDefault="00000000">
      <w:pPr>
        <w:widowControl w:val="0"/>
        <w:numPr>
          <w:ilvl w:val="0"/>
          <w:numId w:val="13"/>
        </w:numPr>
        <w:tabs>
          <w:tab w:val="left" w:pos="235"/>
          <w:tab w:val="left" w:pos="720"/>
        </w:tabs>
        <w:autoSpaceDE w:val="0"/>
        <w:autoSpaceDN w:val="0"/>
        <w:adjustRightInd w:val="0"/>
        <w:spacing w:before="240" w:line="288" w:lineRule="auto"/>
        <w:ind w:left="1958"/>
        <w:jc w:val="both"/>
        <w:rPr>
          <w:rFonts w:ascii="Courier New" w:hAnsi="Courier New" w:cs="Courier New"/>
        </w:rPr>
      </w:pPr>
      <w:r>
        <w:rPr>
          <w:rFonts w:ascii="Carlito" w:hAnsi="Carlito" w:cs="Carlito"/>
          <w:b/>
        </w:rPr>
        <w:t xml:space="preserve">@PitchingNinja: </w:t>
      </w:r>
      <w:r>
        <w:rPr>
          <w:rFonts w:ascii="Carlito" w:hAnsi="Carlito" w:cs="Carlito"/>
          <w:i/>
        </w:rPr>
        <w:t>Brooks Rosen</w:t>
      </w:r>
      <w:r>
        <w:rPr>
          <w:rFonts w:ascii="Carlito" w:eastAsia="Carlito" w:hAnsi="Carlito" w:cs="Carlito"/>
          <w:i/>
        </w:rPr>
        <w:t>’s stuff is unfair. Can’t wait to see how Baltimore handles The Singularity tonight.</w:t>
      </w:r>
    </w:p>
    <w:p w14:paraId="3F9F825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booth was buzzing, too.</w:t>
      </w:r>
    </w:p>
    <w:p w14:paraId="6558A48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“I’ve been calling games for twenty-five years,” one announcer said, shaking his head. “And I don’t think I’ve ever seen an energy like this in Oracle Park for a regular season game.”</w:t>
      </w:r>
    </w:p>
    <w:p w14:paraId="14AD26E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“Giants fans thought they were out of it,” his co-host agreed. “Now? They’re all in. And this crowd knows it starts with Rosen.”</w:t>
      </w:r>
    </w:p>
    <w:p w14:paraId="51BA9E3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At 7:15 p.m., she stepped onto the mound.</w:t>
      </w:r>
    </w:p>
    <w:p w14:paraId="7F55BC6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lastRenderedPageBreak/>
        <w:t>❖</w:t>
      </w:r>
      <w:bookmarkStart w:id="75" w:name="First_Inning_The_Statement"/>
    </w:p>
    <w:p w14:paraId="172A0D1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Orioles were good. Really good. Their lineup was full of young stars. Aggressive hitters, fast runners, a team that had been one of baseball</w:t>
      </w:r>
      <w:r>
        <w:rPr>
          <w:rFonts w:ascii="Carlito" w:eastAsia="Carlito" w:hAnsi="Carlito" w:cs="Carlito"/>
        </w:rPr>
        <w:t>’s best all season.</w:t>
      </w:r>
      <w:bookmarkEnd w:id="75"/>
    </w:p>
    <w:p w14:paraId="4344280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didn</w:t>
      </w:r>
      <w:r>
        <w:rPr>
          <w:rFonts w:ascii="Carlito" w:eastAsia="Carlito" w:hAnsi="Carlito" w:cs="Carlito"/>
        </w:rPr>
        <w:t>’t care.</w:t>
      </w:r>
    </w:p>
    <w:p w14:paraId="28BF9E9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First batter, Gunnar Henderson, stepped in. First pitch: The Singularity, 96 mph, tailing back over the plate. </w:t>
      </w:r>
      <w:r>
        <w:rPr>
          <w:rFonts w:ascii="Carlito" w:hAnsi="Carlito" w:cs="Carlito"/>
        </w:rPr>
        <w:tab/>
        <w:t>Strike one.</w:t>
      </w:r>
    </w:p>
    <w:p w14:paraId="5A347DE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Next pitch: The Vector, a cutter running inside. Henderson barely got his bat on it, fouling it off.</w:t>
      </w:r>
    </w:p>
    <w:p w14:paraId="2ACE8F0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exhaled, then went back to The Event Horizon.</w:t>
      </w:r>
    </w:p>
    <w:p w14:paraId="5151313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Henderson swung and missed. Three pitches, three strikes.</w:t>
      </w:r>
    </w:p>
    <w:p w14:paraId="32DAF87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crowd roared.</w:t>
      </w:r>
    </w:p>
    <w:p w14:paraId="157B622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Adley Rutschman, the Orioles</w:t>
      </w:r>
      <w:r>
        <w:rPr>
          <w:rFonts w:ascii="Carlito" w:eastAsia="Carlito" w:hAnsi="Carlito" w:cs="Carlito"/>
        </w:rPr>
        <w:t>’ star catcher, was next. He was patient, a guy who didn’t chase bad pitches.</w:t>
      </w:r>
    </w:p>
    <w:p w14:paraId="3972038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didn</w:t>
      </w:r>
      <w:r>
        <w:rPr>
          <w:rFonts w:ascii="Carlito" w:eastAsia="Carlito" w:hAnsi="Carlito" w:cs="Carlito"/>
        </w:rPr>
        <w:t>’t throw bad pitches.</w:t>
      </w:r>
    </w:p>
    <w:p w14:paraId="65FD5DA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attacked him with The Doppler, her changeup that faded away late. Rutschman whiffed, then grimaced.</w:t>
      </w:r>
    </w:p>
    <w:p w14:paraId="43FFB2A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 xml:space="preserve">“Yup,” one broadcaster chuckled. “That’s the face of a guy realizing this is </w:t>
      </w:r>
      <w:proofErr w:type="spellStart"/>
      <w:r>
        <w:rPr>
          <w:rFonts w:ascii="Carlito" w:eastAsia="Carlito" w:hAnsi="Carlito" w:cs="Carlito"/>
        </w:rPr>
        <w:t>gonna</w:t>
      </w:r>
      <w:proofErr w:type="spellEnd"/>
      <w:r>
        <w:rPr>
          <w:rFonts w:ascii="Carlito" w:eastAsia="Carlito" w:hAnsi="Carlito" w:cs="Carlito"/>
        </w:rPr>
        <w:t xml:space="preserve"> be a long night.”</w:t>
      </w:r>
    </w:p>
    <w:p w14:paraId="4376883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struck him out with a fastball at the top of the zone.</w:t>
      </w:r>
    </w:p>
    <w:p w14:paraId="3554790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One more to go in the inning. Anthony Santander, a dangerous power bat, stepped in.</w:t>
      </w:r>
    </w:p>
    <w:p w14:paraId="04B2D8B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First pitch: The Vector, cutter inside. Strike one.</w:t>
      </w:r>
    </w:p>
    <w:p w14:paraId="5C314EB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Next: Fastball, 97 mph, outer edge. Strike two.</w:t>
      </w:r>
    </w:p>
    <w:p w14:paraId="6AA5483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Santander tried to battle, fouled off two pitches, but then</w:t>
      </w:r>
      <w:r>
        <w:rPr>
          <w:rFonts w:ascii="Carlito" w:eastAsia="Carlito" w:hAnsi="Carlito" w:cs="Carlito"/>
        </w:rPr>
        <w:t>… </w:t>
      </w:r>
    </w:p>
    <w:p w14:paraId="61D1989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Singularity. He never touched it. Three up, three down.</w:t>
      </w:r>
    </w:p>
    <w:p w14:paraId="40D6B9E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Oracle Park erupted.</w:t>
      </w:r>
    </w:p>
    <w:p w14:paraId="08A7D5B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76" w:name="The_Softball_Girls"/>
    </w:p>
    <w:p w14:paraId="29BDFFA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Behind the first-base dugout, a row of college softball players had been on their feet since the first pitch.</w:t>
      </w:r>
      <w:bookmarkEnd w:id="76"/>
    </w:p>
    <w:p w14:paraId="7904A7E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 xml:space="preserve">“Are you kidding me?” one of them shouted. “Are you kidding </w:t>
      </w:r>
      <w:proofErr w:type="gramStart"/>
      <w:r>
        <w:rPr>
          <w:rFonts w:ascii="Carlito" w:eastAsia="Carlito" w:hAnsi="Carlito" w:cs="Carlito"/>
        </w:rPr>
        <w:t>me?</w:t>
      </w:r>
      <w:proofErr w:type="spellStart"/>
      <w:r>
        <w:rPr>
          <w:rFonts w:ascii="Carlito" w:eastAsia="Carlito" w:hAnsi="Carlito" w:cs="Carlito"/>
        </w:rPr>
        <w:t>S</w:t>
      </w:r>
      <w:proofErr w:type="gramEnd"/>
      <w:r>
        <w:rPr>
          <w:rFonts w:ascii="Carlito" w:eastAsia="Carlito" w:hAnsi="Carlito" w:cs="Carlito"/>
        </w:rPr>
        <w:t xml:space="preserve"> he</w:t>
      </w:r>
      <w:proofErr w:type="spellEnd"/>
      <w:r>
        <w:rPr>
          <w:rFonts w:ascii="Carlito" w:eastAsia="Carlito" w:hAnsi="Carlito" w:cs="Carlito"/>
        </w:rPr>
        <w:t xml:space="preserve"> just </w:t>
      </w:r>
      <w:proofErr w:type="spellStart"/>
      <w:r>
        <w:rPr>
          <w:rFonts w:ascii="Carlito" w:eastAsia="Carlito" w:hAnsi="Carlito" w:cs="Carlito"/>
        </w:rPr>
        <w:t>K’d</w:t>
      </w:r>
      <w:proofErr w:type="spellEnd"/>
      <w:r>
        <w:rPr>
          <w:rFonts w:ascii="Carlito" w:eastAsia="Carlito" w:hAnsi="Carlito" w:cs="Carlito"/>
        </w:rPr>
        <w:t xml:space="preserve"> their three best hitters on ten pitches!?”</w:t>
      </w:r>
    </w:p>
    <w:p w14:paraId="42A9BEF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Her teammate smirked. </w:t>
      </w:r>
      <w:r>
        <w:rPr>
          <w:rFonts w:ascii="Carlito" w:eastAsia="Carlito" w:hAnsi="Carlito" w:cs="Carlito"/>
        </w:rPr>
        <w:t>“We should get the radar gun on her. I swear she’s adding velocity every inning.”</w:t>
      </w:r>
    </w:p>
    <w:p w14:paraId="050F6A7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By the time the second inning started, they had a chant going. Every time Rosen got to two strikes, they rose to their feet.</w:t>
      </w:r>
    </w:p>
    <w:p w14:paraId="3B74FAB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“She’s disrespecting them,” one of them laughed after yet another strikeout. “They don’t even see the ball.”</w:t>
      </w:r>
    </w:p>
    <w:p w14:paraId="11C2953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"You swing like a </w:t>
      </w:r>
      <w:proofErr w:type="gramStart"/>
      <w:r>
        <w:rPr>
          <w:rFonts w:ascii="Carlito" w:hAnsi="Carlito" w:cs="Carlito"/>
        </w:rPr>
        <w:t>BOY!,</w:t>
      </w:r>
      <w:proofErr w:type="gramEnd"/>
      <w:r>
        <w:rPr>
          <w:rFonts w:ascii="Carlito" w:hAnsi="Carlito" w:cs="Carlito"/>
        </w:rPr>
        <w:t>" the catcher roared, as the team collapsed in laughter.</w:t>
      </w:r>
    </w:p>
    <w:p w14:paraId="70E275C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77" w:name="The_Battle"/>
    </w:p>
    <w:p w14:paraId="3ACD529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Baltimore didn</w:t>
      </w:r>
      <w:r>
        <w:rPr>
          <w:rFonts w:ascii="Carlito" w:eastAsia="Carlito" w:hAnsi="Carlito" w:cs="Carlito"/>
        </w:rPr>
        <w:t>’t roll over. The Orioles worked counts, fouled off pitches, and by the fifth inning, they put two runners on with one out.</w:t>
      </w:r>
      <w:bookmarkEnd w:id="77"/>
    </w:p>
    <w:p w14:paraId="71E6826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had a choice: Play it safe or go right at them. She chose option two.</w:t>
      </w:r>
    </w:p>
    <w:p w14:paraId="3326C7C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Henderson stepped in again, and Rosen went fastball up. 96 mph, climbing over his bat. Strike one.</w:t>
      </w:r>
    </w:p>
    <w:p w14:paraId="71CABCA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Next pitch: Cutter inside. He backed off.</w:t>
      </w:r>
    </w:p>
    <w:p w14:paraId="09B589E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Then, The Singularity. Henderson lunged, </w:t>
      </w:r>
      <w:proofErr w:type="spellStart"/>
      <w:proofErr w:type="gramStart"/>
      <w:r>
        <w:rPr>
          <w:rFonts w:ascii="Carlito" w:hAnsi="Carlito" w:cs="Carlito"/>
        </w:rPr>
        <w:t>missed.cTwo</w:t>
      </w:r>
      <w:proofErr w:type="spellEnd"/>
      <w:proofErr w:type="gramEnd"/>
      <w:r>
        <w:rPr>
          <w:rFonts w:ascii="Carlito" w:hAnsi="Carlito" w:cs="Carlito"/>
        </w:rPr>
        <w:t xml:space="preserve"> outs.</w:t>
      </w:r>
    </w:p>
    <w:p w14:paraId="14780E0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Rutschman followed. The count went full, and the crowd held its breath.</w:t>
      </w:r>
    </w:p>
    <w:p w14:paraId="5CBE00D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exhaled, then dropped The Event Horizon in the dirt.  Swing and a miss.</w:t>
      </w:r>
    </w:p>
    <w:p w14:paraId="00335F6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crowd lost it.</w:t>
      </w:r>
    </w:p>
    <w:p w14:paraId="4DE07CD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78" w:name="The_Offense_Wakes_Up"/>
    </w:p>
    <w:p w14:paraId="382300D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By the sixth, the Giants offense finally broke through. A two-run double from J.D. Davis and a Wilmer Flores RBI single made it 4-0.</w:t>
      </w:r>
      <w:bookmarkEnd w:id="78"/>
    </w:p>
    <w:p w14:paraId="31E3A56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Orioles bullpen managed to quiet things down, but the damage was done. Rosen had a lead.</w:t>
      </w:r>
    </w:p>
    <w:p w14:paraId="054C1DF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And she wasn</w:t>
      </w:r>
      <w:r>
        <w:rPr>
          <w:rFonts w:ascii="Carlito" w:eastAsia="Carlito" w:hAnsi="Carlito" w:cs="Carlito"/>
        </w:rPr>
        <w:t>’t letting it go.</w:t>
      </w:r>
    </w:p>
    <w:p w14:paraId="5426F24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79" w:name="The_Seventh_The_Final_Stand"/>
    </w:p>
    <w:p w14:paraId="752AAF8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came out for her last inning sitting at 97 pitches.</w:t>
      </w:r>
      <w:bookmarkEnd w:id="79"/>
    </w:p>
    <w:p w14:paraId="019C4D9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First up, Santander. She went fastball, fastball, cutter. Strikeout.</w:t>
      </w:r>
    </w:p>
    <w:p w14:paraId="645996C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Ryan Mountcastle stepped in, looking for something to hit. He got one big swing.  And missed. Strikeout.</w:t>
      </w:r>
    </w:p>
    <w:p w14:paraId="5BF988D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Finally, Jorge Mateo, one of the fastest guys in baseball. He worked a 2-2 count, fouled off two pitches.</w:t>
      </w:r>
    </w:p>
    <w:p w14:paraId="0F026DE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reared back and fired The Singularity.</w:t>
      </w:r>
    </w:p>
    <w:p w14:paraId="6B3FF92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Swing. Miss.</w:t>
      </w:r>
    </w:p>
    <w:p w14:paraId="104762F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Twelve strikeouts.</w:t>
      </w:r>
    </w:p>
    <w:p w14:paraId="1DAD080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Oracle Park shook with noise.</w:t>
      </w:r>
    </w:p>
    <w:p w14:paraId="1219F46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80" w:name="The_Ninth_Tension"/>
    </w:p>
    <w:p w14:paraId="08C0B5B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was done, but the game wasn</w:t>
      </w:r>
      <w:r>
        <w:rPr>
          <w:rFonts w:ascii="Carlito" w:eastAsia="Carlito" w:hAnsi="Carlito" w:cs="Carlito"/>
        </w:rPr>
        <w:t>’t. The bullpen took over in the eighth, giving up two runs, making it 4-2.</w:t>
      </w:r>
      <w:bookmarkEnd w:id="80"/>
    </w:p>
    <w:p w14:paraId="6407A86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By the ninth, it was 5-2, but Baltimore was threatening again. Two on, one out. For a moment, it felt like the game was slipping away.</w:t>
      </w:r>
    </w:p>
    <w:p w14:paraId="14D3AA5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Driscoll came </w:t>
      </w:r>
      <w:proofErr w:type="gramStart"/>
      <w:r>
        <w:rPr>
          <w:rFonts w:ascii="Carlito" w:hAnsi="Carlito" w:cs="Carlito"/>
        </w:rPr>
        <w:t>in to</w:t>
      </w:r>
      <w:proofErr w:type="gramEnd"/>
      <w:r>
        <w:rPr>
          <w:rFonts w:ascii="Carlito" w:hAnsi="Carlito" w:cs="Carlito"/>
        </w:rPr>
        <w:t xml:space="preserve"> close. First batter, sac fly. 5-3.</w:t>
      </w:r>
    </w:p>
    <w:p w14:paraId="1739C2C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Next up: Adley Rutschman, representing the tying run.</w:t>
      </w:r>
    </w:p>
    <w:p w14:paraId="1DF27F4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First pitch: Slider. Ball one.</w:t>
      </w:r>
    </w:p>
    <w:p w14:paraId="7B0A5E1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Second pitch: Fastball. Called strike.</w:t>
      </w:r>
    </w:p>
    <w:p w14:paraId="57C9D17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Third pitch: Cutter. Foul.</w:t>
      </w:r>
    </w:p>
    <w:p w14:paraId="74755BA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stadium was on its feet. One pitch away.</w:t>
      </w:r>
    </w:p>
    <w:p w14:paraId="55491F6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Driscoll exhaled, set, fired. Fastball. Top of the zone. Swing and a miss.</w:t>
      </w:r>
    </w:p>
    <w:p w14:paraId="7147A72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Ballgame.</w:t>
      </w:r>
    </w:p>
    <w:p w14:paraId="64E5A95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81" w:name="MLB_Tonight_The_WrapUp-1"/>
    </w:p>
    <w:p w14:paraId="599D49F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Pedro Mart</w:t>
      </w:r>
      <w:r>
        <w:rPr>
          <w:rFonts w:ascii="Carlito" w:eastAsia="Carlito" w:hAnsi="Carlito" w:cs="Carlito"/>
        </w:rPr>
        <w:t>ínez was grinning ear to ear. “That’s a big-game pitcher right there.”</w:t>
      </w:r>
      <w:bookmarkEnd w:id="81"/>
    </w:p>
    <w:p w14:paraId="022C464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Greg Amsinger nodded. </w:t>
      </w:r>
      <w:r>
        <w:rPr>
          <w:rFonts w:ascii="Carlito" w:eastAsia="Carlito" w:hAnsi="Carlito" w:cs="Carlito"/>
        </w:rPr>
        <w:t>“She’s putting up ace numbers, on a playoff team, in September. That’s not normal.”</w:t>
      </w:r>
    </w:p>
    <w:p w14:paraId="7790E3B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Harold Reynolds shook his head. </w:t>
      </w:r>
      <w:r>
        <w:rPr>
          <w:rFonts w:ascii="Carlito" w:eastAsia="Carlito" w:hAnsi="Carlito" w:cs="Carlito"/>
        </w:rPr>
        <w:t>“This is bigger than baseball. Have you seen the crowds? The young girls in the stands? The way this city has rallied around her?”</w:t>
      </w:r>
    </w:p>
    <w:p w14:paraId="0C7BC53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Amsinger pointed at the screen. </w:t>
      </w:r>
      <w:r>
        <w:rPr>
          <w:rFonts w:ascii="Carlito" w:eastAsia="Carlito" w:hAnsi="Carlito" w:cs="Carlito"/>
        </w:rPr>
        <w:t>“Giants win 5-3. Brooks Rosen: 7 IP, 3 H, 0 R, 1 BB, 12 K.</w:t>
      </w:r>
    </w:p>
    <w:p w14:paraId="034A67B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Hall of Fame tweet came minutes later.</w:t>
      </w:r>
    </w:p>
    <w:p w14:paraId="587A887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hAnsi="Carlito" w:cs="Carlito"/>
        </w:rPr>
        <w:tab/>
        <w:t>@RandyJohnson: 12 K in a must-win game? Yeah. She</w:t>
      </w:r>
      <w:r>
        <w:rPr>
          <w:rFonts w:ascii="Carlito" w:eastAsia="Carlito" w:hAnsi="Carlito" w:cs="Carlito"/>
        </w:rPr>
        <w:t>’s got it.</w:t>
      </w:r>
    </w:p>
    <w:p w14:paraId="6FD1152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82" w:name="Brooks_Parents_Watching_Histor"/>
    </w:p>
    <w:p w14:paraId="4325F35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In their Los Angeles home, David and Naomi Rosen sat on the couch, the glow of the television illuminating their expressions. Brooks had just finished her third start, another dominant outing, and they had watched every pitch like their lives depended on it.</w:t>
      </w:r>
      <w:bookmarkEnd w:id="82"/>
    </w:p>
    <w:p w14:paraId="21F5B0B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Naomi leaned back, exhaling. </w:t>
      </w:r>
      <w:r>
        <w:rPr>
          <w:rFonts w:ascii="Carlito" w:eastAsia="Carlito" w:hAnsi="Carlito" w:cs="Carlito"/>
        </w:rPr>
        <w:t>“She’s making it look easy.”</w:t>
      </w:r>
    </w:p>
    <w:p w14:paraId="6989415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Dave shook his head, arms crossed. </w:t>
      </w:r>
      <w:r>
        <w:rPr>
          <w:rFonts w:ascii="Carlito" w:eastAsia="Carlito" w:hAnsi="Carlito" w:cs="Carlito"/>
        </w:rPr>
        <w:t>“It isn’t easy. That’s what makes it so wild.”</w:t>
      </w:r>
    </w:p>
    <w:p w14:paraId="519C467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Naomi glanced at the screen, where analysts were still talking about her daughter like she was an unsolvable puzzle. </w:t>
      </w:r>
      <w:r>
        <w:rPr>
          <w:rFonts w:ascii="Carlito" w:eastAsia="Carlito" w:hAnsi="Carlito" w:cs="Carlito"/>
        </w:rPr>
        <w:t>“I keep waiting for them to stop being surprised.”</w:t>
      </w:r>
    </w:p>
    <w:p w14:paraId="73478B2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David chuckled. </w:t>
      </w:r>
      <w:r>
        <w:rPr>
          <w:rFonts w:ascii="Carlito" w:eastAsia="Carlito" w:hAnsi="Carlito" w:cs="Carlito"/>
        </w:rPr>
        <w:t>“It’s baseball. They always need to be surprised.”</w:t>
      </w:r>
    </w:p>
    <w:p w14:paraId="1AB3690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 xml:space="preserve">She sighed. </w:t>
      </w:r>
      <w:r>
        <w:rPr>
          <w:rFonts w:ascii="Carlito" w:eastAsia="Carlito" w:hAnsi="Carlito" w:cs="Carlito"/>
        </w:rPr>
        <w:t xml:space="preserve">“We always knew she could do this. But seeing it? </w:t>
      </w:r>
      <w:proofErr w:type="gramStart"/>
      <w:r>
        <w:rPr>
          <w:rFonts w:ascii="Carlito" w:eastAsia="Carlito" w:hAnsi="Carlito" w:cs="Carlito"/>
        </w:rPr>
        <w:t>Actually</w:t>
      </w:r>
      <w:proofErr w:type="gramEnd"/>
      <w:r>
        <w:rPr>
          <w:rFonts w:ascii="Carlito" w:eastAsia="Carlito" w:hAnsi="Carlito" w:cs="Carlito"/>
        </w:rPr>
        <w:t xml:space="preserve"> watching it?”</w:t>
      </w:r>
    </w:p>
    <w:p w14:paraId="6FD050F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David nodded, rubbing his chin. </w:t>
      </w:r>
      <w:r>
        <w:rPr>
          <w:rFonts w:ascii="Carlito" w:eastAsia="Carlito" w:hAnsi="Carlito" w:cs="Carlito"/>
        </w:rPr>
        <w:t>“Yeah. It’s surreal.”</w:t>
      </w:r>
    </w:p>
    <w:p w14:paraId="25BEC20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They sat in silence for a moment, watching the replay of her last strikeout, an unhittable fastball at the top of the zone.</w:t>
      </w:r>
    </w:p>
    <w:p w14:paraId="2226B70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“She’s dominating,” Naomi said finally. “Against professionals.”</w:t>
      </w:r>
    </w:p>
    <w:p w14:paraId="42474BC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 xml:space="preserve">David smiled. </w:t>
      </w:r>
      <w:r>
        <w:rPr>
          <w:rFonts w:ascii="Carlito" w:eastAsia="Carlito" w:hAnsi="Carlito" w:cs="Carlito"/>
        </w:rPr>
        <w:t>“You sound surprised.”</w:t>
      </w:r>
    </w:p>
    <w:p w14:paraId="4432BD6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gave him a look. </w:t>
      </w:r>
      <w:r>
        <w:rPr>
          <w:rFonts w:ascii="Carlito" w:eastAsia="Carlito" w:hAnsi="Carlito" w:cs="Carlito"/>
        </w:rPr>
        <w:t>“I’m not. Not really. But it still feels unreal.”</w:t>
      </w:r>
    </w:p>
    <w:p w14:paraId="6999D7E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David exhaled, then grinned. </w:t>
      </w:r>
      <w:r>
        <w:rPr>
          <w:rFonts w:ascii="Carlito" w:eastAsia="Carlito" w:hAnsi="Carlito" w:cs="Carlito"/>
        </w:rPr>
        <w:t>“Remember when she was twelve and figured out how to throw a breaking ball before half the kids her age could even throw strikes?”</w:t>
      </w:r>
    </w:p>
    <w:p w14:paraId="4DFCF34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Naomi groaned. </w:t>
      </w:r>
      <w:r>
        <w:rPr>
          <w:rFonts w:ascii="Carlito" w:eastAsia="Carlito" w:hAnsi="Carlito" w:cs="Carlito"/>
        </w:rPr>
        <w:t>“I remember you panicking and making her promise not to throw it too much so she wouldn’t ruin her elbow.”</w:t>
      </w:r>
    </w:p>
    <w:p w14:paraId="7C0D479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He laughed. </w:t>
      </w:r>
      <w:r>
        <w:rPr>
          <w:rFonts w:ascii="Carlito" w:eastAsia="Carlito" w:hAnsi="Carlito" w:cs="Carlito"/>
        </w:rPr>
        <w:t>“Yeah. I don’t think I ever actually taught her how to pitch. She just… figured it out.”</w:t>
      </w:r>
    </w:p>
    <w:p w14:paraId="247FC45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Naomi smirked. </w:t>
      </w:r>
      <w:r>
        <w:rPr>
          <w:rFonts w:ascii="Carlito" w:eastAsia="Carlito" w:hAnsi="Carlito" w:cs="Carlito"/>
        </w:rPr>
        <w:t>“Like she does with everything.”</w:t>
      </w:r>
    </w:p>
    <w:p w14:paraId="549D2EA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David leaned forward, staring at the screen as Brooks answered </w:t>
      </w:r>
      <w:proofErr w:type="spellStart"/>
      <w:r>
        <w:rPr>
          <w:rFonts w:ascii="Carlito" w:hAnsi="Carlito" w:cs="Carlito"/>
        </w:rPr>
        <w:t>post game</w:t>
      </w:r>
      <w:proofErr w:type="spellEnd"/>
      <w:r>
        <w:rPr>
          <w:rFonts w:ascii="Carlito" w:hAnsi="Carlito" w:cs="Carlito"/>
        </w:rPr>
        <w:t xml:space="preserve"> questions, her usual calm, composed self. </w:t>
      </w:r>
      <w:r>
        <w:rPr>
          <w:rFonts w:ascii="Carlito" w:eastAsia="Carlito" w:hAnsi="Carlito" w:cs="Carlito"/>
        </w:rPr>
        <w:t>“You think she knows how big this is?”</w:t>
      </w:r>
    </w:p>
    <w:p w14:paraId="2D12A03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Naomi watched her daughter for a moment, then shook her head. </w:t>
      </w:r>
      <w:r>
        <w:rPr>
          <w:rFonts w:ascii="Carlito" w:eastAsia="Carlito" w:hAnsi="Carlito" w:cs="Carlito"/>
        </w:rPr>
        <w:t>“Not yet.”</w:t>
      </w:r>
    </w:p>
    <w:p w14:paraId="3E9953F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sectPr w:rsidR="004A72B1">
          <w:endnotePr>
            <w:numFmt w:val="decimal"/>
          </w:endnotePr>
          <w:pgSz w:w="12240" w:h="15840"/>
          <w:pgMar w:top="1440" w:right="1440" w:bottom="1440" w:left="1440" w:header="720" w:footer="720" w:gutter="0"/>
          <w:cols w:space="720"/>
        </w:sectPr>
      </w:pPr>
      <w:r>
        <w:rPr>
          <w:rFonts w:ascii="Carlito" w:hAnsi="Carlito" w:cs="Carlito"/>
        </w:rPr>
        <w:tab/>
        <w:t xml:space="preserve">David grinned. </w:t>
      </w:r>
      <w:r>
        <w:rPr>
          <w:rFonts w:ascii="Carlito" w:eastAsia="Carlito" w:hAnsi="Carlito" w:cs="Carlito"/>
        </w:rPr>
        <w:t>“Good. Because she’s still got more to do.”</w:t>
      </w:r>
      <w:r>
        <w:rPr>
          <w:rFonts w:ascii="Carlito" w:eastAsia="Carlito" w:hAnsi="Carlito" w:cs="Carlito"/>
        </w:rPr>
        <w:br/>
      </w:r>
      <w:bookmarkStart w:id="83" w:name="917_Giants_Diamondbacks"/>
    </w:p>
    <w:p w14:paraId="1B381456" w14:textId="77777777" w:rsidR="004A72B1" w:rsidRDefault="004A72B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p>
    <w:p w14:paraId="5170F1A5"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r>
        <w:rPr>
          <w:rFonts w:ascii="Corbel" w:hAnsi="Corbel" w:cs="Corbel"/>
          <w:color w:val="7F7F7F"/>
          <w:sz w:val="48"/>
        </w:rPr>
        <w:t>Chapter Eight</w:t>
      </w:r>
      <w:bookmarkEnd w:id="83"/>
    </w:p>
    <w:p w14:paraId="74F32EF0"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r>
        <w:rPr>
          <w:rFonts w:ascii="Corbel" w:hAnsi="Corbel" w:cs="Corbel"/>
          <w:color w:val="7F7F7F"/>
          <w:sz w:val="36"/>
        </w:rPr>
        <w:t xml:space="preserve">9/17 Giants @ Diamondbacks  </w:t>
      </w:r>
    </w:p>
    <w:p w14:paraId="305CB1E3" w14:textId="77777777" w:rsidR="004A72B1"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jc w:val="center"/>
        <w:rPr>
          <w:rFonts w:ascii="Courier New" w:hAnsi="Courier New" w:cs="Courier New"/>
        </w:rPr>
      </w:pPr>
      <w:r>
        <w:rPr>
          <w:rFonts w:ascii="Corbel" w:eastAsia="Corbel" w:hAnsi="Corbel" w:cs="Corbel"/>
          <w:sz w:val="36"/>
        </w:rPr>
        <w:t>❖</w:t>
      </w:r>
      <w:bookmarkStart w:id="84" w:name="Scene"/>
    </w:p>
    <w:p w14:paraId="6F211F5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By mid-September, playoff fever had fully consumed San Francisco. They were right there. On the brink of a Wild Card spot, with just a few more wins standing between them and the postseason. And they had their rookie ace on the mound.</w:t>
      </w:r>
      <w:bookmarkEnd w:id="84"/>
    </w:p>
    <w:p w14:paraId="64BB35B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hype around her had reached another level. No one had ever seen anything like this. Oracle Park had already been packed with women and young girls every time she pitched at home, and now the effect had spread to road games. Chase Field looked different. Nearly half the fans in the stands were women and girls, holding handmade signs, donning Rosen jerseys, chanting before the first pitch.</w:t>
      </w:r>
    </w:p>
    <w:p w14:paraId="7D07F4C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hAnsi="Carlito" w:cs="Carlito"/>
        </w:rPr>
        <w:tab/>
      </w:r>
      <w:r>
        <w:rPr>
          <w:rFonts w:ascii="Carlito" w:hAnsi="Carlito" w:cs="Carlito"/>
          <w:i/>
        </w:rPr>
        <w:t>Brooks, You Inspire Me!</w:t>
      </w:r>
    </w:p>
    <w:p w14:paraId="3545A36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i/>
        </w:rPr>
        <w:tab/>
      </w:r>
      <w:r>
        <w:rPr>
          <w:rFonts w:ascii="Carlito" w:hAnsi="Carlito" w:cs="Carlito"/>
          <w:i/>
        </w:rPr>
        <w:tab/>
        <w:t>The Singularity is Real!</w:t>
      </w:r>
    </w:p>
    <w:p w14:paraId="4B9B444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i/>
        </w:rPr>
        <w:tab/>
      </w:r>
      <w:r>
        <w:rPr>
          <w:rFonts w:ascii="Carlito" w:hAnsi="Carlito" w:cs="Carlito"/>
          <w:i/>
        </w:rPr>
        <w:tab/>
        <w:t>Throw Like a Girl!</w:t>
      </w:r>
    </w:p>
    <w:p w14:paraId="1E96E35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cameras panned to a group of teenage girls in the stands, holding a giant sign that read Major League Physics. </w:t>
      </w:r>
    </w:p>
    <w:p w14:paraId="1D9C0CA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social media frenzy was relentless.</w:t>
      </w:r>
    </w:p>
    <w:p w14:paraId="069EDF54" w14:textId="77777777" w:rsidR="004A72B1" w:rsidRDefault="00000000">
      <w:pPr>
        <w:widowControl w:val="0"/>
        <w:numPr>
          <w:ilvl w:val="0"/>
          <w:numId w:val="14"/>
        </w:numPr>
        <w:tabs>
          <w:tab w:val="left" w:pos="235"/>
          <w:tab w:val="left" w:pos="720"/>
        </w:tabs>
        <w:autoSpaceDE w:val="0"/>
        <w:autoSpaceDN w:val="0"/>
        <w:adjustRightInd w:val="0"/>
        <w:spacing w:before="240" w:line="288" w:lineRule="auto"/>
        <w:ind w:left="1944"/>
        <w:jc w:val="both"/>
        <w:rPr>
          <w:rFonts w:ascii="Courier New" w:hAnsi="Courier New" w:cs="Courier New"/>
        </w:rPr>
      </w:pPr>
      <w:r>
        <w:rPr>
          <w:rFonts w:ascii="Carlito" w:hAnsi="Carlito" w:cs="Carlito"/>
        </w:rPr>
        <w:tab/>
      </w:r>
      <w:r>
        <w:rPr>
          <w:rFonts w:ascii="Carlito" w:hAnsi="Carlito" w:cs="Carlito"/>
          <w:b/>
        </w:rPr>
        <w:t xml:space="preserve">@MLB: </w:t>
      </w:r>
      <w:r>
        <w:rPr>
          <w:rFonts w:ascii="Carlito" w:hAnsi="Carlito" w:cs="Carlito"/>
          <w:i/>
        </w:rPr>
        <w:t>This isn</w:t>
      </w:r>
      <w:r>
        <w:rPr>
          <w:rFonts w:ascii="Carlito" w:eastAsia="Carlito" w:hAnsi="Carlito" w:cs="Carlito"/>
          <w:i/>
        </w:rPr>
        <w:t>’t just a game. This is a moment.</w:t>
      </w:r>
    </w:p>
    <w:p w14:paraId="17EA5FE0" w14:textId="77777777" w:rsidR="004A72B1" w:rsidRDefault="00000000">
      <w:pPr>
        <w:widowControl w:val="0"/>
        <w:numPr>
          <w:ilvl w:val="0"/>
          <w:numId w:val="14"/>
        </w:numPr>
        <w:tabs>
          <w:tab w:val="left" w:pos="235"/>
          <w:tab w:val="left" w:pos="720"/>
        </w:tabs>
        <w:autoSpaceDE w:val="0"/>
        <w:autoSpaceDN w:val="0"/>
        <w:adjustRightInd w:val="0"/>
        <w:spacing w:before="240" w:line="288" w:lineRule="auto"/>
        <w:ind w:left="1944"/>
        <w:jc w:val="both"/>
        <w:rPr>
          <w:rFonts w:ascii="Courier New" w:hAnsi="Courier New" w:cs="Courier New"/>
        </w:rPr>
      </w:pPr>
      <w:r>
        <w:rPr>
          <w:rFonts w:ascii="Carlito" w:hAnsi="Carlito" w:cs="Carlito"/>
        </w:rPr>
        <w:tab/>
        <w:t>@</w:t>
      </w:r>
      <w:r>
        <w:rPr>
          <w:rFonts w:ascii="Carlito" w:hAnsi="Carlito" w:cs="Carlito"/>
          <w:b/>
        </w:rPr>
        <w:t>JomboyMedia:</w:t>
      </w:r>
      <w:r>
        <w:rPr>
          <w:rFonts w:ascii="Carlito" w:hAnsi="Carlito" w:cs="Carlito"/>
        </w:rPr>
        <w:t xml:space="preserve"> </w:t>
      </w:r>
      <w:r>
        <w:rPr>
          <w:rFonts w:ascii="Carlito" w:hAnsi="Carlito" w:cs="Carlito"/>
          <w:i/>
        </w:rPr>
        <w:t>Never seen this many women at a baseball game before. Again.</w:t>
      </w:r>
    </w:p>
    <w:p w14:paraId="156CDD5C" w14:textId="77777777" w:rsidR="004A72B1" w:rsidRDefault="00000000">
      <w:pPr>
        <w:widowControl w:val="0"/>
        <w:numPr>
          <w:ilvl w:val="0"/>
          <w:numId w:val="14"/>
        </w:numPr>
        <w:tabs>
          <w:tab w:val="left" w:pos="235"/>
          <w:tab w:val="left" w:pos="720"/>
        </w:tabs>
        <w:autoSpaceDE w:val="0"/>
        <w:autoSpaceDN w:val="0"/>
        <w:adjustRightInd w:val="0"/>
        <w:spacing w:before="240" w:line="288" w:lineRule="auto"/>
        <w:ind w:left="1944"/>
        <w:jc w:val="both"/>
        <w:rPr>
          <w:rFonts w:ascii="Courier New" w:hAnsi="Courier New" w:cs="Courier New"/>
        </w:rPr>
      </w:pPr>
      <w:r>
        <w:rPr>
          <w:rFonts w:ascii="Carlito" w:hAnsi="Carlito" w:cs="Carlito"/>
          <w:b/>
        </w:rPr>
        <w:tab/>
        <w:t>@PitchingNinja:</w:t>
      </w:r>
      <w:r>
        <w:rPr>
          <w:rFonts w:ascii="Carlito" w:hAnsi="Carlito" w:cs="Carlito"/>
        </w:rPr>
        <w:t xml:space="preserve"> </w:t>
      </w:r>
      <w:r>
        <w:rPr>
          <w:rFonts w:ascii="Carlito" w:hAnsi="Carlito" w:cs="Carlito"/>
          <w:i/>
        </w:rPr>
        <w:t>Diamondbacks better bring their best. Because Rosen is about to carve.</w:t>
      </w:r>
    </w:p>
    <w:p w14:paraId="0C74C2C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Even the booth had to acknowledge the moment.</w:t>
      </w:r>
    </w:p>
    <w:p w14:paraId="76601FA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r>
      <w:r>
        <w:rPr>
          <w:rFonts w:ascii="Carlito" w:eastAsia="Carlito" w:hAnsi="Carlito" w:cs="Carlito"/>
        </w:rPr>
        <w:t xml:space="preserve">“I don’t think I’ve ever seen an energy like this for a random </w:t>
      </w:r>
      <w:proofErr w:type="gramStart"/>
      <w:r>
        <w:rPr>
          <w:rFonts w:ascii="Carlito" w:eastAsia="Carlito" w:hAnsi="Carlito" w:cs="Carlito"/>
        </w:rPr>
        <w:t>September road</w:t>
      </w:r>
      <w:proofErr w:type="gramEnd"/>
      <w:r>
        <w:rPr>
          <w:rFonts w:ascii="Carlito" w:eastAsia="Carlito" w:hAnsi="Carlito" w:cs="Carlito"/>
        </w:rPr>
        <w:t xml:space="preserve"> game,” one announcer said. “And you definitely don’t see this many young girls at a baseball game.”</w:t>
      </w:r>
    </w:p>
    <w:p w14:paraId="60AB5D0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His co-host nodded. </w:t>
      </w:r>
      <w:r>
        <w:rPr>
          <w:rFonts w:ascii="Carlito" w:eastAsia="Carlito" w:hAnsi="Carlito" w:cs="Carlito"/>
        </w:rPr>
        <w:t>“People keep saying Rosen is changing the game. You don’t have to take their word for it. Just look at the crowd.”</w:t>
      </w:r>
    </w:p>
    <w:p w14:paraId="291DA0A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At 12:40 p.m., under the Arizona sun, Brooks Rosen took the mound.</w:t>
      </w:r>
    </w:p>
    <w:p w14:paraId="70A8F3D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85" w:name="First_Inning_Setting_the_Tone-1"/>
    </w:p>
    <w:p w14:paraId="1C9F82C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Diamondbacks were scrappy. Corbin Carroll, their leadoff man, was fast, patient, and relentless.</w:t>
      </w:r>
      <w:bookmarkEnd w:id="85"/>
    </w:p>
    <w:p w14:paraId="2E68058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didn</w:t>
      </w:r>
      <w:r>
        <w:rPr>
          <w:rFonts w:ascii="Carlito" w:eastAsia="Carlito" w:hAnsi="Carlito" w:cs="Carlito"/>
        </w:rPr>
        <w:t>’t care.</w:t>
      </w:r>
    </w:p>
    <w:p w14:paraId="67A7BBB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First pitch: The Vector. A cutter, 91 mph, slicing inside. Carroll flinched but held his swing. Strike one.</w:t>
      </w:r>
    </w:p>
    <w:p w14:paraId="28DA435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Next pitch: The Event Horizon. A devastating 12-6 curveball, dropping late and hard. Carroll chased. Strike two.</w:t>
      </w:r>
    </w:p>
    <w:p w14:paraId="58570A5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wasted no time. The Singularity. A pitch that started outside and darted sharply back in. Carroll barely flinched before the ball popped into Velez</w:t>
      </w:r>
      <w:r>
        <w:rPr>
          <w:rFonts w:ascii="Carlito" w:eastAsia="Carlito" w:hAnsi="Carlito" w:cs="Carlito"/>
        </w:rPr>
        <w:t>’s mitt.</w:t>
      </w:r>
    </w:p>
    <w:p w14:paraId="1E35B23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eastAsia="Carlito" w:hAnsi="Carlito" w:cs="Carlito"/>
        </w:rPr>
        <w:t>“Strike three!” the umpire barked.</w:t>
      </w:r>
    </w:p>
    <w:p w14:paraId="0D0270F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Carroll stood there for half a second, blinking, before trudging back to the dugout.</w:t>
      </w:r>
    </w:p>
    <w:p w14:paraId="31B4D28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barely reacted. One down.</w:t>
      </w:r>
    </w:p>
    <w:p w14:paraId="00FC74B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86" w:name="Middle_Innings_Absolute_Comman"/>
    </w:p>
    <w:p w14:paraId="701709E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By the fourth inning, Brooks had faced the minimum, allowing only one soft single that was quickly erased by a double play. Her fastball was crisp, sitting 96-97 mph, her curveball had bite, and her changeup was fooling even the most disciplined hitters.</w:t>
      </w:r>
      <w:bookmarkEnd w:id="86"/>
    </w:p>
    <w:p w14:paraId="3EE44A0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Diamondbacks' dugout was restless.</w:t>
      </w:r>
    </w:p>
    <w:p w14:paraId="56F7A7E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“She’s not missing. How can she not miss?” one of them muttered.</w:t>
      </w:r>
    </w:p>
    <w:p w14:paraId="75F15B2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“We need to adjust,” another said.</w:t>
      </w:r>
    </w:p>
    <w:p w14:paraId="4743BCC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Brooks didn</w:t>
      </w:r>
      <w:r>
        <w:rPr>
          <w:rFonts w:ascii="Carlito" w:eastAsia="Carlito" w:hAnsi="Carlito" w:cs="Carlito"/>
        </w:rPr>
        <w:t xml:space="preserve">’t need to hear them. She could see it. They were adjusting. </w:t>
      </w:r>
      <w:proofErr w:type="gramStart"/>
      <w:r>
        <w:rPr>
          <w:rFonts w:ascii="Carlito" w:eastAsia="Carlito" w:hAnsi="Carlito" w:cs="Carlito"/>
        </w:rPr>
        <w:t>So</w:t>
      </w:r>
      <w:proofErr w:type="gramEnd"/>
      <w:r>
        <w:rPr>
          <w:rFonts w:ascii="Carlito" w:eastAsia="Carlito" w:hAnsi="Carlito" w:cs="Carlito"/>
        </w:rPr>
        <w:t xml:space="preserve"> she adjusted, too.</w:t>
      </w:r>
    </w:p>
    <w:p w14:paraId="0CAD88F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With Christian Walker up, she shook off Velez</w:t>
      </w:r>
      <w:r>
        <w:rPr>
          <w:rFonts w:ascii="Carlito" w:eastAsia="Carlito" w:hAnsi="Carlito" w:cs="Carlito"/>
        </w:rPr>
        <w:t>’s first two signs, then nodded at the third. The Doppler, a changeup that moved late, diving out of the zone at 85 mph. Swing and a miss.</w:t>
      </w:r>
    </w:p>
    <w:p w14:paraId="786B41F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Next pitch: Fastball up. 97 mph. Walker chased. Strike two.</w:t>
      </w:r>
    </w:p>
    <w:p w14:paraId="45CDA3D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exhaled, then threw The Singularity. Walker barely saw it. Strike three.</w:t>
      </w:r>
    </w:p>
    <w:p w14:paraId="7D12B76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As she walked off the mound, the Chase Field crowd buzzed. Not with boos, not with frustration, but with something closer to awe.</w:t>
      </w:r>
    </w:p>
    <w:p w14:paraId="5213F8B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87" w:name="Seventh_Inning_Leaving_With_th"/>
    </w:p>
    <w:p w14:paraId="633A353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By the time she walked out for the bottom of the seventh, the scoreboard read Giants 2, Diamondbacks 0.</w:t>
      </w:r>
      <w:bookmarkEnd w:id="87"/>
    </w:p>
    <w:p w14:paraId="4B184E8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had thrown 92 pitches. She had allowed just two hits, walked one, and struck out twelve. But fatigue wasn</w:t>
      </w:r>
      <w:r>
        <w:rPr>
          <w:rFonts w:ascii="Carlito" w:eastAsia="Carlito" w:hAnsi="Carlito" w:cs="Carlito"/>
        </w:rPr>
        <w:t>’t setting in. If anything, she was sharper.</w:t>
      </w:r>
    </w:p>
    <w:p w14:paraId="7E8A73A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Diamondbacks' dugout, however, had shifted from frustration to something else.</w:t>
      </w:r>
    </w:p>
    <w:p w14:paraId="2084A8B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“She’s ridiculous,” one of them muttered.</w:t>
      </w:r>
    </w:p>
    <w:p w14:paraId="1C4A1BE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“Yeah,” another agreed. “But we’re about to get a break.”</w:t>
      </w:r>
    </w:p>
    <w:p w14:paraId="621E0E9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retired the side in order. As she walked off the mound, she knew she had done her job. She sat down in the dugout, exhaled, and grabbed a towel.</w:t>
      </w:r>
    </w:p>
    <w:p w14:paraId="3622993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Then she watched as the Giants</w:t>
      </w:r>
      <w:r>
        <w:rPr>
          <w:rFonts w:ascii="Carlito" w:eastAsia="Carlito" w:hAnsi="Carlito" w:cs="Carlito"/>
        </w:rPr>
        <w:t>’ bullpen implodes. Somehow, she resisted the urge to put the towel over her head.</w:t>
      </w:r>
    </w:p>
    <w:p w14:paraId="685D7F9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88" w:name="The_Collapse"/>
    </w:p>
    <w:p w14:paraId="65F4BA2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One reliever gave up a walk. Then another gave up a single. Then a wild pitch. Then a home run.</w:t>
      </w:r>
      <w:bookmarkEnd w:id="88"/>
    </w:p>
    <w:p w14:paraId="7896D63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By the time the eighth inning was over, the score was 7-2 Diamondbacks.</w:t>
      </w:r>
    </w:p>
    <w:p w14:paraId="4DA3F61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Brooks sat in the dugout, expression unreadable, watching as the game slipped away. She didn</w:t>
      </w:r>
      <w:r>
        <w:rPr>
          <w:rFonts w:ascii="Carlito" w:eastAsia="Carlito" w:hAnsi="Carlito" w:cs="Carlito"/>
        </w:rPr>
        <w:t>’t slam her glove. Didn’t shake her head. Didn’t say a word.</w:t>
      </w:r>
    </w:p>
    <w:p w14:paraId="26246D3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But Velez, sitting next to her, muttered, </w:t>
      </w:r>
      <w:r>
        <w:rPr>
          <w:rFonts w:ascii="Carlito" w:eastAsia="Carlito" w:hAnsi="Carlito" w:cs="Carlito"/>
        </w:rPr>
        <w:t>“Bullpen owes you dinner for a week.”</w:t>
      </w:r>
    </w:p>
    <w:p w14:paraId="5E7E3B1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smiled faintly. </w:t>
      </w:r>
      <w:r>
        <w:rPr>
          <w:rFonts w:ascii="Carlito" w:eastAsia="Carlito" w:hAnsi="Carlito" w:cs="Carlito"/>
        </w:rPr>
        <w:t>“Two weeks.”</w:t>
      </w:r>
    </w:p>
    <w:p w14:paraId="2BAE652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89" w:name="Postgame_Reaction"/>
    </w:p>
    <w:p w14:paraId="5C6A998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media stormed the clubhouse, but Brooks handled it exactly as she always did.</w:t>
      </w:r>
      <w:bookmarkEnd w:id="89"/>
    </w:p>
    <w:p w14:paraId="0090912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“Brooks, you dominated again tonight but didn’t get the win. Frustrating?”</w:t>
      </w:r>
    </w:p>
    <w:p w14:paraId="451D7F7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shook her head. </w:t>
      </w:r>
      <w:r>
        <w:rPr>
          <w:rFonts w:ascii="Carlito" w:eastAsia="Carlito" w:hAnsi="Carlito" w:cs="Carlito"/>
        </w:rPr>
        <w:t>“That’s baseball. My job is to put my team in a position to win. I did that.”</w:t>
      </w:r>
    </w:p>
    <w:p w14:paraId="17AF496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“But the bullpen…”</w:t>
      </w:r>
    </w:p>
    <w:p w14:paraId="3A9FC59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cut the reporter off with a small, polite smile. </w:t>
      </w:r>
      <w:r>
        <w:rPr>
          <w:rFonts w:ascii="Carlito" w:eastAsia="Carlito" w:hAnsi="Carlito" w:cs="Carlito"/>
        </w:rPr>
        <w:t>“We win and lose as a team.”</w:t>
      </w:r>
    </w:p>
    <w:p w14:paraId="1E6B1AA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More questions followed, but she didn</w:t>
      </w:r>
      <w:r>
        <w:rPr>
          <w:rFonts w:ascii="Carlito" w:eastAsia="Carlito" w:hAnsi="Carlito" w:cs="Carlito"/>
        </w:rPr>
        <w:t>’t take the bait. She just repeated the same calm responses, focused only on what she could control. “We win and lose as a team.”</w:t>
      </w:r>
    </w:p>
    <w:p w14:paraId="0DEA3D6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Outside the clubhouse, social media was already buzzing.</w:t>
      </w:r>
    </w:p>
    <w:p w14:paraId="6E417B5E" w14:textId="77777777" w:rsidR="004A72B1" w:rsidRDefault="00000000">
      <w:pPr>
        <w:widowControl w:val="0"/>
        <w:numPr>
          <w:ilvl w:val="0"/>
          <w:numId w:val="15"/>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 xml:space="preserve">@JomboyMedia: </w:t>
      </w:r>
      <w:r>
        <w:rPr>
          <w:rFonts w:ascii="Carlito" w:hAnsi="Carlito" w:cs="Carlito"/>
          <w:i/>
        </w:rPr>
        <w:t>Brooks Rosen just threw 7 scoreless, struck out 12, and left with a 2-0 lead. Giants</w:t>
      </w:r>
      <w:r>
        <w:rPr>
          <w:rFonts w:ascii="Carlito" w:eastAsia="Carlito" w:hAnsi="Carlito" w:cs="Carlito"/>
          <w:i/>
        </w:rPr>
        <w:t>’ bullpen gave up 7 runs in an inning. Pain.</w:t>
      </w:r>
    </w:p>
    <w:p w14:paraId="6126A9C7" w14:textId="77777777" w:rsidR="004A72B1" w:rsidRDefault="00000000">
      <w:pPr>
        <w:widowControl w:val="0"/>
        <w:numPr>
          <w:ilvl w:val="0"/>
          <w:numId w:val="15"/>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@MLBStats:</w:t>
      </w:r>
      <w:r>
        <w:rPr>
          <w:rFonts w:ascii="Carlito" w:hAnsi="Carlito" w:cs="Carlito"/>
          <w:b/>
          <w:i/>
        </w:rPr>
        <w:t xml:space="preserve"> </w:t>
      </w:r>
      <w:r>
        <w:rPr>
          <w:rFonts w:ascii="Carlito" w:hAnsi="Carlito" w:cs="Carlito"/>
          <w:i/>
        </w:rPr>
        <w:t>Brooks Rosen</w:t>
      </w:r>
      <w:r>
        <w:rPr>
          <w:rFonts w:ascii="Carlito" w:eastAsia="Carlito" w:hAnsi="Carlito" w:cs="Carlito"/>
          <w:i/>
        </w:rPr>
        <w:t xml:space="preserve">’s first 4 MLB starts: 28 IP, 0 ER, 47 </w:t>
      </w:r>
      <w:proofErr w:type="gramStart"/>
      <w:r>
        <w:rPr>
          <w:rFonts w:ascii="Carlito" w:eastAsia="Carlito" w:hAnsi="Carlito" w:cs="Carlito"/>
          <w:i/>
        </w:rPr>
        <w:t>K .</w:t>
      </w:r>
      <w:proofErr w:type="gramEnd"/>
      <w:r>
        <w:rPr>
          <w:rFonts w:ascii="Carlito" w:eastAsia="Carlito" w:hAnsi="Carlito" w:cs="Carlito"/>
          <w:i/>
        </w:rPr>
        <w:t xml:space="preserve"> Absolutely ridiculous.</w:t>
      </w:r>
    </w:p>
    <w:p w14:paraId="234C0F09" w14:textId="77777777" w:rsidR="004A72B1" w:rsidRDefault="00000000">
      <w:pPr>
        <w:widowControl w:val="0"/>
        <w:numPr>
          <w:ilvl w:val="0"/>
          <w:numId w:val="15"/>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 xml:space="preserve">@BaseballGirl2023: </w:t>
      </w:r>
      <w:r>
        <w:rPr>
          <w:rFonts w:ascii="Carlito" w:hAnsi="Carlito" w:cs="Carlito"/>
          <w:i/>
        </w:rPr>
        <w:t>This stadium was PACKED with little girls holding signs. Brooks is changing baseball. Full stop.</w:t>
      </w:r>
    </w:p>
    <w:p w14:paraId="37E99AA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Back in the clubhouse, Brooks grabbed her bag.</w:t>
      </w:r>
    </w:p>
    <w:p w14:paraId="17DE85A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“Ready to go?” Velez asked.</w:t>
      </w:r>
    </w:p>
    <w:p w14:paraId="4EB95B9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nodded. </w:t>
      </w:r>
      <w:r>
        <w:rPr>
          <w:rFonts w:ascii="Carlito" w:eastAsia="Carlito" w:hAnsi="Carlito" w:cs="Carlito"/>
        </w:rPr>
        <w:t>“Yeah. On to the next one.”</w:t>
      </w:r>
    </w:p>
    <w:p w14:paraId="37FB6B2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90" w:name="MLB_Tonight_The_WrapUp-2"/>
    </w:p>
    <w:p w14:paraId="4349781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The MLB Tonight crew was in disbelief.</w:t>
      </w:r>
      <w:bookmarkEnd w:id="90"/>
    </w:p>
    <w:p w14:paraId="7491503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Greg Amsinger shook his head. </w:t>
      </w:r>
      <w:r>
        <w:rPr>
          <w:rFonts w:ascii="Carlito" w:eastAsia="Carlito" w:hAnsi="Carlito" w:cs="Carlito"/>
        </w:rPr>
        <w:t>“Seven scoreless innings. Twelve strikeouts. Two hits. And she doesn’t get the win. That’s criminal.”</w:t>
      </w:r>
    </w:p>
    <w:p w14:paraId="05C0295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Pedro Mart</w:t>
      </w:r>
      <w:r>
        <w:rPr>
          <w:rFonts w:ascii="Carlito" w:eastAsia="Carlito" w:hAnsi="Carlito" w:cs="Carlito"/>
        </w:rPr>
        <w:t>ínez grinned. “That was an ace performance. Playoff intensity, playoff execution. The bullpen? No comment.”</w:t>
      </w:r>
    </w:p>
    <w:p w14:paraId="37FF187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Harold Reynolds nodded. </w:t>
      </w:r>
      <w:r>
        <w:rPr>
          <w:rFonts w:ascii="Carlito" w:eastAsia="Carlito" w:hAnsi="Carlito" w:cs="Carlito"/>
        </w:rPr>
        <w:t>“Look at what’s happening at these games. The energy. The crowds. I’ve never seen a movement like this in baseball before. We’re watching history happen in real time.”</w:t>
      </w:r>
    </w:p>
    <w:p w14:paraId="505A84F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Amsinger pointed at the screen. </w:t>
      </w:r>
      <w:r>
        <w:rPr>
          <w:rFonts w:ascii="Carlito" w:eastAsia="Carlito" w:hAnsi="Carlito" w:cs="Carlito"/>
        </w:rPr>
        <w:t xml:space="preserve">“Let’s just say this: The Giants </w:t>
      </w:r>
      <w:proofErr w:type="gramStart"/>
      <w:r>
        <w:rPr>
          <w:rFonts w:ascii="Carlito" w:eastAsia="Carlito" w:hAnsi="Carlito" w:cs="Carlito"/>
        </w:rPr>
        <w:t>have to</w:t>
      </w:r>
      <w:proofErr w:type="gramEnd"/>
      <w:r>
        <w:rPr>
          <w:rFonts w:ascii="Carlito" w:eastAsia="Carlito" w:hAnsi="Carlito" w:cs="Carlito"/>
        </w:rPr>
        <w:t xml:space="preserve"> get this girl into the playoffs. Because if they do, we all win.”</w:t>
      </w:r>
    </w:p>
    <w:p w14:paraId="3BABDB9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next Hall of Fame tweet came minutes later.</w:t>
      </w:r>
    </w:p>
    <w:p w14:paraId="4B14CE6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hAnsi="Carlito" w:cs="Carlito"/>
        </w:rPr>
        <w:tab/>
        <w:t xml:space="preserve">@GregMaddux: 12 Ks. No </w:t>
      </w:r>
      <w:proofErr w:type="spellStart"/>
      <w:r>
        <w:rPr>
          <w:rFonts w:ascii="Carlito" w:hAnsi="Carlito" w:cs="Carlito"/>
        </w:rPr>
        <w:t>earnies</w:t>
      </w:r>
      <w:proofErr w:type="spellEnd"/>
      <w:r>
        <w:rPr>
          <w:rFonts w:ascii="Carlito" w:hAnsi="Carlito" w:cs="Carlito"/>
        </w:rPr>
        <w:t>. Girl</w:t>
      </w:r>
      <w:r>
        <w:rPr>
          <w:rFonts w:ascii="Carlito" w:eastAsia="Carlito" w:hAnsi="Carlito" w:cs="Carlito"/>
        </w:rPr>
        <w:t>’s got game. Shame the bullpen didn’t.</w:t>
      </w:r>
    </w:p>
    <w:p w14:paraId="783E4FD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91" w:name="Bullpen_Session_Pitch_Sequenci"/>
    </w:p>
    <w:p w14:paraId="098A5EA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 few days before her next start, Brooks Rosen stood on the bullpen mound at Oracle Park, rolling a baseball between her fingers as pitching coach Mike Bailey crouched beside her.</w:t>
      </w:r>
      <w:bookmarkEnd w:id="91"/>
    </w:p>
    <w:p w14:paraId="1C5CE07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“Alright,” Bailey said, crossing his arms. “Let’s talk sequencing.”</w:t>
      </w:r>
    </w:p>
    <w:p w14:paraId="321CF66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nodded, setting her stance. </w:t>
      </w:r>
      <w:r>
        <w:rPr>
          <w:rFonts w:ascii="Carlito" w:eastAsia="Carlito" w:hAnsi="Carlito" w:cs="Carlito"/>
        </w:rPr>
        <w:t>“You want to talk about my sequencing or how other pitchers do it?”</w:t>
      </w:r>
    </w:p>
    <w:p w14:paraId="1C2487F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Bailey smirked. </w:t>
      </w:r>
      <w:r>
        <w:rPr>
          <w:rFonts w:ascii="Carlito" w:eastAsia="Carlito" w:hAnsi="Carlito" w:cs="Carlito"/>
        </w:rPr>
        <w:t>“Well, considering how hitters keep walking away looking confused, I think we’re talking about yours.”</w:t>
      </w:r>
    </w:p>
    <w:p w14:paraId="4081907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set, rocked back, and fired The Singularity. The ball cut late and sharp into Velez</w:t>
      </w:r>
      <w:r>
        <w:rPr>
          <w:rFonts w:ascii="Carlito" w:eastAsia="Carlito" w:hAnsi="Carlito" w:cs="Carlito"/>
        </w:rPr>
        <w:t>’s glove. The catcher barely had to move.</w:t>
      </w:r>
    </w:p>
    <w:p w14:paraId="4590B8E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Bailey nodded. </w:t>
      </w:r>
      <w:r>
        <w:rPr>
          <w:rFonts w:ascii="Carlito" w:eastAsia="Carlito" w:hAnsi="Carlito" w:cs="Carlito"/>
        </w:rPr>
        <w:t xml:space="preserve">“Perfect. </w:t>
      </w:r>
      <w:proofErr w:type="gramStart"/>
      <w:r>
        <w:rPr>
          <w:rFonts w:ascii="Carlito" w:eastAsia="Carlito" w:hAnsi="Carlito" w:cs="Carlito"/>
        </w:rPr>
        <w:t>So</w:t>
      </w:r>
      <w:proofErr w:type="gramEnd"/>
      <w:r>
        <w:rPr>
          <w:rFonts w:ascii="Carlito" w:eastAsia="Carlito" w:hAnsi="Carlito" w:cs="Carlito"/>
        </w:rPr>
        <w:t xml:space="preserve"> tell me, what are you seeing that lets you mess with hitters the way you do?”</w:t>
      </w:r>
    </w:p>
    <w:p w14:paraId="5C11E67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exhaled, thinking about what Dan Thomas told her in Sacramento. </w:t>
      </w:r>
      <w:r>
        <w:rPr>
          <w:rFonts w:ascii="Carlito" w:eastAsia="Carlito" w:hAnsi="Carlito" w:cs="Carlito"/>
        </w:rPr>
        <w:t xml:space="preserve">“Most guys pitch based on what other guys do. Fastball to set up the curve. Inside to set up outside. </w:t>
      </w:r>
      <w:r>
        <w:rPr>
          <w:rFonts w:ascii="Carlito" w:eastAsia="Carlito" w:hAnsi="Carlito" w:cs="Carlito"/>
        </w:rPr>
        <w:lastRenderedPageBreak/>
        <w:t>It’s built on expectations, because pitchers and hitters have been trained the same way for decades.”</w:t>
      </w:r>
    </w:p>
    <w:p w14:paraId="35C3ECD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Bailey frowned. </w:t>
      </w:r>
      <w:r>
        <w:rPr>
          <w:rFonts w:ascii="Carlito" w:eastAsia="Carlito" w:hAnsi="Carlito" w:cs="Carlito"/>
        </w:rPr>
        <w:t>“And?"</w:t>
      </w:r>
    </w:p>
    <w:p w14:paraId="38623DD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fired another pitch, The Event Horizon, her 12-6 curveball, sharp and biting. Velez barely had to move his mitt again.</w:t>
      </w:r>
    </w:p>
    <w:p w14:paraId="2BEA2D8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turned to Bailey. </w:t>
      </w:r>
      <w:proofErr w:type="gramStart"/>
      <w:r>
        <w:rPr>
          <w:rFonts w:ascii="Carlito" w:eastAsia="Carlito" w:hAnsi="Carlito" w:cs="Carlito"/>
        </w:rPr>
        <w:t>“ I</w:t>
      </w:r>
      <w:proofErr w:type="gramEnd"/>
      <w:r>
        <w:rPr>
          <w:rFonts w:ascii="Carlito" w:eastAsia="Carlito" w:hAnsi="Carlito" w:cs="Carlito"/>
        </w:rPr>
        <w:t xml:space="preserve"> don’t think like them.”</w:t>
      </w:r>
    </w:p>
    <w:p w14:paraId="51E078A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Bailey studied her for a moment. </w:t>
      </w:r>
      <w:r>
        <w:rPr>
          <w:rFonts w:ascii="Carlito" w:eastAsia="Carlito" w:hAnsi="Carlito" w:cs="Carlito"/>
        </w:rPr>
        <w:t>“Alright, Einstein. Explain it to me.”</w:t>
      </w:r>
    </w:p>
    <w:p w14:paraId="2B81100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smirked. </w:t>
      </w:r>
      <w:r>
        <w:rPr>
          <w:rFonts w:ascii="Carlito" w:eastAsia="Carlito" w:hAnsi="Carlito" w:cs="Carlito"/>
        </w:rPr>
        <w:t xml:space="preserve">“Hitters read </w:t>
      </w:r>
      <w:proofErr w:type="spellStart"/>
      <w:r>
        <w:rPr>
          <w:rFonts w:ascii="Carlito" w:eastAsia="Carlito" w:hAnsi="Carlito" w:cs="Carlito"/>
        </w:rPr>
        <w:t>armslots</w:t>
      </w:r>
      <w:proofErr w:type="spellEnd"/>
      <w:r>
        <w:rPr>
          <w:rFonts w:ascii="Carlito" w:eastAsia="Carlito" w:hAnsi="Carlito" w:cs="Carlito"/>
        </w:rPr>
        <w:t>, release points, how a fastball moves versus a breaking ball. They track patterns. But I don’t think like they do.  I can break those patterns in ways they don’t expect.”</w:t>
      </w:r>
    </w:p>
    <w:p w14:paraId="1151D92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reached for another ball, setting for The Doppler, her changeup with a late fade. It sank at the last second, dipping under the imagined swing of a phantom hitter.</w:t>
      </w:r>
    </w:p>
    <w:p w14:paraId="0C05895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“Guys expect a heater after a changeup, but if I throw a cutter instead, it breaks at a different angle, and their timing is all wrong.”</w:t>
      </w:r>
    </w:p>
    <w:p w14:paraId="4B736B7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Bailey raised an eyebrow. </w:t>
      </w:r>
      <w:r>
        <w:rPr>
          <w:rFonts w:ascii="Carlito" w:eastAsia="Carlito" w:hAnsi="Carlito" w:cs="Carlito"/>
        </w:rPr>
        <w:t>“</w:t>
      </w:r>
      <w:proofErr w:type="gramStart"/>
      <w:r>
        <w:rPr>
          <w:rFonts w:ascii="Carlito" w:eastAsia="Carlito" w:hAnsi="Carlito" w:cs="Carlito"/>
        </w:rPr>
        <w:t>So</w:t>
      </w:r>
      <w:proofErr w:type="gramEnd"/>
      <w:r>
        <w:rPr>
          <w:rFonts w:ascii="Carlito" w:eastAsia="Carlito" w:hAnsi="Carlito" w:cs="Carlito"/>
        </w:rPr>
        <w:t xml:space="preserve"> you’re setting them up to fail without them even realizing it.”</w:t>
      </w:r>
    </w:p>
    <w:p w14:paraId="25EF3E7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nodded. </w:t>
      </w:r>
      <w:r>
        <w:rPr>
          <w:rFonts w:ascii="Carlito" w:eastAsia="Carlito" w:hAnsi="Carlito" w:cs="Carlito"/>
        </w:rPr>
        <w:t>“Because they assume I think like them.”</w:t>
      </w:r>
    </w:p>
    <w:p w14:paraId="663BA9C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Bailey chuckled. </w:t>
      </w:r>
      <w:r>
        <w:rPr>
          <w:rFonts w:ascii="Carlito" w:eastAsia="Carlito" w:hAnsi="Carlito" w:cs="Carlito"/>
        </w:rPr>
        <w:t>“That’s a hell of an advantage.”</w:t>
      </w:r>
    </w:p>
    <w:p w14:paraId="19ED15A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Velez grinned from behind the plate. </w:t>
      </w:r>
      <w:r>
        <w:rPr>
          <w:rFonts w:ascii="Carlito" w:eastAsia="Carlito" w:hAnsi="Carlito" w:cs="Carlito"/>
        </w:rPr>
        <w:t>“It’s like cheating, but legal.”</w:t>
      </w:r>
    </w:p>
    <w:p w14:paraId="37638F4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Bailey exhaled, watching as she fired another cutter, short and hard on the inside corner. </w:t>
      </w:r>
      <w:r>
        <w:rPr>
          <w:rFonts w:ascii="Carlito" w:eastAsia="Carlito" w:hAnsi="Carlito" w:cs="Carlito"/>
        </w:rPr>
        <w:t>“Alright, Rosen. Keep throwing.”</w:t>
      </w:r>
    </w:p>
    <w:p w14:paraId="017BEC0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sectPr w:rsidR="004A72B1">
          <w:endnotePr>
            <w:numFmt w:val="decimal"/>
          </w:endnotePr>
          <w:pgSz w:w="12240" w:h="15840"/>
          <w:pgMar w:top="1440" w:right="1440" w:bottom="1440" w:left="1440" w:header="720" w:footer="720" w:gutter="0"/>
          <w:cols w:space="720"/>
        </w:sectPr>
      </w:pPr>
      <w:r>
        <w:rPr>
          <w:rFonts w:ascii="Carlito" w:hAnsi="Carlito" w:cs="Carlito"/>
        </w:rPr>
        <w:tab/>
        <w:t>Brooks set herself again, completely locked in.</w:t>
      </w:r>
      <w:bookmarkStart w:id="92" w:name="922_Cardinals_Giants_645"/>
    </w:p>
    <w:p w14:paraId="0A19ED6F" w14:textId="77777777" w:rsidR="004A72B1" w:rsidRDefault="004A72B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p>
    <w:p w14:paraId="1FB67399"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r>
        <w:rPr>
          <w:rFonts w:ascii="Corbel" w:hAnsi="Corbel" w:cs="Corbel"/>
          <w:color w:val="7F7F7F"/>
          <w:sz w:val="48"/>
        </w:rPr>
        <w:t>Chapter Nine</w:t>
      </w:r>
      <w:bookmarkEnd w:id="92"/>
    </w:p>
    <w:p w14:paraId="357D835F"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r>
        <w:rPr>
          <w:rFonts w:ascii="Corbel" w:hAnsi="Corbel" w:cs="Corbel"/>
          <w:color w:val="7F7F7F"/>
          <w:sz w:val="36"/>
        </w:rPr>
        <w:t>9/22 Cardinals @ Giants (6:45)</w:t>
      </w:r>
      <w:bookmarkStart w:id="93" w:name="Scene-1"/>
    </w:p>
    <w:p w14:paraId="2B2599F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By this point in the season, San Francisco was in full-blown playoff fever. The Giants were in it, fighting tooth and nail for a Wild Card spot, and every game felt like October baseball. And tonight? Tonight was intense.</w:t>
      </w:r>
      <w:bookmarkEnd w:id="93"/>
    </w:p>
    <w:p w14:paraId="5C9118D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Rosen was back on the mound, facing the same St. Louis Cardinals lineup she had carved through just two weeks ago.</w:t>
      </w:r>
    </w:p>
    <w:p w14:paraId="45729DB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Oracle Park was electric. The energy in the crowd was unreal. Fans packed in shoulder to shoulder, wearing Giants orange, waving signs.</w:t>
      </w:r>
    </w:p>
    <w:p w14:paraId="591A26E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hAnsi="Carlito" w:cs="Carlito"/>
          <w:i/>
        </w:rPr>
        <w:t>Physics and Fastballs!</w:t>
      </w:r>
    </w:p>
    <w:p w14:paraId="5B52BA6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i/>
        </w:rPr>
        <w:tab/>
        <w:t>Brooks, You Inspire Me!</w:t>
      </w:r>
    </w:p>
    <w:p w14:paraId="0FC565B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i/>
        </w:rPr>
        <w:tab/>
        <w:t>Throw Like a Girl!</w:t>
      </w:r>
    </w:p>
    <w:p w14:paraId="22DB2F9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crowd was almost half women and girls, the impact of Rosen</w:t>
      </w:r>
      <w:r>
        <w:rPr>
          <w:rFonts w:ascii="Carlito" w:eastAsia="Carlito" w:hAnsi="Carlito" w:cs="Carlito"/>
        </w:rPr>
        <w:t>’s rise continuing to spread. College softball teams, youth travel squads, entire sororities, and even casual fans who had never followed baseball before had come just to see her pitch. The television cameras panned over a section where young girls held up a massive banner that read: THE SINGULARITY CANNOT BE HIT.</w:t>
      </w:r>
    </w:p>
    <w:p w14:paraId="4DBC6F3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Social media was already on fire.</w:t>
      </w:r>
    </w:p>
    <w:p w14:paraId="510485BF" w14:textId="77777777" w:rsidR="004A72B1" w:rsidRDefault="00000000">
      <w:pPr>
        <w:widowControl w:val="0"/>
        <w:numPr>
          <w:ilvl w:val="0"/>
          <w:numId w:val="16"/>
        </w:numPr>
        <w:tabs>
          <w:tab w:val="left" w:pos="235"/>
          <w:tab w:val="left" w:pos="720"/>
        </w:tabs>
        <w:autoSpaceDE w:val="0"/>
        <w:autoSpaceDN w:val="0"/>
        <w:adjustRightInd w:val="0"/>
        <w:spacing w:before="240" w:line="288" w:lineRule="auto"/>
        <w:ind w:left="1958"/>
        <w:jc w:val="both"/>
        <w:rPr>
          <w:rFonts w:ascii="Courier New" w:hAnsi="Courier New" w:cs="Courier New"/>
        </w:rPr>
      </w:pPr>
      <w:r>
        <w:rPr>
          <w:rFonts w:ascii="Carlito" w:hAnsi="Carlito" w:cs="Carlito"/>
          <w:b/>
        </w:rPr>
        <w:t xml:space="preserve">@MLB: </w:t>
      </w:r>
      <w:r>
        <w:rPr>
          <w:rFonts w:ascii="Carlito" w:hAnsi="Carlito" w:cs="Carlito"/>
          <w:i/>
        </w:rPr>
        <w:t>Same team, two weeks later. Can the Cardinals figure out Brooks Rosen?</w:t>
      </w:r>
    </w:p>
    <w:p w14:paraId="358BE3A1" w14:textId="77777777" w:rsidR="004A72B1" w:rsidRDefault="00000000">
      <w:pPr>
        <w:widowControl w:val="0"/>
        <w:numPr>
          <w:ilvl w:val="0"/>
          <w:numId w:val="16"/>
        </w:numPr>
        <w:tabs>
          <w:tab w:val="left" w:pos="235"/>
          <w:tab w:val="left" w:pos="720"/>
        </w:tabs>
        <w:autoSpaceDE w:val="0"/>
        <w:autoSpaceDN w:val="0"/>
        <w:adjustRightInd w:val="0"/>
        <w:spacing w:before="240" w:line="288" w:lineRule="auto"/>
        <w:ind w:left="1958"/>
        <w:jc w:val="both"/>
        <w:rPr>
          <w:rFonts w:ascii="Courier New" w:hAnsi="Courier New" w:cs="Courier New"/>
        </w:rPr>
      </w:pPr>
      <w:r>
        <w:rPr>
          <w:rFonts w:ascii="Carlito" w:hAnsi="Carlito" w:cs="Carlito"/>
          <w:b/>
        </w:rPr>
        <w:t>@JomboyMedia:</w:t>
      </w:r>
      <w:r>
        <w:rPr>
          <w:rFonts w:ascii="Carlito" w:hAnsi="Carlito" w:cs="Carlito"/>
          <w:i/>
        </w:rPr>
        <w:t xml:space="preserve"> Brooks Rosen vs. St. Louis again? Must-watch television.</w:t>
      </w:r>
    </w:p>
    <w:p w14:paraId="52A858E6" w14:textId="77777777" w:rsidR="004A72B1" w:rsidRDefault="00000000">
      <w:pPr>
        <w:widowControl w:val="0"/>
        <w:numPr>
          <w:ilvl w:val="0"/>
          <w:numId w:val="16"/>
        </w:numPr>
        <w:tabs>
          <w:tab w:val="left" w:pos="235"/>
          <w:tab w:val="left" w:pos="720"/>
        </w:tabs>
        <w:autoSpaceDE w:val="0"/>
        <w:autoSpaceDN w:val="0"/>
        <w:adjustRightInd w:val="0"/>
        <w:spacing w:before="240" w:line="288" w:lineRule="auto"/>
        <w:ind w:left="1958"/>
        <w:jc w:val="both"/>
        <w:rPr>
          <w:rFonts w:ascii="Courier New" w:hAnsi="Courier New" w:cs="Courier New"/>
        </w:rPr>
      </w:pPr>
      <w:r>
        <w:rPr>
          <w:rFonts w:ascii="Carlito" w:hAnsi="Carlito" w:cs="Carlito"/>
          <w:b/>
        </w:rPr>
        <w:t xml:space="preserve">@BaseballGirl2023: </w:t>
      </w:r>
      <w:r>
        <w:rPr>
          <w:rFonts w:ascii="Carlito" w:hAnsi="Carlito" w:cs="Carlito"/>
          <w:i/>
        </w:rPr>
        <w:t>Girls</w:t>
      </w:r>
      <w:r>
        <w:rPr>
          <w:rFonts w:ascii="Carlito" w:eastAsia="Carlito" w:hAnsi="Carlito" w:cs="Carlito"/>
          <w:i/>
        </w:rPr>
        <w:t xml:space="preserve">’ night at Oracle Park. The vibes are </w:t>
      </w:r>
      <w:r>
        <w:rPr>
          <w:rFonts w:ascii="Carlito" w:hAnsi="Carlito" w:cs="Carlito"/>
          <w:b/>
          <w:i/>
        </w:rPr>
        <w:t>immaculate.</w:t>
      </w:r>
      <w:r>
        <w:rPr>
          <w:rFonts w:ascii="Carlito" w:hAnsi="Carlito" w:cs="Carlito"/>
          <w:i/>
        </w:rPr>
        <w:t xml:space="preserve"> LET</w:t>
      </w:r>
      <w:r>
        <w:rPr>
          <w:rFonts w:ascii="Carlito" w:eastAsia="Carlito" w:hAnsi="Carlito" w:cs="Carlito"/>
          <w:i/>
        </w:rPr>
        <w:t>’S GO, BROOKS.</w:t>
      </w:r>
    </w:p>
    <w:p w14:paraId="1F675F5A" w14:textId="77777777" w:rsidR="004A72B1" w:rsidRDefault="00000000">
      <w:pPr>
        <w:widowControl w:val="0"/>
        <w:tabs>
          <w:tab w:val="left" w:pos="235"/>
          <w:tab w:val="left" w:pos="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94" w:name="First_Inning_Total_Control"/>
    </w:p>
    <w:p w14:paraId="5BC1B37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The Cardinals had stacked their lineup to try and rattle her early, sending out their best hitters at the top of the order.</w:t>
      </w:r>
      <w:bookmarkEnd w:id="94"/>
    </w:p>
    <w:p w14:paraId="310EF02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Tommy Edman led off, stepping into the box with a look of pure concentration.</w:t>
      </w:r>
    </w:p>
    <w:p w14:paraId="251F5DF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First pitch: The Vector, a 92-mph cutter on the hands. Edman flinched but took it for strike one.</w:t>
      </w:r>
    </w:p>
    <w:p w14:paraId="3F655C4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Next pitch: The Singularity, her hybrid fastball-slider, tailing away at 97 mph. Edman took a big hack and fouled it back. Strike two.</w:t>
      </w:r>
    </w:p>
    <w:p w14:paraId="2E91A71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exhaled, nodded at Velez, and went back to her most trusted finisher. The Event Horizon, her 12-6 curveball.</w:t>
      </w:r>
    </w:p>
    <w:p w14:paraId="24C4305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Edman started his swing, then realized too late that the pitch had already disappeared below the zone.</w:t>
      </w:r>
    </w:p>
    <w:p w14:paraId="1580482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“Strike three!” the umpire called.</w:t>
      </w:r>
    </w:p>
    <w:p w14:paraId="755D27B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crowd erupted.</w:t>
      </w:r>
    </w:p>
    <w:p w14:paraId="11C92A4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95" w:name="Middle_Innings_Unfair"/>
    </w:p>
    <w:p w14:paraId="6D68232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By the fifth inning, Rosen was cruising. She had given up only one hit, a weak infield single, and had struck out ten. The Cardinals</w:t>
      </w:r>
      <w:r>
        <w:rPr>
          <w:rFonts w:ascii="Carlito" w:eastAsia="Carlito" w:hAnsi="Carlito" w:cs="Carlito"/>
        </w:rPr>
        <w:t>’ dugout was tense. Their hitters were frustrated.</w:t>
      </w:r>
      <w:bookmarkEnd w:id="95"/>
    </w:p>
    <w:p w14:paraId="4F18CFC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Paul Goldschmidt stood at the rail, watching carefully. </w:t>
      </w:r>
      <w:r>
        <w:rPr>
          <w:rFonts w:ascii="Carlito" w:eastAsia="Carlito" w:hAnsi="Carlito" w:cs="Carlito"/>
        </w:rPr>
        <w:t>“She’s not just overpowering us,” he muttered. “She’s thinking us into bad swings.”</w:t>
      </w:r>
    </w:p>
    <w:p w14:paraId="05E7EC0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“Yeah,” Nolan Arenado grumbled. “It’s like she’s playing chess, and we’re stuck playing checkers.”</w:t>
      </w:r>
    </w:p>
    <w:p w14:paraId="2D5656C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Meanwhile, in the stands, two longtime Giants fans were deep in conversation.</w:t>
      </w:r>
    </w:p>
    <w:p w14:paraId="644BFDC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“I don’t know if I’ve ever seen a pitcher like this,” one man said, shaking his head. “She’s got everything. Velocity, control, movement…”</w:t>
      </w:r>
    </w:p>
    <w:p w14:paraId="52530A2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His friend nodded, watching as Rosen threw another perfectly located fastball to freeze Arenado for strike three.</w:t>
      </w:r>
    </w:p>
    <w:p w14:paraId="56B8DAE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 xml:space="preserve">“You think about the guys we’ve had. Lincecum, Cain, Bumgarner. She’s got the best </w:t>
      </w:r>
      <w:r>
        <w:rPr>
          <w:rFonts w:ascii="Carlito" w:eastAsia="Carlito" w:hAnsi="Carlito" w:cs="Carlito"/>
        </w:rPr>
        <w:lastRenderedPageBreak/>
        <w:t>parts of all of them. And she’s twenty-one.”</w:t>
      </w:r>
    </w:p>
    <w:p w14:paraId="0CB3736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 few seats down, a young girl in a Rosen jersey turned to her mother, eyes wide.</w:t>
      </w:r>
    </w:p>
    <w:p w14:paraId="5B5E8D2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“Mom,” she said breathlessly, “I want to pitch like her.”</w:t>
      </w:r>
    </w:p>
    <w:p w14:paraId="555927F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Her mother smiled. </w:t>
      </w:r>
      <w:r>
        <w:rPr>
          <w:rFonts w:ascii="Carlito" w:eastAsia="Carlito" w:hAnsi="Carlito" w:cs="Carlito"/>
        </w:rPr>
        <w:t>“Then you’d better start practicing.”</w:t>
      </w:r>
    </w:p>
    <w:p w14:paraId="585F2E0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96" w:name="Seventh_Inning_Holding_the_Lea"/>
    </w:p>
    <w:p w14:paraId="5675DA0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walked out for the seventh inning with the Giants leading 2-0. She had thrown 91 pitches, given up just two hits, walked one, and struck out thirteen.</w:t>
      </w:r>
      <w:bookmarkEnd w:id="96"/>
    </w:p>
    <w:p w14:paraId="023AE2D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In the broadcast booth, the analysts were practically giddy.</w:t>
      </w:r>
    </w:p>
    <w:p w14:paraId="281D1BD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“She has completely shut down this Cardinals lineup,” one said. “This isn’t just a rookie handling the moment. This is dominance.”</w:t>
      </w:r>
    </w:p>
    <w:p w14:paraId="7FC1B06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“She’s mixing speeds, locations, everything,” the other chimed in. “And look at how she’s setting up hitters: fastball up, curveball down, cutter inside, changeup fading away. There’s no pattern to follow.”</w:t>
      </w:r>
    </w:p>
    <w:p w14:paraId="4498E06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set herself on the mound, locked in. The first batter of the inning, Willson Contreras, worked a long at-bat, fouling off three pitches before finally grounding out to short.</w:t>
      </w:r>
    </w:p>
    <w:p w14:paraId="37E5441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next hitter, Lars Nootbaar, saw a 1-2 fastball up in the zone. He swung under it.</w:t>
      </w:r>
    </w:p>
    <w:p w14:paraId="7172893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Strikeout number fourteen.</w:t>
      </w:r>
    </w:p>
    <w:p w14:paraId="5207C34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final hitter of the inning, Brendan Donovan, fought to stay alive but eventually rolled over on The Vector, grounding out to second.</w:t>
      </w:r>
    </w:p>
    <w:p w14:paraId="0EDC283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walked off the mound to a standing ovation. The cameras caught her glancing up briefly at the fans, her fans, before she ducked into the dugout.</w:t>
      </w:r>
    </w:p>
    <w:p w14:paraId="2F002F4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97" w:name="The_Finish_Giants_Close_It_Out"/>
    </w:p>
    <w:p w14:paraId="3523B54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Giants</w:t>
      </w:r>
      <w:r>
        <w:rPr>
          <w:rFonts w:ascii="Carlito" w:eastAsia="Carlito" w:hAnsi="Carlito" w:cs="Carlito"/>
        </w:rPr>
        <w:t>’ bullpen didn’t blow it this time. They allowed a run in the eighth but shut the door in the ninth.</w:t>
      </w:r>
      <w:bookmarkEnd w:id="97"/>
    </w:p>
    <w:p w14:paraId="35EF2F6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Final score: Giants 2, Cardinals 1.</w:t>
      </w:r>
    </w:p>
    <w:p w14:paraId="33F95F0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Brooks Rosen</w:t>
      </w:r>
      <w:r>
        <w:rPr>
          <w:rFonts w:ascii="Carlito" w:eastAsia="Carlito" w:hAnsi="Carlito" w:cs="Carlito"/>
        </w:rPr>
        <w:t>’s final line: 7 IP, 2 H, 0 R, 1 BB, 14 K.</w:t>
      </w:r>
    </w:p>
    <w:p w14:paraId="00BE56C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Another dominant outing. Another moment where baseball knew it was witnessing something different.</w:t>
      </w:r>
    </w:p>
    <w:p w14:paraId="2113A04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98" w:name="Postgame_The_Media_Frenzy"/>
    </w:p>
    <w:p w14:paraId="08F7AB8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media swarmed Brooks after the game, cameras flashing, reporters tripping over each other to ask the first question.</w:t>
      </w:r>
      <w:bookmarkEnd w:id="98"/>
    </w:p>
    <w:p w14:paraId="207CAEE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“Brooks, another incredible performance. Do you feel like you’re proving you belong at this level?”</w:t>
      </w:r>
    </w:p>
    <w:p w14:paraId="6A4DB27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blinked. </w:t>
      </w:r>
      <w:r>
        <w:rPr>
          <w:rFonts w:ascii="Carlito" w:eastAsia="Carlito" w:hAnsi="Carlito" w:cs="Carlito"/>
        </w:rPr>
        <w:t>“I never doubted it.”</w:t>
      </w:r>
    </w:p>
    <w:p w14:paraId="41C51ED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“You had the stadium full of fans, so many young girls with signs. What does that mean to you?”</w:t>
      </w:r>
    </w:p>
    <w:p w14:paraId="423D13E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took a moment, exhaling. </w:t>
      </w:r>
      <w:r>
        <w:rPr>
          <w:rFonts w:ascii="Carlito" w:eastAsia="Carlito" w:hAnsi="Carlito" w:cs="Carlito"/>
        </w:rPr>
        <w:t xml:space="preserve">“It’s cool. It’s </w:t>
      </w:r>
      <w:proofErr w:type="gramStart"/>
      <w:r>
        <w:rPr>
          <w:rFonts w:ascii="Carlito" w:eastAsia="Carlito" w:hAnsi="Carlito" w:cs="Carlito"/>
        </w:rPr>
        <w:t>really cool</w:t>
      </w:r>
      <w:proofErr w:type="gramEnd"/>
      <w:r>
        <w:rPr>
          <w:rFonts w:ascii="Carlito" w:eastAsia="Carlito" w:hAnsi="Carlito" w:cs="Carlito"/>
        </w:rPr>
        <w:t>. I’m just glad I can go out there and pitch for them.”</w:t>
      </w:r>
    </w:p>
    <w:p w14:paraId="3C31005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“You struck out fourteen tonight. How were you attacking the Cardinals lineup?”</w:t>
      </w:r>
    </w:p>
    <w:p w14:paraId="3EE72D1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kept her response measured. </w:t>
      </w:r>
      <w:r>
        <w:rPr>
          <w:rFonts w:ascii="Carlito" w:eastAsia="Carlito" w:hAnsi="Carlito" w:cs="Carlito"/>
        </w:rPr>
        <w:t>“Just sticking to the plan. Mixing speeds, locations, keeping hitters off balance.”</w:t>
      </w:r>
    </w:p>
    <w:p w14:paraId="45B9FEF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More questions came, but as always, she kept it simple. Team-first answers, no self-congratulations, no distractions.</w:t>
      </w:r>
    </w:p>
    <w:p w14:paraId="0B76E5E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99" w:name="MLB_Tonight_The_WrapUp-3"/>
    </w:p>
    <w:p w14:paraId="6B5EB42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MLB Tonight analysts were losing it.</w:t>
      </w:r>
      <w:bookmarkEnd w:id="99"/>
    </w:p>
    <w:p w14:paraId="2B31D87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“This is historic,” one said. “We just watched a 21-year-old pitcher dominate a playoff-caliber team twice in two weeks.”</w:t>
      </w:r>
    </w:p>
    <w:p w14:paraId="324B26B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Pedro Mart</w:t>
      </w:r>
      <w:r>
        <w:rPr>
          <w:rFonts w:ascii="Carlito" w:eastAsia="Carlito" w:hAnsi="Carlito" w:cs="Carlito"/>
        </w:rPr>
        <w:t>ínez grinned. “I said it before. I’ll say it again. She’s different.”</w:t>
      </w:r>
    </w:p>
    <w:p w14:paraId="081975F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Greg Amsinger pointed at the camera. </w:t>
      </w:r>
      <w:r>
        <w:rPr>
          <w:rFonts w:ascii="Carlito" w:eastAsia="Carlito" w:hAnsi="Carlito" w:cs="Carlito"/>
        </w:rPr>
        <w:t>“Giants fans, you have an ace. You have the ace. And baseball just got a whole lot more interesting.”</w:t>
      </w:r>
    </w:p>
    <w:p w14:paraId="53CED6F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The next Hall of Fame tweet came minutes later.</w:t>
      </w:r>
    </w:p>
    <w:p w14:paraId="411902CA" w14:textId="77777777" w:rsidR="004A72B1" w:rsidRDefault="00000000">
      <w:pPr>
        <w:widowControl w:val="0"/>
        <w:numPr>
          <w:ilvl w:val="0"/>
          <w:numId w:val="17"/>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 xml:space="preserve">@JohnSmoltz: </w:t>
      </w:r>
      <w:r>
        <w:rPr>
          <w:rFonts w:ascii="Carlito" w:hAnsi="Carlito" w:cs="Carlito"/>
          <w:i/>
        </w:rPr>
        <w:t>14 K against a playoff team? TWICE? Yeah. She</w:t>
      </w:r>
      <w:r>
        <w:rPr>
          <w:rFonts w:ascii="Carlito" w:eastAsia="Carlito" w:hAnsi="Carlito" w:cs="Carlito"/>
          <w:i/>
        </w:rPr>
        <w:t>’s the real deal.</w:t>
      </w:r>
    </w:p>
    <w:p w14:paraId="778CE96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next wave of reactions hit soon after, including a surprise NBA legend weighing in.</w:t>
      </w:r>
    </w:p>
    <w:p w14:paraId="73E31571" w14:textId="77777777" w:rsidR="004A72B1" w:rsidRDefault="00000000">
      <w:pPr>
        <w:widowControl w:val="0"/>
        <w:numPr>
          <w:ilvl w:val="0"/>
          <w:numId w:val="18"/>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@MagicJohnson:</w:t>
      </w:r>
      <w:r>
        <w:rPr>
          <w:rFonts w:ascii="Carlito" w:hAnsi="Carlito" w:cs="Carlito"/>
        </w:rPr>
        <w:t xml:space="preserve"> </w:t>
      </w:r>
      <w:r>
        <w:rPr>
          <w:rFonts w:ascii="Carlito" w:hAnsi="Carlito" w:cs="Carlito"/>
          <w:i/>
        </w:rPr>
        <w:t>I don</w:t>
      </w:r>
      <w:r>
        <w:rPr>
          <w:rFonts w:ascii="Carlito" w:eastAsia="Carlito" w:hAnsi="Carlito" w:cs="Carlito"/>
          <w:i/>
        </w:rPr>
        <w:t>’t know baseball like I know basketball, but I know greatness when I see it. Brooks Rosen is GREATNESS.</w:t>
      </w:r>
    </w:p>
    <w:p w14:paraId="69BA8829" w14:textId="77777777" w:rsidR="004A72B1" w:rsidRDefault="00000000">
      <w:pPr>
        <w:widowControl w:val="0"/>
        <w:tabs>
          <w:tab w:val="left" w:pos="235"/>
          <w:tab w:val="left" w:pos="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00" w:name="Clubhouse_The_Veterans_Take"/>
    </w:p>
    <w:p w14:paraId="34066D5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After the second Cardinals game, a group of Giants veterans lingered in the clubhouse, unwinding after another Rosen-dominated night. They weren</w:t>
      </w:r>
      <w:r>
        <w:rPr>
          <w:rFonts w:ascii="Carlito" w:eastAsia="Carlito" w:hAnsi="Carlito" w:cs="Carlito"/>
        </w:rPr>
        <w:t>’t the kind to talk much, but the kid had everyone’s attention. And it wasn't because she was a girl.</w:t>
      </w:r>
      <w:bookmarkEnd w:id="100"/>
    </w:p>
    <w:p w14:paraId="759D009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J.D. Davis took a sip of his protein shake and shook his head. </w:t>
      </w:r>
      <w:r>
        <w:rPr>
          <w:rFonts w:ascii="Carlito" w:eastAsia="Carlito" w:hAnsi="Carlito" w:cs="Carlito"/>
        </w:rPr>
        <w:t>“I’ve never seen a rookie like this.”</w:t>
      </w:r>
    </w:p>
    <w:p w14:paraId="232C68D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Wilmer Flores leaned back in his chair. </w:t>
      </w:r>
      <w:r>
        <w:rPr>
          <w:rFonts w:ascii="Carlito" w:eastAsia="Carlito" w:hAnsi="Carlito" w:cs="Carlito"/>
        </w:rPr>
        <w:t xml:space="preserve">“A 21-year-old. A September </w:t>
      </w:r>
      <w:proofErr w:type="gramStart"/>
      <w:r>
        <w:rPr>
          <w:rFonts w:ascii="Carlito" w:eastAsia="Carlito" w:hAnsi="Carlito" w:cs="Carlito"/>
        </w:rPr>
        <w:t>call</w:t>
      </w:r>
      <w:proofErr w:type="gramEnd"/>
      <w:r>
        <w:rPr>
          <w:rFonts w:ascii="Carlito" w:eastAsia="Carlito" w:hAnsi="Carlito" w:cs="Carlito"/>
        </w:rPr>
        <w:t xml:space="preserve"> up. And she doesn’t flinch.”</w:t>
      </w:r>
    </w:p>
    <w:p w14:paraId="79BFAF3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Michael Conforto furrowed his brow. </w:t>
      </w:r>
      <w:r>
        <w:rPr>
          <w:rFonts w:ascii="Carlito" w:eastAsia="Carlito" w:hAnsi="Carlito" w:cs="Carlito"/>
        </w:rPr>
        <w:t>“You’d expect her to show some nerves, right? First month in the big leagues, postseason push, every media outlet covering her like she’s the second coming of Koufax.”</w:t>
      </w:r>
    </w:p>
    <w:p w14:paraId="49B0BA8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Brandon Crawford, the longest-tenured player in the room, ran a hand through his hair. </w:t>
      </w:r>
      <w:r>
        <w:rPr>
          <w:rFonts w:ascii="Carlito" w:eastAsia="Carlito" w:hAnsi="Carlito" w:cs="Carlito"/>
        </w:rPr>
        <w:t>“She’s got that thing, man. That vibe.”</w:t>
      </w:r>
    </w:p>
    <w:p w14:paraId="1BF08AB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Davis nodded. </w:t>
      </w:r>
      <w:r>
        <w:rPr>
          <w:rFonts w:ascii="Carlito" w:eastAsia="Carlito" w:hAnsi="Carlito" w:cs="Carlito"/>
        </w:rPr>
        <w:t>“Yeah, but it’s weird, right? Because she doesn’t look like she should have it. She’s a kid. She's all physics books and equations and quiet in the dugout. But then she steps on the mound, and she’s ice.”</w:t>
      </w:r>
    </w:p>
    <w:p w14:paraId="76062E6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Flores chuckled. </w:t>
      </w:r>
      <w:r>
        <w:rPr>
          <w:rFonts w:ascii="Carlito" w:eastAsia="Carlito" w:hAnsi="Carlito" w:cs="Carlito"/>
        </w:rPr>
        <w:t>“She was some theoretical mechanics book last week. Like, what even is that? And who does that before a start?”</w:t>
      </w:r>
    </w:p>
    <w:p w14:paraId="662EE76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Crawford exhaled. </w:t>
      </w:r>
      <w:r>
        <w:rPr>
          <w:rFonts w:ascii="Carlito" w:eastAsia="Carlito" w:hAnsi="Carlito" w:cs="Carlito"/>
        </w:rPr>
        <w:t>“The kid’s special. man.” He glanced toward the empty locker where Rosen’s cleats and glove sat neatly. “And I don’t think we’ve seen the best of her yet.”</w:t>
      </w:r>
    </w:p>
    <w:p w14:paraId="307141D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room fell quiet for a moment. Then Conforto smirked. </w:t>
      </w:r>
      <w:r>
        <w:rPr>
          <w:rFonts w:ascii="Carlito" w:eastAsia="Carlito" w:hAnsi="Carlito" w:cs="Carlito"/>
        </w:rPr>
        <w:t xml:space="preserve">“You realize if we win </w:t>
      </w:r>
      <w:r>
        <w:rPr>
          <w:rFonts w:ascii="Carlito" w:eastAsia="Carlito" w:hAnsi="Carlito" w:cs="Carlito"/>
        </w:rPr>
        <w:lastRenderedPageBreak/>
        <w:t>this thing, she’s never paying for a meal in this city again.”</w:t>
      </w:r>
    </w:p>
    <w:p w14:paraId="03F8085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Davis laughed. </w:t>
      </w:r>
      <w:r>
        <w:rPr>
          <w:rFonts w:ascii="Carlito" w:eastAsia="Carlito" w:hAnsi="Carlito" w:cs="Carlito"/>
        </w:rPr>
        <w:t>“She already shouldn’t be.”</w:t>
      </w:r>
    </w:p>
    <w:p w14:paraId="5D64914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sectPr w:rsidR="004A72B1">
          <w:endnotePr>
            <w:numFmt w:val="decimal"/>
          </w:endnotePr>
          <w:pgSz w:w="12240" w:h="15840"/>
          <w:pgMar w:top="1440" w:right="1440" w:bottom="1440" w:left="1440" w:header="720" w:footer="720" w:gutter="0"/>
          <w:cols w:space="720"/>
        </w:sectPr>
      </w:pPr>
      <w:r>
        <w:rPr>
          <w:rFonts w:ascii="Carlito" w:hAnsi="Carlito" w:cs="Carlito"/>
        </w:rPr>
        <w:tab/>
        <w:t xml:space="preserve">Flores grinned. </w:t>
      </w:r>
      <w:r>
        <w:rPr>
          <w:rFonts w:ascii="Carlito" w:eastAsia="Carlito" w:hAnsi="Carlito" w:cs="Carlito"/>
        </w:rPr>
        <w:t>“Yeah, but she’ll probably just spend the savings on more physics books.”</w:t>
      </w:r>
      <w:bookmarkStart w:id="101" w:name="928_Rockies_Giants_1205"/>
    </w:p>
    <w:p w14:paraId="76270A71" w14:textId="77777777" w:rsidR="004A72B1" w:rsidRDefault="004A72B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p>
    <w:p w14:paraId="52C8783A"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r>
        <w:rPr>
          <w:rFonts w:ascii="Corbel" w:hAnsi="Corbel" w:cs="Corbel"/>
          <w:color w:val="7F7F7F"/>
          <w:sz w:val="48"/>
        </w:rPr>
        <w:t>Chapter Ten</w:t>
      </w:r>
      <w:bookmarkEnd w:id="101"/>
    </w:p>
    <w:p w14:paraId="6FB9278D"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r>
        <w:rPr>
          <w:rFonts w:ascii="Corbel" w:hAnsi="Corbel" w:cs="Corbel"/>
          <w:color w:val="7F7F7F"/>
          <w:sz w:val="36"/>
        </w:rPr>
        <w:t>9/28 Rockies @ Giants (12:05)</w:t>
      </w:r>
      <w:bookmarkStart w:id="102" w:name="928_Bailey_and_Whitemore"/>
    </w:p>
    <w:p w14:paraId="2D2F4E4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morning of the Giants' final regular season game, Mike Bailey stepped into Dan Whitmore</w:t>
      </w:r>
      <w:r>
        <w:rPr>
          <w:rFonts w:ascii="Carlito" w:eastAsia="Carlito" w:hAnsi="Carlito" w:cs="Carlito"/>
        </w:rPr>
        <w:t xml:space="preserve">’s office. </w:t>
      </w:r>
      <w:proofErr w:type="spellStart"/>
      <w:r>
        <w:rPr>
          <w:rFonts w:ascii="Carlito" w:eastAsia="Carlito" w:hAnsi="Carlito" w:cs="Carlito"/>
        </w:rPr>
        <w:t>Whitemore</w:t>
      </w:r>
      <w:proofErr w:type="spellEnd"/>
      <w:r>
        <w:rPr>
          <w:rFonts w:ascii="Carlito" w:eastAsia="Carlito" w:hAnsi="Carlito" w:cs="Carlito"/>
        </w:rPr>
        <w:t xml:space="preserve"> leaned back in his chair, arms crossed, looking out at the field through the window.</w:t>
      </w:r>
      <w:bookmarkEnd w:id="102"/>
    </w:p>
    <w:p w14:paraId="0ADBA00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 xml:space="preserve">“You ready to put the season in her hands?” </w:t>
      </w:r>
      <w:proofErr w:type="spellStart"/>
      <w:r>
        <w:rPr>
          <w:rFonts w:ascii="Carlito" w:eastAsia="Carlito" w:hAnsi="Carlito" w:cs="Carlito"/>
        </w:rPr>
        <w:t>Whitemore</w:t>
      </w:r>
      <w:proofErr w:type="spellEnd"/>
      <w:r>
        <w:rPr>
          <w:rFonts w:ascii="Carlito" w:eastAsia="Carlito" w:hAnsi="Carlito" w:cs="Carlito"/>
        </w:rPr>
        <w:t xml:space="preserve"> asked.</w:t>
      </w:r>
    </w:p>
    <w:p w14:paraId="26975EB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Bailey didn</w:t>
      </w:r>
      <w:r>
        <w:rPr>
          <w:rFonts w:ascii="Carlito" w:eastAsia="Carlito" w:hAnsi="Carlito" w:cs="Carlito"/>
        </w:rPr>
        <w:t>’t hesitate. “Absolutely.”</w:t>
      </w:r>
    </w:p>
    <w:p w14:paraId="1819B6C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proofErr w:type="spellStart"/>
      <w:r>
        <w:rPr>
          <w:rFonts w:ascii="Carlito" w:hAnsi="Carlito" w:cs="Carlito"/>
        </w:rPr>
        <w:t>Whitemore</w:t>
      </w:r>
      <w:proofErr w:type="spellEnd"/>
      <w:r>
        <w:rPr>
          <w:rFonts w:ascii="Carlito" w:hAnsi="Carlito" w:cs="Carlito"/>
        </w:rPr>
        <w:t xml:space="preserve"> gave him a skeptical look. </w:t>
      </w:r>
      <w:r>
        <w:rPr>
          <w:rFonts w:ascii="Carlito" w:eastAsia="Carlito" w:hAnsi="Carlito" w:cs="Carlito"/>
        </w:rPr>
        <w:t>“No concerns? She’s 21. Five career starts. This is the biggest game of the year.”</w:t>
      </w:r>
    </w:p>
    <w:p w14:paraId="2D8696E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Bailey exhaled, rubbing his chin. </w:t>
      </w:r>
      <w:r>
        <w:rPr>
          <w:rFonts w:ascii="Carlito" w:eastAsia="Carlito" w:hAnsi="Carlito" w:cs="Carlito"/>
        </w:rPr>
        <w:t>“Dan, I’ve coached a lot of pitchers. Rookies, veterans, stars, journeymen. Some guys thrive under pressure, and some guys fold. Rosen? She doesn’t even register pressure. She thinks like a ten-year vet already. Absolute ice water in her veins.”</w:t>
      </w:r>
    </w:p>
    <w:p w14:paraId="1F584A9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proofErr w:type="spellStart"/>
      <w:r>
        <w:rPr>
          <w:rFonts w:ascii="Carlito" w:hAnsi="Carlito" w:cs="Carlito"/>
        </w:rPr>
        <w:t>Whitemore</w:t>
      </w:r>
      <w:proofErr w:type="spellEnd"/>
      <w:r>
        <w:rPr>
          <w:rFonts w:ascii="Carlito" w:hAnsi="Carlito" w:cs="Carlito"/>
        </w:rPr>
        <w:t xml:space="preserve"> considered that. </w:t>
      </w:r>
      <w:r>
        <w:rPr>
          <w:rFonts w:ascii="Carlito" w:eastAsia="Carlito" w:hAnsi="Carlito" w:cs="Carlito"/>
        </w:rPr>
        <w:t>“She looks like a college intern when she’s not on the mound.”</w:t>
      </w:r>
    </w:p>
    <w:p w14:paraId="1931D2C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Bailey laughed. </w:t>
      </w:r>
      <w:r>
        <w:rPr>
          <w:rFonts w:ascii="Carlito" w:eastAsia="Carlito" w:hAnsi="Carlito" w:cs="Carlito"/>
        </w:rPr>
        <w:t>“I know, it’s baffling. She’s got the notebooks, the physics books, the equations scribbled on the inside of her cap. She’s this quiet, reserved kid in the clubhouse. But the second she steps on that mound? She’s different. It’s like flipping a switch.”</w:t>
      </w:r>
    </w:p>
    <w:p w14:paraId="276EF86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proofErr w:type="spellStart"/>
      <w:r>
        <w:rPr>
          <w:rFonts w:ascii="Carlito" w:hAnsi="Carlito" w:cs="Carlito"/>
        </w:rPr>
        <w:t>Whitemore</w:t>
      </w:r>
      <w:proofErr w:type="spellEnd"/>
      <w:r>
        <w:rPr>
          <w:rFonts w:ascii="Carlito" w:hAnsi="Carlito" w:cs="Carlito"/>
        </w:rPr>
        <w:t xml:space="preserve"> tapped his fingers on the desk. </w:t>
      </w:r>
      <w:r>
        <w:rPr>
          <w:rFonts w:ascii="Carlito" w:eastAsia="Carlito" w:hAnsi="Carlito" w:cs="Carlito"/>
        </w:rPr>
        <w:t>“You trust her?”</w:t>
      </w:r>
    </w:p>
    <w:p w14:paraId="673D3DE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Bailey nodded. </w:t>
      </w:r>
      <w:r>
        <w:rPr>
          <w:rFonts w:ascii="Carlito" w:eastAsia="Carlito" w:hAnsi="Carlito" w:cs="Carlito"/>
        </w:rPr>
        <w:t>“I trust her more than I trust half the guys who’ve been in this league for years.”</w:t>
      </w:r>
    </w:p>
    <w:p w14:paraId="337D55C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proofErr w:type="spellStart"/>
      <w:r>
        <w:rPr>
          <w:rFonts w:ascii="Carlito" w:hAnsi="Carlito" w:cs="Carlito"/>
        </w:rPr>
        <w:t>Whitemore</w:t>
      </w:r>
      <w:proofErr w:type="spellEnd"/>
      <w:r>
        <w:rPr>
          <w:rFonts w:ascii="Carlito" w:hAnsi="Carlito" w:cs="Carlito"/>
        </w:rPr>
        <w:t xml:space="preserve"> exhaled, then leaned forward. </w:t>
      </w:r>
      <w:r>
        <w:rPr>
          <w:rFonts w:ascii="Carlito" w:eastAsia="Carlito" w:hAnsi="Carlito" w:cs="Carlito"/>
        </w:rPr>
        <w:t>“Then she’s getting the ball.”</w:t>
      </w:r>
    </w:p>
    <w:p w14:paraId="6A50CBB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Bailey grinned. </w:t>
      </w:r>
      <w:r>
        <w:rPr>
          <w:rFonts w:ascii="Carlito" w:eastAsia="Carlito" w:hAnsi="Carlito" w:cs="Carlito"/>
        </w:rPr>
        <w:t>“Good call.”</w:t>
      </w:r>
    </w:p>
    <w:p w14:paraId="38A3570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They both turned to watch the field, where Rosen was jogging out of the dugout, </w:t>
      </w:r>
      <w:r>
        <w:rPr>
          <w:rFonts w:ascii="Carlito" w:hAnsi="Carlito" w:cs="Carlito"/>
        </w:rPr>
        <w:lastRenderedPageBreak/>
        <w:t>glove in hand, looking as unbothered as ever.</w:t>
      </w:r>
    </w:p>
    <w:p w14:paraId="6D4ED94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“She’s ready,” Bailey said.</w:t>
      </w:r>
    </w:p>
    <w:p w14:paraId="04F2269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proofErr w:type="spellStart"/>
      <w:r>
        <w:rPr>
          <w:rFonts w:ascii="Carlito" w:hAnsi="Carlito" w:cs="Carlito"/>
        </w:rPr>
        <w:t>Whitemore</w:t>
      </w:r>
      <w:proofErr w:type="spellEnd"/>
      <w:r>
        <w:rPr>
          <w:rFonts w:ascii="Carlito" w:hAnsi="Carlito" w:cs="Carlito"/>
        </w:rPr>
        <w:t xml:space="preserve"> nodded. </w:t>
      </w:r>
      <w:r>
        <w:rPr>
          <w:rFonts w:ascii="Carlito" w:eastAsia="Carlito" w:hAnsi="Carlito" w:cs="Carlito"/>
        </w:rPr>
        <w:t>“Let’s go win a damn baseball game.”</w:t>
      </w:r>
    </w:p>
    <w:p w14:paraId="58BEAEA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03" w:name="Scene-2"/>
    </w:p>
    <w:p w14:paraId="263EB03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Oracle Park was beyond capacity. It was the last game of the season, and everything was on the line. Win, and the Giants punched their ticket to the playoffs. Lose, and the season was over.</w:t>
      </w:r>
      <w:bookmarkEnd w:id="103"/>
    </w:p>
    <w:p w14:paraId="4DFB9B6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energy in the stadium was unreal. Signs flooded the stands.</w:t>
      </w:r>
    </w:p>
    <w:p w14:paraId="4886963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i/>
        </w:rPr>
        <w:tab/>
      </w:r>
      <w:r>
        <w:rPr>
          <w:rFonts w:ascii="Carlito" w:hAnsi="Carlito" w:cs="Carlito"/>
          <w:i/>
        </w:rPr>
        <w:tab/>
        <w:t>One More Win!</w:t>
      </w:r>
    </w:p>
    <w:p w14:paraId="6E3C975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i/>
        </w:rPr>
        <w:tab/>
      </w:r>
      <w:r>
        <w:rPr>
          <w:rFonts w:ascii="Carlito" w:hAnsi="Carlito" w:cs="Carlito"/>
          <w:i/>
        </w:rPr>
        <w:tab/>
        <w:t>Physics and Playoffs!</w:t>
      </w:r>
    </w:p>
    <w:p w14:paraId="2587A22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i/>
        </w:rPr>
        <w:tab/>
      </w:r>
      <w:r>
        <w:rPr>
          <w:rFonts w:ascii="Carlito" w:hAnsi="Carlito" w:cs="Carlito"/>
          <w:i/>
        </w:rPr>
        <w:tab/>
        <w:t>Brooks Rosen = The Future!</w:t>
      </w:r>
    </w:p>
    <w:p w14:paraId="5F64843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It wasn</w:t>
      </w:r>
      <w:r>
        <w:rPr>
          <w:rFonts w:ascii="Carlito" w:eastAsia="Carlito" w:hAnsi="Carlito" w:cs="Carlito"/>
        </w:rPr>
        <w:t>’t just the usual baseball media covering the game. Teen Vogue had sent a full crew to Oracle Park, their reporters and photographers mingling with the usual beat writers, documenting the phenomenon of Brooks Rosen.</w:t>
      </w:r>
    </w:p>
    <w:p w14:paraId="2E3107D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“You don’t see this in baseball,” one of their writers, Maya Patel, said, watching the waves of young women flooding into the stadium. “This is history.”</w:t>
      </w:r>
    </w:p>
    <w:p w14:paraId="2A06EFD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Chloe Ramirez, another Teen Vogue journalist, nodded. </w:t>
      </w:r>
      <w:r>
        <w:rPr>
          <w:rFonts w:ascii="Carlito" w:eastAsia="Carlito" w:hAnsi="Carlito" w:cs="Carlito"/>
        </w:rPr>
        <w:t>“I don’t even like baseball,” she admitted. “But I love this.”</w:t>
      </w:r>
    </w:p>
    <w:p w14:paraId="672AF28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Social media had exploded in the hours leading up to first pitch.</w:t>
      </w:r>
    </w:p>
    <w:p w14:paraId="75A7EBF4" w14:textId="77777777" w:rsidR="004A72B1" w:rsidRDefault="00000000">
      <w:pPr>
        <w:widowControl w:val="0"/>
        <w:numPr>
          <w:ilvl w:val="0"/>
          <w:numId w:val="19"/>
        </w:numPr>
        <w:tabs>
          <w:tab w:val="left" w:pos="235"/>
          <w:tab w:val="left" w:pos="720"/>
        </w:tabs>
        <w:autoSpaceDE w:val="0"/>
        <w:autoSpaceDN w:val="0"/>
        <w:adjustRightInd w:val="0"/>
        <w:spacing w:before="240" w:line="288" w:lineRule="auto"/>
        <w:ind w:left="1958"/>
        <w:jc w:val="both"/>
        <w:rPr>
          <w:rFonts w:ascii="Courier New" w:hAnsi="Courier New" w:cs="Courier New"/>
        </w:rPr>
      </w:pPr>
      <w:r>
        <w:rPr>
          <w:rFonts w:ascii="Carlito" w:hAnsi="Carlito" w:cs="Carlito"/>
          <w:b/>
        </w:rPr>
        <w:t xml:space="preserve">@MLB: </w:t>
      </w:r>
      <w:r>
        <w:rPr>
          <w:rFonts w:ascii="Carlito" w:hAnsi="Carlito" w:cs="Carlito"/>
          <w:i/>
        </w:rPr>
        <w:t>One game. One win. Playoffs on the line. Brooks Rosen on the mound. Let</w:t>
      </w:r>
      <w:r>
        <w:rPr>
          <w:rFonts w:ascii="Carlito" w:eastAsia="Carlito" w:hAnsi="Carlito" w:cs="Carlito"/>
          <w:i/>
        </w:rPr>
        <w:t>’s go.</w:t>
      </w:r>
    </w:p>
    <w:p w14:paraId="4613DC96" w14:textId="77777777" w:rsidR="004A72B1" w:rsidRDefault="00000000">
      <w:pPr>
        <w:widowControl w:val="0"/>
        <w:numPr>
          <w:ilvl w:val="0"/>
          <w:numId w:val="19"/>
        </w:numPr>
        <w:tabs>
          <w:tab w:val="left" w:pos="235"/>
          <w:tab w:val="left" w:pos="720"/>
        </w:tabs>
        <w:autoSpaceDE w:val="0"/>
        <w:autoSpaceDN w:val="0"/>
        <w:adjustRightInd w:val="0"/>
        <w:spacing w:before="240" w:line="288" w:lineRule="auto"/>
        <w:ind w:left="1958"/>
        <w:jc w:val="both"/>
        <w:rPr>
          <w:rFonts w:ascii="Courier New" w:hAnsi="Courier New" w:cs="Courier New"/>
        </w:rPr>
      </w:pPr>
      <w:r>
        <w:rPr>
          <w:rFonts w:ascii="Carlito" w:hAnsi="Carlito" w:cs="Carlito"/>
          <w:b/>
        </w:rPr>
        <w:t>@JomboyMedia:</w:t>
      </w:r>
      <w:r>
        <w:rPr>
          <w:rFonts w:ascii="Carlito" w:hAnsi="Carlito" w:cs="Carlito"/>
        </w:rPr>
        <w:t xml:space="preserve"> </w:t>
      </w:r>
      <w:r>
        <w:rPr>
          <w:rFonts w:ascii="Carlito" w:hAnsi="Carlito" w:cs="Carlito"/>
          <w:i/>
        </w:rPr>
        <w:t xml:space="preserve">Oracle Park is a </w:t>
      </w:r>
      <w:r>
        <w:rPr>
          <w:rFonts w:ascii="Carlito" w:hAnsi="Carlito" w:cs="Carlito"/>
          <w:b/>
          <w:i/>
        </w:rPr>
        <w:t>madhouse</w:t>
      </w:r>
      <w:r>
        <w:rPr>
          <w:rFonts w:ascii="Carlito" w:hAnsi="Carlito" w:cs="Carlito"/>
          <w:i/>
        </w:rPr>
        <w:t>. Never seen this many women at a baseball game before. AGAIN.</w:t>
      </w:r>
    </w:p>
    <w:p w14:paraId="03024488" w14:textId="77777777" w:rsidR="004A72B1" w:rsidRDefault="00000000">
      <w:pPr>
        <w:widowControl w:val="0"/>
        <w:numPr>
          <w:ilvl w:val="0"/>
          <w:numId w:val="19"/>
        </w:numPr>
        <w:tabs>
          <w:tab w:val="left" w:pos="235"/>
          <w:tab w:val="left" w:pos="720"/>
        </w:tabs>
        <w:autoSpaceDE w:val="0"/>
        <w:autoSpaceDN w:val="0"/>
        <w:adjustRightInd w:val="0"/>
        <w:spacing w:before="240" w:line="288" w:lineRule="auto"/>
        <w:ind w:left="1958"/>
        <w:jc w:val="both"/>
        <w:rPr>
          <w:rFonts w:ascii="Courier New" w:hAnsi="Courier New" w:cs="Courier New"/>
        </w:rPr>
      </w:pPr>
      <w:r>
        <w:rPr>
          <w:rFonts w:ascii="Carlito" w:hAnsi="Carlito" w:cs="Carlito"/>
          <w:b/>
        </w:rPr>
        <w:t xml:space="preserve">@PitchingNinja: </w:t>
      </w:r>
      <w:r>
        <w:rPr>
          <w:rFonts w:ascii="Carlito" w:hAnsi="Carlito" w:cs="Carlito"/>
          <w:i/>
        </w:rPr>
        <w:t>Brooks Rosen</w:t>
      </w:r>
      <w:r>
        <w:rPr>
          <w:rFonts w:ascii="Carlito" w:eastAsia="Carlito" w:hAnsi="Carlito" w:cs="Carlito"/>
          <w:i/>
        </w:rPr>
        <w:t>’s arsenal is unfair. The Rockies better hope they brought an extra-large bottle of Advil.</w:t>
      </w:r>
    </w:p>
    <w:p w14:paraId="090BC750" w14:textId="77777777" w:rsidR="004A72B1" w:rsidRDefault="00000000">
      <w:pPr>
        <w:widowControl w:val="0"/>
        <w:numPr>
          <w:ilvl w:val="0"/>
          <w:numId w:val="19"/>
        </w:numPr>
        <w:tabs>
          <w:tab w:val="left" w:pos="235"/>
          <w:tab w:val="left" w:pos="720"/>
        </w:tabs>
        <w:autoSpaceDE w:val="0"/>
        <w:autoSpaceDN w:val="0"/>
        <w:adjustRightInd w:val="0"/>
        <w:spacing w:before="240" w:line="288" w:lineRule="auto"/>
        <w:ind w:left="1958"/>
        <w:jc w:val="both"/>
        <w:rPr>
          <w:rFonts w:ascii="Courier New" w:hAnsi="Courier New" w:cs="Courier New"/>
        </w:rPr>
      </w:pPr>
      <w:r>
        <w:rPr>
          <w:rFonts w:ascii="Carlito" w:hAnsi="Carlito" w:cs="Carlito"/>
          <w:b/>
        </w:rPr>
        <w:t xml:space="preserve">@TeenVogue: </w:t>
      </w:r>
      <w:r>
        <w:rPr>
          <w:rFonts w:ascii="Carlito" w:hAnsi="Carlito" w:cs="Carlito"/>
          <w:i/>
        </w:rPr>
        <w:t>Tonight isn</w:t>
      </w:r>
      <w:r>
        <w:rPr>
          <w:rFonts w:ascii="Carlito" w:eastAsia="Carlito" w:hAnsi="Carlito" w:cs="Carlito"/>
          <w:i/>
        </w:rPr>
        <w:t xml:space="preserve">’t just about baseball. It’s about changing the </w:t>
      </w:r>
      <w:r>
        <w:rPr>
          <w:rFonts w:ascii="Carlito" w:eastAsia="Carlito" w:hAnsi="Carlito" w:cs="Carlito"/>
          <w:i/>
        </w:rPr>
        <w:lastRenderedPageBreak/>
        <w:t>game. Brooks Rosen is making history. Again.</w:t>
      </w:r>
    </w:p>
    <w:p w14:paraId="23E9FA7E" w14:textId="77777777" w:rsidR="004A72B1" w:rsidRDefault="00000000">
      <w:pPr>
        <w:widowControl w:val="0"/>
        <w:tabs>
          <w:tab w:val="left" w:pos="235"/>
          <w:tab w:val="left" w:pos="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04" w:name="First_Inning_Setting_the_Tone-2"/>
    </w:p>
    <w:p w14:paraId="623B879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Rockies dugout was tense, watching the rookie carefully.</w:t>
      </w:r>
      <w:bookmarkEnd w:id="104"/>
    </w:p>
    <w:p w14:paraId="20CE401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Charlie Blackmon, the veteran leadoff man, adjusted his batting gloves, eyeing Rosen.</w:t>
      </w:r>
    </w:p>
    <w:p w14:paraId="237D1DA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“Don’t look stupid,” he muttered to himself.</w:t>
      </w:r>
    </w:p>
    <w:p w14:paraId="11E84A9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First pitch: The Singularity, 96 mph, painting the outside corner. Strike one.</w:t>
      </w:r>
    </w:p>
    <w:p w14:paraId="17826D6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Next pitch: The Vector, a cutter running inside. Blackmon turned on it but barely tapped it foul. Strike two.</w:t>
      </w:r>
    </w:p>
    <w:p w14:paraId="01ABED8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Velez set up for The Event Horizon, her curveball. Rosen nodded and let it rip.</w:t>
      </w:r>
    </w:p>
    <w:p w14:paraId="3BC2FC4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Blackmon started his swing and immediately regretted it. Gone. Strike three.</w:t>
      </w:r>
    </w:p>
    <w:p w14:paraId="4253F84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Blackmon walked back to the dugout, shaking his head. </w:t>
      </w:r>
      <w:r>
        <w:rPr>
          <w:rFonts w:ascii="Carlito" w:eastAsia="Carlito" w:hAnsi="Carlito" w:cs="Carlito"/>
        </w:rPr>
        <w:t>“Unbelievable. You looked stupid, Blackmon.”</w:t>
      </w:r>
    </w:p>
    <w:p w14:paraId="2A694C4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made quick work of the next two batters, her velocity sharp, her movement lethal. Three up, three down.</w:t>
      </w:r>
    </w:p>
    <w:p w14:paraId="24A13E3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05" w:name="The_Press_Box_The_Old_Guard_in"/>
    </w:p>
    <w:p w14:paraId="58DD148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In the press section, a group of longtime baseball writers sat with their arms crossed, watching the game unfold in stunned silence.</w:t>
      </w:r>
      <w:bookmarkEnd w:id="105"/>
    </w:p>
    <w:p w14:paraId="3468861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“This kid,” one of them muttered, shaking his head. “She’s got poise like she’s been doing this for ten years.”</w:t>
      </w:r>
    </w:p>
    <w:p w14:paraId="28EDB39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Another, an old-school columnist who had covered the game since the 80s, exhaled. </w:t>
      </w:r>
      <w:r>
        <w:rPr>
          <w:rFonts w:ascii="Carlito" w:eastAsia="Carlito" w:hAnsi="Carlito" w:cs="Carlito"/>
        </w:rPr>
        <w:t xml:space="preserve">“You know, I thought this was </w:t>
      </w:r>
      <w:proofErr w:type="spellStart"/>
      <w:r>
        <w:rPr>
          <w:rFonts w:ascii="Carlito" w:eastAsia="Carlito" w:hAnsi="Carlito" w:cs="Carlito"/>
        </w:rPr>
        <w:t>gonna</w:t>
      </w:r>
      <w:proofErr w:type="spellEnd"/>
      <w:r>
        <w:rPr>
          <w:rFonts w:ascii="Carlito" w:eastAsia="Carlito" w:hAnsi="Carlito" w:cs="Carlito"/>
        </w:rPr>
        <w:t xml:space="preserve"> be some sideshow. But watching her pitch, this </w:t>
      </w:r>
      <w:proofErr w:type="spellStart"/>
      <w:r>
        <w:rPr>
          <w:rFonts w:ascii="Carlito" w:eastAsia="Carlito" w:hAnsi="Carlito" w:cs="Carlito"/>
        </w:rPr>
        <w:t>ain’t</w:t>
      </w:r>
      <w:proofErr w:type="spellEnd"/>
      <w:r>
        <w:rPr>
          <w:rFonts w:ascii="Carlito" w:eastAsia="Carlito" w:hAnsi="Carlito" w:cs="Carlito"/>
        </w:rPr>
        <w:t xml:space="preserve"> a gimmick.”</w:t>
      </w:r>
    </w:p>
    <w:p w14:paraId="420EA1E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“She’s setting guys up like an ace,” the first reporter said. “Mixing speeds, locations, breaking their timing.”</w:t>
      </w:r>
    </w:p>
    <w:p w14:paraId="46653DA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 xml:space="preserve">The oldest of them finally spoke. </w:t>
      </w:r>
      <w:r>
        <w:rPr>
          <w:rFonts w:ascii="Carlito" w:eastAsia="Carlito" w:hAnsi="Carlito" w:cs="Carlito"/>
        </w:rPr>
        <w:t>“</w:t>
      </w:r>
      <w:proofErr w:type="gramStart"/>
      <w:r>
        <w:rPr>
          <w:rFonts w:ascii="Carlito" w:eastAsia="Carlito" w:hAnsi="Carlito" w:cs="Carlito"/>
        </w:rPr>
        <w:t>Baseball’s</w:t>
      </w:r>
      <w:proofErr w:type="gramEnd"/>
      <w:r>
        <w:rPr>
          <w:rFonts w:ascii="Carlito" w:eastAsia="Carlito" w:hAnsi="Carlito" w:cs="Carlito"/>
        </w:rPr>
        <w:t xml:space="preserve"> changed before. It's changing again,” he murmured. </w:t>
      </w:r>
    </w:p>
    <w:p w14:paraId="34FA443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They all nodded in agreement.</w:t>
      </w:r>
    </w:p>
    <w:p w14:paraId="0018066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06" w:name="MidGame_Tension_Rising"/>
    </w:p>
    <w:p w14:paraId="34BAE3D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By the fifth inning, the score was still 0-0. Rosen had allowed just two hits and struck out nine. The Rockies dugout was rattled.</w:t>
      </w:r>
      <w:bookmarkEnd w:id="106"/>
    </w:p>
    <w:p w14:paraId="00C3154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“How can she be untouchable? Make her work,” their hitting coach muttered. “She’s too locked in.”</w:t>
      </w:r>
    </w:p>
    <w:p w14:paraId="571352E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In the sixth, Brendan Rodgers hit a two-out double. The Rockies had their first real scoring chance.</w:t>
      </w:r>
    </w:p>
    <w:p w14:paraId="1B603E2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Kris Bryant stepped up, tapping his cleats with his bat, a dangerous hitter in a clutch moment.</w:t>
      </w:r>
    </w:p>
    <w:p w14:paraId="563D92D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First pitch: Fastball inside. Ball one.</w:t>
      </w:r>
    </w:p>
    <w:p w14:paraId="133659A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Second pitch: Cutter, outside. Strike one.</w:t>
      </w:r>
    </w:p>
    <w:p w14:paraId="271A53E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Bryant stepped out of the box, adjusting his helmet. </w:t>
      </w:r>
      <w:r>
        <w:rPr>
          <w:rFonts w:ascii="Carlito" w:eastAsia="Carlito" w:hAnsi="Carlito" w:cs="Carlito"/>
        </w:rPr>
        <w:t>“</w:t>
      </w:r>
      <w:proofErr w:type="spellStart"/>
      <w:r>
        <w:rPr>
          <w:rFonts w:ascii="Carlito" w:eastAsia="Carlito" w:hAnsi="Carlito" w:cs="Carlito"/>
        </w:rPr>
        <w:t>Hmmph</w:t>
      </w:r>
      <w:proofErr w:type="spellEnd"/>
      <w:r>
        <w:rPr>
          <w:rFonts w:ascii="Carlito" w:eastAsia="Carlito" w:hAnsi="Carlito" w:cs="Carlito"/>
        </w:rPr>
        <w:t>. She’s good.”</w:t>
      </w:r>
    </w:p>
    <w:p w14:paraId="3812996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Third pitch: The Singularity, 97 mph, tailing away.</w:t>
      </w:r>
    </w:p>
    <w:p w14:paraId="3C93798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Bryant whiffed.</w:t>
      </w:r>
    </w:p>
    <w:p w14:paraId="00AB097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exhaled, took her sign, and went back to The Event Horizon.</w:t>
      </w:r>
    </w:p>
    <w:p w14:paraId="3C96DBA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Bryant read fastball, swung hard, and </w:t>
      </w:r>
      <w:r>
        <w:rPr>
          <w:rFonts w:ascii="Carlito" w:eastAsia="Carlito" w:hAnsi="Carlito" w:cs="Carlito"/>
        </w:rPr>
        <w:t>… Nothing. Strike three.</w:t>
      </w:r>
    </w:p>
    <w:p w14:paraId="0275126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walked off the mound as Oracle Park erupted.</w:t>
      </w:r>
    </w:p>
    <w:p w14:paraId="604EAC1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07" w:name="The_Decision_Send_Her_Back_Out"/>
    </w:p>
    <w:p w14:paraId="452DBA1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In the bottom of the seventh, the Giants took the lead. Finally. A clutch RBI double from J.D. Davis made it 1-0. The dugout buzzed, but the coaching staff had a tough call to make.</w:t>
      </w:r>
      <w:bookmarkEnd w:id="107"/>
    </w:p>
    <w:p w14:paraId="0647ED6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proofErr w:type="spellStart"/>
      <w:r>
        <w:rPr>
          <w:rFonts w:ascii="Carlito" w:hAnsi="Carlito" w:cs="Carlito"/>
        </w:rPr>
        <w:t>Whitemore</w:t>
      </w:r>
      <w:proofErr w:type="spellEnd"/>
      <w:r>
        <w:rPr>
          <w:rFonts w:ascii="Carlito" w:hAnsi="Carlito" w:cs="Carlito"/>
        </w:rPr>
        <w:t xml:space="preserve"> turned to pitching coach Mike Bailey. </w:t>
      </w:r>
      <w:r>
        <w:rPr>
          <w:rFonts w:ascii="Carlito" w:eastAsia="Carlito" w:hAnsi="Carlito" w:cs="Carlito"/>
        </w:rPr>
        <w:t>“She’s at 94 pitches.”</w:t>
      </w:r>
    </w:p>
    <w:p w14:paraId="106A557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 xml:space="preserve">Bailey glanced toward the end of the dugout, where Rosen was calmly drinking water, expression unreadable. </w:t>
      </w:r>
      <w:r>
        <w:rPr>
          <w:rFonts w:ascii="Carlito" w:eastAsia="Carlito" w:hAnsi="Carlito" w:cs="Carlito"/>
        </w:rPr>
        <w:t>“She’s still got it.”</w:t>
      </w:r>
    </w:p>
    <w:p w14:paraId="5A5E7F8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bullpen coach leaned in. </w:t>
      </w:r>
      <w:r>
        <w:rPr>
          <w:rFonts w:ascii="Carlito" w:eastAsia="Carlito" w:hAnsi="Carlito" w:cs="Carlito"/>
        </w:rPr>
        <w:t>“You trust Driscoll to get six outs?”</w:t>
      </w:r>
    </w:p>
    <w:p w14:paraId="764FB6E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Bailey sighed. </w:t>
      </w:r>
      <w:r>
        <w:rPr>
          <w:rFonts w:ascii="Carlito" w:eastAsia="Carlito" w:hAnsi="Carlito" w:cs="Carlito"/>
        </w:rPr>
        <w:t>“I trust Rosen more.”</w:t>
      </w:r>
    </w:p>
    <w:p w14:paraId="6B27EF9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proofErr w:type="spellStart"/>
      <w:r>
        <w:rPr>
          <w:rFonts w:ascii="Carlito" w:hAnsi="Carlito" w:cs="Carlito"/>
        </w:rPr>
        <w:t>Whitemore</w:t>
      </w:r>
      <w:proofErr w:type="spellEnd"/>
      <w:r>
        <w:rPr>
          <w:rFonts w:ascii="Carlito" w:hAnsi="Carlito" w:cs="Carlito"/>
        </w:rPr>
        <w:t xml:space="preserve"> nodded, then walked over to her. </w:t>
      </w:r>
      <w:r>
        <w:rPr>
          <w:rFonts w:ascii="Carlito" w:eastAsia="Carlito" w:hAnsi="Carlito" w:cs="Carlito"/>
        </w:rPr>
        <w:t>“How do you feel?”</w:t>
      </w:r>
    </w:p>
    <w:p w14:paraId="761E641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met his gaze without hesitation. </w:t>
      </w:r>
      <w:r>
        <w:rPr>
          <w:rFonts w:ascii="Carlito" w:eastAsia="Carlito" w:hAnsi="Carlito" w:cs="Carlito"/>
        </w:rPr>
        <w:t>“I’ve got one more.”</w:t>
      </w:r>
    </w:p>
    <w:p w14:paraId="06F1CAA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He studied her, searching for any hint of doubt. He found none.</w:t>
      </w:r>
    </w:p>
    <w:p w14:paraId="04F8207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“Go get it.”</w:t>
      </w:r>
    </w:p>
    <w:p w14:paraId="3E03419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08" w:name="Eighth_Inning_Leaving_It_All_o"/>
    </w:p>
    <w:p w14:paraId="1DF8F49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crowd erupted as Rosen jogged back out. This was her moment.</w:t>
      </w:r>
      <w:bookmarkEnd w:id="108"/>
    </w:p>
    <w:p w14:paraId="72CBDC1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Rockies sent the heart of their order to the plate. This was the test.</w:t>
      </w:r>
    </w:p>
    <w:p w14:paraId="11C6F74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First up, Ryan McMahon.</w:t>
      </w:r>
    </w:p>
    <w:p w14:paraId="190A57E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threw The Singularity up and in. Swing and a miss.</w:t>
      </w:r>
    </w:p>
    <w:p w14:paraId="3CDB40B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Next pitch: Cutter inside. Weak contact, groundout.</w:t>
      </w:r>
    </w:p>
    <w:p w14:paraId="424D7ED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One out.</w:t>
      </w:r>
    </w:p>
    <w:p w14:paraId="3209102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Cron stepped up, taking a deep breath. Rosen worked him carefully, mixing speeds, setting him up. Finally, she went changeup down and away. He chased.</w:t>
      </w:r>
    </w:p>
    <w:p w14:paraId="20BE35B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Two outs.</w:t>
      </w:r>
    </w:p>
    <w:p w14:paraId="3C1E624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Last batter of the inning: </w:t>
      </w:r>
      <w:proofErr w:type="spellStart"/>
      <w:r>
        <w:rPr>
          <w:rFonts w:ascii="Carlito" w:hAnsi="Carlito" w:cs="Carlito"/>
        </w:rPr>
        <w:t>Elehuris</w:t>
      </w:r>
      <w:proofErr w:type="spellEnd"/>
      <w:r>
        <w:rPr>
          <w:rFonts w:ascii="Carlito" w:hAnsi="Carlito" w:cs="Carlito"/>
        </w:rPr>
        <w:t xml:space="preserve"> Montero. The crowd was already on its feet.</w:t>
      </w:r>
    </w:p>
    <w:p w14:paraId="74AD004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First pitch: The Event Horizon. Curveball, diving late. Strike one.</w:t>
      </w:r>
    </w:p>
    <w:p w14:paraId="2BEF9BE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Second pitch: The Vector, running inside. Strike two.</w:t>
      </w:r>
    </w:p>
    <w:p w14:paraId="223BA75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Velez didn</w:t>
      </w:r>
      <w:r>
        <w:rPr>
          <w:rFonts w:ascii="Carlito" w:eastAsia="Carlito" w:hAnsi="Carlito" w:cs="Carlito"/>
        </w:rPr>
        <w:t>’t even hesitate on the call for the last pitch.</w:t>
      </w:r>
    </w:p>
    <w:p w14:paraId="658F423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nodded.</w:t>
      </w:r>
    </w:p>
    <w:p w14:paraId="43ED209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The Singularity.</w:t>
      </w:r>
    </w:p>
    <w:p w14:paraId="7B08E39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97 mph. Darting away. Unhittable.</w:t>
      </w:r>
    </w:p>
    <w:p w14:paraId="1F0F759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Strike three.</w:t>
      </w:r>
    </w:p>
    <w:p w14:paraId="2F1FE19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In a rare show of emotion, Rosen clenched her fist as she walked off the mound. She had done her job.</w:t>
      </w:r>
    </w:p>
    <w:p w14:paraId="751DA09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It was up to the bullpen now.</w:t>
      </w:r>
    </w:p>
    <w:p w14:paraId="0CA59E3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09" w:name="The_Ninth_Inning_Driscoll_Clos"/>
    </w:p>
    <w:p w14:paraId="48B2643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Driscoll took the mound. He was the Giants</w:t>
      </w:r>
      <w:r>
        <w:rPr>
          <w:rFonts w:ascii="Carlito" w:eastAsia="Carlito" w:hAnsi="Carlito" w:cs="Carlito"/>
        </w:rPr>
        <w:t>’ replacement closer, a guy who had seen both the minors and the majors grind him down before he found himself here. Tonight, he had one job: get three outs.</w:t>
      </w:r>
      <w:bookmarkEnd w:id="109"/>
    </w:p>
    <w:p w14:paraId="7EBC58F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He got the first with a groundout. The second with a strikeout.</w:t>
      </w:r>
    </w:p>
    <w:p w14:paraId="1AADEFA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final out? A fly ball to center. Routine.</w:t>
      </w:r>
    </w:p>
    <w:p w14:paraId="1DCF66C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stadium exploded as the ball dropped into a glove.</w:t>
      </w:r>
    </w:p>
    <w:p w14:paraId="38A6D85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Giants were going to the playoffs.</w:t>
      </w:r>
    </w:p>
    <w:p w14:paraId="73C5E7E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w:t>
      </w:r>
      <w:r>
        <w:rPr>
          <w:rFonts w:ascii="Carlito" w:eastAsia="Carlito" w:hAnsi="Carlito" w:cs="Carlito"/>
        </w:rPr>
        <w:t>’s line: 8 IP, 3 H, 0 R, 0 BB, 13 K</w:t>
      </w:r>
    </w:p>
    <w:p w14:paraId="0A5E7D8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10" w:name="MLB_Tonight_The_WrapUp-4"/>
    </w:p>
    <w:p w14:paraId="6601AFF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Greg Amsinger shook his head. </w:t>
      </w:r>
      <w:r>
        <w:rPr>
          <w:rFonts w:ascii="Carlito" w:eastAsia="Carlito" w:hAnsi="Carlito" w:cs="Carlito"/>
        </w:rPr>
        <w:t>“This is insane. A September call-up just pitched her team into the playoffs! In six major league starts, Brooks Rosen is 5-0.”</w:t>
      </w:r>
      <w:bookmarkEnd w:id="110"/>
    </w:p>
    <w:p w14:paraId="69C8FC2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w:t>
      </w:r>
      <w:r>
        <w:rPr>
          <w:rFonts w:ascii="Carlito" w:eastAsia="Carlito" w:hAnsi="Carlito" w:cs="Carlito"/>
        </w:rPr>
        <w:t>’s season total appeared on the screen:</w:t>
      </w:r>
    </w:p>
    <w:p w14:paraId="5E7E91C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b/>
        </w:rPr>
        <w:tab/>
        <w:t>43.0 IP, 17 H, 0 R, 5 BB, 74K, WHIP 0.51</w:t>
      </w:r>
    </w:p>
    <w:p w14:paraId="38AB53D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Amsinger waved at the screen and said, </w:t>
      </w:r>
      <w:r>
        <w:rPr>
          <w:rFonts w:ascii="Carlito" w:eastAsia="Carlito" w:hAnsi="Carlito" w:cs="Carlito"/>
        </w:rPr>
        <w:t xml:space="preserve">“For those of us who are not math majors, that works out to </w:t>
      </w:r>
      <w:r>
        <w:rPr>
          <w:rFonts w:ascii="Carlito" w:hAnsi="Carlito" w:cs="Carlito"/>
          <w:b/>
        </w:rPr>
        <w:t>15.49 Ks per nine innings pitched.</w:t>
      </w:r>
      <w:r>
        <w:rPr>
          <w:rFonts w:ascii="Carlito" w:hAnsi="Carlito" w:cs="Carlito"/>
        </w:rPr>
        <w:t xml:space="preserve"> Insane.</w:t>
      </w:r>
      <w:r>
        <w:rPr>
          <w:rFonts w:ascii="Carlito" w:eastAsia="Carlito" w:hAnsi="Carlito" w:cs="Carlito"/>
        </w:rPr>
        <w:t>”</w:t>
      </w:r>
    </w:p>
    <w:p w14:paraId="1FBB283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Pedro Mart</w:t>
      </w:r>
      <w:r>
        <w:rPr>
          <w:rFonts w:ascii="Carlito" w:eastAsia="Carlito" w:hAnsi="Carlito" w:cs="Carlito"/>
        </w:rPr>
        <w:t>ínez grinned. “She’s a star. You see her command? Her movement? That’s elite.”</w:t>
      </w:r>
    </w:p>
    <w:p w14:paraId="6A02445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 xml:space="preserve">Harold Reynolds nodded. </w:t>
      </w:r>
      <w:r>
        <w:rPr>
          <w:rFonts w:ascii="Carlito" w:eastAsia="Carlito" w:hAnsi="Carlito" w:cs="Carlito"/>
        </w:rPr>
        <w:t>“She’s changed the game already. And now? She gets a shot at the postseason.”</w:t>
      </w:r>
    </w:p>
    <w:p w14:paraId="74044AD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Amsinger pointed at the camera. </w:t>
      </w:r>
      <w:r>
        <w:rPr>
          <w:rFonts w:ascii="Carlito" w:eastAsia="Carlito" w:hAnsi="Carlito" w:cs="Carlito"/>
        </w:rPr>
        <w:t xml:space="preserve">“Ladies and gentlemen, Brooks Rosen is ready for the postseason. Is the </w:t>
      </w:r>
      <w:r>
        <w:rPr>
          <w:rFonts w:ascii="Carlito" w:eastAsia="Carlito" w:hAnsi="Carlito" w:cs="Carlito"/>
        </w:rPr>
        <w:tab/>
      </w:r>
      <w:r>
        <w:rPr>
          <w:rFonts w:ascii="Carlito" w:eastAsia="Carlito" w:hAnsi="Carlito" w:cs="Carlito"/>
        </w:rPr>
        <w:tab/>
        <w:t>postseason ready for Brooks Rosen?”</w:t>
      </w:r>
    </w:p>
    <w:p w14:paraId="63B9064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now-expected Hall of Fame tweet came just minutes after the game.</w:t>
      </w:r>
    </w:p>
    <w:p w14:paraId="4C31E320" w14:textId="77777777" w:rsidR="004A72B1" w:rsidRDefault="00000000">
      <w:pPr>
        <w:widowControl w:val="0"/>
        <w:numPr>
          <w:ilvl w:val="0"/>
          <w:numId w:val="20"/>
        </w:numPr>
        <w:tabs>
          <w:tab w:val="left" w:pos="235"/>
          <w:tab w:val="left" w:pos="720"/>
        </w:tabs>
        <w:autoSpaceDE w:val="0"/>
        <w:autoSpaceDN w:val="0"/>
        <w:adjustRightInd w:val="0"/>
        <w:spacing w:before="240" w:line="288" w:lineRule="auto"/>
        <w:ind w:left="1973" w:hanging="558"/>
        <w:jc w:val="both"/>
        <w:rPr>
          <w:rFonts w:ascii="Courier New" w:hAnsi="Courier New" w:cs="Courier New"/>
        </w:rPr>
      </w:pPr>
      <w:r>
        <w:rPr>
          <w:rFonts w:ascii="Carlito" w:hAnsi="Carlito" w:cs="Carlito"/>
          <w:b/>
          <w:i/>
        </w:rPr>
        <w:tab/>
        <w:t xml:space="preserve">@TomGlavine: </w:t>
      </w:r>
      <w:r>
        <w:rPr>
          <w:rFonts w:ascii="Carlito" w:hAnsi="Carlito" w:cs="Carlito"/>
        </w:rPr>
        <w:t>8 shutout innings. 13 K. A must-win game. Legendary.</w:t>
      </w:r>
    </w:p>
    <w:p w14:paraId="30E3119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Then came the next NBA crossover moment.</w:t>
      </w:r>
    </w:p>
    <w:p w14:paraId="122705A8" w14:textId="77777777" w:rsidR="004A72B1" w:rsidRDefault="00000000">
      <w:pPr>
        <w:widowControl w:val="0"/>
        <w:numPr>
          <w:ilvl w:val="0"/>
          <w:numId w:val="21"/>
        </w:numPr>
        <w:tabs>
          <w:tab w:val="left" w:pos="235"/>
          <w:tab w:val="left" w:pos="720"/>
        </w:tabs>
        <w:autoSpaceDE w:val="0"/>
        <w:autoSpaceDN w:val="0"/>
        <w:adjustRightInd w:val="0"/>
        <w:spacing w:before="240" w:line="288" w:lineRule="auto"/>
        <w:ind w:left="1930"/>
        <w:jc w:val="both"/>
        <w:rPr>
          <w:rFonts w:ascii="Courier New" w:hAnsi="Courier New" w:cs="Courier New"/>
        </w:rPr>
        <w:sectPr w:rsidR="004A72B1">
          <w:endnotePr>
            <w:numFmt w:val="decimal"/>
          </w:endnotePr>
          <w:pgSz w:w="12240" w:h="15840"/>
          <w:pgMar w:top="1440" w:right="1440" w:bottom="1440" w:left="1440" w:header="720" w:footer="720" w:gutter="0"/>
          <w:cols w:space="720"/>
        </w:sectPr>
      </w:pPr>
      <w:r>
        <w:rPr>
          <w:rFonts w:ascii="Carlito" w:hAnsi="Carlito" w:cs="Carlito"/>
          <w:b/>
        </w:rPr>
        <w:tab/>
        <w:t xml:space="preserve">@SHAQ: </w:t>
      </w:r>
      <w:r>
        <w:rPr>
          <w:rFonts w:ascii="Carlito" w:hAnsi="Carlito" w:cs="Carlito"/>
          <w:i/>
        </w:rPr>
        <w:t>Brooks Rosen is DOMINANT. That</w:t>
      </w:r>
      <w:r>
        <w:rPr>
          <w:rFonts w:ascii="Carlito" w:eastAsia="Carlito" w:hAnsi="Carlito" w:cs="Carlito"/>
          <w:i/>
        </w:rPr>
        <w:t>’s what greatness looks like. Playoffs better be ready. #Respect</w:t>
      </w:r>
      <w:bookmarkStart w:id="111" w:name="The_Wild_Card"/>
    </w:p>
    <w:p w14:paraId="7E10C728" w14:textId="77777777" w:rsidR="004A72B1" w:rsidRDefault="004A72B1">
      <w:pPr>
        <w:widowControl w:val="0"/>
        <w:numPr>
          <w:ilvl w:val="0"/>
          <w:numId w:val="21"/>
        </w:numPr>
        <w:tabs>
          <w:tab w:val="left" w:pos="235"/>
          <w:tab w:val="left" w:pos="720"/>
        </w:tabs>
        <w:autoSpaceDE w:val="0"/>
        <w:autoSpaceDN w:val="0"/>
        <w:adjustRightInd w:val="0"/>
        <w:spacing w:before="240" w:line="288" w:lineRule="auto"/>
        <w:ind w:left="1930"/>
        <w:jc w:val="both"/>
        <w:rPr>
          <w:rFonts w:ascii="Courier New" w:hAnsi="Courier New" w:cs="Courier New"/>
        </w:rPr>
      </w:pPr>
    </w:p>
    <w:p w14:paraId="64B55485" w14:textId="77777777" w:rsidR="004A72B1"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rPr>
          <w:rFonts w:ascii="Courier New" w:hAnsi="Courier New" w:cs="Courier New"/>
        </w:rPr>
        <w:sectPr w:rsidR="004A72B1">
          <w:endnotePr>
            <w:numFmt w:val="decimal"/>
          </w:endnotePr>
          <w:pgSz w:w="12240" w:h="15840"/>
          <w:pgMar w:top="1440" w:right="1440" w:bottom="1440" w:left="1440" w:header="720" w:footer="720" w:gutter="0"/>
          <w:cols w:space="720"/>
        </w:sectPr>
      </w:pPr>
      <w:r>
        <w:rPr>
          <w:rFonts w:ascii="Corbel" w:hAnsi="Corbel" w:cs="Corbel"/>
          <w:color w:val="7F7F7F"/>
          <w:sz w:val="60"/>
        </w:rPr>
        <w:t xml:space="preserve">III. </w:t>
      </w:r>
      <w:r>
        <w:rPr>
          <w:rFonts w:ascii="Corbel" w:hAnsi="Corbel" w:cs="Corbel"/>
          <w:color w:val="7F7F7F"/>
          <w:sz w:val="60"/>
          <w:u w:val="single"/>
        </w:rPr>
        <w:t>The Wild Card</w:t>
      </w:r>
      <w:bookmarkEnd w:id="111"/>
    </w:p>
    <w:p w14:paraId="1B78706C" w14:textId="77777777" w:rsidR="004A72B1" w:rsidRDefault="004A72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rPr>
          <w:rFonts w:ascii="Courier New" w:hAnsi="Courier New" w:cs="Courier New"/>
        </w:rPr>
      </w:pPr>
    </w:p>
    <w:p w14:paraId="767DAD9B"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bookmarkStart w:id="112" w:name="Lead_Up"/>
      <w:r>
        <w:rPr>
          <w:rFonts w:ascii="Corbel" w:hAnsi="Corbel" w:cs="Corbel"/>
          <w:color w:val="7F7F7F"/>
          <w:sz w:val="48"/>
        </w:rPr>
        <w:t>Chapter Eleven</w:t>
      </w:r>
      <w:bookmarkEnd w:id="112"/>
    </w:p>
    <w:p w14:paraId="4E7A135C"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r>
        <w:rPr>
          <w:rFonts w:ascii="Corbel" w:hAnsi="Corbel" w:cs="Corbel"/>
          <w:color w:val="7F7F7F"/>
          <w:sz w:val="36"/>
        </w:rPr>
        <w:t>Lead Up</w:t>
      </w:r>
      <w:bookmarkStart w:id="113" w:name="Setting_the_Stage_Wild_Card_Pl"/>
    </w:p>
    <w:p w14:paraId="3C459A9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By the time the postseason began, the Brooks Rosen phenomenon had reached levels no one in baseball had ever seen. This wasn</w:t>
      </w:r>
      <w:r>
        <w:rPr>
          <w:rFonts w:ascii="Carlito" w:eastAsia="Carlito" w:hAnsi="Carlito" w:cs="Carlito"/>
        </w:rPr>
        <w:t>’t just A Sports Story anymore. This was The Story.</w:t>
      </w:r>
      <w:bookmarkEnd w:id="113"/>
    </w:p>
    <w:p w14:paraId="5548A1D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national media had descended. ESPN, The New York Times, The Wall Street Journal, Good Morning America, and 60 Minutes were all running features. ESPNW had devoted entire segments to Rosen</w:t>
      </w:r>
      <w:r>
        <w:rPr>
          <w:rFonts w:ascii="Carlito" w:eastAsia="Carlito" w:hAnsi="Carlito" w:cs="Carlito"/>
        </w:rPr>
        <w:t>’s rise, and Baseball Tonight couldn’t get enough. Even Teen Vogue had secured playoff press credentials and was now sending their reporters to every Giants media availability.</w:t>
      </w:r>
    </w:p>
    <w:p w14:paraId="5E74BEA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Maya Patel, one of their senior writers, laughed as she took her spot in the press room. </w:t>
      </w:r>
      <w:r>
        <w:rPr>
          <w:rFonts w:ascii="Carlito" w:eastAsia="Carlito" w:hAnsi="Carlito" w:cs="Carlito"/>
        </w:rPr>
        <w:t>“I don’t know a thing about baseball,” she admitted to a veteran reporter from The Athletic. “But I know a cultural shift when I see one.”</w:t>
      </w:r>
    </w:p>
    <w:p w14:paraId="3FC2931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veteran writer grinned. </w:t>
      </w:r>
      <w:r>
        <w:rPr>
          <w:rFonts w:ascii="Carlito" w:eastAsia="Carlito" w:hAnsi="Carlito" w:cs="Carlito"/>
        </w:rPr>
        <w:t>“Welcome to the big leagues.”</w:t>
      </w:r>
    </w:p>
    <w:p w14:paraId="26928AD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But the games weren</w:t>
      </w:r>
      <w:r>
        <w:rPr>
          <w:rFonts w:ascii="Carlito" w:eastAsia="Carlito" w:hAnsi="Carlito" w:cs="Carlito"/>
        </w:rPr>
        <w:t>’t happening in San Francisco.</w:t>
      </w:r>
    </w:p>
    <w:p w14:paraId="5EE522A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Giants had secured the last Wild Card spot. Under the current playoff format, that meant they were on the road for the entire best-of-three series. Their opponent? The Milwaukee Brewers, a team that had been one of the National League</w:t>
      </w:r>
      <w:r>
        <w:rPr>
          <w:rFonts w:ascii="Carlito" w:eastAsia="Carlito" w:hAnsi="Carlito" w:cs="Carlito"/>
        </w:rPr>
        <w:t>’s best all season. They had home-field advantage, the power bats, and the playoff experience.</w:t>
      </w:r>
    </w:p>
    <w:p w14:paraId="176E9A7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And Milwaukee? Milwaukee was insane about it.</w:t>
      </w:r>
    </w:p>
    <w:p w14:paraId="0928732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proofErr w:type="gramStart"/>
      <w:r>
        <w:rPr>
          <w:rFonts w:ascii="Carlito" w:hAnsi="Carlito" w:cs="Carlito"/>
        </w:rPr>
        <w:t>Brewers</w:t>
      </w:r>
      <w:proofErr w:type="gramEnd"/>
      <w:r>
        <w:rPr>
          <w:rFonts w:ascii="Carlito" w:hAnsi="Carlito" w:cs="Carlito"/>
        </w:rPr>
        <w:t xml:space="preserve"> fans packed bars, streets, and the stadium long before first pitch. The media was calling it a collision of baseball cultures. One of the game</w:t>
      </w:r>
      <w:r>
        <w:rPr>
          <w:rFonts w:ascii="Carlito" w:eastAsia="Carlito" w:hAnsi="Carlito" w:cs="Carlito"/>
        </w:rPr>
        <w:t xml:space="preserve">’s smallest markets hosting the sport’s biggest story. There were pro-Rosen signs, anti-Rosen signs, and even some begrudging “she’s </w:t>
      </w:r>
      <w:proofErr w:type="spellStart"/>
      <w:r>
        <w:rPr>
          <w:rFonts w:ascii="Carlito" w:eastAsia="Carlito" w:hAnsi="Carlito" w:cs="Carlito"/>
        </w:rPr>
        <w:t>kinda</w:t>
      </w:r>
      <w:proofErr w:type="spellEnd"/>
      <w:r>
        <w:rPr>
          <w:rFonts w:ascii="Carlito" w:eastAsia="Carlito" w:hAnsi="Carlito" w:cs="Carlito"/>
        </w:rPr>
        <w:t xml:space="preserve"> awesome but I hope she loses” signs.</w:t>
      </w:r>
    </w:p>
    <w:p w14:paraId="6FD5F07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It wasn</w:t>
      </w:r>
      <w:r>
        <w:rPr>
          <w:rFonts w:ascii="Carlito" w:eastAsia="Carlito" w:hAnsi="Carlito" w:cs="Carlito"/>
        </w:rPr>
        <w:t>’t just a series. It was an event.</w:t>
      </w:r>
    </w:p>
    <w:p w14:paraId="7D77BF0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Social media was an avalanche of takes.</w:t>
      </w:r>
    </w:p>
    <w:p w14:paraId="75E864A7" w14:textId="77777777" w:rsidR="004A72B1" w:rsidRDefault="00000000">
      <w:pPr>
        <w:widowControl w:val="0"/>
        <w:numPr>
          <w:ilvl w:val="0"/>
          <w:numId w:val="22"/>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@MLB:</w:t>
      </w:r>
      <w:r>
        <w:rPr>
          <w:rFonts w:ascii="Carlito" w:hAnsi="Carlito" w:cs="Carlito"/>
          <w:b/>
          <w:i/>
        </w:rPr>
        <w:t xml:space="preserve"> </w:t>
      </w:r>
      <w:r>
        <w:rPr>
          <w:rFonts w:ascii="Carlito" w:hAnsi="Carlito" w:cs="Carlito"/>
          <w:i/>
        </w:rPr>
        <w:t>The Wild Card is here. Giants vs. Brewers. Win or go home.</w:t>
      </w:r>
    </w:p>
    <w:p w14:paraId="6F6A5745" w14:textId="77777777" w:rsidR="004A72B1" w:rsidRDefault="00000000">
      <w:pPr>
        <w:widowControl w:val="0"/>
        <w:numPr>
          <w:ilvl w:val="0"/>
          <w:numId w:val="22"/>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@espn:</w:t>
      </w:r>
      <w:r>
        <w:rPr>
          <w:rFonts w:ascii="Carlito" w:hAnsi="Carlito" w:cs="Carlito"/>
        </w:rPr>
        <w:t xml:space="preserve"> </w:t>
      </w:r>
      <w:r>
        <w:rPr>
          <w:rFonts w:ascii="Carlito" w:hAnsi="Carlito" w:cs="Carlito"/>
          <w:i/>
        </w:rPr>
        <w:t>Baseball hasn</w:t>
      </w:r>
      <w:r>
        <w:rPr>
          <w:rFonts w:ascii="Carlito" w:eastAsia="Carlito" w:hAnsi="Carlito" w:cs="Carlito"/>
          <w:i/>
        </w:rPr>
        <w:t>’t seen a rookie like this in a long time. Can Rosen handle the postseason pressure?</w:t>
      </w:r>
    </w:p>
    <w:p w14:paraId="5DA2F4F7" w14:textId="77777777" w:rsidR="004A72B1" w:rsidRDefault="00000000">
      <w:pPr>
        <w:widowControl w:val="0"/>
        <w:numPr>
          <w:ilvl w:val="0"/>
          <w:numId w:val="22"/>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 xml:space="preserve">@TeenVogue: </w:t>
      </w:r>
      <w:r>
        <w:rPr>
          <w:rFonts w:ascii="Carlito" w:hAnsi="Carlito" w:cs="Carlito"/>
          <w:i/>
        </w:rPr>
        <w:t>We have playoff credentials. We have questions. And yes, Brooks Rosen, we will be asking about your skincare routine.</w:t>
      </w:r>
    </w:p>
    <w:p w14:paraId="4F9C8E28" w14:textId="77777777" w:rsidR="004A72B1" w:rsidRDefault="00000000">
      <w:pPr>
        <w:widowControl w:val="0"/>
        <w:numPr>
          <w:ilvl w:val="0"/>
          <w:numId w:val="22"/>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 xml:space="preserve">@JomboyMedia: </w:t>
      </w:r>
      <w:r>
        <w:rPr>
          <w:rFonts w:ascii="Carlito" w:hAnsi="Carlito" w:cs="Carlito"/>
          <w:i/>
        </w:rPr>
        <w:t>This crowd. This energy. This hype. This is what baseball is all about.</w:t>
      </w:r>
    </w:p>
    <w:p w14:paraId="440679FC" w14:textId="77777777" w:rsidR="004A72B1" w:rsidRDefault="00000000">
      <w:pPr>
        <w:widowControl w:val="0"/>
        <w:tabs>
          <w:tab w:val="left" w:pos="235"/>
          <w:tab w:val="left" w:pos="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14" w:name="Good_Morning_America_Segment"/>
    </w:p>
    <w:p w14:paraId="4782902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Good Morning America crew was in Milwaukee, covering the buildup. The segment was nearly two minutes of pure playoff excitement.</w:t>
      </w:r>
      <w:bookmarkEnd w:id="114"/>
    </w:p>
    <w:p w14:paraId="76E0758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“Well, folks, the baseball world is buzzing,” said the lead anchor, flashing a grin at the camera. “A 21-year-old woman, an MLB rookie, is making history, and the atmosphere here in Milwaukee is just wild.”</w:t>
      </w:r>
    </w:p>
    <w:p w14:paraId="1C092AE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female anchor, clearly excited, leaned in. </w:t>
      </w:r>
      <w:r>
        <w:rPr>
          <w:rFonts w:ascii="Carlito" w:eastAsia="Carlito" w:hAnsi="Carlito" w:cs="Carlito"/>
        </w:rPr>
        <w:t>“I mean, this is huge. We don’t usually see this kind of cultural moment in baseball. Rosen jerseys are everywhere, and little girls are showing up with homemade signs. This feels big.”</w:t>
      </w:r>
    </w:p>
    <w:p w14:paraId="26BF098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older male anchor was a little more hesitant. </w:t>
      </w:r>
      <w:r>
        <w:rPr>
          <w:rFonts w:ascii="Carlito" w:eastAsia="Carlito" w:hAnsi="Carlito" w:cs="Carlito"/>
        </w:rPr>
        <w:t>“I’ll be honest. I don’t know if I buy into all this quite yet. It’s one thing to beat a few teams in September. It’s another to do it in October.”</w:t>
      </w:r>
    </w:p>
    <w:p w14:paraId="09DD495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third anchor, a younger man, shook his head, laughing. </w:t>
      </w:r>
      <w:r>
        <w:rPr>
          <w:rFonts w:ascii="Carlito" w:eastAsia="Carlito" w:hAnsi="Carlito" w:cs="Carlito"/>
        </w:rPr>
        <w:t>“You know, my 10-year-old daughter hates sports. Couldn’t care less. And now she’s sitting on the couch, breaking down pitch sequencing and explaining what a cutter does. All because of Brooks Rosen.”</w:t>
      </w:r>
    </w:p>
    <w:p w14:paraId="0952C15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“That’s the impact,” the female anchor said, nodding. “It’s bigger than baseball.”</w:t>
      </w:r>
    </w:p>
    <w:p w14:paraId="46D08F7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15" w:name="A_Nickname_Debate_The_Physics_"/>
    </w:p>
    <w:p w14:paraId="4A1D503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Inevitably, the media machine had churned out nicknames. Some were bad. Some </w:t>
      </w:r>
      <w:r>
        <w:rPr>
          <w:rFonts w:ascii="Carlito" w:hAnsi="Carlito" w:cs="Carlito"/>
        </w:rPr>
        <w:lastRenderedPageBreak/>
        <w:t>were lazy. Some were so ridiculous they became funny.</w:t>
      </w:r>
      <w:bookmarkEnd w:id="115"/>
    </w:p>
    <w:p w14:paraId="619AB1A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One network had tried to brand her </w:t>
      </w:r>
      <w:r>
        <w:rPr>
          <w:rFonts w:ascii="Carlito" w:eastAsia="Carlito" w:hAnsi="Carlito" w:cs="Carlito"/>
        </w:rPr>
        <w:t>“Baby Ace.” Social media dragged it instantly.</w:t>
      </w:r>
    </w:p>
    <w:p w14:paraId="069E60E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Another reporter called her the </w:t>
      </w:r>
      <w:r>
        <w:rPr>
          <w:rFonts w:ascii="Carlito" w:eastAsia="Carlito" w:hAnsi="Carlito" w:cs="Carlito"/>
        </w:rPr>
        <w:t>“Baby-Faced Assassin,” which at least had some bite to it.</w:t>
      </w:r>
    </w:p>
    <w:p w14:paraId="04F88D2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But the one that stuck? The one that baseball nerds and casual fans alike could rally </w:t>
      </w:r>
      <w:proofErr w:type="gramStart"/>
      <w:r>
        <w:rPr>
          <w:rFonts w:ascii="Carlito" w:hAnsi="Carlito" w:cs="Carlito"/>
        </w:rPr>
        <w:t>behind?</w:t>
      </w:r>
      <w:proofErr w:type="gramEnd"/>
    </w:p>
    <w:p w14:paraId="4E4D02F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Particle Accelerator.</w:t>
      </w:r>
    </w:p>
    <w:p w14:paraId="7B769A3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name had started as a joke, a reference to the sheer speed with which she had risen through the minors. But then someone pointed out how Rosen</w:t>
      </w:r>
      <w:r>
        <w:rPr>
          <w:rFonts w:ascii="Carlito" w:eastAsia="Carlito" w:hAnsi="Carlito" w:cs="Carlito"/>
        </w:rPr>
        <w:t>’s pitches seemed to move in ways that defied physics, how she manipulated velocity and spin like a scientist fine-tuning an experiment.</w:t>
      </w:r>
    </w:p>
    <w:p w14:paraId="1007E2F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name took off.</w:t>
      </w:r>
    </w:p>
    <w:p w14:paraId="199AD84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@PitchingNinja: Brooks Rosen isn</w:t>
      </w:r>
      <w:r>
        <w:rPr>
          <w:rFonts w:ascii="Carlito" w:eastAsia="Carlito" w:hAnsi="Carlito" w:cs="Carlito"/>
        </w:rPr>
        <w:t>’t just throwing pitches. She’s bending time and space. The Particle Accelerator is real.</w:t>
      </w:r>
    </w:p>
    <w:p w14:paraId="6466E3C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@TheAthleticMLB: It</w:t>
      </w:r>
      <w:r>
        <w:rPr>
          <w:rFonts w:ascii="Carlito" w:eastAsia="Carlito" w:hAnsi="Carlito" w:cs="Carlito"/>
        </w:rPr>
        <w:t>’s official. The Brooks Rosen nickname debate is over. She’s The Particle Accelerator. And she’s about to bring some high-velocity destruction.</w:t>
      </w:r>
    </w:p>
    <w:p w14:paraId="5A3CD23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Giants</w:t>
      </w:r>
      <w:r>
        <w:rPr>
          <w:rFonts w:ascii="Carlito" w:eastAsia="Carlito" w:hAnsi="Carlito" w:cs="Carlito"/>
        </w:rPr>
        <w:t>’ clubhouse had mixed reactions.</w:t>
      </w:r>
    </w:p>
    <w:p w14:paraId="6A592CB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Velez snorted when he saw the nickname trending. </w:t>
      </w:r>
      <w:r>
        <w:rPr>
          <w:rFonts w:ascii="Carlito" w:eastAsia="Carlito" w:hAnsi="Carlito" w:cs="Carlito"/>
        </w:rPr>
        <w:t>“Sounds like something she’d actually study.”</w:t>
      </w:r>
    </w:p>
    <w:p w14:paraId="7A1482A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Conforto raised an eyebrow. </w:t>
      </w:r>
      <w:r>
        <w:rPr>
          <w:rFonts w:ascii="Carlito" w:eastAsia="Carlito" w:hAnsi="Carlito" w:cs="Carlito"/>
        </w:rPr>
        <w:t>“It’s not bad, honestly.”</w:t>
      </w:r>
    </w:p>
    <w:p w14:paraId="7FE5204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Wilmer Flores shook his head. </w:t>
      </w:r>
      <w:r>
        <w:rPr>
          <w:rFonts w:ascii="Carlito" w:eastAsia="Carlito" w:hAnsi="Carlito" w:cs="Carlito"/>
        </w:rPr>
        <w:t>“Still think we should’ve gone with ‘The Quantum Mechanic.’”</w:t>
      </w:r>
    </w:p>
    <w:p w14:paraId="141414F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w:t>
      </w:r>
      <w:r>
        <w:rPr>
          <w:rFonts w:ascii="Carlito" w:eastAsia="Carlito" w:hAnsi="Carlito" w:cs="Carlito"/>
        </w:rPr>
        <w:t>’s reaction? A small shrug when asked about it at a press conference. “Physics and pitching go hand in hand, so… I’ll take it.”</w:t>
      </w:r>
    </w:p>
    <w:p w14:paraId="6174309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Meanwhile, back in Los Angeles, David Rosen groaned when he heard it on the broadcast. </w:t>
      </w:r>
      <w:r>
        <w:rPr>
          <w:rFonts w:ascii="Carlito" w:eastAsia="Carlito" w:hAnsi="Carlito" w:cs="Carlito"/>
        </w:rPr>
        <w:t>“Great. Now she’s never going to stop reading quantum mechanics books.”</w:t>
      </w:r>
    </w:p>
    <w:p w14:paraId="41794FA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 xml:space="preserve">Naomi smirked. </w:t>
      </w:r>
      <w:r>
        <w:rPr>
          <w:rFonts w:ascii="Carlito" w:eastAsia="Carlito" w:hAnsi="Carlito" w:cs="Carlito"/>
        </w:rPr>
        <w:t>“Like she ever would’ve stopped?”</w:t>
      </w:r>
    </w:p>
    <w:p w14:paraId="65F0722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David sighed. </w:t>
      </w:r>
      <w:r>
        <w:rPr>
          <w:rFonts w:ascii="Carlito" w:eastAsia="Carlito" w:hAnsi="Carlito" w:cs="Carlito"/>
        </w:rPr>
        <w:t>“Fair point.”</w:t>
      </w:r>
    </w:p>
    <w:p w14:paraId="5457675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16" w:name="Press_Conference_Rosen_Holds_H"/>
    </w:p>
    <w:p w14:paraId="3824E23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Before Game 2, the media swarmed the Giants</w:t>
      </w:r>
      <w:r>
        <w:rPr>
          <w:rFonts w:ascii="Carlito" w:eastAsia="Carlito" w:hAnsi="Carlito" w:cs="Carlito"/>
        </w:rPr>
        <w:t>’ press session. The playoff hype was in full force, and Brooks Rosen was at the center of it.</w:t>
      </w:r>
      <w:bookmarkEnd w:id="116"/>
    </w:p>
    <w:p w14:paraId="7A06BE0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 reporter from ESPN leaned forward. </w:t>
      </w:r>
      <w:r>
        <w:rPr>
          <w:rFonts w:ascii="Carlito" w:eastAsia="Carlito" w:hAnsi="Carlito" w:cs="Carlito"/>
        </w:rPr>
        <w:t>“Brooks, this is the biggest start of your career. How are you preparing mentally?”</w:t>
      </w:r>
    </w:p>
    <w:p w14:paraId="6FB5FEC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Rosen stayed calm, as always. </w:t>
      </w:r>
      <w:r>
        <w:rPr>
          <w:rFonts w:ascii="Carlito" w:eastAsia="Carlito" w:hAnsi="Carlito" w:cs="Carlito"/>
        </w:rPr>
        <w:t>“Same way I prepare for every start. Execute my pitches, trust my defense, and focus on one pitch at a time.”</w:t>
      </w:r>
    </w:p>
    <w:p w14:paraId="33FBA3C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Another reporter followed up. </w:t>
      </w:r>
      <w:r>
        <w:rPr>
          <w:rFonts w:ascii="Carlito" w:eastAsia="Carlito" w:hAnsi="Carlito" w:cs="Carlito"/>
        </w:rPr>
        <w:t>“Does the moment feel bigger?”</w:t>
      </w:r>
    </w:p>
    <w:p w14:paraId="57C61B5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gave a small nod. </w:t>
      </w:r>
      <w:r>
        <w:rPr>
          <w:rFonts w:ascii="Carlito" w:eastAsia="Carlito" w:hAnsi="Carlito" w:cs="Carlito"/>
        </w:rPr>
        <w:t>“It’s the playoffs. It’s win or go home. Of course, it’s big. But my job doesn’t change.”</w:t>
      </w:r>
    </w:p>
    <w:p w14:paraId="6614F9C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Then, in a moment that surprised everyone, Teen Vogue jumped in, not with a lifestyle question, but a baseball one.</w:t>
      </w:r>
    </w:p>
    <w:p w14:paraId="4DC03C1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“Brooks, we’ve noticed you were using The Doppler a lot more against left-handed hitters as you moved through September. Are you adjusting based on scouting reports, or are you seeing something specific in their swings?”</w:t>
      </w:r>
    </w:p>
    <w:p w14:paraId="62CCFEB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Rosen blinked, then actually smiled a little. </w:t>
      </w:r>
      <w:r>
        <w:rPr>
          <w:rFonts w:ascii="Carlito" w:eastAsia="Carlito" w:hAnsi="Carlito" w:cs="Carlito"/>
        </w:rPr>
        <w:t>“That’s a great question. It’s a little of both. Lefties tend to pick up the spin on my cutter well, so I’ve been mixing in more changeups to disrupt their timing.”</w:t>
      </w:r>
    </w:p>
    <w:p w14:paraId="6D538DB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 few of the baseball beat writers exchanged looks. Teen Vogue had just asked the best question of the session.</w:t>
      </w:r>
    </w:p>
    <w:p w14:paraId="39706EE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Then, inevitably, came a different kind of question.</w:t>
      </w:r>
    </w:p>
    <w:p w14:paraId="295BBAC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 reporter from a tabloid outlet leaned in. </w:t>
      </w:r>
      <w:r>
        <w:rPr>
          <w:rFonts w:ascii="Carlito" w:eastAsia="Carlito" w:hAnsi="Carlito" w:cs="Carlito"/>
        </w:rPr>
        <w:t>“Brooks, how do you balance baseball and a personal life? Are you seeing anyone?”</w:t>
      </w:r>
    </w:p>
    <w:p w14:paraId="3F19783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room went quiet.</w:t>
      </w:r>
    </w:p>
    <w:p w14:paraId="4F252BC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 xml:space="preserve">Rosen blinked, clearly caught off guard. She paused, then answered honestly. </w:t>
      </w:r>
      <w:r>
        <w:rPr>
          <w:rFonts w:ascii="Carlito" w:eastAsia="Carlito" w:hAnsi="Carlito" w:cs="Carlito"/>
        </w:rPr>
        <w:t xml:space="preserve">“I’ve never really had a personal life. Academics are </w:t>
      </w:r>
      <w:proofErr w:type="gramStart"/>
      <w:r>
        <w:rPr>
          <w:rFonts w:ascii="Carlito" w:eastAsia="Carlito" w:hAnsi="Carlito" w:cs="Carlito"/>
        </w:rPr>
        <w:t>really important</w:t>
      </w:r>
      <w:proofErr w:type="gramEnd"/>
      <w:r>
        <w:rPr>
          <w:rFonts w:ascii="Carlito" w:eastAsia="Carlito" w:hAnsi="Carlito" w:cs="Carlito"/>
        </w:rPr>
        <w:t xml:space="preserve"> in my family, and baseball takes up a lot of time. There’s nothing to balance.”</w:t>
      </w:r>
    </w:p>
    <w:p w14:paraId="600E00D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reporter pressed. </w:t>
      </w:r>
      <w:r>
        <w:rPr>
          <w:rFonts w:ascii="Carlito" w:eastAsia="Carlito" w:hAnsi="Carlito" w:cs="Carlito"/>
        </w:rPr>
        <w:t>“</w:t>
      </w:r>
      <w:proofErr w:type="gramStart"/>
      <w:r>
        <w:rPr>
          <w:rFonts w:ascii="Carlito" w:eastAsia="Carlito" w:hAnsi="Carlito" w:cs="Carlito"/>
        </w:rPr>
        <w:t>So</w:t>
      </w:r>
      <w:proofErr w:type="gramEnd"/>
      <w:r>
        <w:rPr>
          <w:rFonts w:ascii="Carlito" w:eastAsia="Carlito" w:hAnsi="Carlito" w:cs="Carlito"/>
        </w:rPr>
        <w:t xml:space="preserve"> you’re not seeing anyone?”</w:t>
      </w:r>
    </w:p>
    <w:p w14:paraId="1442CF6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w:t>
      </w:r>
      <w:r>
        <w:rPr>
          <w:rFonts w:ascii="Carlito" w:eastAsia="Carlito" w:hAnsi="Carlito" w:cs="Carlito"/>
        </w:rPr>
        <w:t>’s eyebrows shot up in disbelief. “Do you have a baseball question?”</w:t>
      </w:r>
    </w:p>
    <w:p w14:paraId="621BB56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Laughter rippled through the room, and the moderator quickly moved on. But social media wasn</w:t>
      </w:r>
      <w:r>
        <w:rPr>
          <w:rFonts w:ascii="Carlito" w:eastAsia="Carlito" w:hAnsi="Carlito" w:cs="Carlito"/>
        </w:rPr>
        <w:t>’t about to let it slide.</w:t>
      </w:r>
    </w:p>
    <w:p w14:paraId="5C0BFEF9" w14:textId="77777777" w:rsidR="004A72B1" w:rsidRDefault="00000000">
      <w:pPr>
        <w:widowControl w:val="0"/>
        <w:numPr>
          <w:ilvl w:val="0"/>
          <w:numId w:val="23"/>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@MLB_FanAcct:</w:t>
      </w:r>
      <w:r>
        <w:rPr>
          <w:rFonts w:ascii="Carlito" w:hAnsi="Carlito" w:cs="Carlito"/>
          <w:i/>
        </w:rPr>
        <w:t xml:space="preserve"> Did that dude </w:t>
      </w:r>
      <w:proofErr w:type="gramStart"/>
      <w:r>
        <w:rPr>
          <w:rFonts w:ascii="Carlito" w:hAnsi="Carlito" w:cs="Carlito"/>
          <w:i/>
        </w:rPr>
        <w:t>really just</w:t>
      </w:r>
      <w:proofErr w:type="gramEnd"/>
      <w:r>
        <w:rPr>
          <w:rFonts w:ascii="Carlito" w:hAnsi="Carlito" w:cs="Carlito"/>
          <w:i/>
        </w:rPr>
        <w:t xml:space="preserve"> ask if Brooks Rosen was dating someone in a PLAYOFF PRESSER? Respectfully, read the room.</w:t>
      </w:r>
    </w:p>
    <w:p w14:paraId="53417145" w14:textId="77777777" w:rsidR="004A72B1" w:rsidRDefault="00000000">
      <w:pPr>
        <w:widowControl w:val="0"/>
        <w:numPr>
          <w:ilvl w:val="0"/>
          <w:numId w:val="23"/>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@BaseballGirl2023:</w:t>
      </w:r>
      <w:r>
        <w:rPr>
          <w:rFonts w:ascii="Carlito" w:hAnsi="Carlito" w:cs="Carlito"/>
        </w:rPr>
        <w:t xml:space="preserve"> T</w:t>
      </w:r>
      <w:r>
        <w:rPr>
          <w:rFonts w:ascii="Carlito" w:hAnsi="Carlito" w:cs="Carlito"/>
          <w:i/>
        </w:rPr>
        <w:t>een Vogue asked about pitch sequencing. That other guy asked about her love life. One of these is a real journalist.</w:t>
      </w:r>
    </w:p>
    <w:p w14:paraId="10A3439A" w14:textId="77777777" w:rsidR="004A72B1" w:rsidRDefault="00000000">
      <w:pPr>
        <w:widowControl w:val="0"/>
        <w:numPr>
          <w:ilvl w:val="0"/>
          <w:numId w:val="23"/>
        </w:numPr>
        <w:tabs>
          <w:tab w:val="left" w:pos="235"/>
          <w:tab w:val="left" w:pos="720"/>
        </w:tabs>
        <w:autoSpaceDE w:val="0"/>
        <w:autoSpaceDN w:val="0"/>
        <w:adjustRightInd w:val="0"/>
        <w:spacing w:before="240" w:line="288" w:lineRule="auto"/>
        <w:ind w:left="1930"/>
        <w:jc w:val="both"/>
        <w:rPr>
          <w:rFonts w:ascii="Courier New" w:hAnsi="Courier New" w:cs="Courier New"/>
        </w:rPr>
        <w:sectPr w:rsidR="004A72B1">
          <w:endnotePr>
            <w:numFmt w:val="decimal"/>
          </w:endnotePr>
          <w:pgSz w:w="12240" w:h="15840"/>
          <w:pgMar w:top="1440" w:right="1440" w:bottom="1440" w:left="1440" w:header="720" w:footer="720" w:gutter="0"/>
          <w:cols w:space="720"/>
        </w:sectPr>
      </w:pPr>
      <w:r>
        <w:rPr>
          <w:rFonts w:ascii="Carlito" w:hAnsi="Carlito" w:cs="Carlito"/>
          <w:b/>
        </w:rPr>
        <w:t xml:space="preserve">@JomboyMedia: </w:t>
      </w:r>
      <w:r>
        <w:rPr>
          <w:rFonts w:ascii="Carlito" w:hAnsi="Carlito" w:cs="Carlito"/>
          <w:i/>
        </w:rPr>
        <w:t>Brooks Rosen, shutting down nonsense questions like she shuts down hitters.</w:t>
      </w:r>
      <w:bookmarkStart w:id="117" w:name="Game_1"/>
    </w:p>
    <w:p w14:paraId="6265351F" w14:textId="77777777" w:rsidR="004A72B1" w:rsidRDefault="004A72B1">
      <w:pPr>
        <w:widowControl w:val="0"/>
        <w:numPr>
          <w:ilvl w:val="0"/>
          <w:numId w:val="23"/>
        </w:numPr>
        <w:tabs>
          <w:tab w:val="left" w:pos="235"/>
          <w:tab w:val="left" w:pos="720"/>
        </w:tabs>
        <w:autoSpaceDE w:val="0"/>
        <w:autoSpaceDN w:val="0"/>
        <w:adjustRightInd w:val="0"/>
        <w:spacing w:before="240" w:line="288" w:lineRule="auto"/>
        <w:ind w:left="1930"/>
        <w:jc w:val="both"/>
        <w:rPr>
          <w:rFonts w:ascii="Courier New" w:hAnsi="Courier New" w:cs="Courier New"/>
        </w:rPr>
      </w:pPr>
    </w:p>
    <w:p w14:paraId="5FB3DFB8"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r>
        <w:rPr>
          <w:rFonts w:ascii="Corbel" w:hAnsi="Corbel" w:cs="Corbel"/>
          <w:color w:val="7F7F7F"/>
          <w:sz w:val="48"/>
        </w:rPr>
        <w:t>Chapter Twelve</w:t>
      </w:r>
      <w:bookmarkEnd w:id="117"/>
    </w:p>
    <w:p w14:paraId="129A808B"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r>
        <w:rPr>
          <w:rFonts w:ascii="Corbel" w:hAnsi="Corbel" w:cs="Corbel"/>
          <w:color w:val="7F7F7F"/>
          <w:sz w:val="36"/>
        </w:rPr>
        <w:t>Game 1</w:t>
      </w:r>
      <w:bookmarkStart w:id="118" w:name="Intro"/>
    </w:p>
    <w:p w14:paraId="4C42212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series opened, and the tension was immediate.</w:t>
      </w:r>
      <w:bookmarkEnd w:id="118"/>
    </w:p>
    <w:p w14:paraId="1FFE81A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Brewers took it. Their ace, a Cy Young contender, was nearly untouchable, and their bullpen slammed the door. The Giants fought, but they were shut down, losing 3-1.</w:t>
      </w:r>
    </w:p>
    <w:p w14:paraId="01C19FA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19" w:name="Postgame_Clubhouse_After_the_L"/>
    </w:p>
    <w:p w14:paraId="7C162F9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After Game 1, the clubhouse was quiet. The Brewers had taken the opener, and the weight of the loss settled over the team. Brooks Rosen sat at her locker, towel draped over her shoulders, flipping through her notebook. Velez, sitting next to her, nudged her with his elbow.</w:t>
      </w:r>
      <w:bookmarkEnd w:id="119"/>
    </w:p>
    <w:p w14:paraId="7A2CABF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“You good?”</w:t>
      </w:r>
    </w:p>
    <w:p w14:paraId="1ECE1A1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nodded. </w:t>
      </w:r>
      <w:r>
        <w:rPr>
          <w:rFonts w:ascii="Carlito" w:eastAsia="Carlito" w:hAnsi="Carlito" w:cs="Carlito"/>
        </w:rPr>
        <w:t>“Just watching how they attacked us.”</w:t>
      </w:r>
    </w:p>
    <w:p w14:paraId="63CBCBD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Wilmer Flores sat across from them, unlacing his cleats. </w:t>
      </w:r>
      <w:r>
        <w:rPr>
          <w:rFonts w:ascii="Carlito" w:eastAsia="Carlito" w:hAnsi="Carlito" w:cs="Carlito"/>
        </w:rPr>
        <w:t>“You don’t even pitch until Game 3. You’re already planning?”</w:t>
      </w:r>
    </w:p>
    <w:p w14:paraId="1C577E4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Rosen looked up, dead serious. </w:t>
      </w:r>
      <w:r>
        <w:rPr>
          <w:rFonts w:ascii="Carlito" w:eastAsia="Carlito" w:hAnsi="Carlito" w:cs="Carlito"/>
        </w:rPr>
        <w:t>“I’ve been planning since the flight.”</w:t>
      </w:r>
    </w:p>
    <w:p w14:paraId="6395143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Flores chuckled. </w:t>
      </w:r>
      <w:r>
        <w:rPr>
          <w:rFonts w:ascii="Carlito" w:eastAsia="Carlito" w:hAnsi="Carlito" w:cs="Carlito"/>
        </w:rPr>
        <w:t xml:space="preserve">“We </w:t>
      </w:r>
      <w:proofErr w:type="spellStart"/>
      <w:r>
        <w:rPr>
          <w:rFonts w:ascii="Carlito" w:eastAsia="Carlito" w:hAnsi="Carlito" w:cs="Carlito"/>
        </w:rPr>
        <w:t>gotta</w:t>
      </w:r>
      <w:proofErr w:type="spellEnd"/>
      <w:r>
        <w:rPr>
          <w:rFonts w:ascii="Carlito" w:eastAsia="Carlito" w:hAnsi="Carlito" w:cs="Carlito"/>
        </w:rPr>
        <w:t xml:space="preserve"> win tomorrow first.”</w:t>
      </w:r>
    </w:p>
    <w:p w14:paraId="6936077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“We will.”</w:t>
      </w:r>
    </w:p>
    <w:p w14:paraId="58C9D0A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Nobody questioned it.</w:t>
      </w:r>
    </w:p>
    <w:p w14:paraId="5157524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20" w:name="Managers_Office_The_Game_Decis"/>
    </w:p>
    <w:p w14:paraId="1DFBD73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After the game 1 loss, Dan Whitmore and pitching coach Mike Bailey sat in the visiting manager</w:t>
      </w:r>
      <w:r>
        <w:rPr>
          <w:rFonts w:ascii="Carlito" w:eastAsia="Carlito" w:hAnsi="Carlito" w:cs="Carlito"/>
        </w:rPr>
        <w:t>’s office at American Family Field, running through their options.</w:t>
      </w:r>
      <w:bookmarkEnd w:id="120"/>
    </w:p>
    <w:p w14:paraId="617D258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proofErr w:type="spellStart"/>
      <w:r>
        <w:rPr>
          <w:rFonts w:ascii="Carlito" w:hAnsi="Carlito" w:cs="Carlito"/>
        </w:rPr>
        <w:t>Whitemore</w:t>
      </w:r>
      <w:proofErr w:type="spellEnd"/>
      <w:r>
        <w:rPr>
          <w:rFonts w:ascii="Carlito" w:hAnsi="Carlito" w:cs="Carlito"/>
        </w:rPr>
        <w:t xml:space="preserve"> leaned back in his chair, exhaling. </w:t>
      </w:r>
      <w:r>
        <w:rPr>
          <w:rFonts w:ascii="Carlito" w:eastAsia="Carlito" w:hAnsi="Carlito" w:cs="Carlito"/>
        </w:rPr>
        <w:t xml:space="preserve">“I’m moving her up. We </w:t>
      </w:r>
      <w:proofErr w:type="gramStart"/>
      <w:r>
        <w:rPr>
          <w:rFonts w:ascii="Carlito" w:eastAsia="Carlito" w:hAnsi="Carlito" w:cs="Carlito"/>
        </w:rPr>
        <w:t>have to</w:t>
      </w:r>
      <w:proofErr w:type="gramEnd"/>
      <w:r>
        <w:rPr>
          <w:rFonts w:ascii="Carlito" w:eastAsia="Carlito" w:hAnsi="Carlito" w:cs="Carlito"/>
        </w:rPr>
        <w:t xml:space="preserve"> win tomorrow. She’s got the ball, but how long do we let her go?”</w:t>
      </w:r>
    </w:p>
    <w:p w14:paraId="1914F11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 xml:space="preserve">Bailey folded his arms. </w:t>
      </w:r>
      <w:r>
        <w:rPr>
          <w:rFonts w:ascii="Carlito" w:eastAsia="Carlito" w:hAnsi="Carlito" w:cs="Carlito"/>
        </w:rPr>
        <w:t>“As long as she can. She’s the best pitcher we’ve got right now.”</w:t>
      </w:r>
    </w:p>
    <w:p w14:paraId="5371419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proofErr w:type="spellStart"/>
      <w:r>
        <w:rPr>
          <w:rFonts w:ascii="Carlito" w:hAnsi="Carlito" w:cs="Carlito"/>
        </w:rPr>
        <w:t>Whitemore</w:t>
      </w:r>
      <w:proofErr w:type="spellEnd"/>
      <w:r>
        <w:rPr>
          <w:rFonts w:ascii="Carlito" w:hAnsi="Carlito" w:cs="Carlito"/>
        </w:rPr>
        <w:t xml:space="preserve"> nodded, rubbing his chin. </w:t>
      </w:r>
      <w:r>
        <w:rPr>
          <w:rFonts w:ascii="Carlito" w:eastAsia="Carlito" w:hAnsi="Carlito" w:cs="Carlito"/>
        </w:rPr>
        <w:t>“You ever seen a rookie this composed?”</w:t>
      </w:r>
    </w:p>
    <w:p w14:paraId="3AEF0A7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Bailey smirked. </w:t>
      </w:r>
      <w:r>
        <w:rPr>
          <w:rFonts w:ascii="Carlito" w:eastAsia="Carlito" w:hAnsi="Carlito" w:cs="Carlito"/>
        </w:rPr>
        <w:t>“Nope. She’s got veteran poise and better stuff than half the league. But the postseason is different.”</w:t>
      </w:r>
    </w:p>
    <w:p w14:paraId="7F71365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proofErr w:type="spellStart"/>
      <w:r>
        <w:rPr>
          <w:rFonts w:ascii="Carlito" w:hAnsi="Carlito" w:cs="Carlito"/>
        </w:rPr>
        <w:t>Whitemore</w:t>
      </w:r>
      <w:proofErr w:type="spellEnd"/>
      <w:r>
        <w:rPr>
          <w:rFonts w:ascii="Carlito" w:hAnsi="Carlito" w:cs="Carlito"/>
        </w:rPr>
        <w:t xml:space="preserve"> nodded. </w:t>
      </w:r>
      <w:r>
        <w:rPr>
          <w:rFonts w:ascii="Carlito" w:eastAsia="Carlito" w:hAnsi="Carlito" w:cs="Carlito"/>
        </w:rPr>
        <w:t>“Yeah. Guess we’re about to find out if she’s built for it.”</w:t>
      </w:r>
    </w:p>
    <w:p w14:paraId="353DBF6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sectPr w:rsidR="004A72B1">
          <w:endnotePr>
            <w:numFmt w:val="decimal"/>
          </w:endnotePr>
          <w:pgSz w:w="12240" w:h="15840"/>
          <w:pgMar w:top="1440" w:right="1440" w:bottom="1440" w:left="1440" w:header="720" w:footer="720" w:gutter="0"/>
          <w:cols w:space="720"/>
        </w:sectPr>
      </w:pPr>
      <w:r>
        <w:rPr>
          <w:rFonts w:ascii="Carlito" w:hAnsi="Carlito" w:cs="Carlito"/>
        </w:rPr>
        <w:tab/>
        <w:t xml:space="preserve">Bailey chuckled. </w:t>
      </w:r>
      <w:r>
        <w:rPr>
          <w:rFonts w:ascii="Carlito" w:eastAsia="Carlito" w:hAnsi="Carlito" w:cs="Carlito"/>
        </w:rPr>
        <w:t>“You already know the answer to that.”</w:t>
      </w:r>
      <w:bookmarkStart w:id="121" w:name="Game_2_A_Wild_Card_Classic"/>
    </w:p>
    <w:p w14:paraId="1CE3D31E" w14:textId="77777777" w:rsidR="004A72B1" w:rsidRDefault="004A72B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p>
    <w:p w14:paraId="6B26E86F"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r>
        <w:rPr>
          <w:rFonts w:ascii="Corbel" w:hAnsi="Corbel" w:cs="Corbel"/>
          <w:color w:val="7F7F7F"/>
          <w:sz w:val="48"/>
        </w:rPr>
        <w:t>Chapter Thirteen</w:t>
      </w:r>
      <w:bookmarkEnd w:id="121"/>
    </w:p>
    <w:p w14:paraId="4EAFCF8D"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r>
        <w:rPr>
          <w:rFonts w:ascii="Corbel" w:hAnsi="Corbel" w:cs="Corbel"/>
          <w:color w:val="7F7F7F"/>
          <w:sz w:val="36"/>
        </w:rPr>
        <w:t>Game 2: A Wild Card Classic</w:t>
      </w:r>
      <w:bookmarkStart w:id="122" w:name="Brewers_Manager_Press_Conferen"/>
    </w:p>
    <w:p w14:paraId="49BA3D5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Before Game 2, a reporter asked </w:t>
      </w:r>
      <w:proofErr w:type="gramStart"/>
      <w:r>
        <w:rPr>
          <w:rFonts w:ascii="Carlito" w:hAnsi="Carlito" w:cs="Carlito"/>
        </w:rPr>
        <w:t>Brewers</w:t>
      </w:r>
      <w:proofErr w:type="gramEnd"/>
      <w:r>
        <w:rPr>
          <w:rFonts w:ascii="Carlito" w:hAnsi="Carlito" w:cs="Carlito"/>
        </w:rPr>
        <w:t xml:space="preserve"> manager Pat Murphy about Rosen.</w:t>
      </w:r>
      <w:bookmarkEnd w:id="122"/>
    </w:p>
    <w:p w14:paraId="08D0531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“She’s got a lot of hype around her,” the reporter said. “Do you think she’s ready for this moment?”</w:t>
      </w:r>
    </w:p>
    <w:p w14:paraId="3B10E92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Murphy leaned forward, resting his elbows on the table. </w:t>
      </w:r>
      <w:r>
        <w:rPr>
          <w:rFonts w:ascii="Carlito" w:eastAsia="Carlito" w:hAnsi="Carlito" w:cs="Carlito"/>
        </w:rPr>
        <w:t xml:space="preserve">“I don’t think she cares if she’s ready,” he said. “You watch her? She just goes out there and executes. I don’t care if she’s twenty-one, thirty-one, or forty-one. She’s a damn good pitcher. And if we don’t bring our best swings, she’s </w:t>
      </w:r>
      <w:proofErr w:type="spellStart"/>
      <w:r>
        <w:rPr>
          <w:rFonts w:ascii="Carlito" w:eastAsia="Carlito" w:hAnsi="Carlito" w:cs="Carlito"/>
        </w:rPr>
        <w:t>gonna</w:t>
      </w:r>
      <w:proofErr w:type="spellEnd"/>
      <w:r>
        <w:rPr>
          <w:rFonts w:ascii="Carlito" w:eastAsia="Carlito" w:hAnsi="Carlito" w:cs="Carlito"/>
        </w:rPr>
        <w:t xml:space="preserve"> make us look </w:t>
      </w:r>
      <w:proofErr w:type="gramStart"/>
      <w:r>
        <w:rPr>
          <w:rFonts w:ascii="Carlito" w:eastAsia="Carlito" w:hAnsi="Carlito" w:cs="Carlito"/>
        </w:rPr>
        <w:t>pretty bad</w:t>
      </w:r>
      <w:proofErr w:type="gramEnd"/>
      <w:r>
        <w:rPr>
          <w:rFonts w:ascii="Carlito" w:eastAsia="Carlito" w:hAnsi="Carlito" w:cs="Carlito"/>
        </w:rPr>
        <w:t>.”</w:t>
      </w:r>
    </w:p>
    <w:p w14:paraId="12CC8B4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room went silent for a second before the next question came in.</w:t>
      </w:r>
    </w:p>
    <w:p w14:paraId="4C07F90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23" w:name="American_Family_Stadium"/>
    </w:p>
    <w:p w14:paraId="68E9AAB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Milwaukee had seen big playoff games before, but the </w:t>
      </w:r>
      <w:proofErr w:type="spellStart"/>
      <w:r>
        <w:rPr>
          <w:rFonts w:ascii="Carlito" w:hAnsi="Carlito" w:cs="Carlito"/>
        </w:rPr>
        <w:t>build up</w:t>
      </w:r>
      <w:proofErr w:type="spellEnd"/>
      <w:r>
        <w:rPr>
          <w:rFonts w:ascii="Carlito" w:hAnsi="Carlito" w:cs="Carlito"/>
        </w:rPr>
        <w:t xml:space="preserve"> paled by comparison to this series. Attendance for Wild Card games was always strong, but this? This was something else. The stadium was packed beyond capacity, standing-room-only tickets going for record prices on the secondary market.</w:t>
      </w:r>
      <w:bookmarkEnd w:id="123"/>
    </w:p>
    <w:p w14:paraId="6747A75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crowd was unlike anything baseball had ever seen. Women and girls were everywhere. Entire college softball teams, little league squads, sororities, groups of wine moms, gymnastics teams, even casual fans who had been swept up in the Rosen mania. Rosen jerseys had sold out everywhere. And signs? So many handmade signs. There was no poster board left in Milwaukee.</w:t>
      </w:r>
    </w:p>
    <w:p w14:paraId="42EAB10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Even the media had taken the hint. Every major sports network had put their best female broadcasters on this game. Some of the most influential women in sports media had found a way into the press box, and a handful of prominent female influencers had even secured on field credentials. For the most part, the men took it in stride. Baseball was changing, and they all knew it.</w:t>
      </w:r>
    </w:p>
    <w:p w14:paraId="40965B3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24" w:name="Television_Pregame_Final_Segme"/>
    </w:p>
    <w:p w14:paraId="6337437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As the national broadcast cut to its final pregame segment, the energy was palpable. The camera panned over the packed stadium, the sea of signs, and the overwhelming presence of women and girls in the stands. The broadcast team, anchored by a mix of veteran analysts and newly assigned female commentators, settled in for their final thoughts.</w:t>
      </w:r>
      <w:bookmarkEnd w:id="124"/>
    </w:p>
    <w:p w14:paraId="5A244CA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Greg Amsinger adjusted his tie and grinned. </w:t>
      </w:r>
      <w:r>
        <w:rPr>
          <w:rFonts w:ascii="Carlito" w:eastAsia="Carlito" w:hAnsi="Carlito" w:cs="Carlito"/>
        </w:rPr>
        <w:t>“I have never seen a Wild Card atmosphere like this. Ever.”</w:t>
      </w:r>
    </w:p>
    <w:p w14:paraId="3D9D786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Lauren Gardner, one of MLB</w:t>
      </w:r>
      <w:r>
        <w:rPr>
          <w:rFonts w:ascii="Carlito" w:eastAsia="Carlito" w:hAnsi="Carlito" w:cs="Carlito"/>
        </w:rPr>
        <w:t>’s leading analysts, nodded. “We all knew this series was going to be big, but I don’t think anyone predicted this. Look around. This is history. The crowd. The media. The way this moment has transcended baseball. Rosen’s not just pitching tonight. She’s carrying something much bigger.”</w:t>
      </w:r>
    </w:p>
    <w:p w14:paraId="5D20400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Harold Reynolds gestured toward the crowd. </w:t>
      </w:r>
      <w:r>
        <w:rPr>
          <w:rFonts w:ascii="Carlito" w:eastAsia="Carlito" w:hAnsi="Carlito" w:cs="Carlito"/>
        </w:rPr>
        <w:t>“It’s almost surreal. We’re talking about a 21-year-old rookie taking the mound in a critical playoff game, and somehow, she looks like the calmest person in the ballpark.”</w:t>
      </w:r>
    </w:p>
    <w:p w14:paraId="394488F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Pedro Mart</w:t>
      </w:r>
      <w:r>
        <w:rPr>
          <w:rFonts w:ascii="Carlito" w:eastAsia="Carlito" w:hAnsi="Carlito" w:cs="Carlito"/>
        </w:rPr>
        <w:t>ínez chuckled. “That’s because she’s made for this. Her stuff is electric. She’s got the mentality. No fear. No hesitation. Just execution.”</w:t>
      </w:r>
    </w:p>
    <w:p w14:paraId="1546FEF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broadcast shifted to footage of Rosen stretching in the outfield, looking as composed as ever.</w:t>
      </w:r>
    </w:p>
    <w:p w14:paraId="5FB0FD8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Gardner leaned forward. </w:t>
      </w:r>
      <w:r>
        <w:rPr>
          <w:rFonts w:ascii="Carlito" w:eastAsia="Carlito" w:hAnsi="Carlito" w:cs="Carlito"/>
        </w:rPr>
        <w:t xml:space="preserve">“And let’s talk about the ripple effect. You see who’s here tonight? Women. Girls. So many women and girls. We can see college softball </w:t>
      </w:r>
      <w:proofErr w:type="gramStart"/>
      <w:r>
        <w:rPr>
          <w:rFonts w:ascii="Carlito" w:eastAsia="Carlito" w:hAnsi="Carlito" w:cs="Carlito"/>
        </w:rPr>
        <w:t>teams,  Little</w:t>
      </w:r>
      <w:proofErr w:type="gramEnd"/>
      <w:r>
        <w:rPr>
          <w:rFonts w:ascii="Carlito" w:eastAsia="Carlito" w:hAnsi="Carlito" w:cs="Carlito"/>
        </w:rPr>
        <w:t xml:space="preserve"> leaguers, there's a group with Wine Moms For Brooks signs! Women’s sports reporters are getting credentialed like never before. This is a baseball game, but it’s also so much more.”</w:t>
      </w:r>
    </w:p>
    <w:p w14:paraId="23FB518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Amsinger nodded. </w:t>
      </w:r>
      <w:r>
        <w:rPr>
          <w:rFonts w:ascii="Carlito" w:eastAsia="Carlito" w:hAnsi="Carlito" w:cs="Carlito"/>
        </w:rPr>
        <w:t>“Final thoughts before first pitch?”</w:t>
      </w:r>
    </w:p>
    <w:p w14:paraId="7B72887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Reynolds grinned. </w:t>
      </w:r>
      <w:r>
        <w:rPr>
          <w:rFonts w:ascii="Carlito" w:eastAsia="Carlito" w:hAnsi="Carlito" w:cs="Carlito"/>
        </w:rPr>
        <w:t>“I just want to see how Rosen handles this moment. Because if she’s anywhere near as good as she’s been all season… the Brewers are in trouble.”</w:t>
      </w:r>
    </w:p>
    <w:p w14:paraId="73E95B4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Pedro laughed. </w:t>
      </w:r>
      <w:r>
        <w:rPr>
          <w:rFonts w:ascii="Carlito" w:eastAsia="Carlito" w:hAnsi="Carlito" w:cs="Carlito"/>
        </w:rPr>
        <w:t>“She’s not just good. She’s special.”</w:t>
      </w:r>
    </w:p>
    <w:p w14:paraId="5A60636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Gardner smiled. </w:t>
      </w:r>
      <w:r>
        <w:rPr>
          <w:rFonts w:ascii="Carlito" w:eastAsia="Carlito" w:hAnsi="Carlito" w:cs="Carlito"/>
        </w:rPr>
        <w:t>“History’s waiting.”</w:t>
      </w:r>
    </w:p>
    <w:p w14:paraId="3ED141F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screen cut </w:t>
      </w:r>
      <w:proofErr w:type="gramStart"/>
      <w:r>
        <w:rPr>
          <w:rFonts w:ascii="Carlito" w:hAnsi="Carlito" w:cs="Carlito"/>
        </w:rPr>
        <w:t>to</w:t>
      </w:r>
      <w:proofErr w:type="gramEnd"/>
      <w:r>
        <w:rPr>
          <w:rFonts w:ascii="Carlito" w:hAnsi="Carlito" w:cs="Carlito"/>
        </w:rPr>
        <w:t xml:space="preserve"> commercial. The game was about to begin.</w:t>
      </w:r>
    </w:p>
    <w:p w14:paraId="7CDBEC9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25" w:name="Final_Pregame_Interview_Rosen_"/>
    </w:p>
    <w:p w14:paraId="1C0FD9C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 xml:space="preserve">In the final moments before the biggest start of Rosen's life, a sideline reporter managed to get a final question in. </w:t>
      </w:r>
      <w:r>
        <w:rPr>
          <w:rFonts w:ascii="Carlito" w:eastAsia="Carlito" w:hAnsi="Carlito" w:cs="Carlito"/>
        </w:rPr>
        <w:t>“Brooks, have you ever been in a situation this pressure-packed?”</w:t>
      </w:r>
      <w:bookmarkEnd w:id="125"/>
    </w:p>
    <w:p w14:paraId="2722BCC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Rosen tilted her head, thought for a second, then answered with complete sincerity. </w:t>
      </w:r>
      <w:r>
        <w:rPr>
          <w:rFonts w:ascii="Carlito" w:eastAsia="Carlito" w:hAnsi="Carlito" w:cs="Carlito"/>
        </w:rPr>
        <w:t>“Physics and math finals at UCLA during the College World Series.”</w:t>
      </w:r>
    </w:p>
    <w:p w14:paraId="7AB0E01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response instantly went viral.</w:t>
      </w:r>
    </w:p>
    <w:p w14:paraId="6E914B8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26" w:name="The_Final_Countdown_Game_2"/>
    </w:p>
    <w:p w14:paraId="570BB2B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By the time the team took the field for warmups, Milwaukee was in chaos. The sold-out crowd was already chanting, the noise rolling through the stadium like a storm. </w:t>
      </w:r>
      <w:proofErr w:type="gramStart"/>
      <w:r>
        <w:rPr>
          <w:rFonts w:ascii="Carlito" w:hAnsi="Carlito" w:cs="Carlito"/>
        </w:rPr>
        <w:t>Brewers</w:t>
      </w:r>
      <w:proofErr w:type="gramEnd"/>
      <w:r>
        <w:rPr>
          <w:rFonts w:ascii="Carlito" w:hAnsi="Carlito" w:cs="Carlito"/>
        </w:rPr>
        <w:t xml:space="preserve"> fans were loud, hostile, and ready. But there were plenty of Rosen jerseys in the stands too, worn by Giants faithful who had made the trip, or by fans who just wanted to witness history.</w:t>
      </w:r>
      <w:bookmarkEnd w:id="126"/>
    </w:p>
    <w:p w14:paraId="76D4F31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This was it. </w:t>
      </w:r>
      <w:proofErr w:type="gramStart"/>
      <w:r>
        <w:rPr>
          <w:rFonts w:ascii="Carlito" w:hAnsi="Carlito" w:cs="Carlito"/>
        </w:rPr>
        <w:t>Win, and</w:t>
      </w:r>
      <w:proofErr w:type="gramEnd"/>
      <w:r>
        <w:rPr>
          <w:rFonts w:ascii="Carlito" w:hAnsi="Carlito" w:cs="Carlito"/>
        </w:rPr>
        <w:t xml:space="preserve"> keep playing. Lose, and the season was over.</w:t>
      </w:r>
    </w:p>
    <w:p w14:paraId="627FCCC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And Brooks Rosen, The Particle Accelerator, was getting the ball.</w:t>
      </w:r>
    </w:p>
    <w:p w14:paraId="5BDF799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jogged out to the bullpen, the playoff pressure suffocating to anyone else. But not her. For her, it was just another game.</w:t>
      </w:r>
    </w:p>
    <w:p w14:paraId="2749198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Another 60 feet, 6 inches.</w:t>
      </w:r>
    </w:p>
    <w:p w14:paraId="3A664C2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Another equation waiting to be solved.</w:t>
      </w:r>
    </w:p>
    <w:p w14:paraId="01845FC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27" w:name="The_Game_A_Star_Rises"/>
    </w:p>
    <w:p w14:paraId="4E5AB5B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first pitch cut through the silence, sharpening the tension in the air. Rosen locked in early, attacking hitters, mixing speeds, and keeping the Brewers off balance. She worked efficiently through the first two innings.</w:t>
      </w:r>
      <w:bookmarkEnd w:id="127"/>
    </w:p>
    <w:p w14:paraId="08FB4E8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28" w:name="Third_Inning_The_Only_Damage"/>
    </w:p>
    <w:p w14:paraId="2C009D2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For the first two innings, Rosen had been untouchable. But the third inning tested her in ways the world hadn</w:t>
      </w:r>
      <w:r>
        <w:rPr>
          <w:rFonts w:ascii="Carlito" w:eastAsia="Carlito" w:hAnsi="Carlito" w:cs="Carlito"/>
        </w:rPr>
        <w:t>’t seen yet.</w:t>
      </w:r>
      <w:bookmarkEnd w:id="128"/>
    </w:p>
    <w:p w14:paraId="2E99FAF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Brice Turang led off, showing patience, fighting off two tough pitches before slapping a single into right field. The Milwaukee crowd roared. Finally, a baserunner!</w:t>
      </w:r>
    </w:p>
    <w:p w14:paraId="643EDEF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Jackson Chourio stepped in next, the Brewers</w:t>
      </w:r>
      <w:r>
        <w:rPr>
          <w:rFonts w:ascii="Carlito" w:eastAsia="Carlito" w:hAnsi="Carlito" w:cs="Carlito"/>
        </w:rPr>
        <w:t>’ prized rookie, as electric as he was raw. He wasted no time, jumping on a first-pitch cutter and ripping a hard ground ball through the left side. Two on, no outs.</w:t>
      </w:r>
    </w:p>
    <w:p w14:paraId="5AFC1A1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noise at American Family Field swelled. The pressure ratcheted up.</w:t>
      </w:r>
    </w:p>
    <w:p w14:paraId="1480FFC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Blake Perkins dug in, showing bunt on the first pitch before pulling back. Velez didn</w:t>
      </w:r>
      <w:r>
        <w:rPr>
          <w:rFonts w:ascii="Carlito" w:eastAsia="Carlito" w:hAnsi="Carlito" w:cs="Carlito"/>
        </w:rPr>
        <w:t xml:space="preserve">’t move from his crouch. This wasn’t small-ball territory yet. Rosen fired a Doppler changeup low and inside. Perkins chopped it weakly up the third base line. J.D. Davis charged, barehanded, fired </w:t>
      </w:r>
      <w:proofErr w:type="gramStart"/>
      <w:r>
        <w:rPr>
          <w:rFonts w:ascii="Carlito" w:eastAsia="Carlito" w:hAnsi="Carlito" w:cs="Carlito"/>
        </w:rPr>
        <w:t>to</w:t>
      </w:r>
      <w:proofErr w:type="gramEnd"/>
      <w:r>
        <w:rPr>
          <w:rFonts w:ascii="Carlito" w:eastAsia="Carlito" w:hAnsi="Carlito" w:cs="Carlito"/>
        </w:rPr>
        <w:t xml:space="preserve"> first.</w:t>
      </w:r>
    </w:p>
    <w:p w14:paraId="33E23E7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One out.</w:t>
      </w:r>
    </w:p>
    <w:p w14:paraId="0982BFF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But now, runners on second and third. Two in scoring position, only one out.</w:t>
      </w:r>
    </w:p>
    <w:p w14:paraId="780AEF5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William Contreras stepped up, staring down Rosen, his bat tapping against his cleats. He was the Brewers' most consistent hitter all season. Rosen knew it. He knew she knew it.</w:t>
      </w:r>
    </w:p>
    <w:p w14:paraId="568CFEE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First pitch: The Singularity, 96 mph, on the black. Strike one.</w:t>
      </w:r>
    </w:p>
    <w:p w14:paraId="7A1BA82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Contreras narrowed his eyes, resetting his stance. Next pitch: The Vector, a cutter that ran just inside. He held off. Ball one.</w:t>
      </w:r>
    </w:p>
    <w:p w14:paraId="120FB26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Giants</w:t>
      </w:r>
      <w:r>
        <w:rPr>
          <w:rFonts w:ascii="Carlito" w:eastAsia="Carlito" w:hAnsi="Carlito" w:cs="Carlito"/>
        </w:rPr>
        <w:t>’ dugout stirred. This was a moment. Could she handle it?</w:t>
      </w:r>
    </w:p>
    <w:p w14:paraId="7F3BA3D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didn</w:t>
      </w:r>
      <w:r>
        <w:rPr>
          <w:rFonts w:ascii="Carlito" w:eastAsia="Carlito" w:hAnsi="Carlito" w:cs="Carlito"/>
        </w:rPr>
        <w:t>’t even flinch.</w:t>
      </w:r>
    </w:p>
    <w:p w14:paraId="2E0905B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Rosen went back to The Singularity, but Contreras was ready. He swung, barreling a line drive into shallow center. </w:t>
      </w:r>
      <w:r>
        <w:rPr>
          <w:rFonts w:ascii="Carlito" w:hAnsi="Carlito" w:cs="Carlito"/>
        </w:rPr>
        <w:tab/>
        <w:t xml:space="preserve">Turang took off, rounding third. Meckler charged in, fielded, and let it rip. The throw came in on a hop. Velez caught, spun, reached. TAG. </w:t>
      </w:r>
    </w:p>
    <w:p w14:paraId="2B2DD1B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eastAsia="Carlito" w:hAnsi="Carlito" w:cs="Carlito"/>
        </w:rPr>
        <w:t>“OUT!”</w:t>
      </w:r>
    </w:p>
    <w:p w14:paraId="17D434B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 huge groan rose up from the Brewers fans. Turang slammed his fist into the dirt, but it didn</w:t>
      </w:r>
      <w:r>
        <w:rPr>
          <w:rFonts w:ascii="Carlito" w:eastAsia="Carlito" w:hAnsi="Carlito" w:cs="Carlito"/>
        </w:rPr>
        <w:t>’t matter. The run hadn’t scored. The out had been made.</w:t>
      </w:r>
    </w:p>
    <w:p w14:paraId="42F6863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Already back on the mound. She hadn</w:t>
      </w:r>
      <w:r>
        <w:rPr>
          <w:rFonts w:ascii="Carlito" w:eastAsia="Carlito" w:hAnsi="Carlito" w:cs="Carlito"/>
        </w:rPr>
        <w:t>’t moved an inch.</w:t>
      </w:r>
    </w:p>
    <w:p w14:paraId="068838B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Two outs. Runners on second and third.</w:t>
      </w:r>
    </w:p>
    <w:p w14:paraId="32F374B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Willy Adames, the Brewers</w:t>
      </w:r>
      <w:r>
        <w:rPr>
          <w:rFonts w:ascii="Carlito" w:eastAsia="Carlito" w:hAnsi="Carlito" w:cs="Carlito"/>
        </w:rPr>
        <w:t>’ veteran leader, walked to the plate, knowing this was the biggest at-bat of the game. He tapped his helmet twice, staring at Rosen, trying to find some break in her demeanor. He found nothing.</w:t>
      </w:r>
    </w:p>
    <w:p w14:paraId="40D1032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First pitch: The Doppler, Rosen</w:t>
      </w:r>
      <w:r>
        <w:rPr>
          <w:rFonts w:ascii="Carlito" w:eastAsia="Carlito" w:hAnsi="Carlito" w:cs="Carlito"/>
        </w:rPr>
        <w:t>’s devastating changeup, fading just enough out of reach.</w:t>
      </w:r>
    </w:p>
    <w:p w14:paraId="2D726F8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Adames swung and missed. Strike one.</w:t>
      </w:r>
    </w:p>
    <w:p w14:paraId="1A2DFDD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Velez flashed the next sign. The Vector, cutter inside. Rosen nodded and fired.</w:t>
      </w:r>
    </w:p>
    <w:p w14:paraId="716EF7F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Adames flinched. Strike two.</w:t>
      </w:r>
    </w:p>
    <w:p w14:paraId="492CA68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entire stadium seemed to hold its breath.</w:t>
      </w:r>
    </w:p>
    <w:p w14:paraId="50FDB8E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Velez set up for The Singularity, just outside the zone. Rosen inhaled once, then let it go.</w:t>
      </w:r>
    </w:p>
    <w:p w14:paraId="30AB354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Adames guessed fastball. He was wrong. Swing. Miss. Strike three.</w:t>
      </w:r>
    </w:p>
    <w:p w14:paraId="3328E4C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walked off the mound like she hadn</w:t>
      </w:r>
      <w:r>
        <w:rPr>
          <w:rFonts w:ascii="Carlito" w:eastAsia="Carlito" w:hAnsi="Carlito" w:cs="Carlito"/>
        </w:rPr>
        <w:t>’t even noticed the runners stranded behind her. Business as usual.</w:t>
      </w:r>
    </w:p>
    <w:p w14:paraId="42DE62C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In the dugout, </w:t>
      </w:r>
      <w:proofErr w:type="spellStart"/>
      <w:r>
        <w:rPr>
          <w:rFonts w:ascii="Carlito" w:hAnsi="Carlito" w:cs="Carlito"/>
        </w:rPr>
        <w:t>Whitemore</w:t>
      </w:r>
      <w:proofErr w:type="spellEnd"/>
      <w:r>
        <w:rPr>
          <w:rFonts w:ascii="Carlito" w:hAnsi="Carlito" w:cs="Carlito"/>
        </w:rPr>
        <w:t xml:space="preserve"> exhaled.</w:t>
      </w:r>
    </w:p>
    <w:p w14:paraId="6880C2C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Bailey, arms crossed, glared at </w:t>
      </w:r>
      <w:proofErr w:type="spellStart"/>
      <w:r>
        <w:rPr>
          <w:rFonts w:ascii="Carlito" w:hAnsi="Carlito" w:cs="Carlito"/>
        </w:rPr>
        <w:t>Whitemore</w:t>
      </w:r>
      <w:proofErr w:type="spellEnd"/>
      <w:r>
        <w:rPr>
          <w:rFonts w:ascii="Carlito" w:hAnsi="Carlito" w:cs="Carlito"/>
        </w:rPr>
        <w:t xml:space="preserve"> and barely shook his head. </w:t>
      </w:r>
      <w:r>
        <w:rPr>
          <w:rFonts w:ascii="Carlito" w:eastAsia="Carlito" w:hAnsi="Carlito" w:cs="Carlito"/>
        </w:rPr>
        <w:t>“Don’t you dare.”</w:t>
      </w:r>
    </w:p>
    <w:p w14:paraId="2EBE80D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proofErr w:type="spellStart"/>
      <w:r>
        <w:rPr>
          <w:rFonts w:ascii="Carlito" w:hAnsi="Carlito" w:cs="Carlito"/>
        </w:rPr>
        <w:t>Whitemore</w:t>
      </w:r>
      <w:proofErr w:type="spellEnd"/>
      <w:r>
        <w:rPr>
          <w:rFonts w:ascii="Carlito" w:hAnsi="Carlito" w:cs="Carlito"/>
        </w:rPr>
        <w:t xml:space="preserve"> grinned. </w:t>
      </w:r>
      <w:r>
        <w:rPr>
          <w:rFonts w:ascii="Carlito" w:eastAsia="Carlito" w:hAnsi="Carlito" w:cs="Carlito"/>
        </w:rPr>
        <w:t xml:space="preserve">“I wasn’t </w:t>
      </w:r>
      <w:proofErr w:type="spellStart"/>
      <w:r>
        <w:rPr>
          <w:rFonts w:ascii="Carlito" w:eastAsia="Carlito" w:hAnsi="Carlito" w:cs="Carlito"/>
        </w:rPr>
        <w:t>gonna</w:t>
      </w:r>
      <w:proofErr w:type="spellEnd"/>
      <w:r>
        <w:rPr>
          <w:rFonts w:ascii="Carlito" w:eastAsia="Carlito" w:hAnsi="Carlito" w:cs="Carlito"/>
        </w:rPr>
        <w:t>.”</w:t>
      </w:r>
    </w:p>
    <w:p w14:paraId="5D6101A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Up in the booth, the broadcasters weren</w:t>
      </w:r>
      <w:r>
        <w:rPr>
          <w:rFonts w:ascii="Carlito" w:eastAsia="Carlito" w:hAnsi="Carlito" w:cs="Carlito"/>
        </w:rPr>
        <w:t>’t quite as relaxed.</w:t>
      </w:r>
    </w:p>
    <w:p w14:paraId="6D887BA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“That inning could’ve been a disaster,” Amsinger said. “One run, three hits, runners left on. That could’ve been so much worse.”</w:t>
      </w:r>
    </w:p>
    <w:p w14:paraId="27FD247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Gardner nodded. </w:t>
      </w:r>
      <w:r>
        <w:rPr>
          <w:rFonts w:ascii="Carlito" w:eastAsia="Carlito" w:hAnsi="Carlito" w:cs="Carlito"/>
        </w:rPr>
        <w:t>“This is the first time we’ve really seen her under duress. The first time we’ve seen a crack in the armor.”</w:t>
      </w:r>
    </w:p>
    <w:p w14:paraId="356CBEE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Pedro chuckled. </w:t>
      </w:r>
      <w:r>
        <w:rPr>
          <w:rFonts w:ascii="Carlito" w:eastAsia="Carlito" w:hAnsi="Carlito" w:cs="Carlito"/>
        </w:rPr>
        <w:t>“She doesn’t crack.”</w:t>
      </w:r>
    </w:p>
    <w:p w14:paraId="27E3627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Amsinger hesitated. </w:t>
      </w:r>
      <w:r>
        <w:rPr>
          <w:rFonts w:ascii="Carlito" w:eastAsia="Carlito" w:hAnsi="Carlito" w:cs="Carlito"/>
        </w:rPr>
        <w:t>“We’ll see.”</w:t>
      </w:r>
    </w:p>
    <w:p w14:paraId="5944D62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But the doubt didn</w:t>
      </w:r>
      <w:r>
        <w:rPr>
          <w:rFonts w:ascii="Carlito" w:eastAsia="Carlito" w:hAnsi="Carlito" w:cs="Carlito"/>
        </w:rPr>
        <w:t>’t last long.</w:t>
      </w:r>
    </w:p>
    <w:p w14:paraId="40D78F9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walked back out for the fourth and retired the Brewers in order. Three up, three down.</w:t>
      </w:r>
    </w:p>
    <w:p w14:paraId="28ACB1B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29" w:name="Scene_The_Rosen_Home_Watching_"/>
    </w:p>
    <w:p w14:paraId="042B21E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Back in LA, the Rosen</w:t>
      </w:r>
      <w:r>
        <w:rPr>
          <w:rFonts w:ascii="Carlito" w:eastAsia="Carlito" w:hAnsi="Carlito" w:cs="Carlito"/>
        </w:rPr>
        <w:t>’s living room was packed. Friends, family, neighbors. Anyone remotely connected to the family had shown up. The house had been loud since the first pitch, a mix of excitement, nerves, and outright disbelief at what was unfolding on their television screen.</w:t>
      </w:r>
      <w:bookmarkEnd w:id="129"/>
    </w:p>
    <w:p w14:paraId="05C0AC5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David Rosen stood near the back of the room, arms crossed, shifting his weight from foot to foot. At 6'5", he still carried the presence of his college baseball days at Cal, though now it was mixed with the sharp-eyed calculation of an engineer. He had taught Brooks everything about pitching mechanics, about sequencing, about how to stay ahead of a hitter. But tonight, he was just a dad, watching his kid toe the rubber in the biggest game of her life. Naomi Katz-Rosen was seated stiffly on the couch, arms folded tight, her doctor</w:t>
      </w:r>
      <w:r>
        <w:rPr>
          <w:rFonts w:ascii="Carlito" w:eastAsia="Carlito" w:hAnsi="Carlito" w:cs="Carlito"/>
        </w:rPr>
        <w:t>’s mind trying to slow her heart rate.</w:t>
      </w:r>
    </w:p>
    <w:p w14:paraId="4BA0E83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When Brooks got into trouble in the third, the room went silent. The family had been cheering, laughing, chatting, but now everyone leaned forward. A single here, a run scored there. Milwaukee was pressing.</w:t>
      </w:r>
    </w:p>
    <w:p w14:paraId="76F85E1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Naomi</w:t>
      </w:r>
      <w:r>
        <w:rPr>
          <w:rFonts w:ascii="Carlito" w:eastAsia="Carlito" w:hAnsi="Carlito" w:cs="Carlito"/>
        </w:rPr>
        <w:t>’s fingers dug into the couch arm. “She’s fine,” David murmured next to her, more for himself than anyone else.</w:t>
      </w:r>
    </w:p>
    <w:p w14:paraId="313D89D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When the out at the plate happened, the entire room let out a collective exhale. Then, when Brooks struck out Adames to end the inning, the living room erupted like a second Oracle Park.</w:t>
      </w:r>
    </w:p>
    <w:p w14:paraId="20DDEB0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Naomi exhaled, shaking her head as she took a sip of wine. </w:t>
      </w:r>
      <w:r>
        <w:rPr>
          <w:rFonts w:ascii="Carlito" w:eastAsia="Carlito" w:hAnsi="Carlito" w:cs="Carlito"/>
        </w:rPr>
        <w:t>“I hate this.”</w:t>
      </w:r>
    </w:p>
    <w:p w14:paraId="7C8E30E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David smirked. </w:t>
      </w:r>
      <w:r>
        <w:rPr>
          <w:rFonts w:ascii="Carlito" w:eastAsia="Carlito" w:hAnsi="Carlito" w:cs="Carlito"/>
        </w:rPr>
        <w:t>“You love this.”</w:t>
      </w:r>
    </w:p>
    <w:p w14:paraId="75F7D59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didn</w:t>
      </w:r>
      <w:r>
        <w:rPr>
          <w:rFonts w:ascii="Carlito" w:eastAsia="Carlito" w:hAnsi="Carlito" w:cs="Carlito"/>
        </w:rPr>
        <w:t>’t answer, but she didn’t argue either.</w:t>
      </w:r>
    </w:p>
    <w:p w14:paraId="3FC974B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30" w:name="Fifth_Inning_The_Equalizer"/>
    </w:p>
    <w:p w14:paraId="2E907F1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Brewers had drawn first blood in the third inning, but the Giants weren</w:t>
      </w:r>
      <w:r>
        <w:rPr>
          <w:rFonts w:ascii="Carlito" w:eastAsia="Carlito" w:hAnsi="Carlito" w:cs="Carlito"/>
        </w:rPr>
        <w:t xml:space="preserve">’t about </w:t>
      </w:r>
      <w:r>
        <w:rPr>
          <w:rFonts w:ascii="Carlito" w:eastAsia="Carlito" w:hAnsi="Carlito" w:cs="Carlito"/>
        </w:rPr>
        <w:lastRenderedPageBreak/>
        <w:t>to go down quietly. They scratched their way back, showing the resilience that had carried them this far.</w:t>
      </w:r>
      <w:bookmarkEnd w:id="130"/>
    </w:p>
    <w:p w14:paraId="7868FFB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Wilmer Flores led off the fifth, working a tough seven-pitch at-bat before lining a single into left field. The Giants' dugout perked up. A baserunner. A chance. J.D. Davis followed, staying patient, spitting on a couple of tough sliders before ripping a double into the right-center gap. Flores, not the fleetest of foot, chugged around second and barely slid into third ahead of the relay throw.</w:t>
      </w:r>
    </w:p>
    <w:p w14:paraId="6F27895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Runners on second and third. No outs.</w:t>
      </w:r>
    </w:p>
    <w:p w14:paraId="5ACDAC4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Milwaukee</w:t>
      </w:r>
      <w:r>
        <w:rPr>
          <w:rFonts w:ascii="Carlito" w:eastAsia="Carlito" w:hAnsi="Carlito" w:cs="Carlito"/>
        </w:rPr>
        <w:t xml:space="preserve">’s ace took a deep breath, resetting. He fired a 98-mph fastball to </w:t>
      </w:r>
      <w:proofErr w:type="spellStart"/>
      <w:r>
        <w:rPr>
          <w:rFonts w:ascii="Carlito" w:eastAsia="Carlito" w:hAnsi="Carlito" w:cs="Carlito"/>
        </w:rPr>
        <w:t>Thairo</w:t>
      </w:r>
      <w:proofErr w:type="spellEnd"/>
      <w:r>
        <w:rPr>
          <w:rFonts w:ascii="Carlito" w:eastAsia="Carlito" w:hAnsi="Carlito" w:cs="Carlito"/>
        </w:rPr>
        <w:t xml:space="preserve"> Estrada, hoping to overpower him. But Estrada didn’t try to do too much. He got his hands inside and shot a ground ball up the middle. The infield was playing back, conceding the run. Flores scored standing up. Giants 1, Brewers 1.</w:t>
      </w:r>
    </w:p>
    <w:p w14:paraId="1F57AEA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Giants bench roared. Davis advanced to third, still only one out.</w:t>
      </w:r>
    </w:p>
    <w:p w14:paraId="01D4551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With the go-ahead run ninety feet away, Velez stepped up, locking in. He fought off a fastball, fouled back a slider, then got a changeup that hung just a little too much. He lofted a fly ball to medium-deep center. Davis tagged, took off, and slid in just ahead of the throw home.</w:t>
      </w:r>
    </w:p>
    <w:p w14:paraId="49D07EE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Giants 2, Brewers 1.</w:t>
      </w:r>
    </w:p>
    <w:p w14:paraId="5EA195A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They had the lead. And Brooks Rosen had all the run support she needed.</w:t>
      </w:r>
    </w:p>
    <w:p w14:paraId="77F6EC7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31" w:name="Sixth_Inning_A_Battle_at_the_P"/>
    </w:p>
    <w:p w14:paraId="56D9EE3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Milwaukee wasn</w:t>
      </w:r>
      <w:r>
        <w:rPr>
          <w:rFonts w:ascii="Carlito" w:eastAsia="Carlito" w:hAnsi="Carlito" w:cs="Carlito"/>
        </w:rPr>
        <w:t>’t going quietly. In the bottom of the sixth, with a runner on second, William Contreras stepped into the box, gripping the bat a little tighter. The Brewers knew this might be their best chance to close the gap.</w:t>
      </w:r>
      <w:bookmarkEnd w:id="131"/>
    </w:p>
    <w:p w14:paraId="01957AB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First pitch: The Vector. 91 mph cutter on the hands. Contreras turned on it but fouled it straight back. Strike one.</w:t>
      </w:r>
    </w:p>
    <w:p w14:paraId="5E92AA0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exhaled, then nodded at Velez. Next pitch: The Singularity, 97 mph, tailing away. Contreras took a huge hack. And missed. Strike two.</w:t>
      </w:r>
    </w:p>
    <w:p w14:paraId="3B91DB0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He stepped out of the box, adjusting his gloves, shaking his head. Rosen had him </w:t>
      </w:r>
      <w:r>
        <w:rPr>
          <w:rFonts w:ascii="Carlito" w:hAnsi="Carlito" w:cs="Carlito"/>
        </w:rPr>
        <w:lastRenderedPageBreak/>
        <w:t>guessing.</w:t>
      </w:r>
    </w:p>
    <w:p w14:paraId="658CBD5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Velez flashed a sign. The Event Horizon, Rosen</w:t>
      </w:r>
      <w:r>
        <w:rPr>
          <w:rFonts w:ascii="Carlito" w:eastAsia="Carlito" w:hAnsi="Carlito" w:cs="Carlito"/>
        </w:rPr>
        <w:t>’s devastating 12-6 curveball.</w:t>
      </w:r>
    </w:p>
    <w:p w14:paraId="6347861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Contreras started his swing, hesitated</w:t>
      </w:r>
      <w:r>
        <w:rPr>
          <w:rFonts w:ascii="Carlito" w:eastAsia="Carlito" w:hAnsi="Carlito" w:cs="Carlito"/>
        </w:rPr>
        <w:t>… Too late. “Strike three!”</w:t>
      </w:r>
    </w:p>
    <w:p w14:paraId="49F127D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Contreras turned and walked back to the dugout, his head down. One out.</w:t>
      </w:r>
    </w:p>
    <w:p w14:paraId="4392D92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Willy Adames stepped in, Milwaukee</w:t>
      </w:r>
      <w:r>
        <w:rPr>
          <w:rFonts w:ascii="Carlito" w:eastAsia="Carlito" w:hAnsi="Carlito" w:cs="Carlito"/>
        </w:rPr>
        <w:t>’s best clutch hitter, gripping the bat tight, trying to slow the game down. He eyed Rosen, looking for any sign of nerves.</w:t>
      </w:r>
    </w:p>
    <w:p w14:paraId="73A233F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There were none.</w:t>
      </w:r>
    </w:p>
    <w:p w14:paraId="30AF7EE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First pitch: The Doppler, Rosen</w:t>
      </w:r>
      <w:r>
        <w:rPr>
          <w:rFonts w:ascii="Carlito" w:eastAsia="Carlito" w:hAnsi="Carlito" w:cs="Carlito"/>
        </w:rPr>
        <w:t>’s changeup, fading down and away. Adames held back. Ball one.</w:t>
      </w:r>
    </w:p>
    <w:p w14:paraId="57A4B33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 xml:space="preserve">  </w:t>
      </w:r>
      <w:r>
        <w:rPr>
          <w:rFonts w:ascii="Carlito" w:hAnsi="Carlito" w:cs="Carlito"/>
        </w:rPr>
        <w:tab/>
        <w:t>Second pitch: The Vector, this time running inside. Adames took a defensive swing, tapping it foul. One and one.</w:t>
      </w:r>
    </w:p>
    <w:p w14:paraId="647D425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Third pitch: The Singularity, 96 mph, at the knees.</w:t>
      </w:r>
    </w:p>
    <w:p w14:paraId="3467D8C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Adames </w:t>
      </w:r>
      <w:proofErr w:type="gramStart"/>
      <w:r>
        <w:rPr>
          <w:rFonts w:ascii="Carlito" w:hAnsi="Carlito" w:cs="Carlito"/>
        </w:rPr>
        <w:t>swung, and</w:t>
      </w:r>
      <w:proofErr w:type="gramEnd"/>
      <w:r>
        <w:rPr>
          <w:rFonts w:ascii="Carlito" w:hAnsi="Carlito" w:cs="Carlito"/>
        </w:rPr>
        <w:t xml:space="preserve"> connected. A sharp ground ball up the middle.</w:t>
      </w:r>
    </w:p>
    <w:p w14:paraId="0EF33E5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Estrada ranged over, fielded, and fired </w:t>
      </w:r>
      <w:proofErr w:type="gramStart"/>
      <w:r>
        <w:rPr>
          <w:rFonts w:ascii="Carlito" w:hAnsi="Carlito" w:cs="Carlito"/>
        </w:rPr>
        <w:t>to</w:t>
      </w:r>
      <w:proofErr w:type="gramEnd"/>
      <w:r>
        <w:rPr>
          <w:rFonts w:ascii="Carlito" w:hAnsi="Carlito" w:cs="Carlito"/>
        </w:rPr>
        <w:t xml:space="preserve"> first.</w:t>
      </w:r>
    </w:p>
    <w:p w14:paraId="24AAEAA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Out.</w:t>
      </w:r>
    </w:p>
    <w:p w14:paraId="4BF966E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crowd groaned. Rosen stayed locked in.</w:t>
      </w:r>
    </w:p>
    <w:p w14:paraId="39EDA26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Two outs.</w:t>
      </w:r>
    </w:p>
    <w:p w14:paraId="6C7B43B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Gary S</w:t>
      </w:r>
      <w:r>
        <w:rPr>
          <w:rFonts w:ascii="Carlito" w:eastAsia="Carlito" w:hAnsi="Carlito" w:cs="Carlito"/>
        </w:rPr>
        <w:t>ánchez, the veteran catcher, stepped up. He had seen hundreds of pitchers in his career. But none like this. He dug in, tapping his bat against the plate. If the Brewers were going to get a run, it had to be now.</w:t>
      </w:r>
    </w:p>
    <w:p w14:paraId="4FE2CE6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First pitch: The Singularity, 97 mph, top of the zone. S</w:t>
      </w:r>
      <w:r>
        <w:rPr>
          <w:rFonts w:ascii="Carlito" w:eastAsia="Carlito" w:hAnsi="Carlito" w:cs="Carlito"/>
        </w:rPr>
        <w:t>ánchez swung under it. Strike one.</w:t>
      </w:r>
    </w:p>
    <w:p w14:paraId="4B1615E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reset. Next pitch: The Event Horizon, diving late. S</w:t>
      </w:r>
      <w:r>
        <w:rPr>
          <w:rFonts w:ascii="Carlito" w:eastAsia="Carlito" w:hAnsi="Carlito" w:cs="Carlito"/>
        </w:rPr>
        <w:t>ánchez started his swing, stopped, but the ball had already snapped past him. Strike two.</w:t>
      </w:r>
    </w:p>
    <w:p w14:paraId="2953CEE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stadium tensed. Rosen took a slow breath, sweat dripping down her temple, </w:t>
      </w:r>
      <w:r>
        <w:rPr>
          <w:rFonts w:ascii="Carlito" w:hAnsi="Carlito" w:cs="Carlito"/>
        </w:rPr>
        <w:lastRenderedPageBreak/>
        <w:t>eyes locked on Velez</w:t>
      </w:r>
      <w:r>
        <w:rPr>
          <w:rFonts w:ascii="Carlito" w:eastAsia="Carlito" w:hAnsi="Carlito" w:cs="Carlito"/>
        </w:rPr>
        <w:t>’s mitt. Final pitch: The Singularity, 98 mph, darting away. Sánchez swung and missed. Strike three.</w:t>
      </w:r>
    </w:p>
    <w:p w14:paraId="0F3581C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walked off the mound, tall, unfazed, not even looking at the stranded runner on second.</w:t>
      </w:r>
    </w:p>
    <w:p w14:paraId="12BFC36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In the dugout, </w:t>
      </w:r>
      <w:proofErr w:type="spellStart"/>
      <w:r>
        <w:rPr>
          <w:rFonts w:ascii="Carlito" w:hAnsi="Carlito" w:cs="Carlito"/>
        </w:rPr>
        <w:t>Whitemore</w:t>
      </w:r>
      <w:proofErr w:type="spellEnd"/>
      <w:r>
        <w:rPr>
          <w:rFonts w:ascii="Carlito" w:hAnsi="Carlito" w:cs="Carlito"/>
        </w:rPr>
        <w:t xml:space="preserve"> leaned toward Bailey. </w:t>
      </w:r>
      <w:r>
        <w:rPr>
          <w:rFonts w:ascii="Carlito" w:eastAsia="Carlito" w:hAnsi="Carlito" w:cs="Carlito"/>
        </w:rPr>
        <w:t>“She’s unreal.”</w:t>
      </w:r>
    </w:p>
    <w:p w14:paraId="61B7E45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Bailey smirked. </w:t>
      </w:r>
      <w:r>
        <w:rPr>
          <w:rFonts w:ascii="Carlito" w:eastAsia="Carlito" w:hAnsi="Carlito" w:cs="Carlito"/>
        </w:rPr>
        <w:t>“Told you.”</w:t>
      </w:r>
    </w:p>
    <w:p w14:paraId="66BEBD1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Up in the broadcast booth, the announcers let out a breath. That could have been bad.</w:t>
      </w:r>
    </w:p>
    <w:p w14:paraId="3E69B22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Amsinger: </w:t>
      </w:r>
      <w:r>
        <w:rPr>
          <w:rFonts w:ascii="Carlito" w:eastAsia="Carlito" w:hAnsi="Carlito" w:cs="Carlito"/>
        </w:rPr>
        <w:t>“That was the Brewers' best chance, and Rosen just slammed the door shut.”</w:t>
      </w:r>
    </w:p>
    <w:p w14:paraId="77E4CAA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Gardner: </w:t>
      </w:r>
      <w:r>
        <w:rPr>
          <w:rFonts w:ascii="Carlito" w:eastAsia="Carlito" w:hAnsi="Carlito" w:cs="Carlito"/>
        </w:rPr>
        <w:t>“Can she keep doing this? The pitch count’s climbing.”</w:t>
      </w:r>
    </w:p>
    <w:p w14:paraId="1F402B6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Pedro Mart</w:t>
      </w:r>
      <w:r>
        <w:rPr>
          <w:rFonts w:ascii="Carlito" w:eastAsia="Carlito" w:hAnsi="Carlito" w:cs="Carlito"/>
        </w:rPr>
        <w:t>ínez grinned. “She’s just heating up.”</w:t>
      </w:r>
    </w:p>
    <w:p w14:paraId="7BCD350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32" w:name="Seventh_Inning_Adding_Insuranc"/>
    </w:p>
    <w:p w14:paraId="0A78330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Giants weren</w:t>
      </w:r>
      <w:r>
        <w:rPr>
          <w:rFonts w:ascii="Carlito" w:eastAsia="Carlito" w:hAnsi="Carlito" w:cs="Carlito"/>
        </w:rPr>
        <w:t>’t done. Knowing how lethal the Brewers' offense could be, they pushed for another run in the seventh. Flores set the table, drawing a walk after another grinding at-bat. Davis followed with a single up the middle, putting runners on first and second.</w:t>
      </w:r>
      <w:bookmarkEnd w:id="132"/>
    </w:p>
    <w:p w14:paraId="4049386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This time, it was Estrada who delivered. On a 2-1 count, he jumped on a sinker, roping it into left field. Flores, waved around third, charged home, sliding in just under the tag.</w:t>
      </w:r>
    </w:p>
    <w:p w14:paraId="5404AF9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Giants 3, Brewers 1.</w:t>
      </w:r>
    </w:p>
    <w:p w14:paraId="52D1F3B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insurance run sent the </w:t>
      </w:r>
      <w:proofErr w:type="spellStart"/>
      <w:r>
        <w:rPr>
          <w:rFonts w:ascii="Carlito" w:hAnsi="Carlito" w:cs="Carlito"/>
        </w:rPr>
        <w:t>Giants</w:t>
      </w:r>
      <w:proofErr w:type="spellEnd"/>
      <w:r>
        <w:rPr>
          <w:rFonts w:ascii="Carlito" w:hAnsi="Carlito" w:cs="Carlito"/>
        </w:rPr>
        <w:t xml:space="preserve"> dugout into a frenzy. And in the stands? The little girls, the influencers, and the lifelong baseball fans alike were losing their minds. The Giants were nine outs from history.</w:t>
      </w:r>
    </w:p>
    <w:p w14:paraId="5B7FEA4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33" w:name="Dugout_Manager_and_Pitching_Co"/>
    </w:p>
    <w:p w14:paraId="554C93F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As Rosen continued to carve up the Brewers</w:t>
      </w:r>
      <w:r>
        <w:rPr>
          <w:rFonts w:ascii="Carlito" w:eastAsia="Carlito" w:hAnsi="Carlito" w:cs="Carlito"/>
        </w:rPr>
        <w:t>’ lineup in the seventh, Giants manager Dan Whitmore leaned against the dugout rail, watching intently. Next to him, pitching coach Mike Bailey folded his arms, keeping a close eye on their ace-in-the-making.</w:t>
      </w:r>
      <w:bookmarkEnd w:id="133"/>
    </w:p>
    <w:p w14:paraId="75D55E9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r>
      <w:proofErr w:type="spellStart"/>
      <w:r>
        <w:rPr>
          <w:rFonts w:ascii="Carlito" w:hAnsi="Carlito" w:cs="Carlito"/>
        </w:rPr>
        <w:t>Whitemore</w:t>
      </w:r>
      <w:proofErr w:type="spellEnd"/>
      <w:r>
        <w:rPr>
          <w:rFonts w:ascii="Carlito" w:hAnsi="Carlito" w:cs="Carlito"/>
        </w:rPr>
        <w:t xml:space="preserve"> exhaled, glancing at the scoreboard. </w:t>
      </w:r>
      <w:r>
        <w:rPr>
          <w:rFonts w:ascii="Carlito" w:eastAsia="Carlito" w:hAnsi="Carlito" w:cs="Carlito"/>
        </w:rPr>
        <w:t xml:space="preserve">“She’s at 85 pitches. You </w:t>
      </w:r>
      <w:proofErr w:type="gramStart"/>
      <w:r>
        <w:rPr>
          <w:rFonts w:ascii="Carlito" w:eastAsia="Carlito" w:hAnsi="Carlito" w:cs="Carlito"/>
        </w:rPr>
        <w:t>thinking</w:t>
      </w:r>
      <w:proofErr w:type="gramEnd"/>
      <w:r>
        <w:rPr>
          <w:rFonts w:ascii="Carlito" w:eastAsia="Carlito" w:hAnsi="Carlito" w:cs="Carlito"/>
        </w:rPr>
        <w:t xml:space="preserve"> one more inning?”</w:t>
      </w:r>
    </w:p>
    <w:p w14:paraId="1599D9D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Bailey didn</w:t>
      </w:r>
      <w:r>
        <w:rPr>
          <w:rFonts w:ascii="Carlito" w:eastAsia="Carlito" w:hAnsi="Carlito" w:cs="Carlito"/>
        </w:rPr>
        <w:t>’t answer immediately, still watching Rosen on the mound. “She’s not slowing down,” he finally said. “Her velocity’s holding. Command’s still sharp.”</w:t>
      </w:r>
    </w:p>
    <w:p w14:paraId="4A46B5A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proofErr w:type="spellStart"/>
      <w:r>
        <w:rPr>
          <w:rFonts w:ascii="Carlito" w:hAnsi="Carlito" w:cs="Carlito"/>
        </w:rPr>
        <w:t>Whitemore</w:t>
      </w:r>
      <w:proofErr w:type="spellEnd"/>
      <w:r>
        <w:rPr>
          <w:rFonts w:ascii="Carlito" w:hAnsi="Carlito" w:cs="Carlito"/>
        </w:rPr>
        <w:t xml:space="preserve"> nodded. </w:t>
      </w:r>
      <w:r>
        <w:rPr>
          <w:rFonts w:ascii="Carlito" w:eastAsia="Carlito" w:hAnsi="Carlito" w:cs="Carlito"/>
        </w:rPr>
        <w:t>“But this is the playoffs.”</w:t>
      </w:r>
    </w:p>
    <w:p w14:paraId="15B338A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Bailey smirked. </w:t>
      </w:r>
      <w:r>
        <w:rPr>
          <w:rFonts w:ascii="Carlito" w:eastAsia="Carlito" w:hAnsi="Carlito" w:cs="Carlito"/>
        </w:rPr>
        <w:t>“Yeah, and she’s pitching like she’s in the backyard.”</w:t>
      </w:r>
    </w:p>
    <w:p w14:paraId="17925ED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proofErr w:type="spellStart"/>
      <w:r>
        <w:rPr>
          <w:rFonts w:ascii="Carlito" w:hAnsi="Carlito" w:cs="Carlito"/>
        </w:rPr>
        <w:t>Whitemore</w:t>
      </w:r>
      <w:proofErr w:type="spellEnd"/>
      <w:r>
        <w:rPr>
          <w:rFonts w:ascii="Carlito" w:hAnsi="Carlito" w:cs="Carlito"/>
        </w:rPr>
        <w:t xml:space="preserve"> sighed, rubbing his chin. </w:t>
      </w:r>
      <w:r>
        <w:rPr>
          <w:rFonts w:ascii="Carlito" w:eastAsia="Carlito" w:hAnsi="Carlito" w:cs="Carlito"/>
        </w:rPr>
        <w:t>“I can’t believe she’s this calm.”</w:t>
      </w:r>
    </w:p>
    <w:p w14:paraId="654CA8E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Bailey chuckled. </w:t>
      </w:r>
      <w:r>
        <w:rPr>
          <w:rFonts w:ascii="Carlito" w:eastAsia="Carlito" w:hAnsi="Carlito" w:cs="Carlito"/>
        </w:rPr>
        <w:t>“She says it’s just science. It’s just math to her. Solve the problem, execute the equation.” He shook his head. “I’ve been around a lot of pitchers, Skip. I’ve never seen one like this.”</w:t>
      </w:r>
    </w:p>
    <w:p w14:paraId="48F8A77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proofErr w:type="spellStart"/>
      <w:r>
        <w:rPr>
          <w:rFonts w:ascii="Carlito" w:hAnsi="Carlito" w:cs="Carlito"/>
        </w:rPr>
        <w:t>Whitemore</w:t>
      </w:r>
      <w:proofErr w:type="spellEnd"/>
      <w:r>
        <w:rPr>
          <w:rFonts w:ascii="Carlito" w:hAnsi="Carlito" w:cs="Carlito"/>
        </w:rPr>
        <w:t xml:space="preserve"> turned back to the field as Rosen delivered a 97-mph fastball that painted the outside edge for another strikeout. The Milwaukee crowd groaned. The </w:t>
      </w:r>
      <w:proofErr w:type="spellStart"/>
      <w:r>
        <w:rPr>
          <w:rFonts w:ascii="Carlito" w:hAnsi="Carlito" w:cs="Carlito"/>
        </w:rPr>
        <w:t>Giants</w:t>
      </w:r>
      <w:proofErr w:type="spellEnd"/>
      <w:r>
        <w:rPr>
          <w:rFonts w:ascii="Carlito" w:hAnsi="Carlito" w:cs="Carlito"/>
        </w:rPr>
        <w:t xml:space="preserve"> dugout barely reacted. They were getting used to it.</w:t>
      </w:r>
    </w:p>
    <w:p w14:paraId="063D829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 xml:space="preserve">“Let’s see how she looks when she comes in,” </w:t>
      </w:r>
      <w:proofErr w:type="spellStart"/>
      <w:r>
        <w:rPr>
          <w:rFonts w:ascii="Carlito" w:eastAsia="Carlito" w:hAnsi="Carlito" w:cs="Carlito"/>
        </w:rPr>
        <w:t>Whitemore</w:t>
      </w:r>
      <w:proofErr w:type="spellEnd"/>
      <w:r>
        <w:rPr>
          <w:rFonts w:ascii="Carlito" w:eastAsia="Carlito" w:hAnsi="Carlito" w:cs="Carlito"/>
        </w:rPr>
        <w:t xml:space="preserve"> muttered. “If she says she’s got it, we let her go.”</w:t>
      </w:r>
    </w:p>
    <w:p w14:paraId="00C8504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Bailey nodded. </w:t>
      </w:r>
      <w:r>
        <w:rPr>
          <w:rFonts w:ascii="Carlito" w:eastAsia="Carlito" w:hAnsi="Carlito" w:cs="Carlito"/>
        </w:rPr>
        <w:t>“Damn right we do.”</w:t>
      </w:r>
    </w:p>
    <w:p w14:paraId="1FBB55D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34" w:name="Fans_in_the_Stands"/>
    </w:p>
    <w:p w14:paraId="70D98BA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 group of women wearing Wine Moms for Brooks shirts leaned on the railing, three glasses in and fully invested.</w:t>
      </w:r>
      <w:bookmarkEnd w:id="134"/>
    </w:p>
    <w:p w14:paraId="64CF438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“That stare. She’s like a cute little assassin.”</w:t>
      </w:r>
    </w:p>
    <w:p w14:paraId="7E5E303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“She’s adorable and she’s out there just destroying men.”</w:t>
      </w:r>
    </w:p>
    <w:p w14:paraId="7E6D75B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“To Brooks!”</w:t>
      </w:r>
    </w:p>
    <w:p w14:paraId="4849DA8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They clinked their plastic cups.</w:t>
      </w:r>
    </w:p>
    <w:p w14:paraId="5450456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35" w:name="Broadcast_Surprised_Shes_Back_"/>
    </w:p>
    <w:p w14:paraId="26845A2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Going into the eighth, the broadcast crew was excited.</w:t>
      </w:r>
      <w:bookmarkEnd w:id="135"/>
    </w:p>
    <w:p w14:paraId="3E82CE0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Amsinger: "And look who</w:t>
      </w:r>
      <w:r>
        <w:rPr>
          <w:rFonts w:ascii="Carlito" w:eastAsia="Carlito" w:hAnsi="Carlito" w:cs="Carlito"/>
        </w:rPr>
        <w:t>’s back out there. Rosen, going for another inning."</w:t>
      </w:r>
    </w:p>
    <w:p w14:paraId="3B25B54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Gardner: "It</w:t>
      </w:r>
      <w:r>
        <w:rPr>
          <w:rFonts w:ascii="Carlito" w:eastAsia="Carlito" w:hAnsi="Carlito" w:cs="Carlito"/>
        </w:rPr>
        <w:t>’s a little surprising, only because the Giants tend to be conservative. But she’s been dominant, and she’s still got her stuff."</w:t>
      </w:r>
    </w:p>
    <w:p w14:paraId="30A9735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Pedro: "She</w:t>
      </w:r>
      <w:r>
        <w:rPr>
          <w:rFonts w:ascii="Carlito" w:eastAsia="Carlito" w:hAnsi="Carlito" w:cs="Carlito"/>
        </w:rPr>
        <w:t>’s got more than her stuff. She’s got ice in her veins. This is her moment."</w:t>
      </w:r>
    </w:p>
    <w:p w14:paraId="6FBA89B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Amsinger: "Let</w:t>
      </w:r>
      <w:r>
        <w:rPr>
          <w:rFonts w:ascii="Carlito" w:eastAsia="Carlito" w:hAnsi="Carlito" w:cs="Carlito"/>
        </w:rPr>
        <w:t>’s take a look at her line so far. Seven innings, five hits, one run, eleven strikeouts, just over a hundred pitches. She’s been lights out."</w:t>
      </w:r>
    </w:p>
    <w:p w14:paraId="6241819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Gardner: "And what stands out is that even when Milwaukee got runners on, she never let it spiral. She just went right back to work."</w:t>
      </w:r>
    </w:p>
    <w:p w14:paraId="0615C83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Pedro: "That</w:t>
      </w:r>
      <w:r>
        <w:rPr>
          <w:rFonts w:ascii="Carlito" w:eastAsia="Carlito" w:hAnsi="Carlito" w:cs="Carlito"/>
        </w:rPr>
        <w:t>’s what the great ones do."</w:t>
      </w:r>
    </w:p>
    <w:p w14:paraId="0CAF971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36" w:name="The_Rosen_House"/>
    </w:p>
    <w:p w14:paraId="4744196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By the time the eighth inning rolled around, everyone was standing. Nobody dared to sit. The house had become an extension of the stadium.</w:t>
      </w:r>
      <w:bookmarkEnd w:id="136"/>
    </w:p>
    <w:p w14:paraId="1A8F92A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“She’s coming back out,” someone whispered.</w:t>
      </w:r>
    </w:p>
    <w:p w14:paraId="10F9214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Naomi set her glass down carefully, like she was about to perform surgery. </w:t>
      </w:r>
      <w:r>
        <w:rPr>
          <w:rFonts w:ascii="Carlito" w:eastAsia="Carlito" w:hAnsi="Carlito" w:cs="Carlito"/>
        </w:rPr>
        <w:t>“Why is she coming back out?”</w:t>
      </w:r>
    </w:p>
    <w:p w14:paraId="407D6A4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David didn</w:t>
      </w:r>
      <w:r>
        <w:rPr>
          <w:rFonts w:ascii="Carlito" w:eastAsia="Carlito" w:hAnsi="Carlito" w:cs="Carlito"/>
        </w:rPr>
        <w:t>’t answer. He just smiled.</w:t>
      </w:r>
    </w:p>
    <w:p w14:paraId="2662A0A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37" w:name="The_Eighth_Inning_Stone_Cold"/>
    </w:p>
    <w:p w14:paraId="30B8DF8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camera zoomed in on Rosen as she walked back to the mound. Sweat glistened on her forehead, but her face was unreadable. impassive, composed, </w:t>
      </w:r>
      <w:proofErr w:type="gramStart"/>
      <w:r>
        <w:rPr>
          <w:rFonts w:ascii="Carlito" w:hAnsi="Carlito" w:cs="Carlito"/>
        </w:rPr>
        <w:t>laser-focused</w:t>
      </w:r>
      <w:proofErr w:type="gramEnd"/>
      <w:r>
        <w:rPr>
          <w:rFonts w:ascii="Carlito" w:hAnsi="Carlito" w:cs="Carlito"/>
        </w:rPr>
        <w:t>. She set her jaw, eyes sharp as she toed the rubber, her fingers flexing around the ball.</w:t>
      </w:r>
      <w:bookmarkEnd w:id="137"/>
    </w:p>
    <w:p w14:paraId="3F635FB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first batter, Brice Turang, stepped into the box, adjusting his batting gloves, trying to stay loose. The Milwaukee crowd rose to their feet, trying to rattle Rosen. It didn</w:t>
      </w:r>
      <w:r>
        <w:rPr>
          <w:rFonts w:ascii="Carlito" w:eastAsia="Carlito" w:hAnsi="Carlito" w:cs="Carlito"/>
        </w:rPr>
        <w:t>’t work.</w:t>
      </w:r>
    </w:p>
    <w:p w14:paraId="625B88A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First pitch: The Singularity, 97 mph, tailing late over the inside corner. Turang barely flinched before the umpire called, </w:t>
      </w:r>
      <w:r>
        <w:rPr>
          <w:rFonts w:ascii="Carlito" w:eastAsia="Carlito" w:hAnsi="Carlito" w:cs="Carlito"/>
        </w:rPr>
        <w:t>“Strike one!”</w:t>
      </w:r>
    </w:p>
    <w:p w14:paraId="6C96701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Rosen didn</w:t>
      </w:r>
      <w:r>
        <w:rPr>
          <w:rFonts w:ascii="Carlito" w:eastAsia="Carlito" w:hAnsi="Carlito" w:cs="Carlito"/>
        </w:rPr>
        <w:t>’t move. Didn’t nod. Didn’t react. Just got the ball back and leaned in for the next sign. The camera caught it: a stare so intense, so unflinching, it looked like it could melt steel. It hit social media immediately.</w:t>
      </w:r>
    </w:p>
    <w:p w14:paraId="6256309D" w14:textId="77777777" w:rsidR="004A72B1" w:rsidRDefault="00000000">
      <w:pPr>
        <w:widowControl w:val="0"/>
        <w:numPr>
          <w:ilvl w:val="0"/>
          <w:numId w:val="24"/>
        </w:numPr>
        <w:tabs>
          <w:tab w:val="left" w:pos="235"/>
          <w:tab w:val="left" w:pos="720"/>
        </w:tabs>
        <w:autoSpaceDE w:val="0"/>
        <w:autoSpaceDN w:val="0"/>
        <w:adjustRightInd w:val="0"/>
        <w:spacing w:before="240" w:line="288" w:lineRule="auto"/>
        <w:ind w:left="1944"/>
        <w:jc w:val="both"/>
        <w:rPr>
          <w:rFonts w:ascii="Courier New" w:hAnsi="Courier New" w:cs="Courier New"/>
        </w:rPr>
      </w:pPr>
      <w:r>
        <w:rPr>
          <w:rFonts w:ascii="Carlito" w:hAnsi="Carlito" w:cs="Carlito"/>
        </w:rPr>
        <w:tab/>
      </w:r>
      <w:r>
        <w:rPr>
          <w:rFonts w:ascii="Carlito" w:hAnsi="Carlito" w:cs="Carlito"/>
          <w:b/>
        </w:rPr>
        <w:t xml:space="preserve">@MLBNetwork: </w:t>
      </w:r>
      <w:r>
        <w:rPr>
          <w:rFonts w:ascii="Carlito" w:hAnsi="Carlito" w:cs="Carlito"/>
          <w:i/>
        </w:rPr>
        <w:t>This is the face of a stone-cold killer.</w:t>
      </w:r>
    </w:p>
    <w:p w14:paraId="1F93DB5E" w14:textId="77777777" w:rsidR="004A72B1" w:rsidRDefault="00000000">
      <w:pPr>
        <w:widowControl w:val="0"/>
        <w:numPr>
          <w:ilvl w:val="0"/>
          <w:numId w:val="24"/>
        </w:numPr>
        <w:tabs>
          <w:tab w:val="left" w:pos="235"/>
          <w:tab w:val="left" w:pos="720"/>
        </w:tabs>
        <w:autoSpaceDE w:val="0"/>
        <w:autoSpaceDN w:val="0"/>
        <w:adjustRightInd w:val="0"/>
        <w:spacing w:before="240" w:line="288" w:lineRule="auto"/>
        <w:ind w:left="1944"/>
        <w:jc w:val="both"/>
        <w:rPr>
          <w:rFonts w:ascii="Courier New" w:hAnsi="Courier New" w:cs="Courier New"/>
        </w:rPr>
      </w:pPr>
      <w:r>
        <w:rPr>
          <w:rFonts w:ascii="Carlito" w:hAnsi="Carlito" w:cs="Carlito"/>
          <w:b/>
          <w:i/>
        </w:rPr>
        <w:tab/>
        <w:t>@JomboyMedia</w:t>
      </w:r>
      <w:r>
        <w:rPr>
          <w:rFonts w:ascii="Carlito" w:hAnsi="Carlito" w:cs="Carlito"/>
          <w:i/>
        </w:rPr>
        <w:t>:</w:t>
      </w:r>
      <w:r>
        <w:rPr>
          <w:rFonts w:ascii="Carlito" w:hAnsi="Carlito" w:cs="Carlito"/>
        </w:rPr>
        <w:t xml:space="preserve"> I have never seen a pitcher look like this in my life. This is the Ice Age.</w:t>
      </w:r>
    </w:p>
    <w:p w14:paraId="065360F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Second pitch: The Event Horizon, dropping out of the zone just as Turang started his swing. He checked. Too late. </w:t>
      </w:r>
      <w:r>
        <w:rPr>
          <w:rFonts w:ascii="Carlito" w:eastAsia="Carlito" w:hAnsi="Carlito" w:cs="Carlito"/>
        </w:rPr>
        <w:t>“Strike two!”</w:t>
      </w:r>
    </w:p>
    <w:p w14:paraId="47BAD57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Turang exhaled sharply, staring at the bat like it had betrayed him. He stepped back in, gripping his bat tighter.</w:t>
      </w:r>
    </w:p>
    <w:p w14:paraId="659B2C5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set. Paused. Let the tension hang. Then fired The Singularity again, this time at 98, just above the zone. Turang swung under it. Strike three.</w:t>
      </w:r>
    </w:p>
    <w:p w14:paraId="0D01BD3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crowd groaned. Rosen just walked to the back of the mound, caught the new ball, reset.</w:t>
      </w:r>
    </w:p>
    <w:p w14:paraId="16C56B4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Next up: Jackson Chourio. The Brewers</w:t>
      </w:r>
      <w:r>
        <w:rPr>
          <w:rFonts w:ascii="Carlito" w:eastAsia="Carlito" w:hAnsi="Carlito" w:cs="Carlito"/>
        </w:rPr>
        <w:t>’ young star. Speed, power, talent. </w:t>
      </w:r>
    </w:p>
    <w:p w14:paraId="2EB183B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First pitch: The Vector, 91 mph cutter inside. Chourio fouled it straight back. Strike one.</w:t>
      </w:r>
    </w:p>
    <w:p w14:paraId="6B18010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Next: The Doppler, fading away at 85 mph. Chourio swung and missed. Strike two.</w:t>
      </w:r>
    </w:p>
    <w:p w14:paraId="12EBCD0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He exhaled, adjusting his helmet. He knew what was coming next, but knowing didn</w:t>
      </w:r>
      <w:r>
        <w:rPr>
          <w:rFonts w:ascii="Carlito" w:eastAsia="Carlito" w:hAnsi="Carlito" w:cs="Carlito"/>
        </w:rPr>
        <w:t>’t mean hitting.</w:t>
      </w:r>
    </w:p>
    <w:p w14:paraId="7B2424A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camera zoomed in on Rosen</w:t>
      </w:r>
      <w:r>
        <w:rPr>
          <w:rFonts w:ascii="Carlito" w:eastAsia="Carlito" w:hAnsi="Carlito" w:cs="Carlito"/>
        </w:rPr>
        <w:t>’s face. Locked in, unreadable.</w:t>
      </w:r>
    </w:p>
    <w:p w14:paraId="34A0237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Final pitch: The Singularity, 97 mph, climbing just enough. Chourio swung. And missed. Two outs.</w:t>
      </w:r>
    </w:p>
    <w:p w14:paraId="7E7C862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stadium buzzed, everyone knowing this might be Rosen</w:t>
      </w:r>
      <w:r>
        <w:rPr>
          <w:rFonts w:ascii="Carlito" w:eastAsia="Carlito" w:hAnsi="Carlito" w:cs="Carlito"/>
        </w:rPr>
        <w:t>’s final batter of the night. Milwaukee sent up Blake Perkins, hoping for anything to keep the inning alive.</w:t>
      </w:r>
    </w:p>
    <w:p w14:paraId="0A3494A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Perkins took his time stepping in, adjusting his gloves, tapping the plate. He had seen Rosen</w:t>
      </w:r>
      <w:r>
        <w:rPr>
          <w:rFonts w:ascii="Carlito" w:eastAsia="Carlito" w:hAnsi="Carlito" w:cs="Carlito"/>
        </w:rPr>
        <w:t>’s dominance, and he wasn’t about to go down easy.</w:t>
      </w:r>
    </w:p>
    <w:p w14:paraId="1E3709D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First pitch: The Vector, a cutter running inside at 90 mph. Perkins flinched, fouling it off. Strike one.</w:t>
      </w:r>
    </w:p>
    <w:p w14:paraId="4081EBD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Velez flashed a sign. Rosen nodded. Next pitch: The Doppler, 84 mph, fading just out of reach. Perkins chased. Strike two.</w:t>
      </w:r>
    </w:p>
    <w:p w14:paraId="5340F29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He stepped out, exhaled hard, shaking his head.</w:t>
      </w:r>
    </w:p>
    <w:p w14:paraId="7DA85FA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adjusted her grip. The camera zoomed in, her fingers twitching over the seams, eyes locked, unblinking.</w:t>
      </w:r>
    </w:p>
    <w:p w14:paraId="3F69813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Velez gave the sign. Rosen inhaled. Then fired.</w:t>
      </w:r>
    </w:p>
    <w:p w14:paraId="4D8F4A8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Singularity, 97 mph, painted the black. Perkins froze. The ball popped into Velez</w:t>
      </w:r>
      <w:r>
        <w:rPr>
          <w:rFonts w:ascii="Carlito" w:eastAsia="Carlito" w:hAnsi="Carlito" w:cs="Carlito"/>
        </w:rPr>
        <w:t>’s mitt. “Strike three!”</w:t>
      </w:r>
    </w:p>
    <w:p w14:paraId="0D2B5A0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Perkins turned and walked back to the </w:t>
      </w:r>
      <w:proofErr w:type="gramStart"/>
      <w:r>
        <w:rPr>
          <w:rFonts w:ascii="Carlito" w:hAnsi="Carlito" w:cs="Carlito"/>
        </w:rPr>
        <w:t>dugout,</w:t>
      </w:r>
      <w:proofErr w:type="gramEnd"/>
      <w:r>
        <w:rPr>
          <w:rFonts w:ascii="Carlito" w:hAnsi="Carlito" w:cs="Carlito"/>
        </w:rPr>
        <w:t xml:space="preserve"> shoulders slumped. The Brewers fans groaned. The influencers screamed. The print media old-timers shook their heads in disbelief.</w:t>
      </w:r>
    </w:p>
    <w:p w14:paraId="532902A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Rosen walked off the mound, standing tall, face unreadable. The entire stadium was on their feet. The little girls. The wine moms. The </w:t>
      </w:r>
      <w:proofErr w:type="spellStart"/>
      <w:r>
        <w:rPr>
          <w:rFonts w:ascii="Carlito" w:hAnsi="Carlito" w:cs="Carlito"/>
        </w:rPr>
        <w:t>Giants</w:t>
      </w:r>
      <w:proofErr w:type="spellEnd"/>
      <w:r>
        <w:rPr>
          <w:rFonts w:ascii="Carlito" w:hAnsi="Carlito" w:cs="Carlito"/>
        </w:rPr>
        <w:t xml:space="preserve"> dugout. The whole baseball world, watching on their screens.</w:t>
      </w:r>
    </w:p>
    <w:p w14:paraId="67587BA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Velez met her halfway, grinning. </w:t>
      </w:r>
      <w:r>
        <w:rPr>
          <w:rFonts w:ascii="Carlito" w:eastAsia="Carlito" w:hAnsi="Carlito" w:cs="Carlito"/>
        </w:rPr>
        <w:t>“Stone. Cold.”</w:t>
      </w:r>
    </w:p>
    <w:p w14:paraId="488D1A4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barely cracked a smirk as she stepped into the dugout, picked up her water, and took a slow sip. The Brewers had one more inning left.</w:t>
      </w:r>
    </w:p>
    <w:p w14:paraId="6835D06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Giants needed three outs.</w:t>
      </w:r>
    </w:p>
    <w:p w14:paraId="7388417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38" w:name="UCLA_Teammates_Watching_from_W"/>
    </w:p>
    <w:p w14:paraId="4D43D0A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 crowded sports bar just off the UCLA campus was packed shoulder to shoulder, students crammed together in front of the big screens, the sound of the broadcast blaring over the speakers. At a long table near the front, a group of physics and math majors stared at the big screens. They were watching their former classmate, their friend, take over October baseball.</w:t>
      </w:r>
      <w:bookmarkEnd w:id="138"/>
    </w:p>
    <w:p w14:paraId="3DA8D53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“Come on, Brooks,” one of them muttered, gripping his beer as the eighth inning began.</w:t>
      </w:r>
    </w:p>
    <w:p w14:paraId="11084F1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At the head of the table, Hannah Park, Rosen</w:t>
      </w:r>
      <w:r>
        <w:rPr>
          <w:rFonts w:ascii="Carlito" w:eastAsia="Carlito" w:hAnsi="Carlito" w:cs="Carlito"/>
        </w:rPr>
        <w:t>’s closest friend from their days of grinding through problem sets together, bounced her knee anxiously. “She looks locked in,” she said, barely above a whisper.</w:t>
      </w:r>
    </w:p>
    <w:p w14:paraId="06CECA0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“She always looks locked in,” someone else said. “This is how she was in class, too.”</w:t>
      </w:r>
    </w:p>
    <w:p w14:paraId="46280EA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At the other end of the table, a group of former UCLA baseball players, some of whom had not been drafted, others still grinding in the minors, leaned in. One of them, a former pitcher, exhaled sharply. </w:t>
      </w:r>
      <w:r>
        <w:rPr>
          <w:rFonts w:ascii="Carlito" w:eastAsia="Carlito" w:hAnsi="Carlito" w:cs="Carlito"/>
        </w:rPr>
        <w:t>“I played with her. She’s never rattled. Not once.”</w:t>
      </w:r>
    </w:p>
    <w:p w14:paraId="09C726C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One of the younger guys, first year in the program, shook his head. </w:t>
      </w:r>
      <w:r>
        <w:rPr>
          <w:rFonts w:ascii="Carlito" w:eastAsia="Carlito" w:hAnsi="Carlito" w:cs="Carlito"/>
        </w:rPr>
        <w:t>“I don’t get it. You’d think at some point, she’d blink.”</w:t>
      </w:r>
    </w:p>
    <w:p w14:paraId="3826D79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“She doesn’t blink,” the former pitcher muttered. “That’s the thing.”</w:t>
      </w:r>
    </w:p>
    <w:p w14:paraId="452A748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On the screen, Brice Turang stepped into the box. The bar fell quiet. The pitch came in. The Singularity, 97 mph, tailing inside. Strike one.</w:t>
      </w:r>
    </w:p>
    <w:p w14:paraId="08C55EB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table erupted.</w:t>
      </w:r>
    </w:p>
    <w:p w14:paraId="16CFA67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“Oh my god, oh my god,” Hannah whispered, hands clasped together like she was praying.</w:t>
      </w:r>
    </w:p>
    <w:p w14:paraId="3731F31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Next pitch: The Event Horizon. Turang started to swing and stopped. Too late. Strike two.</w:t>
      </w:r>
    </w:p>
    <w:p w14:paraId="12481E6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table lost it again. People from other tables were watching now, realizing what this group was here for.</w:t>
      </w:r>
    </w:p>
    <w:p w14:paraId="73C3868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“She’s going to do it,” someone murmured.</w:t>
      </w:r>
    </w:p>
    <w:p w14:paraId="2F0D91F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final pitch. The Singularity, rising just enough. Turang swung under it. Strike three.</w:t>
      </w:r>
    </w:p>
    <w:p w14:paraId="36A6446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bar exploded</w:t>
      </w:r>
      <w:r>
        <w:rPr>
          <w:rFonts w:ascii="Carlito" w:hAnsi="Carlito" w:cs="Carlito"/>
          <w:b/>
        </w:rPr>
        <w:t>.</w:t>
      </w:r>
    </w:p>
    <w:p w14:paraId="239A93F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People were on their feet. Drinks were spilling. Hannah was screaming. A guy in a Bruins baseball cap stood up on his chair and yelled, </w:t>
      </w:r>
      <w:r>
        <w:rPr>
          <w:rFonts w:ascii="Carlito" w:eastAsia="Carlito" w:hAnsi="Carlito" w:cs="Carlito"/>
        </w:rPr>
        <w:t>“THAT’S MY PHYSICS T.A. RIGHT THERE!”</w:t>
      </w:r>
    </w:p>
    <w:p w14:paraId="7C2BF45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One of the former UCLA players just shook his head, grinning as he took a sip of his beer. </w:t>
      </w:r>
      <w:r>
        <w:rPr>
          <w:rFonts w:ascii="Carlito" w:eastAsia="Carlito" w:hAnsi="Carlito" w:cs="Carlito"/>
        </w:rPr>
        <w:t>“You know what’s crazy? She’s not even surprised she’s doing this.”</w:t>
      </w:r>
    </w:p>
    <w:p w14:paraId="3D49F75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The camera zoomed in on Rosen</w:t>
      </w:r>
      <w:r>
        <w:rPr>
          <w:rFonts w:ascii="Carlito" w:eastAsia="Carlito" w:hAnsi="Carlito" w:cs="Carlito"/>
        </w:rPr>
        <w:t>’s face, sweat glistening, eyes like ice.</w:t>
      </w:r>
    </w:p>
    <w:p w14:paraId="59A1910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“She’s an assassin,” someone whispered.</w:t>
      </w:r>
    </w:p>
    <w:p w14:paraId="26449E2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“No,” Hannah corrected, still breathless, watching as Rosen reset for the next batter. “She’s Brooks.”</w:t>
      </w:r>
    </w:p>
    <w:p w14:paraId="3173AF8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And the whole bar kept cheering.</w:t>
      </w:r>
    </w:p>
    <w:p w14:paraId="3E22CAA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39" w:name="The_Rosen_House-1"/>
    </w:p>
    <w:p w14:paraId="57C644D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Rosen house lost it. Pure chaos. Drinks sloshing, arms in the air, people shouting over each other. Naomi put her head in her hands, shaking it in disbelief. David, beaming, took a long sip of his beer and just said, </w:t>
      </w:r>
      <w:r>
        <w:rPr>
          <w:rFonts w:ascii="Carlito" w:eastAsia="Carlito" w:hAnsi="Carlito" w:cs="Carlito"/>
        </w:rPr>
        <w:t>“Damn.”</w:t>
      </w:r>
      <w:bookmarkEnd w:id="139"/>
    </w:p>
    <w:p w14:paraId="6C4C88F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40" w:name="Broadcast_Reaction"/>
    </w:p>
    <w:p w14:paraId="4F2FF5F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broadcast booth sat in silence for a moment, letting the roar of the stadium carry over the airwaves. Then, Greg Amsinger let out a breathless laugh. </w:t>
      </w:r>
      <w:r>
        <w:rPr>
          <w:rFonts w:ascii="Carlito" w:eastAsia="Carlito" w:hAnsi="Carlito" w:cs="Carlito"/>
        </w:rPr>
        <w:t>“Are you kidding me?”</w:t>
      </w:r>
      <w:bookmarkEnd w:id="140"/>
    </w:p>
    <w:p w14:paraId="7DFB535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Lauren Gardner shook her head. </w:t>
      </w:r>
      <w:r>
        <w:rPr>
          <w:rFonts w:ascii="Carlito" w:eastAsia="Carlito" w:hAnsi="Carlito" w:cs="Carlito"/>
        </w:rPr>
        <w:t>“That was… that was one of the most dominant innings I have ever seen in a playoff game.”</w:t>
      </w:r>
    </w:p>
    <w:p w14:paraId="2DB9890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Pedro Mart</w:t>
      </w:r>
      <w:r>
        <w:rPr>
          <w:rFonts w:ascii="Carlito" w:eastAsia="Carlito" w:hAnsi="Carlito" w:cs="Carlito"/>
        </w:rPr>
        <w:t>ínez grinned. “I don’t care that she’s a rookie. That was a veteran’s inning. That was a Cy Young inning.”</w:t>
      </w:r>
    </w:p>
    <w:p w14:paraId="41C98EA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Harold Reynolds, nearly jumping out of his chair, waved his arms and pointed at the monitor. </w:t>
      </w:r>
      <w:r>
        <w:rPr>
          <w:rFonts w:ascii="Carlito" w:eastAsia="Carlito" w:hAnsi="Carlito" w:cs="Carlito"/>
        </w:rPr>
        <w:t>“Guys! Guys! She just threw an immaculate inning! Nine pitches, nine strikes. That's only happened 115 times in Major League history. Only 105 other pitchers have managed it. Brooks Rosen makes 106!”</w:t>
      </w:r>
    </w:p>
    <w:p w14:paraId="6C728BB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Amsinger shook his head in disbelief. </w:t>
      </w:r>
      <w:r>
        <w:rPr>
          <w:rFonts w:ascii="Carlito" w:eastAsia="Carlito" w:hAnsi="Carlito" w:cs="Carlito"/>
        </w:rPr>
        <w:t>“A rookie. In the playoffs. Throwing an immaculate inning to cap off one of the gutsiest performances we’ve ever seen.”</w:t>
      </w:r>
    </w:p>
    <w:p w14:paraId="0166A64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Gardner pointed to the screen as the camera zoomed in on Rosen, stone-faced as she sat down in the dugout. </w:t>
      </w:r>
      <w:r>
        <w:rPr>
          <w:rFonts w:ascii="Carlito" w:eastAsia="Carlito" w:hAnsi="Carlito" w:cs="Carlito"/>
        </w:rPr>
        <w:t>“And she’s not even celebrating. She’s just locked in.”</w:t>
      </w:r>
    </w:p>
    <w:p w14:paraId="5A06A21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Pedro chuckled. </w:t>
      </w:r>
      <w:r>
        <w:rPr>
          <w:rFonts w:ascii="Carlito" w:eastAsia="Carlito" w:hAnsi="Carlito" w:cs="Carlito"/>
        </w:rPr>
        <w:t>“Because her job’s not done yet.”</w:t>
      </w:r>
    </w:p>
    <w:p w14:paraId="4B84A56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Amsinger took a deep breath. </w:t>
      </w:r>
      <w:r>
        <w:rPr>
          <w:rFonts w:ascii="Carlito" w:eastAsia="Carlito" w:hAnsi="Carlito" w:cs="Carlito"/>
        </w:rPr>
        <w:t xml:space="preserve">“Here’s her final line: 8 innings, 5 hits, 1 run, 14 strikeouts, 112 pitches. Brooks Rosen just put the Giants three outs from advancing. And </w:t>
      </w:r>
      <w:r>
        <w:rPr>
          <w:rFonts w:ascii="Carlito" w:eastAsia="Carlito" w:hAnsi="Carlito" w:cs="Carlito"/>
        </w:rPr>
        <w:lastRenderedPageBreak/>
        <w:t>baseball may never be the same.”</w:t>
      </w:r>
    </w:p>
    <w:p w14:paraId="3AC9E79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41" w:name="Giants_Half_of_the_Ninth"/>
    </w:p>
    <w:p w14:paraId="6EC7364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Giants came up in the top of the ninth, knowing they just needed to hold. But insurance never hurt.</w:t>
      </w:r>
      <w:bookmarkEnd w:id="141"/>
    </w:p>
    <w:p w14:paraId="6B7AC74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Wilmer Flores led off and worked a full count before smacking a single up the middle, a good piece of hitting that sent the dugout into light applause. The Brewers' bullpen stirred, their reliever checking the runner.</w:t>
      </w:r>
    </w:p>
    <w:p w14:paraId="603C5F6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J.D. Davis followed, battling through a grueling at-bat before popping out to second. One out.</w:t>
      </w:r>
    </w:p>
    <w:p w14:paraId="07243C6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proofErr w:type="spellStart"/>
      <w:r>
        <w:rPr>
          <w:rFonts w:ascii="Carlito" w:hAnsi="Carlito" w:cs="Carlito"/>
        </w:rPr>
        <w:t>Thairo</w:t>
      </w:r>
      <w:proofErr w:type="spellEnd"/>
      <w:r>
        <w:rPr>
          <w:rFonts w:ascii="Carlito" w:hAnsi="Carlito" w:cs="Carlito"/>
        </w:rPr>
        <w:t xml:space="preserve"> Estrada came up, looking to drive something. He worked the count to 2-1 before rolling over a ground ball to short. Double play. Just like that, the inning was over.</w:t>
      </w:r>
    </w:p>
    <w:p w14:paraId="142DC9F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No extra runs, no cushion.</w:t>
      </w:r>
    </w:p>
    <w:p w14:paraId="3BA9789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Driscoll would have to close it out the hard way.</w:t>
      </w:r>
    </w:p>
    <w:p w14:paraId="6F85439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42" w:name="The_Ninth_Driscolls_Moment"/>
    </w:p>
    <w:p w14:paraId="667E5A1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Giants turned to their journeyman closer, Austin Driscoll, a pitcher who had bounced between teams, up and down from Triple-A, never quite locking down a role, until now. Because there was no one else. Because he had to.</w:t>
      </w:r>
      <w:bookmarkEnd w:id="142"/>
    </w:p>
    <w:p w14:paraId="1853B9D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First up: William Contreras. A dangerous hitter, capable of flipping the momentum in one swing.</w:t>
      </w:r>
    </w:p>
    <w:p w14:paraId="5F0C520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First pitch: Fastball, 96 mph, on the outer edge. Strike one.</w:t>
      </w:r>
    </w:p>
    <w:p w14:paraId="76B2CA5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Next: A sharp slider, biting low and inside. Contreras flinched but held. Ball one.</w:t>
      </w:r>
    </w:p>
    <w:p w14:paraId="4409BE4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Driscoll exhaled, set, and fired a cutter that darted off the plate. Contreras swung. Weak contact, grounder to third. Davis scooped, fired </w:t>
      </w:r>
      <w:proofErr w:type="gramStart"/>
      <w:r>
        <w:rPr>
          <w:rFonts w:ascii="Carlito" w:hAnsi="Carlito" w:cs="Carlito"/>
        </w:rPr>
        <w:t>to</w:t>
      </w:r>
      <w:proofErr w:type="gramEnd"/>
      <w:r>
        <w:rPr>
          <w:rFonts w:ascii="Carlito" w:hAnsi="Carlito" w:cs="Carlito"/>
        </w:rPr>
        <w:t xml:space="preserve"> first. One out.</w:t>
      </w:r>
    </w:p>
    <w:p w14:paraId="44D6877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Next up: Willy Adames. The Brewers</w:t>
      </w:r>
      <w:r>
        <w:rPr>
          <w:rFonts w:ascii="Carlito" w:eastAsia="Carlito" w:hAnsi="Carlito" w:cs="Carlito"/>
        </w:rPr>
        <w:t>’ captain, looking to spark something.</w:t>
      </w:r>
    </w:p>
    <w:p w14:paraId="75186F0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Driscoll worked him carefully, throwing two fastballs out of the zone before challenging him with a high heater. Adames took a big cut. Missed. Then another. 2-2 count.</w:t>
      </w:r>
    </w:p>
    <w:p w14:paraId="4567FDE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Driscoll set, delivered a tight slider. Adames lunged Got a piece, foul ball.</w:t>
      </w:r>
    </w:p>
    <w:p w14:paraId="4183DD0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Driscoll took a deep breath. Next pitch: Cutter inside, tailing just enough to freeze him. Strike three. Two outs.</w:t>
      </w:r>
    </w:p>
    <w:p w14:paraId="7AC3678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Gary S</w:t>
      </w:r>
      <w:r>
        <w:rPr>
          <w:rFonts w:ascii="Carlito" w:eastAsia="Carlito" w:hAnsi="Carlito" w:cs="Carlito"/>
        </w:rPr>
        <w:t>ánchez stepped in. A veteran. A long history of coming up big in moments like this.</w:t>
      </w:r>
    </w:p>
    <w:p w14:paraId="3566936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Driscoll started him with a fastball. Ball one.</w:t>
      </w:r>
    </w:p>
    <w:p w14:paraId="3B31EB0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Next pitch: Slider. S</w:t>
      </w:r>
      <w:r>
        <w:rPr>
          <w:rFonts w:ascii="Carlito" w:eastAsia="Carlito" w:hAnsi="Carlito" w:cs="Carlito"/>
        </w:rPr>
        <w:t>ánchez swung through it. 1-1 count.</w:t>
      </w:r>
    </w:p>
    <w:p w14:paraId="0511404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Driscoll went back to the heater. S</w:t>
      </w:r>
      <w:r>
        <w:rPr>
          <w:rFonts w:ascii="Carlito" w:eastAsia="Carlito" w:hAnsi="Carlito" w:cs="Carlito"/>
        </w:rPr>
        <w:t>ánchez swung, sending a sharp liner toward the gap. Meckler tracked it. Sprinting. Leaping. Glove outstretched. Caught.</w:t>
      </w:r>
    </w:p>
    <w:p w14:paraId="01DAF4F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Ballgame.</w:t>
      </w:r>
    </w:p>
    <w:p w14:paraId="47F4DBD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43" w:name="Broadcast_Reaction-1"/>
    </w:p>
    <w:p w14:paraId="17A353E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camera zoomed in on Driscoll, pumping his fist as the Giants poured onto the field. He had done it.</w:t>
      </w:r>
      <w:bookmarkEnd w:id="143"/>
    </w:p>
    <w:p w14:paraId="6FD597C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Greg Amsinger: </w:t>
      </w:r>
      <w:r>
        <w:rPr>
          <w:rFonts w:ascii="Carlito" w:eastAsia="Carlito" w:hAnsi="Carlito" w:cs="Carlito"/>
        </w:rPr>
        <w:t>“Austin Driscoll? Are you kidding me? This is a guy who’s been on four different teams in five years, started the season in Triple-A, and tonight, he shuts the door in the biggest game of his life.”</w:t>
      </w:r>
    </w:p>
    <w:p w14:paraId="702BD01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Lauren Gardner: </w:t>
      </w:r>
      <w:r>
        <w:rPr>
          <w:rFonts w:ascii="Carlito" w:eastAsia="Carlito" w:hAnsi="Carlito" w:cs="Carlito"/>
        </w:rPr>
        <w:t>“That was gritty. That was a guy meeting the moment.”</w:t>
      </w:r>
    </w:p>
    <w:p w14:paraId="5BDA90F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Pedro Mart</w:t>
      </w:r>
      <w:r>
        <w:rPr>
          <w:rFonts w:ascii="Carlito" w:eastAsia="Carlito" w:hAnsi="Carlito" w:cs="Carlito"/>
        </w:rPr>
        <w:t xml:space="preserve">ínez: “He </w:t>
      </w:r>
      <w:proofErr w:type="spellStart"/>
      <w:r>
        <w:rPr>
          <w:rFonts w:ascii="Carlito" w:eastAsia="Carlito" w:hAnsi="Carlito" w:cs="Carlito"/>
        </w:rPr>
        <w:t>he</w:t>
      </w:r>
      <w:proofErr w:type="spellEnd"/>
      <w:r>
        <w:rPr>
          <w:rFonts w:ascii="Carlito" w:eastAsia="Carlito" w:hAnsi="Carlito" w:cs="Carlito"/>
        </w:rPr>
        <w:t xml:space="preserve"> made the pitches when it counted. That’s a closer.”</w:t>
      </w:r>
    </w:p>
    <w:p w14:paraId="6AF83DC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44" w:name="Postgame_Show"/>
    </w:p>
    <w:p w14:paraId="5065EFC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Giants, a team that had barely been in the playoff conversation two months ago, had just beaten a Brewers team loaded with All-Stars. And they had done it behind a 21-year-old rookie starter and a journeyman closer.</w:t>
      </w:r>
      <w:bookmarkEnd w:id="144"/>
    </w:p>
    <w:p w14:paraId="71AC770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w:t>
      </w:r>
      <w:r>
        <w:rPr>
          <w:rFonts w:ascii="Carlito" w:eastAsia="Carlito" w:hAnsi="Carlito" w:cs="Carlito"/>
        </w:rPr>
        <w:t>’s final line: 8.0 IP, 5 H, 1 R, 14 K, 112 pitches</w:t>
      </w:r>
      <w:r>
        <w:rPr>
          <w:rFonts w:ascii="Carlito" w:hAnsi="Carlito" w:cs="Carlito"/>
          <w:b/>
        </w:rPr>
        <w:t>.</w:t>
      </w:r>
      <w:r>
        <w:rPr>
          <w:rFonts w:ascii="Carlito" w:hAnsi="Carlito" w:cs="Carlito"/>
        </w:rPr>
        <w:t xml:space="preserve"> One immaculate inning.</w:t>
      </w:r>
    </w:p>
    <w:p w14:paraId="005F9AF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postgame panel was still trying to process what they had just seen.</w:t>
      </w:r>
    </w:p>
    <w:p w14:paraId="6EC9CC8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Greg Amsinger shook his head, almost laughing. </w:t>
      </w:r>
      <w:r>
        <w:rPr>
          <w:rFonts w:ascii="Carlito" w:eastAsia="Carlito" w:hAnsi="Carlito" w:cs="Carlito"/>
        </w:rPr>
        <w:t xml:space="preserve">“I’m </w:t>
      </w:r>
      <w:proofErr w:type="spellStart"/>
      <w:r>
        <w:rPr>
          <w:rFonts w:ascii="Carlito" w:eastAsia="Carlito" w:hAnsi="Carlito" w:cs="Carlito"/>
        </w:rPr>
        <w:t>gonna</w:t>
      </w:r>
      <w:proofErr w:type="spellEnd"/>
      <w:r>
        <w:rPr>
          <w:rFonts w:ascii="Carlito" w:eastAsia="Carlito" w:hAnsi="Carlito" w:cs="Carlito"/>
        </w:rPr>
        <w:t xml:space="preserve"> say it again: The San </w:t>
      </w:r>
      <w:r>
        <w:rPr>
          <w:rFonts w:ascii="Carlito" w:eastAsia="Carlito" w:hAnsi="Carlito" w:cs="Carlito"/>
        </w:rPr>
        <w:lastRenderedPageBreak/>
        <w:t>Francisco Giants are still in it. I don’t know if anyone outside of that clubhouse believed this was possible, but here we are.”</w:t>
      </w:r>
    </w:p>
    <w:p w14:paraId="4EB8311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Lauren Gardner nodded. </w:t>
      </w:r>
      <w:r>
        <w:rPr>
          <w:rFonts w:ascii="Carlito" w:eastAsia="Carlito" w:hAnsi="Carlito" w:cs="Carlito"/>
        </w:rPr>
        <w:t xml:space="preserve">“And they didn’t just sneak by. They outpitched, outplayed, and </w:t>
      </w:r>
      <w:proofErr w:type="gramStart"/>
      <w:r>
        <w:rPr>
          <w:rFonts w:ascii="Carlito" w:eastAsia="Carlito" w:hAnsi="Carlito" w:cs="Carlito"/>
        </w:rPr>
        <w:t>out-executed</w:t>
      </w:r>
      <w:proofErr w:type="gramEnd"/>
      <w:r>
        <w:rPr>
          <w:rFonts w:ascii="Carlito" w:eastAsia="Carlito" w:hAnsi="Carlito" w:cs="Carlito"/>
        </w:rPr>
        <w:t xml:space="preserve"> a team with one of the most stacked rosters in the league.”</w:t>
      </w:r>
    </w:p>
    <w:p w14:paraId="0B40CDC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Pedro Mart</w:t>
      </w:r>
      <w:r>
        <w:rPr>
          <w:rFonts w:ascii="Carlito" w:eastAsia="Carlito" w:hAnsi="Carlito" w:cs="Carlito"/>
        </w:rPr>
        <w:t>ínez grinned, pointing at the screen as Rosen’s stat line appeared. “You know what this is? This is an ace performance. Not a rookie performance. Not a ‘good for her’ performance. This is ‘Game 1 of a postseason series, give her the ball’ level stuff.”</w:t>
      </w:r>
    </w:p>
    <w:p w14:paraId="5022ED2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Harold Reynolds added, </w:t>
      </w:r>
      <w:r>
        <w:rPr>
          <w:rFonts w:ascii="Carlito" w:eastAsia="Carlito" w:hAnsi="Carlito" w:cs="Carlito"/>
        </w:rPr>
        <w:t>“And let’s talk about Austin Driscoll. A guy who’s been everywhere in baseball, bouncing around, never quite finding his role. He just got the final three outs of the biggest game of his career.”</w:t>
      </w:r>
    </w:p>
    <w:p w14:paraId="66F11BA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Amsinger gestured toward the highlight reel. </w:t>
      </w:r>
      <w:r>
        <w:rPr>
          <w:rFonts w:ascii="Carlito" w:eastAsia="Carlito" w:hAnsi="Carlito" w:cs="Carlito"/>
        </w:rPr>
        <w:t xml:space="preserve">“Fourteen strikeouts. An immaculate inning. The poise of a veteran. That look she gave before striking out </w:t>
      </w:r>
      <w:proofErr w:type="gramStart"/>
      <w:r>
        <w:rPr>
          <w:rFonts w:ascii="Carlito" w:eastAsia="Carlito" w:hAnsi="Carlito" w:cs="Carlito"/>
        </w:rPr>
        <w:t>Perkins?</w:t>
      </w:r>
      <w:proofErr w:type="gramEnd"/>
      <w:r>
        <w:rPr>
          <w:rFonts w:ascii="Carlito" w:eastAsia="Carlito" w:hAnsi="Carlito" w:cs="Carlito"/>
        </w:rPr>
        <w:t xml:space="preserve"> That’s going to be everywhere tomorrow.”</w:t>
      </w:r>
    </w:p>
    <w:p w14:paraId="4ABDD23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Pedro leaned back, shaking his head in admiration. </w:t>
      </w:r>
      <w:r>
        <w:rPr>
          <w:rFonts w:ascii="Carlito" w:eastAsia="Carlito" w:hAnsi="Carlito" w:cs="Carlito"/>
        </w:rPr>
        <w:t>“She’s the real deal. We all knew it was special, but now the world knows.”</w:t>
      </w:r>
    </w:p>
    <w:p w14:paraId="6F377DC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Gardner nodded. </w:t>
      </w:r>
      <w:r>
        <w:rPr>
          <w:rFonts w:ascii="Carlito" w:eastAsia="Carlito" w:hAnsi="Carlito" w:cs="Carlito"/>
        </w:rPr>
        <w:t>“And San Francisco knows it too. Have you seen the crowd shots? The entire city is wearing Rosen jerseys. This is a moment in baseball history.”</w:t>
      </w:r>
    </w:p>
    <w:p w14:paraId="3EE1DCD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45" w:name="Chaos_on_the_Field"/>
    </w:p>
    <w:p w14:paraId="79E1125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second the final out settled into Velez' glove, the Giants' dugout exploded. Players vaulted over the railing, sprinting onto the field as the Brewers</w:t>
      </w:r>
      <w:r>
        <w:rPr>
          <w:rFonts w:ascii="Carlito" w:eastAsia="Carlito" w:hAnsi="Carlito" w:cs="Carlito"/>
        </w:rPr>
        <w:t>’ crowd fell into stunned silence. The Giants, this scrappy, written-off team, had just punched their way back into this series, and they were going to celebrate every second of it.</w:t>
      </w:r>
      <w:bookmarkEnd w:id="145"/>
    </w:p>
    <w:p w14:paraId="4A8A953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Rosen barely had time to process before she was mobbed. Velez got to her first, yanking her into a bear hug so hard her feet left the ground. Then came the rest of the team. Estrada slapping her on the back, Driscoll still riding the adrenaline of his save, Flores grinning as he pounded her shoulder.</w:t>
      </w:r>
    </w:p>
    <w:p w14:paraId="418A21C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was soaked before she even saw it coming.</w:t>
      </w:r>
    </w:p>
    <w:p w14:paraId="6B3F039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first cooler of Gatorade hit her square in the back, ice-cold liquid cascading over her jersey. She let out a yelp, then a laugh as another shower of freezing sports drink followed, </w:t>
      </w:r>
      <w:r>
        <w:rPr>
          <w:rFonts w:ascii="Carlito" w:hAnsi="Carlito" w:cs="Carlito"/>
        </w:rPr>
        <w:lastRenderedPageBreak/>
        <w:t>turning her curls into a dripping, wild mess. The cameras caught it all. Rosen, soaked to the bone, grinning ear to ear as her teammates shouted, clapped, and bounced around her.</w:t>
      </w:r>
    </w:p>
    <w:p w14:paraId="6B78D2E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 sideline reporter managed to wrangle her for an on-field interview, even as players were still running past, celebrating like they had just won the World Series.</w:t>
      </w:r>
    </w:p>
    <w:p w14:paraId="1540B4A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“You just pitched eight innings of one-run baseball against a lineup full of All-Stars. What’s going through your mind right now?”</w:t>
      </w:r>
    </w:p>
    <w:p w14:paraId="6E601DF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Rosen exhaled, still catching her breath. </w:t>
      </w:r>
      <w:r>
        <w:rPr>
          <w:rFonts w:ascii="Carlito" w:eastAsia="Carlito" w:hAnsi="Carlito" w:cs="Carlito"/>
        </w:rPr>
        <w:t>““I just went out there and did my job. And now I’m freezing.”</w:t>
      </w:r>
    </w:p>
    <w:p w14:paraId="7869C99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reporter laughed as Rosen shook out her drenched curls, which were quickly threatening to consume her face. </w:t>
      </w:r>
    </w:p>
    <w:p w14:paraId="0D67AFA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“One more,” the reporter said, fighting a grin. “This team, this clubhouse, nobody expected you guys to be here. But you keep proving people wrong. How does that feel?”</w:t>
      </w:r>
    </w:p>
    <w:p w14:paraId="5DCA4EA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Rosen looked toward the dugout, where her teammates were still going nuts. Then she turned back to the mic, still dripping Gatorade, her blue eyes alight with something fierce. </w:t>
      </w:r>
      <w:r>
        <w:rPr>
          <w:rFonts w:ascii="Carlito" w:eastAsia="Carlito" w:hAnsi="Carlito" w:cs="Carlito"/>
        </w:rPr>
        <w:t>“It feels like we keep going.”</w:t>
      </w:r>
    </w:p>
    <w:p w14:paraId="3537D38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With that, another cooler came flying her way. She barely had time to brace before she was drenched all over again.</w:t>
      </w:r>
    </w:p>
    <w:p w14:paraId="39BAB5B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46" w:name="Clubhouse_Celebration_A_Moment"/>
    </w:p>
    <w:p w14:paraId="4ADAE96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clubhouse was absolute insanity. Players were yelling, jumping on each other, dancing like they had just won it all.</w:t>
      </w:r>
      <w:bookmarkEnd w:id="146"/>
    </w:p>
    <w:p w14:paraId="4B38004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still soaked from the Gatorade bath, stood in the middle of it, only to get doused again from behind.</w:t>
      </w:r>
    </w:p>
    <w:p w14:paraId="3E6FC66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“Damn it, Velez!” she sputtered, shaking out her curls as her catcher cackled.</w:t>
      </w:r>
    </w:p>
    <w:p w14:paraId="611AA3F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More yelling. More chaos. The happiest kind of chaos.</w:t>
      </w:r>
    </w:p>
    <w:p w14:paraId="56106EE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Then a loud, sharp whistle cut through the madness.</w:t>
      </w:r>
    </w:p>
    <w:p w14:paraId="4F7B74A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Silence. Instantly.</w:t>
      </w:r>
    </w:p>
    <w:p w14:paraId="4E36F14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r>
      <w:proofErr w:type="spellStart"/>
      <w:r>
        <w:rPr>
          <w:rFonts w:ascii="Carlito" w:hAnsi="Carlito" w:cs="Carlito"/>
        </w:rPr>
        <w:t>Whitemore</w:t>
      </w:r>
      <w:proofErr w:type="spellEnd"/>
      <w:r>
        <w:rPr>
          <w:rFonts w:ascii="Carlito" w:hAnsi="Carlito" w:cs="Carlito"/>
        </w:rPr>
        <w:t xml:space="preserve"> stood on a crate in the middle of the room, grinning as he surveyed his team.</w:t>
      </w:r>
    </w:p>
    <w:p w14:paraId="2CD2022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“ROSEN.”</w:t>
      </w:r>
    </w:p>
    <w:p w14:paraId="0FA8C30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froze. Her stomach flipped. Oh no. Slowly, she stood up straight. Every pair of eyes in the room was on her now.</w:t>
      </w:r>
    </w:p>
    <w:p w14:paraId="584F5E0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proofErr w:type="spellStart"/>
      <w:r>
        <w:rPr>
          <w:rFonts w:ascii="Carlito" w:hAnsi="Carlito" w:cs="Carlito"/>
        </w:rPr>
        <w:t>Whitemore</w:t>
      </w:r>
      <w:proofErr w:type="spellEnd"/>
      <w:r>
        <w:rPr>
          <w:rFonts w:ascii="Carlito" w:hAnsi="Carlito" w:cs="Carlito"/>
        </w:rPr>
        <w:t xml:space="preserve"> didn</w:t>
      </w:r>
      <w:r>
        <w:rPr>
          <w:rFonts w:ascii="Carlito" w:eastAsia="Carlito" w:hAnsi="Carlito" w:cs="Carlito"/>
        </w:rPr>
        <w:t>’t say anything at first. He just held up a baseball.</w:t>
      </w:r>
    </w:p>
    <w:p w14:paraId="77D714F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blinked.</w:t>
      </w:r>
    </w:p>
    <w:p w14:paraId="114D6E6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Game ball.</w:t>
      </w:r>
    </w:p>
    <w:p w14:paraId="6291315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 murmur of approval rippled through the clubhouse. Then clapping. Then chanting.</w:t>
      </w:r>
    </w:p>
    <w:p w14:paraId="771DF0B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“ROSEN! ROSEN! ROSEN!”</w:t>
      </w:r>
    </w:p>
    <w:p w14:paraId="52A8020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swallowed hard, staring at the ball, then back at </w:t>
      </w:r>
      <w:proofErr w:type="spellStart"/>
      <w:r>
        <w:rPr>
          <w:rFonts w:ascii="Carlito" w:hAnsi="Carlito" w:cs="Carlito"/>
        </w:rPr>
        <w:t>Whitemore</w:t>
      </w:r>
      <w:proofErr w:type="spellEnd"/>
      <w:r>
        <w:rPr>
          <w:rFonts w:ascii="Carlito" w:hAnsi="Carlito" w:cs="Carlito"/>
        </w:rPr>
        <w:t>, who was still grinning at her. Finally, she spoke.</w:t>
      </w:r>
    </w:p>
    <w:p w14:paraId="1262C24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“…Can you mail it to my parents?”</w:t>
      </w:r>
    </w:p>
    <w:p w14:paraId="71C2E6D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Laughter exploded through the room. </w:t>
      </w:r>
    </w:p>
    <w:p w14:paraId="5D1DCA6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proofErr w:type="spellStart"/>
      <w:r>
        <w:rPr>
          <w:rFonts w:ascii="Carlito" w:hAnsi="Carlito" w:cs="Carlito"/>
        </w:rPr>
        <w:t>Whitemore</w:t>
      </w:r>
      <w:proofErr w:type="spellEnd"/>
      <w:r>
        <w:rPr>
          <w:rFonts w:ascii="Carlito" w:hAnsi="Carlito" w:cs="Carlito"/>
        </w:rPr>
        <w:t xml:space="preserve"> laughed. </w:t>
      </w:r>
      <w:r>
        <w:rPr>
          <w:rFonts w:ascii="Carlito" w:eastAsia="Carlito" w:hAnsi="Carlito" w:cs="Carlito"/>
        </w:rPr>
        <w:t>“Yeah. I think we can do that.”</w:t>
      </w:r>
    </w:p>
    <w:p w14:paraId="5AEA893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music kicked back up. The celebration roared on. And Brooks Rosen, twenty-one years old, the rookie, the outlier, the scientist, the GIRL, stood there, soaking wet, surrounded by her teammates, grinning ear to ear.</w:t>
      </w:r>
    </w:p>
    <w:p w14:paraId="729FCF5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47" w:name="Social_Media_Reaction_Baseball"/>
    </w:p>
    <w:p w14:paraId="77E2F35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As soon as the final out was recorded, social media exploded. The Giants had evened the series against the heavily favored Brewers, and Brooks Rosen had given an all-time performance.</w:t>
      </w:r>
      <w:bookmarkEnd w:id="147"/>
    </w:p>
    <w:p w14:paraId="589DE7E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Baseball social media had thoughts.</w:t>
      </w:r>
    </w:p>
    <w:p w14:paraId="3CD69C01" w14:textId="77777777" w:rsidR="004A72B1" w:rsidRDefault="00000000">
      <w:pPr>
        <w:widowControl w:val="0"/>
        <w:numPr>
          <w:ilvl w:val="0"/>
          <w:numId w:val="25"/>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@MLBStats:</w:t>
      </w:r>
      <w:r>
        <w:rPr>
          <w:rFonts w:ascii="Carlito" w:hAnsi="Carlito" w:cs="Carlito"/>
        </w:rPr>
        <w:t xml:space="preserve"> Brooks Rosen tonight: 8.0 IP, 5 H, 1 R, 14 K, 112 pitches. One immaculate inning. A rookie. In the playoffs. Are you kidding me?!</w:t>
      </w:r>
    </w:p>
    <w:p w14:paraId="102B9B59" w14:textId="77777777" w:rsidR="004A72B1" w:rsidRDefault="00000000">
      <w:pPr>
        <w:widowControl w:val="0"/>
        <w:numPr>
          <w:ilvl w:val="0"/>
          <w:numId w:val="25"/>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lastRenderedPageBreak/>
        <w:t>@JomboyMedia:</w:t>
      </w:r>
      <w:r>
        <w:rPr>
          <w:rFonts w:ascii="Carlito" w:hAnsi="Carlito" w:cs="Carlito"/>
        </w:rPr>
        <w:t xml:space="preserve"> Brooks Rosen just threw an immaculate inning in the postseason. 21 years old. We are watching history.</w:t>
      </w:r>
    </w:p>
    <w:p w14:paraId="73F355A8" w14:textId="77777777" w:rsidR="004A72B1" w:rsidRDefault="00000000">
      <w:pPr>
        <w:widowControl w:val="0"/>
        <w:numPr>
          <w:ilvl w:val="0"/>
          <w:numId w:val="25"/>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@JeffPassan:</w:t>
      </w:r>
      <w:r>
        <w:rPr>
          <w:rFonts w:ascii="Carlito" w:hAnsi="Carlito" w:cs="Carlito"/>
        </w:rPr>
        <w:t xml:space="preserve"> A 21-year-old rookie just took down one of the best offenses in baseball with 14 strikeouts. The Giants aren</w:t>
      </w:r>
      <w:r>
        <w:rPr>
          <w:rFonts w:ascii="Carlito" w:eastAsia="Carlito" w:hAnsi="Carlito" w:cs="Carlito"/>
        </w:rPr>
        <w:t>’t just a feel-good story anymore. They’re a problem.</w:t>
      </w:r>
    </w:p>
    <w:p w14:paraId="592A144D" w14:textId="77777777" w:rsidR="004A72B1" w:rsidRDefault="00000000">
      <w:pPr>
        <w:widowControl w:val="0"/>
        <w:numPr>
          <w:ilvl w:val="0"/>
          <w:numId w:val="25"/>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@TaylorTwinsFan25:</w:t>
      </w:r>
      <w:r>
        <w:rPr>
          <w:rFonts w:ascii="Carlito" w:hAnsi="Carlito" w:cs="Carlito"/>
        </w:rPr>
        <w:t xml:space="preserve"> Brooks Rosen is IT. I</w:t>
      </w:r>
      <w:r>
        <w:rPr>
          <w:rFonts w:ascii="Carlito" w:eastAsia="Carlito" w:hAnsi="Carlito" w:cs="Carlito"/>
        </w:rPr>
        <w:t>’m buying a Giants jersey tomorrow.</w:t>
      </w:r>
    </w:p>
    <w:p w14:paraId="3E59BAFE" w14:textId="77777777" w:rsidR="004A72B1" w:rsidRDefault="00000000">
      <w:pPr>
        <w:widowControl w:val="0"/>
        <w:numPr>
          <w:ilvl w:val="0"/>
          <w:numId w:val="25"/>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@BaseballReference:</w:t>
      </w:r>
      <w:r>
        <w:rPr>
          <w:rFonts w:ascii="Carlito" w:hAnsi="Carlito" w:cs="Carlito"/>
        </w:rPr>
        <w:t xml:space="preserve"> The last rookie to dominate a postseason game like this? Madison Bumgarner in 2010. And now, it</w:t>
      </w:r>
      <w:r>
        <w:rPr>
          <w:rFonts w:ascii="Carlito" w:eastAsia="Carlito" w:hAnsi="Carlito" w:cs="Carlito"/>
        </w:rPr>
        <w:t>’s Brooks Rosen’s turn.</w:t>
      </w:r>
    </w:p>
    <w:p w14:paraId="13678721" w14:textId="77777777" w:rsidR="004A72B1" w:rsidRDefault="00000000">
      <w:pPr>
        <w:widowControl w:val="0"/>
        <w:numPr>
          <w:ilvl w:val="0"/>
          <w:numId w:val="25"/>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@PitchingNerds:</w:t>
      </w:r>
      <w:r>
        <w:rPr>
          <w:rFonts w:ascii="Carlito" w:hAnsi="Carlito" w:cs="Carlito"/>
        </w:rPr>
        <w:t xml:space="preserve"> Brooks Rosen</w:t>
      </w:r>
      <w:r>
        <w:rPr>
          <w:rFonts w:ascii="Carlito" w:eastAsia="Carlito" w:hAnsi="Carlito" w:cs="Carlito"/>
        </w:rPr>
        <w:t>’s pitch sequencing is unreal. Hitters still don’t know what they’re looking at. The Singularity is the filthiest pitch in baseball.</w:t>
      </w:r>
    </w:p>
    <w:p w14:paraId="05B7C333" w14:textId="77777777" w:rsidR="004A72B1" w:rsidRDefault="00000000">
      <w:pPr>
        <w:widowControl w:val="0"/>
        <w:numPr>
          <w:ilvl w:val="0"/>
          <w:numId w:val="25"/>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@SFGiants:</w:t>
      </w:r>
      <w:r>
        <w:rPr>
          <w:rFonts w:ascii="Carlito" w:hAnsi="Carlito" w:cs="Carlito"/>
        </w:rPr>
        <w:t xml:space="preserve"> GIANTS WIN! GIANTS WIN! GIANTS WIN! #BrooksBall #TogetherWeRise</w:t>
      </w:r>
    </w:p>
    <w:p w14:paraId="75C8369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But it wasn</w:t>
      </w:r>
      <w:r>
        <w:rPr>
          <w:rFonts w:ascii="Carlito" w:eastAsia="Carlito" w:hAnsi="Carlito" w:cs="Carlito"/>
        </w:rPr>
        <w:t>’t just baseball. Women’s sports communities, pop culture influencers, and even celebrities jumped into the mix.</w:t>
      </w:r>
    </w:p>
    <w:p w14:paraId="1CE25DFA" w14:textId="77777777" w:rsidR="004A72B1" w:rsidRDefault="00000000">
      <w:pPr>
        <w:widowControl w:val="0"/>
        <w:numPr>
          <w:ilvl w:val="0"/>
          <w:numId w:val="26"/>
        </w:numPr>
        <w:tabs>
          <w:tab w:val="left" w:pos="235"/>
          <w:tab w:val="left" w:pos="720"/>
        </w:tabs>
        <w:autoSpaceDE w:val="0"/>
        <w:autoSpaceDN w:val="0"/>
        <w:adjustRightInd w:val="0"/>
        <w:spacing w:before="240" w:line="288" w:lineRule="auto"/>
        <w:ind w:left="1958"/>
        <w:jc w:val="both"/>
        <w:rPr>
          <w:rFonts w:ascii="Courier New" w:hAnsi="Courier New" w:cs="Courier New"/>
        </w:rPr>
      </w:pPr>
      <w:r>
        <w:rPr>
          <w:rFonts w:ascii="Carlito" w:hAnsi="Carlito" w:cs="Carlito"/>
          <w:b/>
        </w:rPr>
        <w:t>@BillieJeanKing:</w:t>
      </w:r>
      <w:r>
        <w:rPr>
          <w:rFonts w:ascii="Carlito" w:hAnsi="Carlito" w:cs="Carlito"/>
        </w:rPr>
        <w:t xml:space="preserve"> History. Remember this night. #BrooksRosen</w:t>
      </w:r>
    </w:p>
    <w:p w14:paraId="333BF8B1" w14:textId="77777777" w:rsidR="004A72B1" w:rsidRDefault="00000000">
      <w:pPr>
        <w:widowControl w:val="0"/>
        <w:numPr>
          <w:ilvl w:val="0"/>
          <w:numId w:val="26"/>
        </w:numPr>
        <w:tabs>
          <w:tab w:val="left" w:pos="235"/>
          <w:tab w:val="left" w:pos="720"/>
        </w:tabs>
        <w:autoSpaceDE w:val="0"/>
        <w:autoSpaceDN w:val="0"/>
        <w:adjustRightInd w:val="0"/>
        <w:spacing w:before="240" w:line="288" w:lineRule="auto"/>
        <w:ind w:left="1958"/>
        <w:jc w:val="both"/>
        <w:rPr>
          <w:rFonts w:ascii="Courier New" w:hAnsi="Courier New" w:cs="Courier New"/>
        </w:rPr>
      </w:pPr>
      <w:r>
        <w:rPr>
          <w:rFonts w:ascii="Carlito" w:hAnsi="Carlito" w:cs="Carlito"/>
          <w:b/>
        </w:rPr>
        <w:t>@OliviaRodrigo:</w:t>
      </w:r>
      <w:r>
        <w:rPr>
          <w:rFonts w:ascii="Carlito" w:hAnsi="Carlito" w:cs="Carlito"/>
        </w:rPr>
        <w:t xml:space="preserve"> Not me canceling plans just to watch Brooks Rosen pitch. She</w:t>
      </w:r>
      <w:r>
        <w:rPr>
          <w:rFonts w:ascii="Carlito" w:eastAsia="Carlito" w:hAnsi="Carlito" w:cs="Carlito"/>
        </w:rPr>
        <w:t>’s my new favorite athlete.</w:t>
      </w:r>
    </w:p>
    <w:p w14:paraId="1EC072F9" w14:textId="77777777" w:rsidR="004A72B1" w:rsidRDefault="00000000">
      <w:pPr>
        <w:widowControl w:val="0"/>
        <w:numPr>
          <w:ilvl w:val="0"/>
          <w:numId w:val="26"/>
        </w:numPr>
        <w:tabs>
          <w:tab w:val="left" w:pos="235"/>
          <w:tab w:val="left" w:pos="720"/>
        </w:tabs>
        <w:autoSpaceDE w:val="0"/>
        <w:autoSpaceDN w:val="0"/>
        <w:adjustRightInd w:val="0"/>
        <w:spacing w:before="240" w:line="288" w:lineRule="auto"/>
        <w:ind w:left="1958"/>
        <w:jc w:val="both"/>
        <w:rPr>
          <w:rFonts w:ascii="Courier New" w:hAnsi="Courier New" w:cs="Courier New"/>
        </w:rPr>
      </w:pPr>
      <w:r>
        <w:rPr>
          <w:rFonts w:ascii="Carlito" w:hAnsi="Carlito" w:cs="Carlito"/>
          <w:b/>
        </w:rPr>
        <w:t>@StephenCurry30:</w:t>
      </w:r>
      <w:r>
        <w:rPr>
          <w:rFonts w:ascii="Carlito" w:hAnsi="Carlito" w:cs="Carlito"/>
        </w:rPr>
        <w:t xml:space="preserve"> Young ace in the Bay! Brooks Rosen is UNREAL. Let</w:t>
      </w:r>
      <w:r>
        <w:rPr>
          <w:rFonts w:ascii="Carlito" w:eastAsia="Carlito" w:hAnsi="Carlito" w:cs="Carlito"/>
        </w:rPr>
        <w:t>’s go @SFGiants!</w:t>
      </w:r>
    </w:p>
    <w:p w14:paraId="580777AC" w14:textId="77777777" w:rsidR="004A72B1" w:rsidRDefault="00000000">
      <w:pPr>
        <w:widowControl w:val="0"/>
        <w:numPr>
          <w:ilvl w:val="0"/>
          <w:numId w:val="26"/>
        </w:numPr>
        <w:tabs>
          <w:tab w:val="left" w:pos="235"/>
          <w:tab w:val="left" w:pos="720"/>
        </w:tabs>
        <w:autoSpaceDE w:val="0"/>
        <w:autoSpaceDN w:val="0"/>
        <w:adjustRightInd w:val="0"/>
        <w:spacing w:before="240" w:line="288" w:lineRule="auto"/>
        <w:ind w:left="1958"/>
        <w:jc w:val="both"/>
        <w:rPr>
          <w:rFonts w:ascii="Courier New" w:hAnsi="Courier New" w:cs="Courier New"/>
        </w:rPr>
      </w:pPr>
      <w:r>
        <w:rPr>
          <w:rFonts w:ascii="Carlito" w:hAnsi="Carlito" w:cs="Carlito"/>
          <w:b/>
        </w:rPr>
        <w:t>@NASA:</w:t>
      </w:r>
      <w:r>
        <w:rPr>
          <w:rFonts w:ascii="Carlito" w:hAnsi="Carlito" w:cs="Carlito"/>
        </w:rPr>
        <w:t xml:space="preserve"> A star is born. Brooks Rosen defies physics, and we love to see it.</w:t>
      </w:r>
    </w:p>
    <w:p w14:paraId="3186EAAF" w14:textId="77777777" w:rsidR="004A72B1" w:rsidRDefault="00000000">
      <w:pPr>
        <w:widowControl w:val="0"/>
        <w:numPr>
          <w:ilvl w:val="0"/>
          <w:numId w:val="26"/>
        </w:numPr>
        <w:tabs>
          <w:tab w:val="left" w:pos="235"/>
          <w:tab w:val="left" w:pos="720"/>
        </w:tabs>
        <w:autoSpaceDE w:val="0"/>
        <w:autoSpaceDN w:val="0"/>
        <w:adjustRightInd w:val="0"/>
        <w:spacing w:before="240" w:line="288" w:lineRule="auto"/>
        <w:ind w:left="1958"/>
        <w:jc w:val="both"/>
        <w:rPr>
          <w:rFonts w:ascii="Courier New" w:hAnsi="Courier New" w:cs="Courier New"/>
        </w:rPr>
      </w:pPr>
      <w:r>
        <w:rPr>
          <w:rFonts w:ascii="Carlito" w:hAnsi="Carlito" w:cs="Carlito"/>
          <w:b/>
        </w:rPr>
        <w:t>@ShannonSharpe:</w:t>
      </w:r>
      <w:r>
        <w:rPr>
          <w:rFonts w:ascii="Carlito" w:hAnsi="Carlito" w:cs="Carlito"/>
        </w:rPr>
        <w:t xml:space="preserve"> LAWD HAVE MERCY, that girl is ICE COLD. Brewers didn</w:t>
      </w:r>
      <w:r>
        <w:rPr>
          <w:rFonts w:ascii="Carlito" w:eastAsia="Carlito" w:hAnsi="Carlito" w:cs="Carlito"/>
        </w:rPr>
        <w:t>’t stand a CHANCE.</w:t>
      </w:r>
    </w:p>
    <w:p w14:paraId="1FE6165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most viral clip of the night, played hundreds of times on tv and millions of times on social media, was a slow-motion zoom-in on Rosen</w:t>
      </w:r>
      <w:r>
        <w:rPr>
          <w:rFonts w:ascii="Carlito" w:eastAsia="Carlito" w:hAnsi="Carlito" w:cs="Carlito"/>
        </w:rPr>
        <w:t>’s face before striking out Blake Perkins. Her sweaty curls under the cap, her piercing blue eyes, the way she barely blinked before firing a 97-mph Singularity.</w:t>
      </w:r>
    </w:p>
    <w:p w14:paraId="58F2D3A0" w14:textId="77777777" w:rsidR="004A72B1" w:rsidRDefault="00000000">
      <w:pPr>
        <w:widowControl w:val="0"/>
        <w:numPr>
          <w:ilvl w:val="0"/>
          <w:numId w:val="27"/>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lastRenderedPageBreak/>
        <w:t>@SportsCenter:</w:t>
      </w:r>
      <w:r>
        <w:rPr>
          <w:rFonts w:ascii="Carlito" w:hAnsi="Carlito" w:cs="Carlito"/>
        </w:rPr>
        <w:t xml:space="preserve"> This face. This moment. The internet is hers now.</w:t>
      </w:r>
    </w:p>
    <w:p w14:paraId="76AD95C9" w14:textId="77777777" w:rsidR="004A72B1" w:rsidRDefault="00000000">
      <w:pPr>
        <w:widowControl w:val="0"/>
        <w:numPr>
          <w:ilvl w:val="0"/>
          <w:numId w:val="28"/>
        </w:numPr>
        <w:tabs>
          <w:tab w:val="left" w:pos="235"/>
          <w:tab w:val="left" w:pos="720"/>
        </w:tabs>
        <w:autoSpaceDE w:val="0"/>
        <w:autoSpaceDN w:val="0"/>
        <w:adjustRightInd w:val="0"/>
        <w:spacing w:before="240" w:line="288" w:lineRule="auto"/>
        <w:ind w:left="1930"/>
        <w:jc w:val="both"/>
        <w:rPr>
          <w:rFonts w:ascii="Courier New" w:hAnsi="Courier New" w:cs="Courier New"/>
        </w:rPr>
      </w:pPr>
      <w:r>
        <w:rPr>
          <w:rFonts w:ascii="Carlito" w:hAnsi="Carlito" w:cs="Carlito"/>
          <w:b/>
        </w:rPr>
        <w:t>@BleacherReport:</w:t>
      </w:r>
      <w:r>
        <w:rPr>
          <w:rFonts w:ascii="Carlito" w:hAnsi="Carlito" w:cs="Carlito"/>
        </w:rPr>
        <w:t xml:space="preserve"> "The Ice Age." Brooks Rosen is different.</w:t>
      </w:r>
    </w:p>
    <w:p w14:paraId="7C58391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Rosen wasn</w:t>
      </w:r>
      <w:r>
        <w:rPr>
          <w:rFonts w:ascii="Carlito" w:eastAsia="Carlito" w:hAnsi="Carlito" w:cs="Carlito"/>
        </w:rPr>
        <w:t>’t just a baseball story anymore. She was a movement.</w:t>
      </w:r>
    </w:p>
    <w:p w14:paraId="5F9388A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48" w:name="Scene_The_Rosen_Kitchen_After_"/>
    </w:p>
    <w:p w14:paraId="39EEC31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house was quiet now. Everyone had gone home. The dishes had been stacked in the </w:t>
      </w:r>
      <w:proofErr w:type="gramStart"/>
      <w:r>
        <w:rPr>
          <w:rFonts w:ascii="Carlito" w:hAnsi="Carlito" w:cs="Carlito"/>
        </w:rPr>
        <w:t>sink,</w:t>
      </w:r>
      <w:proofErr w:type="gramEnd"/>
      <w:r>
        <w:rPr>
          <w:rFonts w:ascii="Carlito" w:hAnsi="Carlito" w:cs="Carlito"/>
        </w:rPr>
        <w:t xml:space="preserve"> the last bottle of wine corked. Naomi sat at the kitchen table, still processing everything, while David leaned against the counter, arms crossed, staring at his phone.</w:t>
      </w:r>
      <w:bookmarkEnd w:id="148"/>
    </w:p>
    <w:p w14:paraId="17BF215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It rang. The name on the screen: </w:t>
      </w:r>
      <w:r>
        <w:rPr>
          <w:rFonts w:ascii="Carlito" w:hAnsi="Carlito" w:cs="Carlito"/>
          <w:b/>
        </w:rPr>
        <w:t>Brooks.</w:t>
      </w:r>
    </w:p>
    <w:p w14:paraId="1A6E2A1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David grinned, flipping it to speaker. </w:t>
      </w:r>
      <w:r>
        <w:rPr>
          <w:rFonts w:ascii="Carlito" w:eastAsia="Carlito" w:hAnsi="Carlito" w:cs="Carlito"/>
        </w:rPr>
        <w:t>“You still awake?”</w:t>
      </w:r>
    </w:p>
    <w:p w14:paraId="0F50C1D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w:t>
      </w:r>
      <w:r>
        <w:rPr>
          <w:rFonts w:ascii="Carlito" w:eastAsia="Carlito" w:hAnsi="Carlito" w:cs="Carlito"/>
        </w:rPr>
        <w:t>’ voice came through, a little hoarse, a little exhausted. “I think so.”</w:t>
      </w:r>
    </w:p>
    <w:p w14:paraId="282A268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Naomi smiled softly. </w:t>
      </w:r>
      <w:r>
        <w:rPr>
          <w:rFonts w:ascii="Carlito" w:eastAsia="Carlito" w:hAnsi="Carlito" w:cs="Carlito"/>
        </w:rPr>
        <w:t>“How are you feeling?”</w:t>
      </w:r>
    </w:p>
    <w:p w14:paraId="7414204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A beat of silence. Then Brooks exhaled. </w:t>
      </w:r>
      <w:r>
        <w:rPr>
          <w:rFonts w:ascii="Carlito" w:eastAsia="Carlito" w:hAnsi="Carlito" w:cs="Carlito"/>
        </w:rPr>
        <w:t>“We won.”</w:t>
      </w:r>
    </w:p>
    <w:p w14:paraId="4327B9A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David chuckled. </w:t>
      </w:r>
      <w:r>
        <w:rPr>
          <w:rFonts w:ascii="Carlito" w:eastAsia="Carlito" w:hAnsi="Carlito" w:cs="Carlito"/>
        </w:rPr>
        <w:t>“Yeah, kid. You did.”</w:t>
      </w:r>
    </w:p>
    <w:p w14:paraId="6609545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Naomi shook her head, still amazed. </w:t>
      </w:r>
      <w:r>
        <w:rPr>
          <w:rFonts w:ascii="Carlito" w:eastAsia="Carlito" w:hAnsi="Carlito" w:cs="Carlito"/>
        </w:rPr>
        <w:t>“Your father has been insufferable all night.”</w:t>
      </w:r>
    </w:p>
    <w:p w14:paraId="0EF57B4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laughed. </w:t>
      </w:r>
      <w:r>
        <w:rPr>
          <w:rFonts w:ascii="Carlito" w:eastAsia="Carlito" w:hAnsi="Carlito" w:cs="Carlito"/>
        </w:rPr>
        <w:t>“Yeah, that tracks.”</w:t>
      </w:r>
    </w:p>
    <w:p w14:paraId="7A880FD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Another pause. A comfortable one.</w:t>
      </w:r>
    </w:p>
    <w:p w14:paraId="50D38C6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Naomi suddenly narrowed her eyes. "Have you eaten?"</w:t>
      </w:r>
    </w:p>
    <w:p w14:paraId="5EBE56B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hesitated. "Yes."</w:t>
      </w:r>
    </w:p>
    <w:p w14:paraId="4711514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"Are you hydrated?"</w:t>
      </w:r>
    </w:p>
    <w:p w14:paraId="7E68878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 longer pause. "Probably not."</w:t>
      </w:r>
    </w:p>
    <w:p w14:paraId="0B244BB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Naomi sighed. "Brooks."</w:t>
      </w:r>
    </w:p>
    <w:p w14:paraId="0A79871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David chuckled. "I think she'll live, honey. </w:t>
      </w:r>
      <w:proofErr w:type="gramStart"/>
      <w:r>
        <w:rPr>
          <w:rFonts w:ascii="Carlito" w:hAnsi="Carlito" w:cs="Carlito"/>
        </w:rPr>
        <w:t>Brooks,</w:t>
      </w:r>
      <w:proofErr w:type="gramEnd"/>
      <w:r>
        <w:rPr>
          <w:rFonts w:ascii="Carlito" w:hAnsi="Carlito" w:cs="Carlito"/>
        </w:rPr>
        <w:t xml:space="preserve"> don</w:t>
      </w:r>
      <w:r>
        <w:rPr>
          <w:rFonts w:ascii="Carlito" w:eastAsia="Carlito" w:hAnsi="Carlito" w:cs="Carlito"/>
        </w:rPr>
        <w:t>’t worry. Your mom handled the stress very well.”</w:t>
      </w:r>
    </w:p>
    <w:p w14:paraId="7341695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Naomi rolled her eyes, but there was no stopping the grin on her face.</w:t>
      </w:r>
    </w:p>
    <w:p w14:paraId="2F73B1A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laughed again. </w:t>
      </w:r>
      <w:r>
        <w:rPr>
          <w:rFonts w:ascii="Carlito" w:eastAsia="Carlito" w:hAnsi="Carlito" w:cs="Carlito"/>
        </w:rPr>
        <w:t>“</w:t>
      </w:r>
      <w:proofErr w:type="gramStart"/>
      <w:r>
        <w:rPr>
          <w:rFonts w:ascii="Carlito" w:eastAsia="Carlito" w:hAnsi="Carlito" w:cs="Carlito"/>
        </w:rPr>
        <w:t>Sure</w:t>
      </w:r>
      <w:proofErr w:type="gramEnd"/>
      <w:r>
        <w:rPr>
          <w:rFonts w:ascii="Carlito" w:eastAsia="Carlito" w:hAnsi="Carlito" w:cs="Carlito"/>
        </w:rPr>
        <w:t xml:space="preserve"> she did.”</w:t>
      </w:r>
    </w:p>
    <w:p w14:paraId="04726B2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David leaned closer to the phone. "You get the game ball?"</w:t>
      </w:r>
    </w:p>
    <w:p w14:paraId="3485355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Naomi muttered, "And a bottle of water, I hope."</w:t>
      </w:r>
    </w:p>
    <w:p w14:paraId="755D499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w:t>
      </w:r>
      <w:r>
        <w:rPr>
          <w:rFonts w:ascii="Carlito" w:eastAsia="Carlito" w:hAnsi="Carlito" w:cs="Carlito"/>
        </w:rPr>
        <w:t>’ voice was warm, teasing. “Yeah, dad. I told them to mail it to you.”</w:t>
      </w:r>
    </w:p>
    <w:p w14:paraId="16DC012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David blinked and swallowed hard. Naomi reached over and squeezed his hand.</w:t>
      </w:r>
    </w:p>
    <w:p w14:paraId="112578C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“We’re proud of you,” Naomi said, her voice softer now. “More than you even know.”</w:t>
      </w:r>
    </w:p>
    <w:p w14:paraId="65985AC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didn</w:t>
      </w:r>
      <w:r>
        <w:rPr>
          <w:rFonts w:ascii="Carlito" w:eastAsia="Carlito" w:hAnsi="Carlito" w:cs="Carlito"/>
        </w:rPr>
        <w:t>’t answer right away, but they heard her breathe. Then finally, she said, “Thanks, Mom.”</w:t>
      </w:r>
    </w:p>
    <w:p w14:paraId="20DFDD1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“Now go get some sleep,” David added.</w:t>
      </w:r>
    </w:p>
    <w:p w14:paraId="473074F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“Yeah, yeah,” Brooks muttered. “Love you guys.”</w:t>
      </w:r>
    </w:p>
    <w:p w14:paraId="2903425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“Love you too, kid.”</w:t>
      </w:r>
    </w:p>
    <w:p w14:paraId="7D1559B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call ended. The kitchen was quiet again.</w:t>
      </w:r>
    </w:p>
    <w:p w14:paraId="3720F98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Naomi looked at David. </w:t>
      </w:r>
      <w:r>
        <w:rPr>
          <w:rFonts w:ascii="Carlito" w:eastAsia="Carlito" w:hAnsi="Carlito" w:cs="Carlito"/>
        </w:rPr>
        <w:t>“Are you crying?”</w:t>
      </w:r>
    </w:p>
    <w:p w14:paraId="0711CE1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David cleared his throat. </w:t>
      </w:r>
      <w:r>
        <w:rPr>
          <w:rFonts w:ascii="Carlito" w:eastAsia="Carlito" w:hAnsi="Carlito" w:cs="Carlito"/>
        </w:rPr>
        <w:t>“Nope.”</w:t>
      </w:r>
    </w:p>
    <w:p w14:paraId="511B3F1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smirked. </w:t>
      </w:r>
      <w:r>
        <w:rPr>
          <w:rFonts w:ascii="Carlito" w:eastAsia="Carlito" w:hAnsi="Carlito" w:cs="Carlito"/>
        </w:rPr>
        <w:t>“Liar.”</w:t>
      </w:r>
    </w:p>
    <w:p w14:paraId="1D5011D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sectPr w:rsidR="004A72B1">
          <w:endnotePr>
            <w:numFmt w:val="decimal"/>
          </w:endnotePr>
          <w:pgSz w:w="12240" w:h="15840"/>
          <w:pgMar w:top="1440" w:right="1440" w:bottom="1440" w:left="1440" w:header="720" w:footer="720" w:gutter="0"/>
          <w:cols w:space="720"/>
        </w:sectPr>
      </w:pPr>
      <w:r>
        <w:rPr>
          <w:rFonts w:ascii="Carlito" w:hAnsi="Carlito" w:cs="Carlito"/>
        </w:rPr>
        <w:tab/>
        <w:t xml:space="preserve">David exhaled and grinned. </w:t>
      </w:r>
      <w:r>
        <w:rPr>
          <w:rFonts w:ascii="Carlito" w:eastAsia="Carlito" w:hAnsi="Carlito" w:cs="Carlito"/>
        </w:rPr>
        <w:t>“Yeah. Maybe.”</w:t>
      </w:r>
      <w:bookmarkStart w:id="149" w:name="Game_3_Win_or_Go_Home"/>
    </w:p>
    <w:p w14:paraId="23C89589" w14:textId="77777777" w:rsidR="004A72B1" w:rsidRDefault="004A72B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p>
    <w:p w14:paraId="611D5FFD"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r>
        <w:rPr>
          <w:rFonts w:ascii="Corbel" w:hAnsi="Corbel" w:cs="Corbel"/>
          <w:color w:val="7F7F7F"/>
          <w:sz w:val="48"/>
        </w:rPr>
        <w:t>Chapter Fourteen</w:t>
      </w:r>
      <w:bookmarkEnd w:id="149"/>
    </w:p>
    <w:p w14:paraId="3EF86818"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r>
        <w:rPr>
          <w:rFonts w:ascii="Corbel" w:hAnsi="Corbel" w:cs="Corbel"/>
          <w:color w:val="7F7F7F"/>
          <w:sz w:val="36"/>
        </w:rPr>
        <w:t>Game 3: Win or Go Home</w:t>
      </w:r>
      <w:bookmarkStart w:id="150" w:name="Pre_Game-1"/>
    </w:p>
    <w:p w14:paraId="5ABE2BD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Live from American Family Stadium – National Broadcast</w:t>
      </w:r>
      <w:bookmarkEnd w:id="150"/>
    </w:p>
    <w:p w14:paraId="4CA5EAF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As the national broadcast cut to its final pregame segment, the tension in American Family Stadium was thick. The camera swept across the packed stands. A sea of blue and yellow, islands of black and orange. So many girls and women. This was it. Game 3. Win or go home.</w:t>
      </w:r>
    </w:p>
    <w:p w14:paraId="1434079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broadcast team, a mix of seasoned analysts and rising voices in baseball media, settled in for the final thoughts before first pitch.</w:t>
      </w:r>
    </w:p>
    <w:p w14:paraId="2B13B0A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Greg Amsinger leaned </w:t>
      </w:r>
      <w:proofErr w:type="gramStart"/>
      <w:r>
        <w:rPr>
          <w:rFonts w:ascii="Carlito" w:hAnsi="Carlito" w:cs="Carlito"/>
        </w:rPr>
        <w:t>forward,</w:t>
      </w:r>
      <w:proofErr w:type="gramEnd"/>
      <w:r>
        <w:rPr>
          <w:rFonts w:ascii="Carlito" w:hAnsi="Carlito" w:cs="Carlito"/>
        </w:rPr>
        <w:t xml:space="preserve"> eyes gleaming. "We talk a lot about high-stakes baseball, but folks, this isn</w:t>
      </w:r>
      <w:r>
        <w:rPr>
          <w:rFonts w:ascii="Carlito" w:eastAsia="Carlito" w:hAnsi="Carlito" w:cs="Carlito"/>
        </w:rPr>
        <w:t>’t just any playoff game. This is a do-or-die elimination game. In Milwaukee. October baseball doesn’t get bigger than this."</w:t>
      </w:r>
    </w:p>
    <w:p w14:paraId="2D6CC21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Lauren Gardner, nodding, adjusted her earpiece. "And the stakes couldn</w:t>
      </w:r>
      <w:r>
        <w:rPr>
          <w:rFonts w:ascii="Carlito" w:eastAsia="Carlito" w:hAnsi="Carlito" w:cs="Carlito"/>
        </w:rPr>
        <w:t>’t be higher. You’ve got a battle-tested Brewers team, built for this moment, playing in front of a home crowd that expects them to advance. And then you’ve got the Giants, a team that wasn’t even supposed to be here. No one picked them to make it this far. No one thought they had the pitching depth. And yet, here they are, fighting for their season."</w:t>
      </w:r>
    </w:p>
    <w:p w14:paraId="405FF5B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Harold Reynolds tapped his pen against the desk. "And you have to talk about Brooks Rosen. She</w:t>
      </w:r>
      <w:r>
        <w:rPr>
          <w:rFonts w:ascii="Carlito" w:eastAsia="Carlito" w:hAnsi="Carlito" w:cs="Carlito"/>
        </w:rPr>
        <w:t>’s the reason they’re standing here tonight. A rookie who wasn’t even in the majors at the start of August, and now she’s the name on everyone’s lips. She came up, stabilized this rotation, and gave this team a shot in the arm when they needed it most."</w:t>
      </w:r>
    </w:p>
    <w:p w14:paraId="3C62D1F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screen cut to a montage of Rosen</w:t>
      </w:r>
      <w:r>
        <w:rPr>
          <w:rFonts w:ascii="Carlito" w:eastAsia="Carlito" w:hAnsi="Carlito" w:cs="Carlito"/>
        </w:rPr>
        <w:t>’s first few starts. Striking out elite hitters, walking off the mound stone-faced, the quiet intensity that had become her signature.</w:t>
      </w:r>
    </w:p>
    <w:p w14:paraId="361CB73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Pedro Mart</w:t>
      </w:r>
      <w:r>
        <w:rPr>
          <w:rFonts w:ascii="Carlito" w:eastAsia="Carlito" w:hAnsi="Carlito" w:cs="Carlito"/>
        </w:rPr>
        <w:t>ínez chuckled. "She’s a bulldog. She doesn’t care about the moment. She embraces it. The kid pitched her team into the postseason. Think about that. She was the difference-maker down the stretch. And now? Now she has to sit back and watch."</w:t>
      </w:r>
    </w:p>
    <w:p w14:paraId="06AD4FF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The shot flipped to the Giants</w:t>
      </w:r>
      <w:r>
        <w:rPr>
          <w:rFonts w:ascii="Carlito" w:eastAsia="Carlito" w:hAnsi="Carlito" w:cs="Carlito"/>
        </w:rPr>
        <w:t>’ dugout, where Rosen sat near the front, arms crossed, watching everything, completely unreadable.</w:t>
      </w:r>
    </w:p>
    <w:p w14:paraId="41E2475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Gardner smiled slightly. "You know she</w:t>
      </w:r>
      <w:r>
        <w:rPr>
          <w:rFonts w:ascii="Carlito" w:eastAsia="Carlito" w:hAnsi="Carlito" w:cs="Carlito"/>
        </w:rPr>
        <w:t>’s hating this. She wants to be out there. You can see it on her face."</w:t>
      </w:r>
    </w:p>
    <w:p w14:paraId="20D6E74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camera cut back to the desk, the energy building. The noise in American Family Stadium was getting louder.</w:t>
      </w:r>
    </w:p>
    <w:p w14:paraId="6F73B4D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Amsinger gestured toward the screen. "And let</w:t>
      </w:r>
      <w:r>
        <w:rPr>
          <w:rFonts w:ascii="Carlito" w:eastAsia="Carlito" w:hAnsi="Carlito" w:cs="Carlito"/>
        </w:rPr>
        <w:t>’s talk about how we even got to Game 3. Because if we’re being honest, the Giants had their backs against the wall in Game 2. And then Rosen happened."</w:t>
      </w:r>
    </w:p>
    <w:p w14:paraId="44ED3D0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screen cut to Rosen, locked in, blowing fastballs past </w:t>
      </w:r>
      <w:proofErr w:type="gramStart"/>
      <w:r>
        <w:rPr>
          <w:rFonts w:ascii="Carlito" w:hAnsi="Carlito" w:cs="Carlito"/>
        </w:rPr>
        <w:t>Brewers</w:t>
      </w:r>
      <w:proofErr w:type="gramEnd"/>
      <w:r>
        <w:rPr>
          <w:rFonts w:ascii="Carlito" w:hAnsi="Carlito" w:cs="Carlito"/>
        </w:rPr>
        <w:t xml:space="preserve"> hitters, her curveball dropping out of the zone like a trapdoor.</w:t>
      </w:r>
    </w:p>
    <w:p w14:paraId="5C49F8F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Pedro leaned in. "Rosen wasn</w:t>
      </w:r>
      <w:r>
        <w:rPr>
          <w:rFonts w:ascii="Carlito" w:eastAsia="Carlito" w:hAnsi="Carlito" w:cs="Carlito"/>
        </w:rPr>
        <w:t>’t just good in Game 2. She was frightening. 14 strikeouts. One run. She threw 112 pitches, and she still looked like she wanted to go out for the ninth."</w:t>
      </w:r>
    </w:p>
    <w:p w14:paraId="1CE054D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One the screen: Rosen</w:t>
      </w:r>
      <w:r>
        <w:rPr>
          <w:rFonts w:ascii="Carlito" w:eastAsia="Carlito" w:hAnsi="Carlito" w:cs="Carlito"/>
        </w:rPr>
        <w:t>’s Game 2 Final Line</w:t>
      </w:r>
    </w:p>
    <w:p w14:paraId="6523E91D" w14:textId="77777777" w:rsidR="004A72B1" w:rsidRDefault="00000000">
      <w:pPr>
        <w:widowControl w:val="0"/>
        <w:numPr>
          <w:ilvl w:val="1"/>
          <w:numId w:val="29"/>
        </w:numPr>
        <w:tabs>
          <w:tab w:val="left" w:pos="1005"/>
          <w:tab w:val="left" w:pos="1260"/>
        </w:tabs>
        <w:autoSpaceDE w:val="0"/>
        <w:autoSpaceDN w:val="0"/>
        <w:adjustRightInd w:val="0"/>
        <w:spacing w:before="240" w:line="288" w:lineRule="auto"/>
        <w:jc w:val="both"/>
        <w:rPr>
          <w:rFonts w:ascii="Courier New" w:hAnsi="Courier New" w:cs="Courier New"/>
        </w:rPr>
      </w:pPr>
      <w:r>
        <w:rPr>
          <w:rFonts w:ascii="Carlito" w:hAnsi="Carlito" w:cs="Carlito"/>
        </w:rPr>
        <w:t>8.0 IP, 5 H, 1 R, 14 K, 112 P</w:t>
      </w:r>
    </w:p>
    <w:p w14:paraId="2DB2E709" w14:textId="77777777" w:rsidR="004A72B1" w:rsidRDefault="00000000">
      <w:pPr>
        <w:widowControl w:val="0"/>
        <w:numPr>
          <w:ilvl w:val="1"/>
          <w:numId w:val="29"/>
        </w:numPr>
        <w:tabs>
          <w:tab w:val="left" w:pos="1005"/>
          <w:tab w:val="left" w:pos="1260"/>
        </w:tabs>
        <w:autoSpaceDE w:val="0"/>
        <w:autoSpaceDN w:val="0"/>
        <w:adjustRightInd w:val="0"/>
        <w:spacing w:before="240" w:line="288" w:lineRule="auto"/>
        <w:jc w:val="both"/>
        <w:rPr>
          <w:rFonts w:ascii="Courier New" w:hAnsi="Courier New" w:cs="Courier New"/>
        </w:rPr>
      </w:pPr>
      <w:r>
        <w:rPr>
          <w:rFonts w:ascii="Carlito" w:hAnsi="Carlito" w:cs="Carlito"/>
        </w:rPr>
        <w:t>One immaculate inning (9 pitches, 9 strikes, 3 Ks).</w:t>
      </w:r>
    </w:p>
    <w:p w14:paraId="4356148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Reynolds shook his head. "And let</w:t>
      </w:r>
      <w:r>
        <w:rPr>
          <w:rFonts w:ascii="Carlito" w:eastAsia="Carlito" w:hAnsi="Carlito" w:cs="Carlito"/>
        </w:rPr>
        <w:t>’s not overlook that immaculate inning. Nine pitches. Nine strikes. Three strikeouts. In a do-or-die playoff game. That’s just unheard of."</w:t>
      </w:r>
    </w:p>
    <w:p w14:paraId="585DFA6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Pedro grinned. "She loved it. You could see it on her face. The moment never got too big for her."</w:t>
      </w:r>
    </w:p>
    <w:p w14:paraId="285BEAD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Amsinger pointed at the camera. "But tonight? She</w:t>
      </w:r>
      <w:r>
        <w:rPr>
          <w:rFonts w:ascii="Carlito" w:eastAsia="Carlito" w:hAnsi="Carlito" w:cs="Carlito"/>
        </w:rPr>
        <w:t>’s not the one on the mound. The question is, can the Giants win without her?"</w:t>
      </w:r>
    </w:p>
    <w:p w14:paraId="694D983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51" w:name="Tonights_Matchup_Torres_vs_Ras"/>
    </w:p>
    <w:p w14:paraId="60D4785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camera cut to Carlos Torres warming up in the Giants</w:t>
      </w:r>
      <w:r>
        <w:rPr>
          <w:rFonts w:ascii="Carlito" w:eastAsia="Carlito" w:hAnsi="Carlito" w:cs="Carlito"/>
        </w:rPr>
        <w:t>’ bullpen, eyes locked on the catcher’s mitt, each throw landing sharp and precise.</w:t>
      </w:r>
      <w:bookmarkEnd w:id="151"/>
    </w:p>
    <w:p w14:paraId="5218F0E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Lauren Gardner folded her hands together.</w:t>
      </w:r>
    </w:p>
    <w:p w14:paraId="21DEA53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"Torres has never pitched in a game this big. Never. He</w:t>
      </w:r>
      <w:r>
        <w:rPr>
          <w:rFonts w:ascii="Carlito" w:eastAsia="Carlito" w:hAnsi="Carlito" w:cs="Carlito"/>
        </w:rPr>
        <w:t>’s got great stuff, but we’re about to find out if he’s got the composure to match. And let’s not forget, the bullpen is already on notice. If Torres struggles early, the Giants don’t have time to wait."</w:t>
      </w:r>
    </w:p>
    <w:p w14:paraId="7574D38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shot flipped to the Brewers' dugout. Their ace, Drew Rasmussen, leaned against the railing, talking with teammates, looking calm, loose, like a guy who</w:t>
      </w:r>
      <w:r>
        <w:rPr>
          <w:rFonts w:ascii="Carlito" w:eastAsia="Carlito" w:hAnsi="Carlito" w:cs="Carlito"/>
        </w:rPr>
        <w:t>’d been here before.</w:t>
      </w:r>
    </w:p>
    <w:p w14:paraId="1DE46DE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Greg Amsinger lifted an eyebrow. "And then there</w:t>
      </w:r>
      <w:r>
        <w:rPr>
          <w:rFonts w:ascii="Carlito" w:eastAsia="Carlito" w:hAnsi="Carlito" w:cs="Carlito"/>
        </w:rPr>
        <w:t>’s the Brewers. This is familiar territory for them. They’re built for the postseason. They’ve got their guy on the mound, Drew Rasmussen, a power arm who isn’t afraid to challenge hitters. You can bet he’s going to attack the zone early and often."</w:t>
      </w:r>
    </w:p>
    <w:p w14:paraId="5F596B9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Harold Reynolds leaned back in his chair. "The Giants</w:t>
      </w:r>
      <w:r>
        <w:rPr>
          <w:rFonts w:ascii="Carlito" w:eastAsia="Carlito" w:hAnsi="Carlito" w:cs="Carlito"/>
        </w:rPr>
        <w:t xml:space="preserve">’ hitters have to be aggressive tonight. They can’t sit back and wait for walks. If they let Rasmussen settle in, they’re </w:t>
      </w:r>
      <w:proofErr w:type="spellStart"/>
      <w:r>
        <w:rPr>
          <w:rFonts w:ascii="Carlito" w:eastAsia="Carlito" w:hAnsi="Carlito" w:cs="Carlito"/>
        </w:rPr>
        <w:t>gonna</w:t>
      </w:r>
      <w:proofErr w:type="spellEnd"/>
      <w:r>
        <w:rPr>
          <w:rFonts w:ascii="Carlito" w:eastAsia="Carlito" w:hAnsi="Carlito" w:cs="Carlito"/>
        </w:rPr>
        <w:t xml:space="preserve"> be watching the Brewers pop champagne by the fifth inning."</w:t>
      </w:r>
    </w:p>
    <w:p w14:paraId="0480976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52" w:name="Final_Thoughts_Everything_on_t"/>
    </w:p>
    <w:p w14:paraId="543D42A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broadcast cut back to the desk, the energy in the stadium getting louder.</w:t>
      </w:r>
      <w:bookmarkEnd w:id="152"/>
    </w:p>
    <w:p w14:paraId="4D33D52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Amsinger tapped his fingers against the table.</w:t>
      </w:r>
    </w:p>
    <w:p w14:paraId="5884AE4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"Alright, let</w:t>
      </w:r>
      <w:r>
        <w:rPr>
          <w:rFonts w:ascii="Carlito" w:eastAsia="Carlito" w:hAnsi="Carlito" w:cs="Carlito"/>
        </w:rPr>
        <w:t>’s go around the horn. Final thoughts?"</w:t>
      </w:r>
    </w:p>
    <w:p w14:paraId="751FB33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Gardner leaned in. "It</w:t>
      </w:r>
      <w:r>
        <w:rPr>
          <w:rFonts w:ascii="Carlito" w:eastAsia="Carlito" w:hAnsi="Carlito" w:cs="Carlito"/>
        </w:rPr>
        <w:t>’s all about who seizes the moment. The Giants are hungry. The Brewers are confident. And this stadium? It’s ready to explode."</w:t>
      </w:r>
    </w:p>
    <w:p w14:paraId="5C2B066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Pedro chuckled. "You </w:t>
      </w:r>
      <w:proofErr w:type="spellStart"/>
      <w:r>
        <w:rPr>
          <w:rFonts w:ascii="Carlito" w:hAnsi="Carlito" w:cs="Carlito"/>
        </w:rPr>
        <w:t>wanna</w:t>
      </w:r>
      <w:proofErr w:type="spellEnd"/>
      <w:r>
        <w:rPr>
          <w:rFonts w:ascii="Carlito" w:hAnsi="Carlito" w:cs="Carlito"/>
        </w:rPr>
        <w:t xml:space="preserve"> be a legend? Win this game."</w:t>
      </w:r>
    </w:p>
    <w:p w14:paraId="79A11A3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Reynolds grinned. "We</w:t>
      </w:r>
      <w:r>
        <w:rPr>
          <w:rFonts w:ascii="Carlito" w:eastAsia="Carlito" w:hAnsi="Carlito" w:cs="Carlito"/>
        </w:rPr>
        <w:t>’re about to see who wants it more."</w:t>
      </w:r>
    </w:p>
    <w:p w14:paraId="3476D14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Amsinger looked straight into the camera. "One game. One rivalry. One shot to keep the season alive. Let</w:t>
      </w:r>
      <w:r>
        <w:rPr>
          <w:rFonts w:ascii="Carlito" w:eastAsia="Carlito" w:hAnsi="Carlito" w:cs="Carlito"/>
        </w:rPr>
        <w:t>’s play ball."</w:t>
      </w:r>
    </w:p>
    <w:p w14:paraId="4D472D7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The screen cut </w:t>
      </w:r>
      <w:proofErr w:type="gramStart"/>
      <w:r>
        <w:rPr>
          <w:rFonts w:ascii="Carlito" w:hAnsi="Carlito" w:cs="Carlito"/>
        </w:rPr>
        <w:t>to</w:t>
      </w:r>
      <w:proofErr w:type="gramEnd"/>
      <w:r>
        <w:rPr>
          <w:rFonts w:ascii="Carlito" w:hAnsi="Carlito" w:cs="Carlito"/>
        </w:rPr>
        <w:t xml:space="preserve"> commercial.</w:t>
      </w:r>
    </w:p>
    <w:p w14:paraId="3EA9040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game was about to begin.</w:t>
      </w:r>
    </w:p>
    <w:p w14:paraId="750D594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53" w:name="PreGame_The_Weight_of_Everythi"/>
    </w:p>
    <w:p w14:paraId="1C273B4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visiting clubhouse was quiet.</w:t>
      </w:r>
      <w:bookmarkEnd w:id="153"/>
    </w:p>
    <w:p w14:paraId="281B0DD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Not silent. Nothing in baseball was ever truly silent. Just quiet in that thick, suffocating way before an elimination game.</w:t>
      </w:r>
    </w:p>
    <w:p w14:paraId="30EF615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No music. No loud joking. Just the low hum of cleats scuffing against the floor, gloves being adjusted, the occasional crack of someone popping their knuckles. The smell of sweat and coffee and</w:t>
      </w:r>
      <w:r>
        <w:rPr>
          <w:rFonts w:ascii="Carlito" w:eastAsia="Carlito" w:hAnsi="Carlito" w:cs="Carlito"/>
        </w:rPr>
        <w:t>…. socks.</w:t>
      </w:r>
    </w:p>
    <w:p w14:paraId="6A75940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sat at her locker, taping her wrists, methodical and slow. She wasn</w:t>
      </w:r>
      <w:r>
        <w:rPr>
          <w:rFonts w:ascii="Carlito" w:eastAsia="Carlito" w:hAnsi="Carlito" w:cs="Carlito"/>
        </w:rPr>
        <w:t>’t pitching today. She’d thrown seven innings last night. But it didn’t matter. The season was on the line. And for the first time since she’d been called up, she had no control.</w:t>
      </w:r>
    </w:p>
    <w:p w14:paraId="3BBCB97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Velez passed by, clapping her once on the shoulder. "We</w:t>
      </w:r>
      <w:r>
        <w:rPr>
          <w:rFonts w:ascii="Carlito" w:eastAsia="Carlito" w:hAnsi="Carlito" w:cs="Carlito"/>
        </w:rPr>
        <w:t>’re good, Rosen. Let’s go win a ballgame."</w:t>
      </w:r>
    </w:p>
    <w:p w14:paraId="5223094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watched the team leave the visitor</w:t>
      </w:r>
      <w:r>
        <w:rPr>
          <w:rFonts w:ascii="Carlito" w:eastAsia="Carlito" w:hAnsi="Carlito" w:cs="Carlito"/>
        </w:rPr>
        <w:t>’s clubhouse. She didn’t want to just watch the game. She wanted to do something. And she knew what it was.</w:t>
      </w:r>
    </w:p>
    <w:p w14:paraId="2527D1D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54" w:name="Rosen_in_the_Bullpen"/>
    </w:p>
    <w:p w14:paraId="03AA184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stadium was already electric, the tension thick enough to settle in the lungs. It was the kind of night where everything felt just a little bigger. The crowd, the lights, the stakes. One game to decide the season.</w:t>
      </w:r>
      <w:bookmarkEnd w:id="154"/>
    </w:p>
    <w:p w14:paraId="2F71EFE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And Brooks Rosen wasn</w:t>
      </w:r>
      <w:r>
        <w:rPr>
          <w:rFonts w:ascii="Carlito" w:eastAsia="Carlito" w:hAnsi="Carlito" w:cs="Carlito"/>
        </w:rPr>
        <w:t>’t even playing. She was supposed to be in the dugout, in her warmup hoodie, sitting next to the starters, watching like any other off-day pitcher. Supposed to be.</w:t>
      </w:r>
    </w:p>
    <w:p w14:paraId="410C31E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Instead, she laced up her cleats.</w:t>
      </w:r>
    </w:p>
    <w:p w14:paraId="0BE42AD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decision hadn</w:t>
      </w:r>
      <w:r>
        <w:rPr>
          <w:rFonts w:ascii="Carlito" w:eastAsia="Carlito" w:hAnsi="Carlito" w:cs="Carlito"/>
        </w:rPr>
        <w:t xml:space="preserve">’t been dramatic. No big speeches. No one had told her to do it. She just couldn’t sit still. </w:t>
      </w:r>
      <w:proofErr w:type="gramStart"/>
      <w:r>
        <w:rPr>
          <w:rFonts w:ascii="Carlito" w:eastAsia="Carlito" w:hAnsi="Carlito" w:cs="Carlito"/>
        </w:rPr>
        <w:t>So</w:t>
      </w:r>
      <w:proofErr w:type="gramEnd"/>
      <w:r>
        <w:rPr>
          <w:rFonts w:ascii="Carlito" w:eastAsia="Carlito" w:hAnsi="Carlito" w:cs="Carlito"/>
        </w:rPr>
        <w:t xml:space="preserve"> she grabbed her gear and walked, past the dugout, past the clubhouse tunnel, all the way out to the bullpen.</w:t>
      </w:r>
    </w:p>
    <w:p w14:paraId="4B4D2AF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Velez saw her first, standing by the railing, flipping a baseball between his fingers.</w:t>
      </w:r>
    </w:p>
    <w:p w14:paraId="6A77096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"You lost, Rosen?" he teased, barely looking up.</w:t>
      </w:r>
    </w:p>
    <w:p w14:paraId="73B1421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shook her head. "Figured I</w:t>
      </w:r>
      <w:r>
        <w:rPr>
          <w:rFonts w:ascii="Carlito" w:eastAsia="Carlito" w:hAnsi="Carlito" w:cs="Carlito"/>
        </w:rPr>
        <w:t>’d watch from here."</w:t>
      </w:r>
    </w:p>
    <w:p w14:paraId="7241154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 couple of relievers glanced up, a little surprised but not questioning it.</w:t>
      </w:r>
    </w:p>
    <w:p w14:paraId="45D9B26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"Suit yourself," one of them muttered, shifting over on the bench to make room.</w:t>
      </w:r>
    </w:p>
    <w:p w14:paraId="4B9F395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didn</w:t>
      </w:r>
      <w:r>
        <w:rPr>
          <w:rFonts w:ascii="Carlito" w:eastAsia="Carlito" w:hAnsi="Carlito" w:cs="Carlito"/>
        </w:rPr>
        <w:t>’t hesitate, settling in beside them, the familiar weight of the bullpen dirt settling under her cleats.</w:t>
      </w:r>
    </w:p>
    <w:p w14:paraId="3667C9D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 few minutes later, she noticed a reporter watching.</w:t>
      </w:r>
    </w:p>
    <w:p w14:paraId="46B669D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Rachel Mendoza, field-level, standing near the dugout railing, already putting it together. Brooks could see it happening in real time. The realization, the raised eyebrow, the glance at her cleats. Mendoza wasn</w:t>
      </w:r>
      <w:r>
        <w:rPr>
          <w:rFonts w:ascii="Carlito" w:eastAsia="Carlito" w:hAnsi="Carlito" w:cs="Carlito"/>
        </w:rPr>
        <w:t>’t just watching anymore. She was piecing together the story.</w:t>
      </w:r>
    </w:p>
    <w:p w14:paraId="5F07FE5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And sure enough, a minute later, Mendoza was talking into her earpiece, camera crew shifting toward her.</w:t>
      </w:r>
    </w:p>
    <w:p w14:paraId="50B4BB7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sighed.</w:t>
      </w:r>
    </w:p>
    <w:p w14:paraId="408809F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Velez, still beside her, caught it immediately.</w:t>
      </w:r>
    </w:p>
    <w:p w14:paraId="3DF209E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"You know you just gave them something to talk about, right?" he murmured, amused.</w:t>
      </w:r>
    </w:p>
    <w:p w14:paraId="0972312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exhaled, crossing her arms, gaze locked on the field. "I don</w:t>
      </w:r>
      <w:r>
        <w:rPr>
          <w:rFonts w:ascii="Carlito" w:eastAsia="Carlito" w:hAnsi="Carlito" w:cs="Carlito"/>
        </w:rPr>
        <w:t>’t care."</w:t>
      </w:r>
    </w:p>
    <w:p w14:paraId="7CD5011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And she didn</w:t>
      </w:r>
      <w:r>
        <w:rPr>
          <w:rFonts w:ascii="Carlito" w:eastAsia="Carlito" w:hAnsi="Carlito" w:cs="Carlito"/>
        </w:rPr>
        <w:t>’t. Let them talk. Let them speculate. She wasn’t trying to make a statement. She just needed to feel like she was part of the fight.</w:t>
      </w:r>
    </w:p>
    <w:p w14:paraId="129760E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Velez leaned back against the railing, a knowing smirk tugging at his face.</w:t>
      </w:r>
    </w:p>
    <w:p w14:paraId="546CD1C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"Not pitching, but still </w:t>
      </w:r>
      <w:proofErr w:type="spellStart"/>
      <w:r>
        <w:rPr>
          <w:rFonts w:ascii="Carlito" w:hAnsi="Carlito" w:cs="Carlito"/>
        </w:rPr>
        <w:t>gotta</w:t>
      </w:r>
      <w:proofErr w:type="spellEnd"/>
      <w:r>
        <w:rPr>
          <w:rFonts w:ascii="Carlito" w:hAnsi="Carlito" w:cs="Carlito"/>
        </w:rPr>
        <w:t xml:space="preserve"> be in the middle of everything, huh?"</w:t>
      </w:r>
    </w:p>
    <w:p w14:paraId="6DB8E66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didn</w:t>
      </w:r>
      <w:r>
        <w:rPr>
          <w:rFonts w:ascii="Carlito" w:eastAsia="Carlito" w:hAnsi="Carlito" w:cs="Carlito"/>
        </w:rPr>
        <w:t>’t bother responding. She just kept watching. Because tonight, she might not have the ball. But if this team needed her? She was still here.</w:t>
      </w:r>
    </w:p>
    <w:p w14:paraId="696B19B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55" w:name="Early_in_the_Game_The_Rosen_Ho"/>
    </w:p>
    <w:p w14:paraId="4CC557E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living room was packed.</w:t>
      </w:r>
      <w:bookmarkEnd w:id="155"/>
    </w:p>
    <w:p w14:paraId="49CAAA3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Not in a chaotic, party kind of way, but in the way that every chair, every couch cushion, every decent standing spot had been claimed by family, neighbors, and a handful of friends who knew exactly what this night meant.</w:t>
      </w:r>
    </w:p>
    <w:p w14:paraId="7EEFC8C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The TV was cranked up just loud enough that no one could miss a word from the broadcast. Brooks</w:t>
      </w:r>
      <w:r>
        <w:rPr>
          <w:rFonts w:ascii="Carlito" w:eastAsia="Carlito" w:hAnsi="Carlito" w:cs="Carlito"/>
        </w:rPr>
        <w:t>’ mom, Naomi, had her arms folded tight, standing near the back of the room, watching with the clinical focus of someone used to high-stakes situations. It was the same way she watched surgeries in the operating room, except this time, it was her daughter on the screen, her daughter in Milwaukee, waiting.</w:t>
      </w:r>
    </w:p>
    <w:p w14:paraId="4FF6763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Dave Rosen, Brooks</w:t>
      </w:r>
      <w:r>
        <w:rPr>
          <w:rFonts w:ascii="Carlito" w:eastAsia="Carlito" w:hAnsi="Carlito" w:cs="Carlito"/>
        </w:rPr>
        <w:t>’ dad, former pitcher, baseball lifer, and the one responsible for every hour she ever spent on a mound, was parked in his usual chair, arms on his knees, locked in.</w:t>
      </w:r>
    </w:p>
    <w:p w14:paraId="3D22535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On screen, Carlos Torres took the mound for the first inning.</w:t>
      </w:r>
    </w:p>
    <w:p w14:paraId="68E3A98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"Alright, kid," Dave muttered, not even realizing he was speaking out loud. "Settle in."</w:t>
      </w:r>
    </w:p>
    <w:p w14:paraId="00ECD04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door swung open, and Brooks</w:t>
      </w:r>
      <w:r>
        <w:rPr>
          <w:rFonts w:ascii="Carlito" w:eastAsia="Carlito" w:hAnsi="Carlito" w:cs="Carlito"/>
        </w:rPr>
        <w:t>’ cousin Avi slipped inside, carrying a six-pack of beer like a peace offering.</w:t>
      </w:r>
    </w:p>
    <w:p w14:paraId="180015C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"Traffic was a nightmare," Avi announced. "Did I miss anything?"</w:t>
      </w:r>
    </w:p>
    <w:p w14:paraId="564F69A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"First batter," someone called.</w:t>
      </w:r>
    </w:p>
    <w:p w14:paraId="3F94F72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Avi exhaled dramatically and sank onto the couch. "Okay, good. I was not emotionally prepared to walk in and find out she was already pitching."</w:t>
      </w:r>
    </w:p>
    <w:p w14:paraId="50DAA6A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Naomi shot him a look. "She</w:t>
      </w:r>
      <w:r>
        <w:rPr>
          <w:rFonts w:ascii="Carlito" w:eastAsia="Carlito" w:hAnsi="Carlito" w:cs="Carlito"/>
        </w:rPr>
        <w:t>’s not pitching."</w:t>
      </w:r>
    </w:p>
    <w:p w14:paraId="6F3733F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"Yeah, yeah, I know, I know," Avi waved a hand. "But still. I feel like she could, at any second, just," He gestured at the screen. "Grab a ball and storm the field."</w:t>
      </w:r>
    </w:p>
    <w:p w14:paraId="33D0B35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"Wouldn</w:t>
      </w:r>
      <w:r>
        <w:rPr>
          <w:rFonts w:ascii="Carlito" w:eastAsia="Carlito" w:hAnsi="Carlito" w:cs="Carlito"/>
        </w:rPr>
        <w:t>’t put it past her," Dave muttered.</w:t>
      </w:r>
    </w:p>
    <w:p w14:paraId="687DD8B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Everyone fell quiet as Torres delivered the first pitch.</w:t>
      </w:r>
    </w:p>
    <w:p w14:paraId="3EEFCDD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 strike.</w:t>
      </w:r>
    </w:p>
    <w:p w14:paraId="10B826B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 low rumble of approval moved through the room.</w:t>
      </w:r>
    </w:p>
    <w:p w14:paraId="03B124A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"Good," Naomi said, nodding slightly.</w:t>
      </w:r>
    </w:p>
    <w:p w14:paraId="3DD6DD2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Second pitch. Fouled off.</w:t>
      </w:r>
    </w:p>
    <w:p w14:paraId="76EFD30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Third pitch. Base hit up the middle.</w:t>
      </w:r>
    </w:p>
    <w:p w14:paraId="697F788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living room groaned.</w:t>
      </w:r>
    </w:p>
    <w:p w14:paraId="5A409E4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Avi pointed at the TV. "See, this is why Brooks should be pitching."</w:t>
      </w:r>
    </w:p>
    <w:p w14:paraId="7C05CB1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just threw a hundred and twelve pitches last night,</w:t>
      </w:r>
      <w:r>
        <w:rPr>
          <w:rFonts w:ascii="Carlito" w:eastAsia="Carlito" w:hAnsi="Carlito" w:cs="Carlito"/>
        </w:rPr>
        <w:t>” Dave reminded him.</w:t>
      </w:r>
    </w:p>
    <w:p w14:paraId="054CE00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"Okay, and?"</w:t>
      </w:r>
    </w:p>
    <w:p w14:paraId="713B996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Naomi rubbed her temples. "I don</w:t>
      </w:r>
      <w:r>
        <w:rPr>
          <w:rFonts w:ascii="Carlito" w:eastAsia="Carlito" w:hAnsi="Carlito" w:cs="Carlito"/>
        </w:rPr>
        <w:t>’t know why I let you people in my house."</w:t>
      </w:r>
    </w:p>
    <w:p w14:paraId="1678DFF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camera flashed to the bullpen, a wide shot of the Giants</w:t>
      </w:r>
      <w:r>
        <w:rPr>
          <w:rFonts w:ascii="Carlito" w:eastAsia="Carlito" w:hAnsi="Carlito" w:cs="Carlito"/>
        </w:rPr>
        <w:t>’ relievers watching from beyond the outfield wall.</w:t>
      </w:r>
    </w:p>
    <w:p w14:paraId="363578D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And there she was.</w:t>
      </w:r>
    </w:p>
    <w:p w14:paraId="3C690BE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w:t>
      </w:r>
    </w:p>
    <w:p w14:paraId="24FB2B5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Standing near the railing, cleats on, arms crossed, stone-faced.</w:t>
      </w:r>
    </w:p>
    <w:p w14:paraId="52BA4A7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entire room reacted at once.</w:t>
      </w:r>
    </w:p>
    <w:p w14:paraId="4FC7E1B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w:t>
      </w:r>
      <w:r>
        <w:rPr>
          <w:rFonts w:ascii="Carlito" w:eastAsia="Carlito" w:hAnsi="Carlito" w:cs="Carlito"/>
        </w:rPr>
        <w:t>’s in her cleats?"</w:t>
      </w:r>
    </w:p>
    <w:p w14:paraId="422A260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"Why is she in cleats?"</w:t>
      </w:r>
    </w:p>
    <w:p w14:paraId="6602D05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w:t>
      </w:r>
      <w:r>
        <w:rPr>
          <w:rFonts w:ascii="Carlito" w:eastAsia="Carlito" w:hAnsi="Carlito" w:cs="Carlito"/>
        </w:rPr>
        <w:t>’s in the bullpen?"</w:t>
      </w:r>
    </w:p>
    <w:p w14:paraId="15003B2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"Oh, come on."</w:t>
      </w:r>
    </w:p>
    <w:p w14:paraId="44E9356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Avi pointed at the TV, triumphant. "Tell me she</w:t>
      </w:r>
      <w:r>
        <w:rPr>
          <w:rFonts w:ascii="Carlito" w:eastAsia="Carlito" w:hAnsi="Carlito" w:cs="Carlito"/>
        </w:rPr>
        <w:t>’s not thinking about sneaking into this game."</w:t>
      </w:r>
    </w:p>
    <w:p w14:paraId="41B3B20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w:t>
      </w:r>
      <w:r>
        <w:rPr>
          <w:rFonts w:ascii="Carlito" w:eastAsia="Carlito" w:hAnsi="Carlito" w:cs="Carlito"/>
        </w:rPr>
        <w:t>’s just watching," Naomi said, though the hesitation in her voice suggested she wasn’t entirely sure.</w:t>
      </w:r>
    </w:p>
    <w:p w14:paraId="25C0793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Dave leaned back in his chair, smiling slightly. "She</w:t>
      </w:r>
      <w:r>
        <w:rPr>
          <w:rFonts w:ascii="Carlito" w:eastAsia="Carlito" w:hAnsi="Carlito" w:cs="Carlito"/>
        </w:rPr>
        <w:t>’s ready. Just in case."</w:t>
      </w:r>
    </w:p>
    <w:p w14:paraId="63F6732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No one disagreed.</w:t>
      </w:r>
    </w:p>
    <w:p w14:paraId="00AC0F3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game continued. Torres worked through the inning, shaky but not unraveling.</w:t>
      </w:r>
    </w:p>
    <w:p w14:paraId="63D04A0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But every time the camera cut to the bullpen, to Brooks Rosen standing there, unblinking, unmoving, still locked in like she could be called at any moment</w:t>
      </w:r>
      <w:r>
        <w:rPr>
          <w:rFonts w:ascii="Carlito" w:eastAsia="Carlito" w:hAnsi="Carlito" w:cs="Carlito"/>
        </w:rPr>
        <w:t>…</w:t>
      </w:r>
    </w:p>
    <w:p w14:paraId="48B3FBD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tension in the Rosen house only grew.</w:t>
      </w:r>
    </w:p>
    <w:p w14:paraId="3BD0D5C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56" w:name="Game_Start_A_Slugfest_They_Can"/>
    </w:p>
    <w:p w14:paraId="55A6CE8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Brewers came out swinging.</w:t>
      </w:r>
      <w:bookmarkEnd w:id="156"/>
    </w:p>
    <w:p w14:paraId="7B4DB53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Their lineup was too good, too patient, too damn relentless.</w:t>
      </w:r>
    </w:p>
    <w:p w14:paraId="6F2E8E5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Giants</w:t>
      </w:r>
      <w:r>
        <w:rPr>
          <w:rFonts w:ascii="Carlito" w:eastAsia="Carlito" w:hAnsi="Carlito" w:cs="Carlito"/>
        </w:rPr>
        <w:t>’ starter, Carlos Torres, never looked comfortable. A leadoff single. A sharp ground ball that should’ve been a double play but wasn’t. Then a deep fly ball to the warning track that just barely dropped in for extra bases.</w:t>
      </w:r>
    </w:p>
    <w:p w14:paraId="6818A8C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By the third inning, it was 4-0, Brewers.</w:t>
      </w:r>
    </w:p>
    <w:p w14:paraId="150ED0A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stood in the bullpen, arms crossed, </w:t>
      </w:r>
      <w:proofErr w:type="spellStart"/>
      <w:r>
        <w:rPr>
          <w:rFonts w:ascii="Carlito" w:hAnsi="Carlito" w:cs="Carlito"/>
        </w:rPr>
        <w:t>leanin</w:t>
      </w:r>
      <w:proofErr w:type="spellEnd"/>
      <w:r>
        <w:rPr>
          <w:rFonts w:ascii="Carlito" w:hAnsi="Carlito" w:cs="Carlito"/>
        </w:rPr>
        <w:t xml:space="preserve"> </w:t>
      </w:r>
      <w:proofErr w:type="spellStart"/>
      <w:r>
        <w:rPr>
          <w:rFonts w:ascii="Carlito" w:hAnsi="Carlito" w:cs="Carlito"/>
        </w:rPr>
        <w:t>gon</w:t>
      </w:r>
      <w:proofErr w:type="spellEnd"/>
      <w:r>
        <w:rPr>
          <w:rFonts w:ascii="Carlito" w:hAnsi="Carlito" w:cs="Carlito"/>
        </w:rPr>
        <w:t xml:space="preserve"> the fence.</w:t>
      </w:r>
    </w:p>
    <w:p w14:paraId="746756A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They weren</w:t>
      </w:r>
      <w:r>
        <w:rPr>
          <w:rFonts w:ascii="Carlito" w:eastAsia="Carlito" w:hAnsi="Carlito" w:cs="Carlito"/>
        </w:rPr>
        <w:t>’t out of it. Not yet.</w:t>
      </w:r>
    </w:p>
    <w:p w14:paraId="3B74498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Bottom of the fourth, the Giants finally broke through. A two-out rally, a walk, then a deep double into the gap.</w:t>
      </w:r>
    </w:p>
    <w:p w14:paraId="773528B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4-2. Still in it.</w:t>
      </w:r>
    </w:p>
    <w:p w14:paraId="4D68C80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Fifth inning, Torres got yanked. Driscoll was ready. Bullpen time.</w:t>
      </w:r>
    </w:p>
    <w:p w14:paraId="47CFA26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57" w:name="Middle_Innings_Driscoll_Gets_t"/>
    </w:p>
    <w:p w14:paraId="0396BAD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Driscoll had been solid all year. Dependable. But tonight?</w:t>
      </w:r>
      <w:bookmarkEnd w:id="157"/>
    </w:p>
    <w:p w14:paraId="488A870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Brewers smelled blood.</w:t>
      </w:r>
    </w:p>
    <w:p w14:paraId="056ABE8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 leadoff walk. A bloop single. Then a monster shot to left field.</w:t>
      </w:r>
    </w:p>
    <w:p w14:paraId="6B1B461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7-2, Brewers.</w:t>
      </w:r>
    </w:p>
    <w:p w14:paraId="105C911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American Family Field erupted.</w:t>
      </w:r>
    </w:p>
    <w:p w14:paraId="4A35C8F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sat frozen on the bullpen bench. Her heart pounded against her ribs, her breath shallow. This wasn</w:t>
      </w:r>
      <w:r>
        <w:rPr>
          <w:rFonts w:ascii="Carlito" w:eastAsia="Carlito" w:hAnsi="Carlito" w:cs="Carlito"/>
        </w:rPr>
        <w:t>’t how it was supposed to go.</w:t>
      </w:r>
    </w:p>
    <w:p w14:paraId="0C6C51E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Driscoll got the third out. Went to the dugout looking like he wanted to punch something.</w:t>
      </w:r>
    </w:p>
    <w:p w14:paraId="328EC30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stood in the bullpen.</w:t>
      </w:r>
    </w:p>
    <w:p w14:paraId="29DD325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58" w:name="Broadcast_Booth_As_the_Game_Sl"/>
    </w:p>
    <w:p w14:paraId="25E1406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By the fifth inning, the mood had shifted.</w:t>
      </w:r>
      <w:bookmarkEnd w:id="158"/>
    </w:p>
    <w:p w14:paraId="4D70482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energy in American Family Field was different now. Louder, sharper, feeding off every run the home team tacked on.</w:t>
      </w:r>
    </w:p>
    <w:p w14:paraId="678C8B0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Giants were struggling. The game was slipping.</w:t>
      </w:r>
    </w:p>
    <w:p w14:paraId="15BE98B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And in the broadcast booth, the analysts weren</w:t>
      </w:r>
      <w:r>
        <w:rPr>
          <w:rFonts w:ascii="Carlito" w:eastAsia="Carlito" w:hAnsi="Carlito" w:cs="Carlito"/>
        </w:rPr>
        <w:t>’t just talking about what was happening on the field anymore.</w:t>
      </w:r>
    </w:p>
    <w:p w14:paraId="4BF539A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Greg Amsinger let out a slow breath as the camera panned over the Giants' dugout.</w:t>
      </w:r>
    </w:p>
    <w:p w14:paraId="19B2D7E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"You can feel it, Jim. You can feel the weight of this moment."</w:t>
      </w:r>
    </w:p>
    <w:p w14:paraId="7D12616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Jim Callahan </w:t>
      </w:r>
      <w:proofErr w:type="gramStart"/>
      <w:r>
        <w:rPr>
          <w:rFonts w:ascii="Carlito" w:hAnsi="Carlito" w:cs="Carlito"/>
        </w:rPr>
        <w:t>nodded,</w:t>
      </w:r>
      <w:proofErr w:type="gramEnd"/>
      <w:r>
        <w:rPr>
          <w:rFonts w:ascii="Carlito" w:hAnsi="Carlito" w:cs="Carlito"/>
        </w:rPr>
        <w:t xml:space="preserve"> arms folded.</w:t>
      </w:r>
    </w:p>
    <w:p w14:paraId="452FC97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"Yeah. And you can see it too. The Giants know what</w:t>
      </w:r>
      <w:r>
        <w:rPr>
          <w:rFonts w:ascii="Carlito" w:eastAsia="Carlito" w:hAnsi="Carlito" w:cs="Carlito"/>
        </w:rPr>
        <w:t>’s happening. They know the margin for error is getting smaller by the inning."</w:t>
      </w:r>
    </w:p>
    <w:p w14:paraId="5550CFA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camera cut to the bullpen, where Brooks Rosen was still standing against the railing, arms crossed, jaw tight.</w:t>
      </w:r>
    </w:p>
    <w:p w14:paraId="183AB89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Callahan let out a low chuckle. "And there</w:t>
      </w:r>
      <w:r>
        <w:rPr>
          <w:rFonts w:ascii="Carlito" w:eastAsia="Carlito" w:hAnsi="Carlito" w:cs="Carlito"/>
        </w:rPr>
        <w:t>’s Rosen. Still in the bullpen. Still in her cleats."</w:t>
      </w:r>
    </w:p>
    <w:p w14:paraId="1FC970C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Lauren Gardner, leaning forward in her chair, smiled slightly. "That was the first thing I noticed when she walked out there before the game. She laced up like she was pitching tonight."</w:t>
      </w:r>
    </w:p>
    <w:p w14:paraId="0DF81A9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Amsinger laughed. "She might as well be. She looks like she</w:t>
      </w:r>
      <w:r>
        <w:rPr>
          <w:rFonts w:ascii="Carlito" w:eastAsia="Carlito" w:hAnsi="Carlito" w:cs="Carlito"/>
        </w:rPr>
        <w:t>’s about five seconds away from grabbing a glove and jogging to the mound."</w:t>
      </w:r>
    </w:p>
    <w:p w14:paraId="0220273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Gardner shook her head. "And honestly? If this game goes long, I wouldn</w:t>
      </w:r>
      <w:r>
        <w:rPr>
          <w:rFonts w:ascii="Carlito" w:eastAsia="Carlito" w:hAnsi="Carlito" w:cs="Carlito"/>
        </w:rPr>
        <w:t>’t put it past her to ask for the ball."</w:t>
      </w:r>
    </w:p>
    <w:p w14:paraId="268C0F3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The shot lingered on Rosen. Still unmoving, still watching.</w:t>
      </w:r>
    </w:p>
    <w:p w14:paraId="663176D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Callahan tapped his pen against the desk. "That</w:t>
      </w:r>
      <w:r>
        <w:rPr>
          <w:rFonts w:ascii="Carlito" w:eastAsia="Carlito" w:hAnsi="Carlito" w:cs="Carlito"/>
        </w:rPr>
        <w:t>’s a competitor, right there. She could’ve stayed in the dugout, stayed comfortable. But she wanted to be in the bullpen. She wanted to be where the fight is."</w:t>
      </w:r>
    </w:p>
    <w:p w14:paraId="12A92B9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Amsinger grinned. "And it doesn</w:t>
      </w:r>
      <w:r>
        <w:rPr>
          <w:rFonts w:ascii="Carlito" w:eastAsia="Carlito" w:hAnsi="Carlito" w:cs="Carlito"/>
        </w:rPr>
        <w:t>’t surprise me. Think about what she did in Game 2. Eight innings. Fourteen strikeouts. The immaculate inning. She basically willed the Giants to this game."</w:t>
      </w:r>
    </w:p>
    <w:p w14:paraId="7EFA01A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Gardner exhaled. "And now she has to sit here and watch."</w:t>
      </w:r>
    </w:p>
    <w:p w14:paraId="581DDCD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screen flipped back to the field. Brewers' batter digging in. Giants</w:t>
      </w:r>
      <w:r>
        <w:rPr>
          <w:rFonts w:ascii="Carlito" w:eastAsia="Carlito" w:hAnsi="Carlito" w:cs="Carlito"/>
        </w:rPr>
        <w:t>’ reliever looking rattled. But even as the game kept slipping, the camera cut back to Rosen. Cleats planted, eyes locked in, like she still believed there was a way out of this.</w:t>
      </w:r>
    </w:p>
    <w:p w14:paraId="0CAE5CC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Callahan chuckled under his breath. "Yeah</w:t>
      </w:r>
      <w:r>
        <w:rPr>
          <w:rFonts w:ascii="Carlito" w:eastAsia="Carlito" w:hAnsi="Carlito" w:cs="Carlito"/>
        </w:rPr>
        <w:t>… I don’t think she knows how to quit."</w:t>
      </w:r>
    </w:p>
    <w:p w14:paraId="182B1AD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Amsinger nodded. "Nope. And that</w:t>
      </w:r>
      <w:r>
        <w:rPr>
          <w:rFonts w:ascii="Carlito" w:eastAsia="Carlito" w:hAnsi="Carlito" w:cs="Carlito"/>
        </w:rPr>
        <w:t xml:space="preserve">’s why she’s </w:t>
      </w:r>
      <w:proofErr w:type="spellStart"/>
      <w:r>
        <w:rPr>
          <w:rFonts w:ascii="Carlito" w:eastAsia="Carlito" w:hAnsi="Carlito" w:cs="Carlito"/>
        </w:rPr>
        <w:t>gonna</w:t>
      </w:r>
      <w:proofErr w:type="spellEnd"/>
      <w:r>
        <w:rPr>
          <w:rFonts w:ascii="Carlito" w:eastAsia="Carlito" w:hAnsi="Carlito" w:cs="Carlito"/>
        </w:rPr>
        <w:t xml:space="preserve"> be a star for a long time."</w:t>
      </w:r>
    </w:p>
    <w:p w14:paraId="48B2437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game played on. The Giants were running out of time.</w:t>
      </w:r>
    </w:p>
    <w:p w14:paraId="79D2E20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59" w:name="Seventh_Inning_A_Glimmer_of_Ho"/>
    </w:p>
    <w:p w14:paraId="2A36106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Giants fought.</w:t>
      </w:r>
      <w:bookmarkEnd w:id="159"/>
    </w:p>
    <w:p w14:paraId="7720A5A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 solo home run. Then a walk. Then a two-out single. 7-4. The dugout had life again.</w:t>
      </w:r>
    </w:p>
    <w:p w14:paraId="3A80984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Eighth inning. Another run. 7-5.</w:t>
      </w:r>
    </w:p>
    <w:p w14:paraId="725F42C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American Family Field felt different now. The crowd wasn</w:t>
      </w:r>
      <w:r>
        <w:rPr>
          <w:rFonts w:ascii="Carlito" w:eastAsia="Carlito" w:hAnsi="Carlito" w:cs="Carlito"/>
        </w:rPr>
        <w:t>’t as loud, the nervous energy creeping in. The Brewers’ bullpen started moving, arms warming up in a hurry.</w:t>
      </w:r>
    </w:p>
    <w:p w14:paraId="4B9265E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could feel the weight shifting. She stood in the bullpen gripping the railing, holding her breath as the Giants loaded the bases with one out.</w:t>
      </w:r>
    </w:p>
    <w:p w14:paraId="4A5B0D3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One swing. That</w:t>
      </w:r>
      <w:r>
        <w:rPr>
          <w:rFonts w:ascii="Carlito" w:eastAsia="Carlito" w:hAnsi="Carlito" w:cs="Carlito"/>
        </w:rPr>
        <w:t>’s all it would take.</w:t>
      </w:r>
    </w:p>
    <w:p w14:paraId="2217558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batter, Mart</w:t>
      </w:r>
      <w:r>
        <w:rPr>
          <w:rFonts w:ascii="Carlito" w:eastAsia="Carlito" w:hAnsi="Carlito" w:cs="Carlito"/>
        </w:rPr>
        <w:t>ínez, got jammed inside and rolled over a ground ball to third. Double play.</w:t>
      </w:r>
    </w:p>
    <w:p w14:paraId="743894E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Inning over. And just like that, American Family Field exploded back to life.</w:t>
      </w:r>
    </w:p>
    <w:p w14:paraId="39B6181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lastRenderedPageBreak/>
        <w:t>❖</w:t>
      </w:r>
      <w:bookmarkStart w:id="160" w:name="Somewhere_in_the_Southeast_Thr"/>
    </w:p>
    <w:p w14:paraId="19C836C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Somewhere in the southeast, three little girls watched the game. The living room was small, the couch a little too crowded, but nobody cared. The girls, Maya, Ellie, and Josie, sat cross-legged on the floor, eyes glued to the screen. The game was on, volume cranked up, and they were watching like their lives depended on it.</w:t>
      </w:r>
      <w:bookmarkEnd w:id="160"/>
    </w:p>
    <w:p w14:paraId="30EB32A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Giants were down. Brooks Rosen was not pitching. And they did not understand why.</w:t>
      </w:r>
    </w:p>
    <w:p w14:paraId="4A025AB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Josie, the oldest at ten, frowned at the TV, arms crossed. </w:t>
      </w:r>
      <w:r>
        <w:rPr>
          <w:rFonts w:ascii="Carlito" w:eastAsia="Carlito" w:hAnsi="Carlito" w:cs="Carlito"/>
        </w:rPr>
        <w:t>“I don’t get it. Why isn’t she in?”</w:t>
      </w:r>
    </w:p>
    <w:p w14:paraId="575F5E4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Maya, five, looked over with wide eyes. </w:t>
      </w:r>
      <w:r>
        <w:rPr>
          <w:rFonts w:ascii="Carlito" w:eastAsia="Carlito" w:hAnsi="Carlito" w:cs="Carlito"/>
        </w:rPr>
        <w:t>“Did they forget about her?”</w:t>
      </w:r>
    </w:p>
    <w:p w14:paraId="00B1637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Ellie, seven, scowled, pulling her knees up to her chest. </w:t>
      </w:r>
      <w:r>
        <w:rPr>
          <w:rFonts w:ascii="Carlito" w:eastAsia="Carlito" w:hAnsi="Carlito" w:cs="Carlito"/>
        </w:rPr>
        <w:t>“They need her. She should just go in.”</w:t>
      </w:r>
    </w:p>
    <w:p w14:paraId="3041047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screen flashed to the bullpen, where Brooks stood near the railing, cleats on, arms crossed, watching.</w:t>
      </w:r>
    </w:p>
    <w:p w14:paraId="4954892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girls gasped in unison.</w:t>
      </w:r>
    </w:p>
    <w:p w14:paraId="4B1F105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“There she is!” Maya pointed, bouncing slightly. “She wants to pitch!”</w:t>
      </w:r>
    </w:p>
    <w:p w14:paraId="01C300B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“Of course she wants to pitch,” Ellie said matter-of-factly. “She’s Brooks Rosen.”</w:t>
      </w:r>
    </w:p>
    <w:p w14:paraId="30FE88C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Josie shook her head. </w:t>
      </w:r>
      <w:r>
        <w:rPr>
          <w:rFonts w:ascii="Carlito" w:eastAsia="Carlito" w:hAnsi="Carlito" w:cs="Carlito"/>
        </w:rPr>
        <w:t>“Then they should let her.”</w:t>
      </w:r>
    </w:p>
    <w:p w14:paraId="2FD110A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On screen, the Giants</w:t>
      </w:r>
      <w:r>
        <w:rPr>
          <w:rFonts w:ascii="Carlito" w:eastAsia="Carlito" w:hAnsi="Carlito" w:cs="Carlito"/>
        </w:rPr>
        <w:t>’ pitcher gave up another hit. The three little girls groaned in unison.</w:t>
      </w:r>
    </w:p>
    <w:p w14:paraId="0278E4E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“See? They need her.”</w:t>
      </w:r>
    </w:p>
    <w:p w14:paraId="72F1827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Maya, who still played T-ball, turned to Josie. </w:t>
      </w:r>
      <w:r>
        <w:rPr>
          <w:rFonts w:ascii="Carlito" w:eastAsia="Carlito" w:hAnsi="Carlito" w:cs="Carlito"/>
        </w:rPr>
        <w:t>“Can she just go in?”</w:t>
      </w:r>
    </w:p>
    <w:p w14:paraId="36283E8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Josie sighed dramatically, like she had to explain something truly ridiculous. </w:t>
      </w:r>
      <w:r>
        <w:rPr>
          <w:rFonts w:ascii="Carlito" w:eastAsia="Carlito" w:hAnsi="Carlito" w:cs="Carlito"/>
        </w:rPr>
        <w:t>“No, they have to let her.”</w:t>
      </w:r>
    </w:p>
    <w:p w14:paraId="40F352F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Ellie grimaced. </w:t>
      </w:r>
      <w:r>
        <w:rPr>
          <w:rFonts w:ascii="Carlito" w:eastAsia="Carlito" w:hAnsi="Carlito" w:cs="Carlito"/>
        </w:rPr>
        <w:t>“That’s dumb.”</w:t>
      </w:r>
    </w:p>
    <w:p w14:paraId="51C21DE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Maya nodded. </w:t>
      </w:r>
      <w:r>
        <w:rPr>
          <w:rFonts w:ascii="Carlito" w:eastAsia="Carlito" w:hAnsi="Carlito" w:cs="Carlito"/>
        </w:rPr>
        <w:t>“Super dumb.”</w:t>
      </w:r>
    </w:p>
    <w:p w14:paraId="1F02EB4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On screen, Brooks didn</w:t>
      </w:r>
      <w:r>
        <w:rPr>
          <w:rFonts w:ascii="Carlito" w:eastAsia="Carlito" w:hAnsi="Carlito" w:cs="Carlito"/>
        </w:rPr>
        <w:t>’t move.  Didn’t flinch. Just watched the game like she was still waiting for a reason to grab a ball and start throwing.</w:t>
      </w:r>
    </w:p>
    <w:p w14:paraId="4E090F5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Maya turned back to Josie, tugging on her sleeve. </w:t>
      </w:r>
      <w:r>
        <w:rPr>
          <w:rFonts w:ascii="Carlito" w:eastAsia="Carlito" w:hAnsi="Carlito" w:cs="Carlito"/>
        </w:rPr>
        <w:t xml:space="preserve">“When I grow up, I’m </w:t>
      </w:r>
      <w:proofErr w:type="spellStart"/>
      <w:r>
        <w:rPr>
          <w:rFonts w:ascii="Carlito" w:eastAsia="Carlito" w:hAnsi="Carlito" w:cs="Carlito"/>
        </w:rPr>
        <w:t>gonna</w:t>
      </w:r>
      <w:proofErr w:type="spellEnd"/>
      <w:r>
        <w:rPr>
          <w:rFonts w:ascii="Carlito" w:eastAsia="Carlito" w:hAnsi="Carlito" w:cs="Carlito"/>
        </w:rPr>
        <w:t xml:space="preserve"> pitch whenever I want.”</w:t>
      </w:r>
    </w:p>
    <w:p w14:paraId="4C9F0CF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Josie grinned.</w:t>
      </w:r>
    </w:p>
    <w:p w14:paraId="0CC16A0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“Me too.”</w:t>
      </w:r>
    </w:p>
    <w:p w14:paraId="730E340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61" w:name="Ninth_Inning_The_End_Comes_Too"/>
    </w:p>
    <w:p w14:paraId="02EF29C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Back at American Family Field, in the chill of the evening, the lights blazed down on the Giants. Top of the ninth. Down by two. Three outs left.</w:t>
      </w:r>
      <w:bookmarkEnd w:id="161"/>
    </w:p>
    <w:p w14:paraId="2C221EA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First batter? Strikeout.</w:t>
      </w:r>
    </w:p>
    <w:p w14:paraId="33FE5CA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Second batter? Flies out to center.</w:t>
      </w:r>
    </w:p>
    <w:p w14:paraId="4034A8A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didn</w:t>
      </w:r>
      <w:r>
        <w:rPr>
          <w:rFonts w:ascii="Carlito" w:eastAsia="Carlito" w:hAnsi="Carlito" w:cs="Carlito"/>
        </w:rPr>
        <w:t>’t move. Didn’t blink. One out left.</w:t>
      </w:r>
    </w:p>
    <w:p w14:paraId="3F3663B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final batter worked a full count. The stadium held its breath.</w:t>
      </w:r>
    </w:p>
    <w:p w14:paraId="249CFA1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clenched her jaw so hard it hurt.</w:t>
      </w:r>
    </w:p>
    <w:p w14:paraId="35321EB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pitch came. Fastball. Swing and a miss.</w:t>
      </w:r>
    </w:p>
    <w:p w14:paraId="5ED02ED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Game over.</w:t>
      </w:r>
    </w:p>
    <w:p w14:paraId="73A1ACF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62" w:name="The_End_Milwaukees_Celebration"/>
    </w:p>
    <w:p w14:paraId="1C758F2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didn</w:t>
      </w:r>
      <w:r>
        <w:rPr>
          <w:rFonts w:ascii="Carlito" w:eastAsia="Carlito" w:hAnsi="Carlito" w:cs="Carlito"/>
        </w:rPr>
        <w:t>’t move from the bullpen.</w:t>
      </w:r>
      <w:bookmarkEnd w:id="162"/>
    </w:p>
    <w:p w14:paraId="65014B6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Didn</w:t>
      </w:r>
      <w:r>
        <w:rPr>
          <w:rFonts w:ascii="Carlito" w:eastAsia="Carlito" w:hAnsi="Carlito" w:cs="Carlito"/>
        </w:rPr>
        <w:t>’t turn away as the Brewers spilled onto the field. As their closer screamed into his glove. As their catcher ripped off his mask and sprinted toward the mound.</w:t>
      </w:r>
    </w:p>
    <w:p w14:paraId="7DB62A1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Didn</w:t>
      </w:r>
      <w:r>
        <w:rPr>
          <w:rFonts w:ascii="Carlito" w:eastAsia="Carlito" w:hAnsi="Carlito" w:cs="Carlito"/>
        </w:rPr>
        <w:t>’t look away as the fireworks exploded over American Family Field. As the Brewers hugged. Jumped. Pounded their fists against each other’s backs. The noise, the sheer, deafening joy of the other side of this game, was suffocating.</w:t>
      </w:r>
    </w:p>
    <w:p w14:paraId="5078E03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w:t>
      </w:r>
      <w:r>
        <w:rPr>
          <w:rFonts w:ascii="Carlito" w:eastAsia="Carlito" w:hAnsi="Carlito" w:cs="Carlito"/>
        </w:rPr>
        <w:t>’ chest felt tight, her eyes burning, but she didn’t let anything show. She swallowed. Fisted her hands at her sides.</w:t>
      </w:r>
    </w:p>
    <w:p w14:paraId="483E523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Velez, standing next to her, exhaled a slow breath. He didn</w:t>
      </w:r>
      <w:r>
        <w:rPr>
          <w:rFonts w:ascii="Carlito" w:eastAsia="Carlito" w:hAnsi="Carlito" w:cs="Carlito"/>
        </w:rPr>
        <w:t>’t say anything for a long time.</w:t>
      </w:r>
    </w:p>
    <w:p w14:paraId="19E485E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“Hurts like hell, doesn’t it?”</w:t>
      </w:r>
    </w:p>
    <w:p w14:paraId="6EF105A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 xml:space="preserve">Brooks inhaled through her nose. </w:t>
      </w:r>
      <w:r>
        <w:rPr>
          <w:rFonts w:ascii="Carlito" w:eastAsia="Carlito" w:hAnsi="Carlito" w:cs="Carlito"/>
        </w:rPr>
        <w:t>“Yeah.”</w:t>
      </w:r>
    </w:p>
    <w:p w14:paraId="2F725CE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He nodded once, jaw clenched. </w:t>
      </w:r>
      <w:r>
        <w:rPr>
          <w:rFonts w:ascii="Carlito" w:eastAsia="Carlito" w:hAnsi="Carlito" w:cs="Carlito"/>
        </w:rPr>
        <w:t>“Good.”</w:t>
      </w:r>
    </w:p>
    <w:p w14:paraId="51634C0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looked at him, confused.</w:t>
      </w:r>
    </w:p>
    <w:p w14:paraId="6969A72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Velez didn</w:t>
      </w:r>
      <w:r>
        <w:rPr>
          <w:rFonts w:ascii="Carlito" w:eastAsia="Carlito" w:hAnsi="Carlito" w:cs="Carlito"/>
        </w:rPr>
        <w:t>’t smile. Didn’t joke.</w:t>
      </w:r>
    </w:p>
    <w:p w14:paraId="153D620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“Means you’ll remember this next year.”</w:t>
      </w:r>
    </w:p>
    <w:p w14:paraId="6EE558A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stared back at the field, where the celebration was still raging.</w:t>
      </w:r>
    </w:p>
    <w:p w14:paraId="6F865FB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Next year.</w:t>
      </w:r>
    </w:p>
    <w:p w14:paraId="1113157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It felt like forever away.</w:t>
      </w:r>
    </w:p>
    <w:p w14:paraId="242A9D2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But she would remember.</w:t>
      </w:r>
    </w:p>
    <w:p w14:paraId="11DB490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Every second.</w:t>
      </w:r>
    </w:p>
    <w:p w14:paraId="248DF21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63" w:name="Rosen_House_After_the_Game"/>
    </w:p>
    <w:p w14:paraId="748DB7B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house was quiet now.</w:t>
      </w:r>
      <w:bookmarkEnd w:id="163"/>
    </w:p>
    <w:p w14:paraId="7BCEEE3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Too quiet.</w:t>
      </w:r>
    </w:p>
    <w:p w14:paraId="4C96312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An hour ago, it had been full of people, full of noise, full of the kind of tense, anxious energy that playoff baseball brings. But now, the TV was off, the leftover food sat untouched on the kitchen counter, and the weight of the loss settled into the silence.</w:t>
      </w:r>
    </w:p>
    <w:p w14:paraId="38E8E91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Dave Rosen sat at the kitchen table, still nursing the same beer he</w:t>
      </w:r>
      <w:r>
        <w:rPr>
          <w:rFonts w:ascii="Carlito" w:eastAsia="Carlito" w:hAnsi="Carlito" w:cs="Carlito"/>
        </w:rPr>
        <w:t>’d opened in the seventh inning. It was warm now, condensation long gone. He didn’t seem to care.</w:t>
      </w:r>
    </w:p>
    <w:p w14:paraId="5A438A4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Naomi stood by the sink, arms crossed, staring at nothing. Neither of them spoke for a while. Outside, a car drove past. A dog barked somewhere down the street.</w:t>
      </w:r>
    </w:p>
    <w:p w14:paraId="6C1C749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Finally, Dave let out a slow breath. </w:t>
      </w:r>
      <w:r>
        <w:rPr>
          <w:rFonts w:ascii="Carlito" w:eastAsia="Carlito" w:hAnsi="Carlito" w:cs="Carlito"/>
        </w:rPr>
        <w:t>“She’ll be pissed.”</w:t>
      </w:r>
    </w:p>
    <w:p w14:paraId="1AB2E5C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 xml:space="preserve">Naomi snorted, shaking her head. </w:t>
      </w:r>
      <w:r>
        <w:rPr>
          <w:rFonts w:ascii="Carlito" w:eastAsia="Carlito" w:hAnsi="Carlito" w:cs="Carlito"/>
        </w:rPr>
        <w:t>“She’s already pissed.”</w:t>
      </w:r>
    </w:p>
    <w:p w14:paraId="5C250FD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He chuckled, but there wasn</w:t>
      </w:r>
      <w:r>
        <w:rPr>
          <w:rFonts w:ascii="Carlito" w:eastAsia="Carlito" w:hAnsi="Carlito" w:cs="Carlito"/>
        </w:rPr>
        <w:t xml:space="preserve">’t much humor in it. “Yeah.” He took another sip of the beer, then set it down with a dull </w:t>
      </w:r>
      <w:proofErr w:type="spellStart"/>
      <w:r>
        <w:rPr>
          <w:rFonts w:ascii="Carlito" w:eastAsia="Carlito" w:hAnsi="Carlito" w:cs="Carlito"/>
        </w:rPr>
        <w:t>thunk</w:t>
      </w:r>
      <w:proofErr w:type="spellEnd"/>
      <w:r>
        <w:rPr>
          <w:rFonts w:ascii="Carlito" w:eastAsia="Carlito" w:hAnsi="Carlito" w:cs="Carlito"/>
        </w:rPr>
        <w:t>. “Good.”</w:t>
      </w:r>
    </w:p>
    <w:p w14:paraId="14DD156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Naomi raised an eyebrow. </w:t>
      </w:r>
      <w:r>
        <w:rPr>
          <w:rFonts w:ascii="Carlito" w:eastAsia="Carlito" w:hAnsi="Carlito" w:cs="Carlito"/>
        </w:rPr>
        <w:t>“Good?”</w:t>
      </w:r>
    </w:p>
    <w:p w14:paraId="0089EA2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He leaned back in his chair, folding his arms. </w:t>
      </w:r>
      <w:r>
        <w:rPr>
          <w:rFonts w:ascii="Carlito" w:eastAsia="Carlito" w:hAnsi="Carlito" w:cs="Carlito"/>
        </w:rPr>
        <w:t>“It’s fuel.”</w:t>
      </w:r>
    </w:p>
    <w:p w14:paraId="45E8B1A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Naomi exhaled, pressing a hand to her forehead. </w:t>
      </w:r>
      <w:r>
        <w:rPr>
          <w:rFonts w:ascii="Carlito" w:eastAsia="Carlito" w:hAnsi="Carlito" w:cs="Carlito"/>
        </w:rPr>
        <w:t>“I just wish…”</w:t>
      </w:r>
    </w:p>
    <w:p w14:paraId="0AF5666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didn</w:t>
      </w:r>
      <w:r>
        <w:rPr>
          <w:rFonts w:ascii="Carlito" w:eastAsia="Carlito" w:hAnsi="Carlito" w:cs="Carlito"/>
        </w:rPr>
        <w:t>’t finish the sentence. She didn’t have to. I just wish it didn’t have to be like this.</w:t>
      </w:r>
    </w:p>
    <w:p w14:paraId="0366954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Dave didn</w:t>
      </w:r>
      <w:r>
        <w:rPr>
          <w:rFonts w:ascii="Carlito" w:eastAsia="Carlito" w:hAnsi="Carlito" w:cs="Carlito"/>
        </w:rPr>
        <w:t>’t respond right away. He just stared at the table, lost in thought, before finally shaking his head.</w:t>
      </w:r>
    </w:p>
    <w:p w14:paraId="117A659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“You don’t get to the top without taking a few punches first.”</w:t>
      </w:r>
    </w:p>
    <w:p w14:paraId="1F97472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Naomi sighed, rubbing her temples. </w:t>
      </w:r>
    </w:p>
    <w:p w14:paraId="0991E7C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silence stretched again.</w:t>
      </w:r>
    </w:p>
    <w:p w14:paraId="3D75AF1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Naomi finally moved from the sink, walking over to sit across from him at the table. She rested her chin on her hand, watching him.</w:t>
      </w:r>
    </w:p>
    <w:p w14:paraId="66CB9BA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“You think she’ll come home for a bit?”</w:t>
      </w:r>
    </w:p>
    <w:p w14:paraId="2C1EAD9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Dave laughed. </w:t>
      </w:r>
      <w:r>
        <w:rPr>
          <w:rFonts w:ascii="Carlito" w:eastAsia="Carlito" w:hAnsi="Carlito" w:cs="Carlito"/>
        </w:rPr>
        <w:t>“Yeah. For about five minutes.”</w:t>
      </w:r>
    </w:p>
    <w:p w14:paraId="2FF6002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Naomi laughed, a tired laugh. </w:t>
      </w:r>
      <w:r>
        <w:rPr>
          <w:rFonts w:ascii="Carlito" w:eastAsia="Carlito" w:hAnsi="Carlito" w:cs="Carlito"/>
        </w:rPr>
        <w:t>“Then what?”</w:t>
      </w:r>
    </w:p>
    <w:p w14:paraId="0B70958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Dave shrugged, picking up his beer again.</w:t>
      </w:r>
    </w:p>
    <w:p w14:paraId="7925798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r>
      <w:r>
        <w:rPr>
          <w:rFonts w:ascii="Carlito" w:eastAsia="Carlito" w:hAnsi="Carlito" w:cs="Carlito"/>
        </w:rPr>
        <w:t>“Then she’ll go back to work.”</w:t>
      </w:r>
    </w:p>
    <w:p w14:paraId="2DB49BF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center"/>
        <w:rPr>
          <w:rFonts w:ascii="Courier New" w:hAnsi="Courier New" w:cs="Courier New"/>
        </w:rPr>
      </w:pPr>
      <w:r>
        <w:rPr>
          <w:rFonts w:ascii="Carlito" w:eastAsia="Carlito" w:hAnsi="Carlito" w:cs="Carlito"/>
        </w:rPr>
        <w:t>❖</w:t>
      </w:r>
      <w:bookmarkStart w:id="164" w:name="Postgame_Giants_Clubhouse_Milw"/>
    </w:p>
    <w:p w14:paraId="04D138A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clubhouse felt like a funeral.</w:t>
      </w:r>
      <w:bookmarkEnd w:id="164"/>
    </w:p>
    <w:p w14:paraId="69779FF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No words, no movement that wasn</w:t>
      </w:r>
      <w:r>
        <w:rPr>
          <w:rFonts w:ascii="Carlito" w:eastAsia="Carlito" w:hAnsi="Carlito" w:cs="Carlito"/>
        </w:rPr>
        <w:t xml:space="preserve">’t </w:t>
      </w:r>
      <w:proofErr w:type="gramStart"/>
      <w:r>
        <w:rPr>
          <w:rFonts w:ascii="Carlito" w:eastAsia="Carlito" w:hAnsi="Carlito" w:cs="Carlito"/>
        </w:rPr>
        <w:t>absolutely necessary</w:t>
      </w:r>
      <w:proofErr w:type="gramEnd"/>
      <w:r>
        <w:rPr>
          <w:rFonts w:ascii="Carlito" w:eastAsia="Carlito" w:hAnsi="Carlito" w:cs="Carlito"/>
        </w:rPr>
        <w:t xml:space="preserve">. Just the low hum of equipment bags being zipped, cleats scuffing against the floor, and the occasional muffled </w:t>
      </w:r>
      <w:r>
        <w:rPr>
          <w:rFonts w:ascii="Carlito" w:eastAsia="Carlito" w:hAnsi="Carlito" w:cs="Carlito"/>
        </w:rPr>
        <w:lastRenderedPageBreak/>
        <w:t>conversation between staffers trying not to intrude on the weight of the loss.</w:t>
      </w:r>
    </w:p>
    <w:p w14:paraId="2D41524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 few guys were still in their uniforms, still sitting at their lockers, staring at nothing. Others had already showered, but nobody was leaving just yet. Not yet.</w:t>
      </w:r>
    </w:p>
    <w:p w14:paraId="3DFF1FF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Rosen sat on the edge of the wooden bench in front of her locker, elbows on her knees, head down, hands clasped so tightly they ached. A towel draped over her shoulders, damp strands of dark hair sticking to her forehead. She had showered but hadn</w:t>
      </w:r>
      <w:r>
        <w:rPr>
          <w:rFonts w:ascii="Carlito" w:eastAsia="Carlito" w:hAnsi="Carlito" w:cs="Carlito"/>
        </w:rPr>
        <w:t>’t moved since.</w:t>
      </w:r>
    </w:p>
    <w:p w14:paraId="7F798E2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Across the room, Velez leaned back in his chair, rubbing his face with both hands.</w:t>
      </w:r>
    </w:p>
    <w:p w14:paraId="754F8F6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Driscoll sat next to him, staring at the floor like he was trying to carve a hole in it with sheer force of will.</w:t>
      </w:r>
    </w:p>
    <w:p w14:paraId="083DAB2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Nobody spoke. </w:t>
      </w:r>
      <w:r>
        <w:rPr>
          <w:rFonts w:ascii="Carlito" w:hAnsi="Carlito" w:cs="Carlito"/>
        </w:rPr>
        <w:tab/>
        <w:t>Somewhere in the back, a staffer shut a locker a little too hard, and it echoed. The air felt thick, like it was pressing down on them all at once.</w:t>
      </w:r>
    </w:p>
    <w:p w14:paraId="40DBC25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Manager Dan Whitmore walked in. Nobody looked up. Nobody needed to. They knew what was coming. Whitmore didn</w:t>
      </w:r>
      <w:r>
        <w:rPr>
          <w:rFonts w:ascii="Carlito" w:eastAsia="Carlito" w:hAnsi="Carlito" w:cs="Carlito"/>
        </w:rPr>
        <w:t>’t pace. Didn’t bark. Just stood there, hands on his hips, taking them all in. Finally, he exhaled. "Hell of a season, team."</w:t>
      </w:r>
    </w:p>
    <w:p w14:paraId="49BAA4B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words hung there. No one responded.</w:t>
      </w:r>
    </w:p>
    <w:p w14:paraId="184F0EE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Whitmore crossed his arms. "I know it doesn</w:t>
      </w:r>
      <w:r>
        <w:rPr>
          <w:rFonts w:ascii="Carlito" w:eastAsia="Carlito" w:hAnsi="Carlito" w:cs="Carlito"/>
        </w:rPr>
        <w:t>’t feel like it right now, but you need to remember this moment. Remember how it feels."</w:t>
      </w:r>
    </w:p>
    <w:p w14:paraId="2BFA78E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clenched her jaw. She already was.</w:t>
      </w:r>
    </w:p>
    <w:p w14:paraId="42FCDB0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Whitmore let the silence sit for another second, then nodded once.</w:t>
      </w:r>
    </w:p>
    <w:p w14:paraId="796AB23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"It</w:t>
      </w:r>
      <w:r>
        <w:rPr>
          <w:rFonts w:ascii="Carlito" w:eastAsia="Carlito" w:hAnsi="Carlito" w:cs="Carlito"/>
        </w:rPr>
        <w:t>’s a long winter. We’ll be back."</w:t>
      </w:r>
    </w:p>
    <w:p w14:paraId="0D42F32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And then, just like that, he turned and walked out.</w:t>
      </w:r>
    </w:p>
    <w:p w14:paraId="5C778BB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room stayed quiet for another few beats, like they were all waiting for someone, anyone, to speak.</w:t>
      </w:r>
    </w:p>
    <w:p w14:paraId="7137D62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Finally, Velez leaned forward, elbows on his knees, shaking his head. "That sucked."</w:t>
      </w:r>
    </w:p>
    <w:p w14:paraId="06206F5E"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Driscoll let out a breathless, humorless laugh. "No kidding."</w:t>
      </w:r>
    </w:p>
    <w:p w14:paraId="255D15B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didn</w:t>
      </w:r>
      <w:r>
        <w:rPr>
          <w:rFonts w:ascii="Carlito" w:eastAsia="Carlito" w:hAnsi="Carlito" w:cs="Carlito"/>
        </w:rPr>
        <w:t>’t move.</w:t>
      </w:r>
    </w:p>
    <w:p w14:paraId="7F1783B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Velez turned his head toward her.</w:t>
      </w:r>
    </w:p>
    <w:p w14:paraId="4424188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w:t>
      </w:r>
      <w:proofErr w:type="gramStart"/>
      <w:r>
        <w:rPr>
          <w:rFonts w:ascii="Carlito" w:hAnsi="Carlito" w:cs="Carlito"/>
        </w:rPr>
        <w:t>You</w:t>
      </w:r>
      <w:proofErr w:type="gramEnd"/>
      <w:r>
        <w:rPr>
          <w:rFonts w:ascii="Carlito" w:hAnsi="Carlito" w:cs="Carlito"/>
        </w:rPr>
        <w:t xml:space="preserve"> good, Rosen?"</w:t>
      </w:r>
    </w:p>
    <w:p w14:paraId="37CEF82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inhaled through her nose, slow and measured. Then she stood up. Pulled the towel from her shoulders. Looked at Velez.</w:t>
      </w:r>
    </w:p>
    <w:p w14:paraId="1A12874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"Next year."</w:t>
      </w:r>
    </w:p>
    <w:p w14:paraId="53DB53A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sectPr w:rsidR="004A72B1">
          <w:endnotePr>
            <w:numFmt w:val="decimal"/>
          </w:endnotePr>
          <w:pgSz w:w="12240" w:h="15840"/>
          <w:pgMar w:top="1440" w:right="1440" w:bottom="1440" w:left="1440" w:header="720" w:footer="720" w:gutter="0"/>
          <w:cols w:space="720"/>
        </w:sectPr>
      </w:pPr>
      <w:r>
        <w:rPr>
          <w:rFonts w:ascii="Carlito" w:hAnsi="Carlito" w:cs="Carlito"/>
        </w:rPr>
        <w:tab/>
        <w:t>Then she turned, grabbed her bag, and walked out.</w:t>
      </w:r>
      <w:bookmarkStart w:id="165" w:name="The_End_of_the_Ride"/>
    </w:p>
    <w:p w14:paraId="202415DE" w14:textId="77777777" w:rsidR="004A72B1" w:rsidRDefault="004A72B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p>
    <w:p w14:paraId="236798FA" w14:textId="77777777" w:rsidR="004A72B1"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rPr>
          <w:rFonts w:ascii="Courier New" w:hAnsi="Courier New" w:cs="Courier New"/>
        </w:rPr>
        <w:sectPr w:rsidR="004A72B1">
          <w:endnotePr>
            <w:numFmt w:val="decimal"/>
          </w:endnotePr>
          <w:pgSz w:w="12240" w:h="15840"/>
          <w:pgMar w:top="1440" w:right="1440" w:bottom="1440" w:left="1440" w:header="720" w:footer="720" w:gutter="0"/>
          <w:cols w:space="720"/>
        </w:sectPr>
      </w:pPr>
      <w:r>
        <w:rPr>
          <w:rFonts w:ascii="Corbel" w:hAnsi="Corbel" w:cs="Corbel"/>
          <w:color w:val="7F7F7F"/>
          <w:sz w:val="60"/>
        </w:rPr>
        <w:t xml:space="preserve">IV. </w:t>
      </w:r>
      <w:r>
        <w:rPr>
          <w:rFonts w:ascii="Corbel" w:hAnsi="Corbel" w:cs="Corbel"/>
          <w:color w:val="7F7F7F"/>
          <w:sz w:val="60"/>
          <w:u w:val="single"/>
        </w:rPr>
        <w:t>The End of the Ride</w:t>
      </w:r>
      <w:bookmarkEnd w:id="165"/>
    </w:p>
    <w:p w14:paraId="5864728E" w14:textId="77777777" w:rsidR="004A72B1" w:rsidRDefault="004A72B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480"/>
        <w:rPr>
          <w:rFonts w:ascii="Courier New" w:hAnsi="Courier New" w:cs="Courier New"/>
        </w:rPr>
      </w:pPr>
    </w:p>
    <w:p w14:paraId="208B9338"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bookmarkStart w:id="166" w:name="Giants_Clubhouse_Season_Over_T"/>
      <w:r>
        <w:rPr>
          <w:rFonts w:ascii="Corbel" w:hAnsi="Corbel" w:cs="Corbel"/>
          <w:color w:val="7F7F7F"/>
          <w:sz w:val="48"/>
        </w:rPr>
        <w:t>Chapter Fifteen</w:t>
      </w:r>
      <w:bookmarkEnd w:id="166"/>
    </w:p>
    <w:p w14:paraId="259B98D2"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proofErr w:type="spellStart"/>
      <w:r>
        <w:rPr>
          <w:rFonts w:ascii="Corbel" w:hAnsi="Corbel" w:cs="Corbel"/>
          <w:color w:val="7F7F7F"/>
          <w:sz w:val="36"/>
        </w:rPr>
        <w:t>Giants</w:t>
      </w:r>
      <w:proofErr w:type="spellEnd"/>
      <w:r>
        <w:rPr>
          <w:rFonts w:ascii="Corbel" w:hAnsi="Corbel" w:cs="Corbel"/>
          <w:color w:val="7F7F7F"/>
          <w:sz w:val="36"/>
        </w:rPr>
        <w:t xml:space="preserve"> Clubhouse – Season Over, Time to Go</w:t>
      </w:r>
    </w:p>
    <w:p w14:paraId="5D428315" w14:textId="77777777" w:rsidR="004A72B1" w:rsidRDefault="00000000">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energy in the clubhouse was different now. Not quiet, exactly. There were still voices, the occasional thud of a locker door closing, the rustle of duffel bags being packed, but it wasn</w:t>
      </w:r>
      <w:r>
        <w:rPr>
          <w:rFonts w:ascii="Carlito" w:eastAsia="Carlito" w:hAnsi="Carlito" w:cs="Carlito"/>
        </w:rPr>
        <w:t>’t the same room it had been all season. It was a place in transition. Guys packing up, shipping their gear, saying their goodbyes. Some of them wouldn’t be back next year. Some of them would be on different teams, in different cities, wearing different colors.</w:t>
      </w:r>
    </w:p>
    <w:p w14:paraId="5BABB1D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But Brooks Rosen? She would be back.</w:t>
      </w:r>
    </w:p>
    <w:p w14:paraId="64D17C0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had her gear packed, two bags already shipped home, one more sitting at her feet. Her hotel room was empty. All that was left was saying goodbye.</w:t>
      </w:r>
    </w:p>
    <w:p w14:paraId="5391432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veterans were first. One by one, they stopped by. Nothing too personal. A fist bump, a handshake, a nod.</w:t>
      </w:r>
    </w:p>
    <w:p w14:paraId="06CB45F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"Glad you were here, Rosen."</w:t>
      </w:r>
    </w:p>
    <w:p w14:paraId="3F47805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"Hell of a debut, kid."</w:t>
      </w:r>
    </w:p>
    <w:p w14:paraId="3513C6F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"You need a trainer in LA? I know a guy."</w:t>
      </w:r>
    </w:p>
    <w:p w14:paraId="52C4325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She nodded, thanked them, returned the </w:t>
      </w:r>
      <w:proofErr w:type="spellStart"/>
      <w:r>
        <w:rPr>
          <w:rFonts w:ascii="Carlito" w:hAnsi="Carlito" w:cs="Carlito"/>
        </w:rPr>
        <w:t>fist</w:t>
      </w:r>
      <w:proofErr w:type="spellEnd"/>
      <w:r>
        <w:rPr>
          <w:rFonts w:ascii="Carlito" w:hAnsi="Carlito" w:cs="Carlito"/>
        </w:rPr>
        <w:t xml:space="preserve"> bumps.</w:t>
      </w:r>
    </w:p>
    <w:p w14:paraId="4BCC1A2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And then, when most of them had drifted out, Driscoll and Velez showed up. They were different. They weren</w:t>
      </w:r>
      <w:r>
        <w:rPr>
          <w:rFonts w:ascii="Carlito" w:eastAsia="Carlito" w:hAnsi="Carlito" w:cs="Carlito"/>
        </w:rPr>
        <w:t>’t just teammates. They’d been with her in Sacramento. They’d seen her arrive, seen her throw her first pitches at AAA, seen her fight her way through it. They came up to the big leagues just before she did, and now, two months later, the season was over.</w:t>
      </w:r>
    </w:p>
    <w:p w14:paraId="70154A1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Driscoll was the first to speak. He shifted his bag over his shoulder, tilting his head toward her. "Guess I</w:t>
      </w:r>
      <w:r>
        <w:rPr>
          <w:rFonts w:ascii="Carlito" w:eastAsia="Carlito" w:hAnsi="Carlito" w:cs="Carlito"/>
        </w:rPr>
        <w:t>’ll see you in the spring, huh?"</w:t>
      </w:r>
    </w:p>
    <w:p w14:paraId="7BC896C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nodded. "Looks like it."</w:t>
      </w:r>
    </w:p>
    <w:p w14:paraId="594DD15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Driscoll hesitated for half a second, then exhaled.</w:t>
      </w:r>
    </w:p>
    <w:p w14:paraId="19660B7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"And, uh," He scratched at his jaw, glancing at the floor before looking back at her. "I was an ass when you got to the River Cats. But I was wrong."</w:t>
      </w:r>
    </w:p>
    <w:p w14:paraId="7AD1D76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Rosen blinked.</w:t>
      </w:r>
    </w:p>
    <w:p w14:paraId="5F414CBA"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Driscoll didn</w:t>
      </w:r>
      <w:r>
        <w:rPr>
          <w:rFonts w:ascii="Carlito" w:eastAsia="Carlito" w:hAnsi="Carlito" w:cs="Carlito"/>
        </w:rPr>
        <w:t>’t give her time to respond.</w:t>
      </w:r>
    </w:p>
    <w:p w14:paraId="6729725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"You</w:t>
      </w:r>
      <w:r>
        <w:rPr>
          <w:rFonts w:ascii="Carlito" w:eastAsia="Carlito" w:hAnsi="Carlito" w:cs="Carlito"/>
        </w:rPr>
        <w:t>’re a hell of a pitcher, and a great teammate."</w:t>
      </w:r>
    </w:p>
    <w:p w14:paraId="3C13FCE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tilted her head, considering. Then she nodded. Then smiled. "</w:t>
      </w:r>
      <w:r>
        <w:rPr>
          <w:rFonts w:ascii="Carlito" w:eastAsia="Carlito" w:hAnsi="Carlito" w:cs="Carlito"/>
        </w:rPr>
        <w:t>’Bout time."</w:t>
      </w:r>
    </w:p>
    <w:p w14:paraId="65D9CB1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Driscoll laughed, shaking his head. "Yeah, okay. That</w:t>
      </w:r>
      <w:r>
        <w:rPr>
          <w:rFonts w:ascii="Carlito" w:eastAsia="Carlito" w:hAnsi="Carlito" w:cs="Carlito"/>
        </w:rPr>
        <w:t>’s fair."</w:t>
      </w:r>
    </w:p>
    <w:p w14:paraId="6F51DCE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Then came Velez. He didn</w:t>
      </w:r>
      <w:r>
        <w:rPr>
          <w:rFonts w:ascii="Carlito" w:eastAsia="Carlito" w:hAnsi="Carlito" w:cs="Carlito"/>
        </w:rPr>
        <w:t>’t hesitate, just grinned at her, all confidence.</w:t>
      </w:r>
    </w:p>
    <w:p w14:paraId="329504D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"You know we</w:t>
      </w:r>
      <w:r>
        <w:rPr>
          <w:rFonts w:ascii="Carlito" w:eastAsia="Carlito" w:hAnsi="Carlito" w:cs="Carlito"/>
        </w:rPr>
        <w:t>’re counting on you next year, right?"</w:t>
      </w:r>
    </w:p>
    <w:p w14:paraId="19E8052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raised an eyebrow.</w:t>
      </w:r>
    </w:p>
    <w:p w14:paraId="751B4AFD"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"No pressure, huh?"</w:t>
      </w:r>
    </w:p>
    <w:p w14:paraId="3318BC3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Velez just grinned wider, holding out a fist. She bumped it.</w:t>
      </w:r>
    </w:p>
    <w:p w14:paraId="56F9E1B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sectPr w:rsidR="004A72B1">
          <w:endnotePr>
            <w:numFmt w:val="decimal"/>
          </w:endnotePr>
          <w:pgSz w:w="12240" w:h="15840"/>
          <w:pgMar w:top="1440" w:right="1440" w:bottom="1440" w:left="1440" w:header="720" w:footer="720" w:gutter="0"/>
          <w:cols w:space="720"/>
        </w:sectPr>
      </w:pPr>
      <w:r>
        <w:rPr>
          <w:rFonts w:ascii="Carlito" w:hAnsi="Carlito" w:cs="Carlito"/>
        </w:rPr>
        <w:tab/>
        <w:t>And then they were gone.</w:t>
      </w:r>
      <w:bookmarkStart w:id="167" w:name="The_Last_Conversation_Rosen_an"/>
    </w:p>
    <w:p w14:paraId="4B5467B1" w14:textId="77777777" w:rsidR="004A72B1" w:rsidRDefault="004A72B1">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p>
    <w:p w14:paraId="001ADF13" w14:textId="77777777" w:rsidR="004A72B1" w:rsidRDefault="00000000">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Courier New" w:hAnsi="Courier New" w:cs="Courier New"/>
        </w:rPr>
      </w:pPr>
      <w:r>
        <w:rPr>
          <w:rFonts w:ascii="Corbel" w:hAnsi="Corbel" w:cs="Corbel"/>
          <w:color w:val="7F7F7F"/>
          <w:sz w:val="48"/>
        </w:rPr>
        <w:t>The Last Conversation – Rosen and Bailey</w:t>
      </w:r>
      <w:bookmarkEnd w:id="167"/>
    </w:p>
    <w:p w14:paraId="21EC935A" w14:textId="77777777" w:rsidR="004A72B1" w:rsidRDefault="00000000">
      <w:pPr>
        <w:keepNext/>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Mike Bailey, the pitching coach, found her a few minutes later. She was still at her locker, checking her bag, making sure she had everything she needed. Bailey sat down on the bench next to her, resting his elbows on his knees.</w:t>
      </w:r>
    </w:p>
    <w:p w14:paraId="0BDDA71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"You good?"</w:t>
      </w:r>
    </w:p>
    <w:p w14:paraId="515EB7A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Brooks nodded. "Yeah."</w:t>
      </w:r>
    </w:p>
    <w:p w14:paraId="39B7526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Bailey studied her for a second, then nodded toward her bag. "Got everything you need for the offseason?"</w:t>
      </w:r>
    </w:p>
    <w:p w14:paraId="48E16574"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pressed her lips together and nodded.</w:t>
      </w:r>
    </w:p>
    <w:p w14:paraId="09FDEEC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Bailey smiled.</w:t>
      </w:r>
    </w:p>
    <w:p w14:paraId="6DBE27C0"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"You</w:t>
      </w:r>
      <w:r>
        <w:rPr>
          <w:rFonts w:ascii="Carlito" w:eastAsia="Carlito" w:hAnsi="Carlito" w:cs="Carlito"/>
        </w:rPr>
        <w:t>’ll be alright."</w:t>
      </w:r>
    </w:p>
    <w:p w14:paraId="3307DA53"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exhaled, stretching her fingers.</w:t>
      </w:r>
    </w:p>
    <w:p w14:paraId="4F4F7971"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Bailey didn</w:t>
      </w:r>
      <w:r>
        <w:rPr>
          <w:rFonts w:ascii="Carlito" w:eastAsia="Carlito" w:hAnsi="Carlito" w:cs="Carlito"/>
        </w:rPr>
        <w:t>’t rush. He never did. Just sat there, watching her, letting the silence settle before he spoke again.</w:t>
      </w:r>
    </w:p>
    <w:p w14:paraId="36F2D558"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"Look, Rosen. You had a hell of a year. And I know this isn</w:t>
      </w:r>
      <w:r>
        <w:rPr>
          <w:rFonts w:ascii="Carlito" w:eastAsia="Carlito" w:hAnsi="Carlito" w:cs="Carlito"/>
        </w:rPr>
        <w:t xml:space="preserve">’t how you wanted it to end. I know it’s </w:t>
      </w:r>
      <w:proofErr w:type="spellStart"/>
      <w:r>
        <w:rPr>
          <w:rFonts w:ascii="Carlito" w:eastAsia="Carlito" w:hAnsi="Carlito" w:cs="Carlito"/>
        </w:rPr>
        <w:t>gonna</w:t>
      </w:r>
      <w:proofErr w:type="spellEnd"/>
      <w:r>
        <w:rPr>
          <w:rFonts w:ascii="Carlito" w:eastAsia="Carlito" w:hAnsi="Carlito" w:cs="Carlito"/>
        </w:rPr>
        <w:t xml:space="preserve"> sit with you for a while."</w:t>
      </w:r>
    </w:p>
    <w:p w14:paraId="1CEF5D0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 xml:space="preserve">Brooks stared at her </w:t>
      </w:r>
      <w:proofErr w:type="gramStart"/>
      <w:r>
        <w:rPr>
          <w:rFonts w:ascii="Carlito" w:hAnsi="Carlito" w:cs="Carlito"/>
        </w:rPr>
        <w:t>bag,</w:t>
      </w:r>
      <w:proofErr w:type="gramEnd"/>
      <w:r>
        <w:rPr>
          <w:rFonts w:ascii="Carlito" w:hAnsi="Carlito" w:cs="Carlito"/>
        </w:rPr>
        <w:t xml:space="preserve"> jaw tight. "A long time."</w:t>
      </w:r>
    </w:p>
    <w:p w14:paraId="25D070AB"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Bailey nodded. "Good."</w:t>
      </w:r>
    </w:p>
    <w:p w14:paraId="487F208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glanced up.</w:t>
      </w:r>
    </w:p>
    <w:p w14:paraId="500F6455"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"Because that</w:t>
      </w:r>
      <w:r>
        <w:rPr>
          <w:rFonts w:ascii="Carlito" w:eastAsia="Carlito" w:hAnsi="Carlito" w:cs="Carlito"/>
        </w:rPr>
        <w:t xml:space="preserve">’s what’s </w:t>
      </w:r>
      <w:proofErr w:type="spellStart"/>
      <w:r>
        <w:rPr>
          <w:rFonts w:ascii="Carlito" w:eastAsia="Carlito" w:hAnsi="Carlito" w:cs="Carlito"/>
        </w:rPr>
        <w:t>gonna</w:t>
      </w:r>
      <w:proofErr w:type="spellEnd"/>
      <w:r>
        <w:rPr>
          <w:rFonts w:ascii="Carlito" w:eastAsia="Carlito" w:hAnsi="Carlito" w:cs="Carlito"/>
        </w:rPr>
        <w:t xml:space="preserve"> make you better."</w:t>
      </w:r>
    </w:p>
    <w:p w14:paraId="7988FEC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They sat there for a beat, neither of them speaking. Then Bailey clapped his hands against his knees and stood. "You got my number. If you need anything, I mean anything, just call."</w:t>
      </w:r>
    </w:p>
    <w:p w14:paraId="17A3C3DC"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lastRenderedPageBreak/>
        <w:tab/>
        <w:t>Brooks nodded. "I</w:t>
      </w:r>
      <w:r>
        <w:rPr>
          <w:rFonts w:ascii="Carlito" w:eastAsia="Carlito" w:hAnsi="Carlito" w:cs="Carlito"/>
        </w:rPr>
        <w:t>’ve got a trainer. And my dad."</w:t>
      </w:r>
    </w:p>
    <w:p w14:paraId="009D8A32"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Bailey smirked. "Then you</w:t>
      </w:r>
      <w:r>
        <w:rPr>
          <w:rFonts w:ascii="Carlito" w:eastAsia="Carlito" w:hAnsi="Carlito" w:cs="Carlito"/>
        </w:rPr>
        <w:t>’re set."</w:t>
      </w:r>
    </w:p>
    <w:p w14:paraId="36CB474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stood too, shouldered her bag. "See you in the spring, Bailey."</w:t>
      </w:r>
    </w:p>
    <w:p w14:paraId="2F7A4197"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Bailey grinned. "See you then, Rosen."</w:t>
      </w:r>
    </w:p>
    <w:p w14:paraId="00331826"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She turned, walked toward the clubhouse door.</w:t>
      </w:r>
    </w:p>
    <w:p w14:paraId="4332188F"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The season was over.</w:t>
      </w:r>
    </w:p>
    <w:p w14:paraId="73E50CF9" w14:textId="77777777" w:rsidR="004A72B1" w:rsidRDefault="00000000">
      <w:pPr>
        <w:widowControl w:val="0"/>
        <w:tabs>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88" w:lineRule="auto"/>
        <w:jc w:val="both"/>
        <w:rPr>
          <w:rFonts w:ascii="Courier New" w:hAnsi="Courier New" w:cs="Courier New"/>
        </w:rPr>
      </w:pPr>
      <w:r>
        <w:rPr>
          <w:rFonts w:ascii="Carlito" w:hAnsi="Carlito" w:cs="Carlito"/>
        </w:rPr>
        <w:tab/>
        <w:t>Next year had already started. </w:t>
      </w:r>
    </w:p>
    <w:sectPr w:rsidR="004A72B1">
      <w:endnotePr>
        <w:numFmt w:val="decimal"/>
      </w:endnotePr>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705AE0" w14:textId="77777777" w:rsidR="00A161A3" w:rsidRDefault="00A161A3">
      <w:r>
        <w:separator/>
      </w:r>
    </w:p>
  </w:endnote>
  <w:endnote w:type="continuationSeparator" w:id="0">
    <w:p w14:paraId="536DB6D8" w14:textId="77777777" w:rsidR="00A161A3" w:rsidRDefault="00A16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rlito">
    <w:altName w:val="Calibri"/>
    <w:charset w:val="00"/>
    <w:family w:val="auto"/>
    <w:pitch w:val="variable"/>
    <w:sig w:usb0="00000000"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16F371" w14:textId="77777777" w:rsidR="004A72B1" w:rsidRDefault="004A72B1">
    <w:pPr>
      <w:widowControl w:val="0"/>
      <w:autoSpaceDE w:val="0"/>
      <w:autoSpaceDN w:val="0"/>
      <w:adjustRightInd w:val="0"/>
      <w:rPr>
        <w:rFonts w:ascii="Courier New" w:hAnsi="Courier New" w:cs="Courier New"/>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069BAB" w14:textId="77777777" w:rsidR="004A72B1" w:rsidRDefault="00000000">
    <w:pPr>
      <w:widowControl w:val="0"/>
      <w:autoSpaceDE w:val="0"/>
      <w:autoSpaceDN w:val="0"/>
      <w:adjustRightInd w:val="0"/>
      <w:jc w:val="center"/>
      <w:rPr>
        <w:rFonts w:ascii="Carlito" w:hAnsi="Carlito" w:cs="Carlito"/>
      </w:rPr>
    </w:pPr>
    <w:r>
      <w:rPr>
        <w:rFonts w:ascii="Carlito" w:hAnsi="Carlito" w:cs="Carlito"/>
      </w:rPr>
      <w:fldChar w:fldCharType="begin"/>
    </w:r>
    <w:r>
      <w:rPr>
        <w:rFonts w:ascii="Carlito" w:hAnsi="Carlito" w:cs="Carlito"/>
      </w:rPr>
      <w:instrText>PAGE</w:instrText>
    </w:r>
    <w:r>
      <w:rPr>
        <w:rFonts w:ascii="Carlito" w:hAnsi="Carlito" w:cs="Carlito"/>
      </w:rPr>
      <w:fldChar w:fldCharType="separate"/>
    </w:r>
    <w:r>
      <w:rPr>
        <w:rFonts w:ascii="Carlito" w:hAnsi="Carlito" w:cs="Carlito"/>
      </w:rPr>
      <w:t>XXX</w:t>
    </w:r>
    <w:r>
      <w:rPr>
        <w:rFonts w:ascii="Carlito" w:hAnsi="Carlito" w:cs="Carli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947899" w14:textId="77777777" w:rsidR="00A161A3" w:rsidRDefault="00A161A3">
      <w:r>
        <w:separator/>
      </w:r>
    </w:p>
  </w:footnote>
  <w:footnote w:type="continuationSeparator" w:id="0">
    <w:p w14:paraId="1CB5CB99" w14:textId="77777777" w:rsidR="00A161A3" w:rsidRDefault="00A161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CF86EB" w14:textId="77777777" w:rsidR="004A72B1" w:rsidRDefault="004A72B1">
    <w:pPr>
      <w:widowControl w:val="0"/>
      <w:autoSpaceDE w:val="0"/>
      <w:autoSpaceDN w:val="0"/>
      <w:adjustRightInd w:val="0"/>
      <w:rPr>
        <w:rFonts w:ascii="Courier New" w:hAnsi="Courier New" w:cs="Courier New"/>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250F1E" w14:textId="77777777" w:rsidR="004A72B1" w:rsidRDefault="004A72B1">
    <w:pPr>
      <w:widowControl w:val="0"/>
      <w:autoSpaceDE w:val="0"/>
      <w:autoSpaceDN w:val="0"/>
      <w:adjustRightInd w:val="0"/>
      <w:rPr>
        <w:rFonts w:ascii="Courier New" w:hAnsi="Courier New" w:cs="Courier Ne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00000001"/>
    <w:lvl w:ilvl="0" w:tplc="8AC8BABA">
      <w:start w:val="1"/>
      <w:numFmt w:val="bullet"/>
      <w:lvlText w:val="•"/>
      <w:lvlJc w:val="left"/>
      <w:pPr>
        <w:ind w:left="720" w:hanging="500"/>
      </w:pPr>
      <w:rPr>
        <w:rFonts w:ascii="Carlito" w:eastAsia="Courier New" w:hAnsi="Carlito"/>
        <w:b/>
        <w:i w:val="0"/>
        <w:sz w:val="24"/>
      </w:rPr>
    </w:lvl>
    <w:lvl w:ilvl="1" w:tplc="26DAF09A">
      <w:start w:val="1"/>
      <w:numFmt w:val="decimal"/>
      <w:lvlText w:val=""/>
      <w:lvlJc w:val="left"/>
    </w:lvl>
    <w:lvl w:ilvl="2" w:tplc="0372701A">
      <w:start w:val="1"/>
      <w:numFmt w:val="decimal"/>
      <w:lvlText w:val=""/>
      <w:lvlJc w:val="left"/>
    </w:lvl>
    <w:lvl w:ilvl="3" w:tplc="2022FE1C">
      <w:start w:val="1"/>
      <w:numFmt w:val="decimal"/>
      <w:lvlText w:val=""/>
      <w:lvlJc w:val="left"/>
    </w:lvl>
    <w:lvl w:ilvl="4" w:tplc="2AE01FBE">
      <w:start w:val="1"/>
      <w:numFmt w:val="decimal"/>
      <w:lvlText w:val=""/>
      <w:lvlJc w:val="left"/>
    </w:lvl>
    <w:lvl w:ilvl="5" w:tplc="28D24D14">
      <w:start w:val="1"/>
      <w:numFmt w:val="decimal"/>
      <w:lvlText w:val=""/>
      <w:lvlJc w:val="left"/>
    </w:lvl>
    <w:lvl w:ilvl="6" w:tplc="7DB4FB46">
      <w:start w:val="1"/>
      <w:numFmt w:val="decimal"/>
      <w:lvlText w:val=""/>
      <w:lvlJc w:val="left"/>
    </w:lvl>
    <w:lvl w:ilvl="7" w:tplc="44FA80A4">
      <w:start w:val="1"/>
      <w:numFmt w:val="decimal"/>
      <w:lvlText w:val=""/>
      <w:lvlJc w:val="left"/>
    </w:lvl>
    <w:lvl w:ilvl="8" w:tplc="83D27FFE">
      <w:start w:val="1"/>
      <w:numFmt w:val="decimal"/>
      <w:lvlText w:val=""/>
      <w:lvlJc w:val="left"/>
    </w:lvl>
  </w:abstractNum>
  <w:abstractNum w:abstractNumId="1" w15:restartNumberingAfterBreak="0">
    <w:nsid w:val="00000002"/>
    <w:multiLevelType w:val="hybridMultilevel"/>
    <w:tmpl w:val="00000002"/>
    <w:lvl w:ilvl="0" w:tplc="D8909382">
      <w:start w:val="1"/>
      <w:numFmt w:val="bullet"/>
      <w:lvlText w:val="•"/>
      <w:lvlJc w:val="left"/>
      <w:pPr>
        <w:ind w:left="720" w:hanging="500"/>
      </w:pPr>
      <w:rPr>
        <w:rFonts w:ascii="Carlito" w:eastAsia="Courier New" w:hAnsi="Carlito"/>
        <w:b w:val="0"/>
        <w:sz w:val="24"/>
      </w:rPr>
    </w:lvl>
    <w:lvl w:ilvl="1" w:tplc="8538181C">
      <w:start w:val="1"/>
      <w:numFmt w:val="decimal"/>
      <w:lvlText w:val=""/>
      <w:lvlJc w:val="left"/>
    </w:lvl>
    <w:lvl w:ilvl="2" w:tplc="41ACD0EA">
      <w:start w:val="1"/>
      <w:numFmt w:val="decimal"/>
      <w:lvlText w:val=""/>
      <w:lvlJc w:val="left"/>
    </w:lvl>
    <w:lvl w:ilvl="3" w:tplc="3618C160">
      <w:start w:val="1"/>
      <w:numFmt w:val="decimal"/>
      <w:lvlText w:val=""/>
      <w:lvlJc w:val="left"/>
    </w:lvl>
    <w:lvl w:ilvl="4" w:tplc="1A72F960">
      <w:start w:val="1"/>
      <w:numFmt w:val="decimal"/>
      <w:lvlText w:val=""/>
      <w:lvlJc w:val="left"/>
    </w:lvl>
    <w:lvl w:ilvl="5" w:tplc="A4D4F066">
      <w:start w:val="1"/>
      <w:numFmt w:val="decimal"/>
      <w:lvlText w:val=""/>
      <w:lvlJc w:val="left"/>
    </w:lvl>
    <w:lvl w:ilvl="6" w:tplc="434E5EEC">
      <w:start w:val="1"/>
      <w:numFmt w:val="decimal"/>
      <w:lvlText w:val=""/>
      <w:lvlJc w:val="left"/>
    </w:lvl>
    <w:lvl w:ilvl="7" w:tplc="EE68CD10">
      <w:start w:val="1"/>
      <w:numFmt w:val="decimal"/>
      <w:lvlText w:val=""/>
      <w:lvlJc w:val="left"/>
    </w:lvl>
    <w:lvl w:ilvl="8" w:tplc="58C29EF6">
      <w:start w:val="1"/>
      <w:numFmt w:val="decimal"/>
      <w:lvlText w:val=""/>
      <w:lvlJc w:val="left"/>
    </w:lvl>
  </w:abstractNum>
  <w:abstractNum w:abstractNumId="2" w15:restartNumberingAfterBreak="0">
    <w:nsid w:val="00000003"/>
    <w:multiLevelType w:val="hybridMultilevel"/>
    <w:tmpl w:val="00000003"/>
    <w:lvl w:ilvl="0" w:tplc="E3829D62">
      <w:start w:val="1"/>
      <w:numFmt w:val="bullet"/>
      <w:lvlText w:val="•"/>
      <w:lvlJc w:val="left"/>
      <w:pPr>
        <w:ind w:left="720" w:hanging="500"/>
      </w:pPr>
      <w:rPr>
        <w:rFonts w:ascii="Carlito" w:eastAsia="Courier New" w:hAnsi="Carlito"/>
        <w:b/>
        <w:i w:val="0"/>
        <w:sz w:val="24"/>
      </w:rPr>
    </w:lvl>
    <w:lvl w:ilvl="1" w:tplc="50C2A10E">
      <w:start w:val="1"/>
      <w:numFmt w:val="decimal"/>
      <w:lvlText w:val=""/>
      <w:lvlJc w:val="left"/>
    </w:lvl>
    <w:lvl w:ilvl="2" w:tplc="1A127B6A">
      <w:start w:val="1"/>
      <w:numFmt w:val="decimal"/>
      <w:lvlText w:val=""/>
      <w:lvlJc w:val="left"/>
    </w:lvl>
    <w:lvl w:ilvl="3" w:tplc="2200AF18">
      <w:start w:val="1"/>
      <w:numFmt w:val="decimal"/>
      <w:lvlText w:val=""/>
      <w:lvlJc w:val="left"/>
    </w:lvl>
    <w:lvl w:ilvl="4" w:tplc="E060883C">
      <w:start w:val="1"/>
      <w:numFmt w:val="decimal"/>
      <w:lvlText w:val=""/>
      <w:lvlJc w:val="left"/>
    </w:lvl>
    <w:lvl w:ilvl="5" w:tplc="FB2C84C0">
      <w:start w:val="1"/>
      <w:numFmt w:val="decimal"/>
      <w:lvlText w:val=""/>
      <w:lvlJc w:val="left"/>
    </w:lvl>
    <w:lvl w:ilvl="6" w:tplc="4042820A">
      <w:start w:val="1"/>
      <w:numFmt w:val="decimal"/>
      <w:lvlText w:val=""/>
      <w:lvlJc w:val="left"/>
    </w:lvl>
    <w:lvl w:ilvl="7" w:tplc="512A4136">
      <w:start w:val="1"/>
      <w:numFmt w:val="decimal"/>
      <w:lvlText w:val=""/>
      <w:lvlJc w:val="left"/>
    </w:lvl>
    <w:lvl w:ilvl="8" w:tplc="3FFCFA84">
      <w:start w:val="1"/>
      <w:numFmt w:val="decimal"/>
      <w:lvlText w:val=""/>
      <w:lvlJc w:val="left"/>
    </w:lvl>
  </w:abstractNum>
  <w:abstractNum w:abstractNumId="3" w15:restartNumberingAfterBreak="0">
    <w:nsid w:val="00000004"/>
    <w:multiLevelType w:val="hybridMultilevel"/>
    <w:tmpl w:val="00000004"/>
    <w:lvl w:ilvl="0" w:tplc="73CCB788">
      <w:start w:val="1"/>
      <w:numFmt w:val="bullet"/>
      <w:lvlText w:val="•"/>
      <w:lvlJc w:val="left"/>
      <w:pPr>
        <w:ind w:left="720" w:hanging="500"/>
      </w:pPr>
      <w:rPr>
        <w:rFonts w:ascii="Carlito" w:eastAsia="Courier New" w:hAnsi="Carlito"/>
        <w:b/>
        <w:i w:val="0"/>
        <w:sz w:val="24"/>
      </w:rPr>
    </w:lvl>
    <w:lvl w:ilvl="1" w:tplc="642AF51E">
      <w:start w:val="1"/>
      <w:numFmt w:val="decimal"/>
      <w:lvlText w:val=""/>
      <w:lvlJc w:val="left"/>
    </w:lvl>
    <w:lvl w:ilvl="2" w:tplc="495221E0">
      <w:start w:val="1"/>
      <w:numFmt w:val="decimal"/>
      <w:lvlText w:val=""/>
      <w:lvlJc w:val="left"/>
    </w:lvl>
    <w:lvl w:ilvl="3" w:tplc="FD66F91E">
      <w:start w:val="1"/>
      <w:numFmt w:val="decimal"/>
      <w:lvlText w:val=""/>
      <w:lvlJc w:val="left"/>
    </w:lvl>
    <w:lvl w:ilvl="4" w:tplc="937A3D6E">
      <w:start w:val="1"/>
      <w:numFmt w:val="decimal"/>
      <w:lvlText w:val=""/>
      <w:lvlJc w:val="left"/>
    </w:lvl>
    <w:lvl w:ilvl="5" w:tplc="38B28148">
      <w:start w:val="1"/>
      <w:numFmt w:val="decimal"/>
      <w:lvlText w:val=""/>
      <w:lvlJc w:val="left"/>
    </w:lvl>
    <w:lvl w:ilvl="6" w:tplc="44A4C6D2">
      <w:start w:val="1"/>
      <w:numFmt w:val="decimal"/>
      <w:lvlText w:val=""/>
      <w:lvlJc w:val="left"/>
    </w:lvl>
    <w:lvl w:ilvl="7" w:tplc="E8D4AC9C">
      <w:start w:val="1"/>
      <w:numFmt w:val="decimal"/>
      <w:lvlText w:val=""/>
      <w:lvlJc w:val="left"/>
    </w:lvl>
    <w:lvl w:ilvl="8" w:tplc="5DB09D6A">
      <w:start w:val="1"/>
      <w:numFmt w:val="decimal"/>
      <w:lvlText w:val=""/>
      <w:lvlJc w:val="left"/>
    </w:lvl>
  </w:abstractNum>
  <w:abstractNum w:abstractNumId="4" w15:restartNumberingAfterBreak="0">
    <w:nsid w:val="00000005"/>
    <w:multiLevelType w:val="hybridMultilevel"/>
    <w:tmpl w:val="00000005"/>
    <w:lvl w:ilvl="0" w:tplc="177A1194">
      <w:start w:val="1"/>
      <w:numFmt w:val="bullet"/>
      <w:lvlText w:val="•"/>
      <w:lvlJc w:val="left"/>
      <w:pPr>
        <w:ind w:left="720" w:hanging="500"/>
      </w:pPr>
      <w:rPr>
        <w:rFonts w:ascii="Carlito" w:eastAsia="Courier New" w:hAnsi="Carlito"/>
        <w:b w:val="0"/>
        <w:sz w:val="24"/>
      </w:rPr>
    </w:lvl>
    <w:lvl w:ilvl="1" w:tplc="99667B12">
      <w:start w:val="1"/>
      <w:numFmt w:val="decimal"/>
      <w:lvlText w:val=""/>
      <w:lvlJc w:val="left"/>
    </w:lvl>
    <w:lvl w:ilvl="2" w:tplc="E52EBB9A">
      <w:start w:val="1"/>
      <w:numFmt w:val="decimal"/>
      <w:lvlText w:val=""/>
      <w:lvlJc w:val="left"/>
    </w:lvl>
    <w:lvl w:ilvl="3" w:tplc="79D67768">
      <w:start w:val="1"/>
      <w:numFmt w:val="decimal"/>
      <w:lvlText w:val=""/>
      <w:lvlJc w:val="left"/>
    </w:lvl>
    <w:lvl w:ilvl="4" w:tplc="3628280E">
      <w:start w:val="1"/>
      <w:numFmt w:val="decimal"/>
      <w:lvlText w:val=""/>
      <w:lvlJc w:val="left"/>
    </w:lvl>
    <w:lvl w:ilvl="5" w:tplc="F9361DFC">
      <w:start w:val="1"/>
      <w:numFmt w:val="decimal"/>
      <w:lvlText w:val=""/>
      <w:lvlJc w:val="left"/>
    </w:lvl>
    <w:lvl w:ilvl="6" w:tplc="9D820B68">
      <w:start w:val="1"/>
      <w:numFmt w:val="decimal"/>
      <w:lvlText w:val=""/>
      <w:lvlJc w:val="left"/>
    </w:lvl>
    <w:lvl w:ilvl="7" w:tplc="099031D0">
      <w:start w:val="1"/>
      <w:numFmt w:val="decimal"/>
      <w:lvlText w:val=""/>
      <w:lvlJc w:val="left"/>
    </w:lvl>
    <w:lvl w:ilvl="8" w:tplc="75E66E2C">
      <w:start w:val="1"/>
      <w:numFmt w:val="decimal"/>
      <w:lvlText w:val=""/>
      <w:lvlJc w:val="left"/>
    </w:lvl>
  </w:abstractNum>
  <w:abstractNum w:abstractNumId="5" w15:restartNumberingAfterBreak="0">
    <w:nsid w:val="00000006"/>
    <w:multiLevelType w:val="hybridMultilevel"/>
    <w:tmpl w:val="00000006"/>
    <w:lvl w:ilvl="0" w:tplc="2BF00D02">
      <w:start w:val="1"/>
      <w:numFmt w:val="bullet"/>
      <w:lvlText w:val="•"/>
      <w:lvlJc w:val="left"/>
      <w:pPr>
        <w:ind w:left="720" w:hanging="500"/>
      </w:pPr>
      <w:rPr>
        <w:rFonts w:ascii="Carlito" w:eastAsia="Courier New" w:hAnsi="Carlito"/>
        <w:b/>
        <w:i w:val="0"/>
        <w:sz w:val="24"/>
      </w:rPr>
    </w:lvl>
    <w:lvl w:ilvl="1" w:tplc="816C9AB6">
      <w:start w:val="1"/>
      <w:numFmt w:val="decimal"/>
      <w:lvlText w:val=""/>
      <w:lvlJc w:val="left"/>
    </w:lvl>
    <w:lvl w:ilvl="2" w:tplc="D4844376">
      <w:start w:val="1"/>
      <w:numFmt w:val="decimal"/>
      <w:lvlText w:val=""/>
      <w:lvlJc w:val="left"/>
    </w:lvl>
    <w:lvl w:ilvl="3" w:tplc="68C02952">
      <w:start w:val="1"/>
      <w:numFmt w:val="decimal"/>
      <w:lvlText w:val=""/>
      <w:lvlJc w:val="left"/>
    </w:lvl>
    <w:lvl w:ilvl="4" w:tplc="7BE81252">
      <w:start w:val="1"/>
      <w:numFmt w:val="decimal"/>
      <w:lvlText w:val=""/>
      <w:lvlJc w:val="left"/>
    </w:lvl>
    <w:lvl w:ilvl="5" w:tplc="378AF3B4">
      <w:start w:val="1"/>
      <w:numFmt w:val="decimal"/>
      <w:lvlText w:val=""/>
      <w:lvlJc w:val="left"/>
    </w:lvl>
    <w:lvl w:ilvl="6" w:tplc="C6044136">
      <w:start w:val="1"/>
      <w:numFmt w:val="decimal"/>
      <w:lvlText w:val=""/>
      <w:lvlJc w:val="left"/>
    </w:lvl>
    <w:lvl w:ilvl="7" w:tplc="07222636">
      <w:start w:val="1"/>
      <w:numFmt w:val="decimal"/>
      <w:lvlText w:val=""/>
      <w:lvlJc w:val="left"/>
    </w:lvl>
    <w:lvl w:ilvl="8" w:tplc="4726FE38">
      <w:start w:val="1"/>
      <w:numFmt w:val="decimal"/>
      <w:lvlText w:val=""/>
      <w:lvlJc w:val="left"/>
    </w:lvl>
  </w:abstractNum>
  <w:abstractNum w:abstractNumId="6" w15:restartNumberingAfterBreak="0">
    <w:nsid w:val="00000007"/>
    <w:multiLevelType w:val="hybridMultilevel"/>
    <w:tmpl w:val="00000007"/>
    <w:lvl w:ilvl="0" w:tplc="DB2A5E78">
      <w:start w:val="1"/>
      <w:numFmt w:val="bullet"/>
      <w:lvlText w:val="•"/>
      <w:lvlJc w:val="left"/>
      <w:pPr>
        <w:ind w:left="720" w:hanging="500"/>
      </w:pPr>
      <w:rPr>
        <w:rFonts w:ascii="Carlito" w:eastAsia="Courier New" w:hAnsi="Carlito"/>
        <w:b/>
        <w:i w:val="0"/>
        <w:sz w:val="24"/>
      </w:rPr>
    </w:lvl>
    <w:lvl w:ilvl="1" w:tplc="A18883D0">
      <w:start w:val="1"/>
      <w:numFmt w:val="decimal"/>
      <w:lvlText w:val=""/>
      <w:lvlJc w:val="left"/>
    </w:lvl>
    <w:lvl w:ilvl="2" w:tplc="56D0BBA2">
      <w:start w:val="1"/>
      <w:numFmt w:val="decimal"/>
      <w:lvlText w:val=""/>
      <w:lvlJc w:val="left"/>
    </w:lvl>
    <w:lvl w:ilvl="3" w:tplc="CCEC0F36">
      <w:start w:val="1"/>
      <w:numFmt w:val="decimal"/>
      <w:lvlText w:val=""/>
      <w:lvlJc w:val="left"/>
    </w:lvl>
    <w:lvl w:ilvl="4" w:tplc="E06E8AC8">
      <w:start w:val="1"/>
      <w:numFmt w:val="decimal"/>
      <w:lvlText w:val=""/>
      <w:lvlJc w:val="left"/>
    </w:lvl>
    <w:lvl w:ilvl="5" w:tplc="9098BE40">
      <w:start w:val="1"/>
      <w:numFmt w:val="decimal"/>
      <w:lvlText w:val=""/>
      <w:lvlJc w:val="left"/>
    </w:lvl>
    <w:lvl w:ilvl="6" w:tplc="43B61BF0">
      <w:start w:val="1"/>
      <w:numFmt w:val="decimal"/>
      <w:lvlText w:val=""/>
      <w:lvlJc w:val="left"/>
    </w:lvl>
    <w:lvl w:ilvl="7" w:tplc="461C3726">
      <w:start w:val="1"/>
      <w:numFmt w:val="decimal"/>
      <w:lvlText w:val=""/>
      <w:lvlJc w:val="left"/>
    </w:lvl>
    <w:lvl w:ilvl="8" w:tplc="098E1170">
      <w:start w:val="1"/>
      <w:numFmt w:val="decimal"/>
      <w:lvlText w:val=""/>
      <w:lvlJc w:val="left"/>
    </w:lvl>
  </w:abstractNum>
  <w:abstractNum w:abstractNumId="7" w15:restartNumberingAfterBreak="0">
    <w:nsid w:val="00000008"/>
    <w:multiLevelType w:val="hybridMultilevel"/>
    <w:tmpl w:val="00000008"/>
    <w:lvl w:ilvl="0" w:tplc="6264FEDA">
      <w:start w:val="1"/>
      <w:numFmt w:val="bullet"/>
      <w:lvlText w:val="•"/>
      <w:lvlJc w:val="left"/>
      <w:pPr>
        <w:ind w:left="540" w:hanging="270"/>
      </w:pPr>
      <w:rPr>
        <w:rFonts w:ascii="Carlito" w:eastAsia="Courier New" w:hAnsi="Carlito"/>
        <w:b w:val="0"/>
        <w:i w:val="0"/>
        <w:sz w:val="24"/>
      </w:rPr>
    </w:lvl>
    <w:lvl w:ilvl="1" w:tplc="7F0E9D86">
      <w:start w:val="1"/>
      <w:numFmt w:val="bullet"/>
      <w:lvlText w:val="◦"/>
      <w:lvlJc w:val="left"/>
      <w:pPr>
        <w:ind w:left="1260" w:hanging="270"/>
      </w:pPr>
      <w:rPr>
        <w:rFonts w:ascii="Carlito" w:eastAsia="Courier New" w:hAnsi="Carlito"/>
        <w:b w:val="0"/>
        <w:i w:val="0"/>
        <w:sz w:val="24"/>
      </w:rPr>
    </w:lvl>
    <w:lvl w:ilvl="2" w:tplc="86447EC0">
      <w:start w:val="1"/>
      <w:numFmt w:val="decimal"/>
      <w:lvlText w:val=""/>
      <w:lvlJc w:val="left"/>
    </w:lvl>
    <w:lvl w:ilvl="3" w:tplc="32D69FC4">
      <w:start w:val="1"/>
      <w:numFmt w:val="decimal"/>
      <w:lvlText w:val=""/>
      <w:lvlJc w:val="left"/>
    </w:lvl>
    <w:lvl w:ilvl="4" w:tplc="D3DACFE0">
      <w:start w:val="1"/>
      <w:numFmt w:val="decimal"/>
      <w:lvlText w:val=""/>
      <w:lvlJc w:val="left"/>
    </w:lvl>
    <w:lvl w:ilvl="5" w:tplc="596C132A">
      <w:start w:val="1"/>
      <w:numFmt w:val="decimal"/>
      <w:lvlText w:val=""/>
      <w:lvlJc w:val="left"/>
    </w:lvl>
    <w:lvl w:ilvl="6" w:tplc="8C4CD4A6">
      <w:start w:val="1"/>
      <w:numFmt w:val="decimal"/>
      <w:lvlText w:val=""/>
      <w:lvlJc w:val="left"/>
    </w:lvl>
    <w:lvl w:ilvl="7" w:tplc="8F4AAE54">
      <w:start w:val="1"/>
      <w:numFmt w:val="decimal"/>
      <w:lvlText w:val=""/>
      <w:lvlJc w:val="left"/>
    </w:lvl>
    <w:lvl w:ilvl="8" w:tplc="46DE184A">
      <w:start w:val="1"/>
      <w:numFmt w:val="decimal"/>
      <w:lvlText w:val=""/>
      <w:lvlJc w:val="left"/>
    </w:lvl>
  </w:abstractNum>
  <w:abstractNum w:abstractNumId="8" w15:restartNumberingAfterBreak="0">
    <w:nsid w:val="00000009"/>
    <w:multiLevelType w:val="hybridMultilevel"/>
    <w:tmpl w:val="00000009"/>
    <w:lvl w:ilvl="0" w:tplc="0F9ACD28">
      <w:start w:val="1"/>
      <w:numFmt w:val="bullet"/>
      <w:lvlText w:val="•"/>
      <w:lvlJc w:val="left"/>
      <w:pPr>
        <w:ind w:left="540" w:hanging="270"/>
      </w:pPr>
      <w:rPr>
        <w:rFonts w:ascii="Carlito" w:eastAsia="Courier New" w:hAnsi="Carlito"/>
        <w:b w:val="0"/>
        <w:i w:val="0"/>
        <w:sz w:val="24"/>
      </w:rPr>
    </w:lvl>
    <w:lvl w:ilvl="1" w:tplc="FEC6A762">
      <w:start w:val="1"/>
      <w:numFmt w:val="bullet"/>
      <w:lvlText w:val="◦"/>
      <w:lvlJc w:val="left"/>
      <w:pPr>
        <w:ind w:left="1260" w:hanging="270"/>
      </w:pPr>
      <w:rPr>
        <w:rFonts w:ascii="Carlito" w:eastAsia="Courier New" w:hAnsi="Carlito"/>
        <w:b w:val="0"/>
        <w:i w:val="0"/>
        <w:sz w:val="24"/>
      </w:rPr>
    </w:lvl>
    <w:lvl w:ilvl="2" w:tplc="086EA162">
      <w:start w:val="1"/>
      <w:numFmt w:val="decimal"/>
      <w:lvlText w:val=""/>
      <w:lvlJc w:val="left"/>
    </w:lvl>
    <w:lvl w:ilvl="3" w:tplc="B4C6C360">
      <w:start w:val="1"/>
      <w:numFmt w:val="decimal"/>
      <w:lvlText w:val=""/>
      <w:lvlJc w:val="left"/>
    </w:lvl>
    <w:lvl w:ilvl="4" w:tplc="E028E8AA">
      <w:start w:val="1"/>
      <w:numFmt w:val="decimal"/>
      <w:lvlText w:val=""/>
      <w:lvlJc w:val="left"/>
    </w:lvl>
    <w:lvl w:ilvl="5" w:tplc="50867C66">
      <w:start w:val="1"/>
      <w:numFmt w:val="decimal"/>
      <w:lvlText w:val=""/>
      <w:lvlJc w:val="left"/>
    </w:lvl>
    <w:lvl w:ilvl="6" w:tplc="DAA2F178">
      <w:start w:val="1"/>
      <w:numFmt w:val="decimal"/>
      <w:lvlText w:val=""/>
      <w:lvlJc w:val="left"/>
    </w:lvl>
    <w:lvl w:ilvl="7" w:tplc="1A14B56C">
      <w:start w:val="1"/>
      <w:numFmt w:val="decimal"/>
      <w:lvlText w:val=""/>
      <w:lvlJc w:val="left"/>
    </w:lvl>
    <w:lvl w:ilvl="8" w:tplc="9F843998">
      <w:start w:val="1"/>
      <w:numFmt w:val="decimal"/>
      <w:lvlText w:val=""/>
      <w:lvlJc w:val="left"/>
    </w:lvl>
  </w:abstractNum>
  <w:abstractNum w:abstractNumId="9" w15:restartNumberingAfterBreak="0">
    <w:nsid w:val="0000000A"/>
    <w:multiLevelType w:val="hybridMultilevel"/>
    <w:tmpl w:val="0000000A"/>
    <w:lvl w:ilvl="0" w:tplc="821E20D6">
      <w:start w:val="1"/>
      <w:numFmt w:val="bullet"/>
      <w:lvlText w:val="•"/>
      <w:lvlJc w:val="left"/>
      <w:pPr>
        <w:ind w:left="720" w:hanging="500"/>
      </w:pPr>
      <w:rPr>
        <w:rFonts w:ascii="Carlito" w:eastAsia="Courier New" w:hAnsi="Carlito"/>
        <w:b w:val="0"/>
        <w:i w:val="0"/>
        <w:sz w:val="24"/>
      </w:rPr>
    </w:lvl>
    <w:lvl w:ilvl="1" w:tplc="049C24FA">
      <w:start w:val="1"/>
      <w:numFmt w:val="decimal"/>
      <w:lvlText w:val=""/>
      <w:lvlJc w:val="left"/>
    </w:lvl>
    <w:lvl w:ilvl="2" w:tplc="10387168">
      <w:start w:val="1"/>
      <w:numFmt w:val="decimal"/>
      <w:lvlText w:val=""/>
      <w:lvlJc w:val="left"/>
    </w:lvl>
    <w:lvl w:ilvl="3" w:tplc="0482439A">
      <w:start w:val="1"/>
      <w:numFmt w:val="decimal"/>
      <w:lvlText w:val=""/>
      <w:lvlJc w:val="left"/>
    </w:lvl>
    <w:lvl w:ilvl="4" w:tplc="D8944F74">
      <w:start w:val="1"/>
      <w:numFmt w:val="decimal"/>
      <w:lvlText w:val=""/>
      <w:lvlJc w:val="left"/>
    </w:lvl>
    <w:lvl w:ilvl="5" w:tplc="A96E6ECA">
      <w:start w:val="1"/>
      <w:numFmt w:val="decimal"/>
      <w:lvlText w:val=""/>
      <w:lvlJc w:val="left"/>
    </w:lvl>
    <w:lvl w:ilvl="6" w:tplc="D46E076E">
      <w:start w:val="1"/>
      <w:numFmt w:val="decimal"/>
      <w:lvlText w:val=""/>
      <w:lvlJc w:val="left"/>
    </w:lvl>
    <w:lvl w:ilvl="7" w:tplc="41084B9C">
      <w:start w:val="1"/>
      <w:numFmt w:val="decimal"/>
      <w:lvlText w:val=""/>
      <w:lvlJc w:val="left"/>
    </w:lvl>
    <w:lvl w:ilvl="8" w:tplc="21D66256">
      <w:start w:val="1"/>
      <w:numFmt w:val="decimal"/>
      <w:lvlText w:val=""/>
      <w:lvlJc w:val="left"/>
    </w:lvl>
  </w:abstractNum>
  <w:abstractNum w:abstractNumId="10" w15:restartNumberingAfterBreak="0">
    <w:nsid w:val="0000000B"/>
    <w:multiLevelType w:val="hybridMultilevel"/>
    <w:tmpl w:val="0000000B"/>
    <w:lvl w:ilvl="0" w:tplc="B1520FF4">
      <w:start w:val="1"/>
      <w:numFmt w:val="bullet"/>
      <w:lvlText w:val="•"/>
      <w:lvlJc w:val="left"/>
      <w:pPr>
        <w:ind w:left="720" w:hanging="500"/>
      </w:pPr>
      <w:rPr>
        <w:rFonts w:ascii="Carlito" w:eastAsia="Courier New" w:hAnsi="Carlito"/>
        <w:b w:val="0"/>
        <w:i w:val="0"/>
        <w:sz w:val="24"/>
      </w:rPr>
    </w:lvl>
    <w:lvl w:ilvl="1" w:tplc="7108B366">
      <w:start w:val="1"/>
      <w:numFmt w:val="decimal"/>
      <w:lvlText w:val=""/>
      <w:lvlJc w:val="left"/>
    </w:lvl>
    <w:lvl w:ilvl="2" w:tplc="C85AC478">
      <w:start w:val="1"/>
      <w:numFmt w:val="decimal"/>
      <w:lvlText w:val=""/>
      <w:lvlJc w:val="left"/>
    </w:lvl>
    <w:lvl w:ilvl="3" w:tplc="BC2C9EC8">
      <w:start w:val="1"/>
      <w:numFmt w:val="decimal"/>
      <w:lvlText w:val=""/>
      <w:lvlJc w:val="left"/>
    </w:lvl>
    <w:lvl w:ilvl="4" w:tplc="0E66B94A">
      <w:start w:val="1"/>
      <w:numFmt w:val="decimal"/>
      <w:lvlText w:val=""/>
      <w:lvlJc w:val="left"/>
    </w:lvl>
    <w:lvl w:ilvl="5" w:tplc="BF9409E8">
      <w:start w:val="1"/>
      <w:numFmt w:val="decimal"/>
      <w:lvlText w:val=""/>
      <w:lvlJc w:val="left"/>
    </w:lvl>
    <w:lvl w:ilvl="6" w:tplc="812C1D8C">
      <w:start w:val="1"/>
      <w:numFmt w:val="decimal"/>
      <w:lvlText w:val=""/>
      <w:lvlJc w:val="left"/>
    </w:lvl>
    <w:lvl w:ilvl="7" w:tplc="EE3AE3C6">
      <w:start w:val="1"/>
      <w:numFmt w:val="decimal"/>
      <w:lvlText w:val=""/>
      <w:lvlJc w:val="left"/>
    </w:lvl>
    <w:lvl w:ilvl="8" w:tplc="D99E1272">
      <w:start w:val="1"/>
      <w:numFmt w:val="decimal"/>
      <w:lvlText w:val=""/>
      <w:lvlJc w:val="left"/>
    </w:lvl>
  </w:abstractNum>
  <w:abstractNum w:abstractNumId="11" w15:restartNumberingAfterBreak="0">
    <w:nsid w:val="0000000C"/>
    <w:multiLevelType w:val="hybridMultilevel"/>
    <w:tmpl w:val="0000000C"/>
    <w:lvl w:ilvl="0" w:tplc="261AFD98">
      <w:start w:val="1"/>
      <w:numFmt w:val="bullet"/>
      <w:lvlText w:val="•"/>
      <w:lvlJc w:val="left"/>
      <w:pPr>
        <w:ind w:left="720" w:hanging="500"/>
      </w:pPr>
      <w:rPr>
        <w:rFonts w:ascii="Carlito" w:eastAsia="Courier New" w:hAnsi="Carlito"/>
        <w:b/>
        <w:i w:val="0"/>
        <w:sz w:val="24"/>
      </w:rPr>
    </w:lvl>
    <w:lvl w:ilvl="1" w:tplc="65ACE4BE">
      <w:start w:val="1"/>
      <w:numFmt w:val="decimal"/>
      <w:lvlText w:val=""/>
      <w:lvlJc w:val="left"/>
    </w:lvl>
    <w:lvl w:ilvl="2" w:tplc="C9E84B9C">
      <w:start w:val="1"/>
      <w:numFmt w:val="decimal"/>
      <w:lvlText w:val=""/>
      <w:lvlJc w:val="left"/>
    </w:lvl>
    <w:lvl w:ilvl="3" w:tplc="FC98E59E">
      <w:start w:val="1"/>
      <w:numFmt w:val="decimal"/>
      <w:lvlText w:val=""/>
      <w:lvlJc w:val="left"/>
    </w:lvl>
    <w:lvl w:ilvl="4" w:tplc="9634F4E0">
      <w:start w:val="1"/>
      <w:numFmt w:val="decimal"/>
      <w:lvlText w:val=""/>
      <w:lvlJc w:val="left"/>
    </w:lvl>
    <w:lvl w:ilvl="5" w:tplc="CA5E2F80">
      <w:start w:val="1"/>
      <w:numFmt w:val="decimal"/>
      <w:lvlText w:val=""/>
      <w:lvlJc w:val="left"/>
    </w:lvl>
    <w:lvl w:ilvl="6" w:tplc="CF243026">
      <w:start w:val="1"/>
      <w:numFmt w:val="decimal"/>
      <w:lvlText w:val=""/>
      <w:lvlJc w:val="left"/>
    </w:lvl>
    <w:lvl w:ilvl="7" w:tplc="91F0067C">
      <w:start w:val="1"/>
      <w:numFmt w:val="decimal"/>
      <w:lvlText w:val=""/>
      <w:lvlJc w:val="left"/>
    </w:lvl>
    <w:lvl w:ilvl="8" w:tplc="368E30DC">
      <w:start w:val="1"/>
      <w:numFmt w:val="decimal"/>
      <w:lvlText w:val=""/>
      <w:lvlJc w:val="left"/>
    </w:lvl>
  </w:abstractNum>
  <w:abstractNum w:abstractNumId="12" w15:restartNumberingAfterBreak="0">
    <w:nsid w:val="0000000D"/>
    <w:multiLevelType w:val="hybridMultilevel"/>
    <w:tmpl w:val="0000000D"/>
    <w:lvl w:ilvl="0" w:tplc="2448569C">
      <w:start w:val="1"/>
      <w:numFmt w:val="bullet"/>
      <w:lvlText w:val="•"/>
      <w:lvlJc w:val="left"/>
      <w:pPr>
        <w:ind w:left="720" w:hanging="500"/>
      </w:pPr>
      <w:rPr>
        <w:rFonts w:ascii="Carlito" w:eastAsia="Courier New" w:hAnsi="Carlito"/>
        <w:b/>
        <w:i w:val="0"/>
        <w:sz w:val="24"/>
      </w:rPr>
    </w:lvl>
    <w:lvl w:ilvl="1" w:tplc="0DE68924">
      <w:start w:val="1"/>
      <w:numFmt w:val="decimal"/>
      <w:lvlText w:val=""/>
      <w:lvlJc w:val="left"/>
    </w:lvl>
    <w:lvl w:ilvl="2" w:tplc="ABB00B08">
      <w:start w:val="1"/>
      <w:numFmt w:val="decimal"/>
      <w:lvlText w:val=""/>
      <w:lvlJc w:val="left"/>
    </w:lvl>
    <w:lvl w:ilvl="3" w:tplc="7FB0E334">
      <w:start w:val="1"/>
      <w:numFmt w:val="decimal"/>
      <w:lvlText w:val=""/>
      <w:lvlJc w:val="left"/>
    </w:lvl>
    <w:lvl w:ilvl="4" w:tplc="DB864742">
      <w:start w:val="1"/>
      <w:numFmt w:val="decimal"/>
      <w:lvlText w:val=""/>
      <w:lvlJc w:val="left"/>
    </w:lvl>
    <w:lvl w:ilvl="5" w:tplc="25E2C142">
      <w:start w:val="1"/>
      <w:numFmt w:val="decimal"/>
      <w:lvlText w:val=""/>
      <w:lvlJc w:val="left"/>
    </w:lvl>
    <w:lvl w:ilvl="6" w:tplc="B42C8DF8">
      <w:start w:val="1"/>
      <w:numFmt w:val="decimal"/>
      <w:lvlText w:val=""/>
      <w:lvlJc w:val="left"/>
    </w:lvl>
    <w:lvl w:ilvl="7" w:tplc="F21809EA">
      <w:start w:val="1"/>
      <w:numFmt w:val="decimal"/>
      <w:lvlText w:val=""/>
      <w:lvlJc w:val="left"/>
    </w:lvl>
    <w:lvl w:ilvl="8" w:tplc="C0E0E510">
      <w:start w:val="1"/>
      <w:numFmt w:val="decimal"/>
      <w:lvlText w:val=""/>
      <w:lvlJc w:val="left"/>
    </w:lvl>
  </w:abstractNum>
  <w:abstractNum w:abstractNumId="13" w15:restartNumberingAfterBreak="0">
    <w:nsid w:val="0000000E"/>
    <w:multiLevelType w:val="hybridMultilevel"/>
    <w:tmpl w:val="0000000E"/>
    <w:lvl w:ilvl="0" w:tplc="71B22E7E">
      <w:start w:val="1"/>
      <w:numFmt w:val="bullet"/>
      <w:lvlText w:val="•"/>
      <w:lvlJc w:val="left"/>
      <w:pPr>
        <w:ind w:left="720" w:hanging="500"/>
      </w:pPr>
      <w:rPr>
        <w:rFonts w:ascii="Carlito" w:eastAsia="Courier New" w:hAnsi="Carlito"/>
        <w:b w:val="0"/>
        <w:i w:val="0"/>
        <w:sz w:val="24"/>
      </w:rPr>
    </w:lvl>
    <w:lvl w:ilvl="1" w:tplc="E1E82276">
      <w:start w:val="1"/>
      <w:numFmt w:val="decimal"/>
      <w:lvlText w:val=""/>
      <w:lvlJc w:val="left"/>
    </w:lvl>
    <w:lvl w:ilvl="2" w:tplc="6F128B5C">
      <w:start w:val="1"/>
      <w:numFmt w:val="decimal"/>
      <w:lvlText w:val=""/>
      <w:lvlJc w:val="left"/>
    </w:lvl>
    <w:lvl w:ilvl="3" w:tplc="E75669E6">
      <w:start w:val="1"/>
      <w:numFmt w:val="decimal"/>
      <w:lvlText w:val=""/>
      <w:lvlJc w:val="left"/>
    </w:lvl>
    <w:lvl w:ilvl="4" w:tplc="029EAC84">
      <w:start w:val="1"/>
      <w:numFmt w:val="decimal"/>
      <w:lvlText w:val=""/>
      <w:lvlJc w:val="left"/>
    </w:lvl>
    <w:lvl w:ilvl="5" w:tplc="E4AAF520">
      <w:start w:val="1"/>
      <w:numFmt w:val="decimal"/>
      <w:lvlText w:val=""/>
      <w:lvlJc w:val="left"/>
    </w:lvl>
    <w:lvl w:ilvl="6" w:tplc="9698CC60">
      <w:start w:val="1"/>
      <w:numFmt w:val="decimal"/>
      <w:lvlText w:val=""/>
      <w:lvlJc w:val="left"/>
    </w:lvl>
    <w:lvl w:ilvl="7" w:tplc="31BEBDB2">
      <w:start w:val="1"/>
      <w:numFmt w:val="decimal"/>
      <w:lvlText w:val=""/>
      <w:lvlJc w:val="left"/>
    </w:lvl>
    <w:lvl w:ilvl="8" w:tplc="CE529618">
      <w:start w:val="1"/>
      <w:numFmt w:val="decimal"/>
      <w:lvlText w:val=""/>
      <w:lvlJc w:val="left"/>
    </w:lvl>
  </w:abstractNum>
  <w:abstractNum w:abstractNumId="14" w15:restartNumberingAfterBreak="0">
    <w:nsid w:val="0000000F"/>
    <w:multiLevelType w:val="hybridMultilevel"/>
    <w:tmpl w:val="0000000F"/>
    <w:lvl w:ilvl="0" w:tplc="54E4FE8C">
      <w:start w:val="1"/>
      <w:numFmt w:val="bullet"/>
      <w:lvlText w:val="•"/>
      <w:lvlJc w:val="left"/>
      <w:pPr>
        <w:ind w:left="720" w:hanging="500"/>
      </w:pPr>
      <w:rPr>
        <w:rFonts w:ascii="Carlito" w:eastAsia="Courier New" w:hAnsi="Carlito"/>
        <w:b/>
        <w:i w:val="0"/>
        <w:sz w:val="24"/>
      </w:rPr>
    </w:lvl>
    <w:lvl w:ilvl="1" w:tplc="EB98CFAC">
      <w:start w:val="1"/>
      <w:numFmt w:val="decimal"/>
      <w:lvlText w:val=""/>
      <w:lvlJc w:val="left"/>
    </w:lvl>
    <w:lvl w:ilvl="2" w:tplc="A3568528">
      <w:start w:val="1"/>
      <w:numFmt w:val="decimal"/>
      <w:lvlText w:val=""/>
      <w:lvlJc w:val="left"/>
    </w:lvl>
    <w:lvl w:ilvl="3" w:tplc="B1FC9444">
      <w:start w:val="1"/>
      <w:numFmt w:val="decimal"/>
      <w:lvlText w:val=""/>
      <w:lvlJc w:val="left"/>
    </w:lvl>
    <w:lvl w:ilvl="4" w:tplc="5C021E34">
      <w:start w:val="1"/>
      <w:numFmt w:val="decimal"/>
      <w:lvlText w:val=""/>
      <w:lvlJc w:val="left"/>
    </w:lvl>
    <w:lvl w:ilvl="5" w:tplc="F886CEC6">
      <w:start w:val="1"/>
      <w:numFmt w:val="decimal"/>
      <w:lvlText w:val=""/>
      <w:lvlJc w:val="left"/>
    </w:lvl>
    <w:lvl w:ilvl="6" w:tplc="421ED162">
      <w:start w:val="1"/>
      <w:numFmt w:val="decimal"/>
      <w:lvlText w:val=""/>
      <w:lvlJc w:val="left"/>
    </w:lvl>
    <w:lvl w:ilvl="7" w:tplc="3BF8E37A">
      <w:start w:val="1"/>
      <w:numFmt w:val="decimal"/>
      <w:lvlText w:val=""/>
      <w:lvlJc w:val="left"/>
    </w:lvl>
    <w:lvl w:ilvl="8" w:tplc="5CA8F414">
      <w:start w:val="1"/>
      <w:numFmt w:val="decimal"/>
      <w:lvlText w:val=""/>
      <w:lvlJc w:val="left"/>
    </w:lvl>
  </w:abstractNum>
  <w:abstractNum w:abstractNumId="15" w15:restartNumberingAfterBreak="0">
    <w:nsid w:val="00000010"/>
    <w:multiLevelType w:val="hybridMultilevel"/>
    <w:tmpl w:val="00000010"/>
    <w:lvl w:ilvl="0" w:tplc="4BB0FC06">
      <w:start w:val="1"/>
      <w:numFmt w:val="bullet"/>
      <w:lvlText w:val="•"/>
      <w:lvlJc w:val="left"/>
      <w:pPr>
        <w:ind w:left="720" w:hanging="500"/>
      </w:pPr>
      <w:rPr>
        <w:rFonts w:ascii="Carlito" w:eastAsia="Courier New" w:hAnsi="Carlito"/>
        <w:b/>
        <w:i w:val="0"/>
        <w:sz w:val="24"/>
      </w:rPr>
    </w:lvl>
    <w:lvl w:ilvl="1" w:tplc="19C61AF2">
      <w:start w:val="1"/>
      <w:numFmt w:val="decimal"/>
      <w:lvlText w:val=""/>
      <w:lvlJc w:val="left"/>
    </w:lvl>
    <w:lvl w:ilvl="2" w:tplc="1400CBA2">
      <w:start w:val="1"/>
      <w:numFmt w:val="decimal"/>
      <w:lvlText w:val=""/>
      <w:lvlJc w:val="left"/>
    </w:lvl>
    <w:lvl w:ilvl="3" w:tplc="AFC47696">
      <w:start w:val="1"/>
      <w:numFmt w:val="decimal"/>
      <w:lvlText w:val=""/>
      <w:lvlJc w:val="left"/>
    </w:lvl>
    <w:lvl w:ilvl="4" w:tplc="CDACC00E">
      <w:start w:val="1"/>
      <w:numFmt w:val="decimal"/>
      <w:lvlText w:val=""/>
      <w:lvlJc w:val="left"/>
    </w:lvl>
    <w:lvl w:ilvl="5" w:tplc="659A1FFE">
      <w:start w:val="1"/>
      <w:numFmt w:val="decimal"/>
      <w:lvlText w:val=""/>
      <w:lvlJc w:val="left"/>
    </w:lvl>
    <w:lvl w:ilvl="6" w:tplc="969C54B2">
      <w:start w:val="1"/>
      <w:numFmt w:val="decimal"/>
      <w:lvlText w:val=""/>
      <w:lvlJc w:val="left"/>
    </w:lvl>
    <w:lvl w:ilvl="7" w:tplc="9D86902E">
      <w:start w:val="1"/>
      <w:numFmt w:val="decimal"/>
      <w:lvlText w:val=""/>
      <w:lvlJc w:val="left"/>
    </w:lvl>
    <w:lvl w:ilvl="8" w:tplc="AE28EB5C">
      <w:start w:val="1"/>
      <w:numFmt w:val="decimal"/>
      <w:lvlText w:val=""/>
      <w:lvlJc w:val="left"/>
    </w:lvl>
  </w:abstractNum>
  <w:abstractNum w:abstractNumId="16" w15:restartNumberingAfterBreak="0">
    <w:nsid w:val="00000011"/>
    <w:multiLevelType w:val="hybridMultilevel"/>
    <w:tmpl w:val="00000011"/>
    <w:lvl w:ilvl="0" w:tplc="75D880A4">
      <w:start w:val="1"/>
      <w:numFmt w:val="bullet"/>
      <w:lvlText w:val="•"/>
      <w:lvlJc w:val="left"/>
      <w:pPr>
        <w:ind w:left="720" w:hanging="500"/>
      </w:pPr>
      <w:rPr>
        <w:rFonts w:ascii="Carlito" w:eastAsia="Courier New" w:hAnsi="Carlito"/>
        <w:b/>
        <w:i w:val="0"/>
        <w:sz w:val="24"/>
      </w:rPr>
    </w:lvl>
    <w:lvl w:ilvl="1" w:tplc="84EE48B8">
      <w:start w:val="1"/>
      <w:numFmt w:val="decimal"/>
      <w:lvlText w:val=""/>
      <w:lvlJc w:val="left"/>
    </w:lvl>
    <w:lvl w:ilvl="2" w:tplc="24D4634C">
      <w:start w:val="1"/>
      <w:numFmt w:val="decimal"/>
      <w:lvlText w:val=""/>
      <w:lvlJc w:val="left"/>
    </w:lvl>
    <w:lvl w:ilvl="3" w:tplc="CAF48508">
      <w:start w:val="1"/>
      <w:numFmt w:val="decimal"/>
      <w:lvlText w:val=""/>
      <w:lvlJc w:val="left"/>
    </w:lvl>
    <w:lvl w:ilvl="4" w:tplc="22DA53F8">
      <w:start w:val="1"/>
      <w:numFmt w:val="decimal"/>
      <w:lvlText w:val=""/>
      <w:lvlJc w:val="left"/>
    </w:lvl>
    <w:lvl w:ilvl="5" w:tplc="D9B6A2CA">
      <w:start w:val="1"/>
      <w:numFmt w:val="decimal"/>
      <w:lvlText w:val=""/>
      <w:lvlJc w:val="left"/>
    </w:lvl>
    <w:lvl w:ilvl="6" w:tplc="C3F8BE42">
      <w:start w:val="1"/>
      <w:numFmt w:val="decimal"/>
      <w:lvlText w:val=""/>
      <w:lvlJc w:val="left"/>
    </w:lvl>
    <w:lvl w:ilvl="7" w:tplc="5D5AD05C">
      <w:start w:val="1"/>
      <w:numFmt w:val="decimal"/>
      <w:lvlText w:val=""/>
      <w:lvlJc w:val="left"/>
    </w:lvl>
    <w:lvl w:ilvl="8" w:tplc="1430B1B0">
      <w:start w:val="1"/>
      <w:numFmt w:val="decimal"/>
      <w:lvlText w:val=""/>
      <w:lvlJc w:val="left"/>
    </w:lvl>
  </w:abstractNum>
  <w:abstractNum w:abstractNumId="17" w15:restartNumberingAfterBreak="0">
    <w:nsid w:val="00000012"/>
    <w:multiLevelType w:val="hybridMultilevel"/>
    <w:tmpl w:val="00000012"/>
    <w:lvl w:ilvl="0" w:tplc="664E178E">
      <w:start w:val="1"/>
      <w:numFmt w:val="bullet"/>
      <w:lvlText w:val="•"/>
      <w:lvlJc w:val="left"/>
      <w:pPr>
        <w:ind w:left="720" w:hanging="500"/>
      </w:pPr>
      <w:rPr>
        <w:rFonts w:ascii="Carlito" w:eastAsia="Courier New" w:hAnsi="Carlito"/>
        <w:b/>
        <w:i w:val="0"/>
        <w:sz w:val="24"/>
      </w:rPr>
    </w:lvl>
    <w:lvl w:ilvl="1" w:tplc="1F7E84C4">
      <w:start w:val="1"/>
      <w:numFmt w:val="decimal"/>
      <w:lvlText w:val=""/>
      <w:lvlJc w:val="left"/>
    </w:lvl>
    <w:lvl w:ilvl="2" w:tplc="D4160DC8">
      <w:start w:val="1"/>
      <w:numFmt w:val="decimal"/>
      <w:lvlText w:val=""/>
      <w:lvlJc w:val="left"/>
    </w:lvl>
    <w:lvl w:ilvl="3" w:tplc="EE249802">
      <w:start w:val="1"/>
      <w:numFmt w:val="decimal"/>
      <w:lvlText w:val=""/>
      <w:lvlJc w:val="left"/>
    </w:lvl>
    <w:lvl w:ilvl="4" w:tplc="0310F6E6">
      <w:start w:val="1"/>
      <w:numFmt w:val="decimal"/>
      <w:lvlText w:val=""/>
      <w:lvlJc w:val="left"/>
    </w:lvl>
    <w:lvl w:ilvl="5" w:tplc="8116AAA6">
      <w:start w:val="1"/>
      <w:numFmt w:val="decimal"/>
      <w:lvlText w:val=""/>
      <w:lvlJc w:val="left"/>
    </w:lvl>
    <w:lvl w:ilvl="6" w:tplc="3A10C618">
      <w:start w:val="1"/>
      <w:numFmt w:val="decimal"/>
      <w:lvlText w:val=""/>
      <w:lvlJc w:val="left"/>
    </w:lvl>
    <w:lvl w:ilvl="7" w:tplc="43428E76">
      <w:start w:val="1"/>
      <w:numFmt w:val="decimal"/>
      <w:lvlText w:val=""/>
      <w:lvlJc w:val="left"/>
    </w:lvl>
    <w:lvl w:ilvl="8" w:tplc="E6526C36">
      <w:start w:val="1"/>
      <w:numFmt w:val="decimal"/>
      <w:lvlText w:val=""/>
      <w:lvlJc w:val="left"/>
    </w:lvl>
  </w:abstractNum>
  <w:abstractNum w:abstractNumId="18" w15:restartNumberingAfterBreak="0">
    <w:nsid w:val="00000013"/>
    <w:multiLevelType w:val="hybridMultilevel"/>
    <w:tmpl w:val="00000013"/>
    <w:lvl w:ilvl="0" w:tplc="A404DF16">
      <w:start w:val="1"/>
      <w:numFmt w:val="bullet"/>
      <w:lvlText w:val="•"/>
      <w:lvlJc w:val="left"/>
      <w:pPr>
        <w:ind w:left="720" w:hanging="500"/>
      </w:pPr>
      <w:rPr>
        <w:rFonts w:ascii="Carlito" w:eastAsia="Courier New" w:hAnsi="Carlito"/>
        <w:b/>
        <w:i w:val="0"/>
        <w:sz w:val="24"/>
      </w:rPr>
    </w:lvl>
    <w:lvl w:ilvl="1" w:tplc="0F941E90">
      <w:start w:val="1"/>
      <w:numFmt w:val="decimal"/>
      <w:lvlText w:val=""/>
      <w:lvlJc w:val="left"/>
    </w:lvl>
    <w:lvl w:ilvl="2" w:tplc="FDAEC544">
      <w:start w:val="1"/>
      <w:numFmt w:val="decimal"/>
      <w:lvlText w:val=""/>
      <w:lvlJc w:val="left"/>
    </w:lvl>
    <w:lvl w:ilvl="3" w:tplc="5E7AD108">
      <w:start w:val="1"/>
      <w:numFmt w:val="decimal"/>
      <w:lvlText w:val=""/>
      <w:lvlJc w:val="left"/>
    </w:lvl>
    <w:lvl w:ilvl="4" w:tplc="BBF2C9C8">
      <w:start w:val="1"/>
      <w:numFmt w:val="decimal"/>
      <w:lvlText w:val=""/>
      <w:lvlJc w:val="left"/>
    </w:lvl>
    <w:lvl w:ilvl="5" w:tplc="8BEAF258">
      <w:start w:val="1"/>
      <w:numFmt w:val="decimal"/>
      <w:lvlText w:val=""/>
      <w:lvlJc w:val="left"/>
    </w:lvl>
    <w:lvl w:ilvl="6" w:tplc="D54AF372">
      <w:start w:val="1"/>
      <w:numFmt w:val="decimal"/>
      <w:lvlText w:val=""/>
      <w:lvlJc w:val="left"/>
    </w:lvl>
    <w:lvl w:ilvl="7" w:tplc="FC40EBDC">
      <w:start w:val="1"/>
      <w:numFmt w:val="decimal"/>
      <w:lvlText w:val=""/>
      <w:lvlJc w:val="left"/>
    </w:lvl>
    <w:lvl w:ilvl="8" w:tplc="18CCC39E">
      <w:start w:val="1"/>
      <w:numFmt w:val="decimal"/>
      <w:lvlText w:val=""/>
      <w:lvlJc w:val="left"/>
    </w:lvl>
  </w:abstractNum>
  <w:abstractNum w:abstractNumId="19" w15:restartNumberingAfterBreak="0">
    <w:nsid w:val="00000014"/>
    <w:multiLevelType w:val="hybridMultilevel"/>
    <w:tmpl w:val="00000014"/>
    <w:lvl w:ilvl="0" w:tplc="2944610A">
      <w:start w:val="1"/>
      <w:numFmt w:val="bullet"/>
      <w:lvlText w:val="•"/>
      <w:lvlJc w:val="left"/>
      <w:pPr>
        <w:ind w:left="720" w:hanging="500"/>
      </w:pPr>
      <w:rPr>
        <w:rFonts w:ascii="Carlito" w:eastAsia="Courier New" w:hAnsi="Carlito"/>
        <w:b/>
        <w:i/>
        <w:sz w:val="24"/>
      </w:rPr>
    </w:lvl>
    <w:lvl w:ilvl="1" w:tplc="42CE6990">
      <w:start w:val="1"/>
      <w:numFmt w:val="decimal"/>
      <w:lvlText w:val=""/>
      <w:lvlJc w:val="left"/>
    </w:lvl>
    <w:lvl w:ilvl="2" w:tplc="1D4E8EE0">
      <w:start w:val="1"/>
      <w:numFmt w:val="decimal"/>
      <w:lvlText w:val=""/>
      <w:lvlJc w:val="left"/>
    </w:lvl>
    <w:lvl w:ilvl="3" w:tplc="A3380C0A">
      <w:start w:val="1"/>
      <w:numFmt w:val="decimal"/>
      <w:lvlText w:val=""/>
      <w:lvlJc w:val="left"/>
    </w:lvl>
    <w:lvl w:ilvl="4" w:tplc="3E941150">
      <w:start w:val="1"/>
      <w:numFmt w:val="decimal"/>
      <w:lvlText w:val=""/>
      <w:lvlJc w:val="left"/>
    </w:lvl>
    <w:lvl w:ilvl="5" w:tplc="87787A52">
      <w:start w:val="1"/>
      <w:numFmt w:val="decimal"/>
      <w:lvlText w:val=""/>
      <w:lvlJc w:val="left"/>
    </w:lvl>
    <w:lvl w:ilvl="6" w:tplc="F7CAA858">
      <w:start w:val="1"/>
      <w:numFmt w:val="decimal"/>
      <w:lvlText w:val=""/>
      <w:lvlJc w:val="left"/>
    </w:lvl>
    <w:lvl w:ilvl="7" w:tplc="A778196A">
      <w:start w:val="1"/>
      <w:numFmt w:val="decimal"/>
      <w:lvlText w:val=""/>
      <w:lvlJc w:val="left"/>
    </w:lvl>
    <w:lvl w:ilvl="8" w:tplc="492CADC6">
      <w:start w:val="1"/>
      <w:numFmt w:val="decimal"/>
      <w:lvlText w:val=""/>
      <w:lvlJc w:val="left"/>
    </w:lvl>
  </w:abstractNum>
  <w:abstractNum w:abstractNumId="20" w15:restartNumberingAfterBreak="0">
    <w:nsid w:val="00000015"/>
    <w:multiLevelType w:val="hybridMultilevel"/>
    <w:tmpl w:val="00000015"/>
    <w:lvl w:ilvl="0" w:tplc="71D2FCD2">
      <w:start w:val="1"/>
      <w:numFmt w:val="bullet"/>
      <w:lvlText w:val="•"/>
      <w:lvlJc w:val="left"/>
      <w:pPr>
        <w:ind w:left="720" w:hanging="500"/>
      </w:pPr>
      <w:rPr>
        <w:rFonts w:ascii="Carlito" w:eastAsia="Courier New" w:hAnsi="Carlito"/>
        <w:b/>
        <w:i w:val="0"/>
        <w:sz w:val="24"/>
      </w:rPr>
    </w:lvl>
    <w:lvl w:ilvl="1" w:tplc="C8B6638C">
      <w:start w:val="1"/>
      <w:numFmt w:val="decimal"/>
      <w:lvlText w:val=""/>
      <w:lvlJc w:val="left"/>
    </w:lvl>
    <w:lvl w:ilvl="2" w:tplc="4CEC853E">
      <w:start w:val="1"/>
      <w:numFmt w:val="decimal"/>
      <w:lvlText w:val=""/>
      <w:lvlJc w:val="left"/>
    </w:lvl>
    <w:lvl w:ilvl="3" w:tplc="15582E18">
      <w:start w:val="1"/>
      <w:numFmt w:val="decimal"/>
      <w:lvlText w:val=""/>
      <w:lvlJc w:val="left"/>
    </w:lvl>
    <w:lvl w:ilvl="4" w:tplc="A600E582">
      <w:start w:val="1"/>
      <w:numFmt w:val="decimal"/>
      <w:lvlText w:val=""/>
      <w:lvlJc w:val="left"/>
    </w:lvl>
    <w:lvl w:ilvl="5" w:tplc="54FA7024">
      <w:start w:val="1"/>
      <w:numFmt w:val="decimal"/>
      <w:lvlText w:val=""/>
      <w:lvlJc w:val="left"/>
    </w:lvl>
    <w:lvl w:ilvl="6" w:tplc="B19674E2">
      <w:start w:val="1"/>
      <w:numFmt w:val="decimal"/>
      <w:lvlText w:val=""/>
      <w:lvlJc w:val="left"/>
    </w:lvl>
    <w:lvl w:ilvl="7" w:tplc="94DAF650">
      <w:start w:val="1"/>
      <w:numFmt w:val="decimal"/>
      <w:lvlText w:val=""/>
      <w:lvlJc w:val="left"/>
    </w:lvl>
    <w:lvl w:ilvl="8" w:tplc="0AE68D40">
      <w:start w:val="1"/>
      <w:numFmt w:val="decimal"/>
      <w:lvlText w:val=""/>
      <w:lvlJc w:val="left"/>
    </w:lvl>
  </w:abstractNum>
  <w:abstractNum w:abstractNumId="21" w15:restartNumberingAfterBreak="0">
    <w:nsid w:val="00000016"/>
    <w:multiLevelType w:val="hybridMultilevel"/>
    <w:tmpl w:val="00000016"/>
    <w:lvl w:ilvl="0" w:tplc="12581272">
      <w:start w:val="1"/>
      <w:numFmt w:val="bullet"/>
      <w:lvlText w:val="•"/>
      <w:lvlJc w:val="left"/>
      <w:pPr>
        <w:ind w:left="720" w:hanging="500"/>
      </w:pPr>
      <w:rPr>
        <w:rFonts w:ascii="Carlito" w:eastAsia="Courier New" w:hAnsi="Carlito"/>
        <w:b/>
        <w:i w:val="0"/>
        <w:sz w:val="24"/>
      </w:rPr>
    </w:lvl>
    <w:lvl w:ilvl="1" w:tplc="E5D6CE7A">
      <w:start w:val="1"/>
      <w:numFmt w:val="decimal"/>
      <w:lvlText w:val=""/>
      <w:lvlJc w:val="left"/>
    </w:lvl>
    <w:lvl w:ilvl="2" w:tplc="9DDA5010">
      <w:start w:val="1"/>
      <w:numFmt w:val="decimal"/>
      <w:lvlText w:val=""/>
      <w:lvlJc w:val="left"/>
    </w:lvl>
    <w:lvl w:ilvl="3" w:tplc="077A4BA2">
      <w:start w:val="1"/>
      <w:numFmt w:val="decimal"/>
      <w:lvlText w:val=""/>
      <w:lvlJc w:val="left"/>
    </w:lvl>
    <w:lvl w:ilvl="4" w:tplc="F24859E8">
      <w:start w:val="1"/>
      <w:numFmt w:val="decimal"/>
      <w:lvlText w:val=""/>
      <w:lvlJc w:val="left"/>
    </w:lvl>
    <w:lvl w:ilvl="5" w:tplc="78060A98">
      <w:start w:val="1"/>
      <w:numFmt w:val="decimal"/>
      <w:lvlText w:val=""/>
      <w:lvlJc w:val="left"/>
    </w:lvl>
    <w:lvl w:ilvl="6" w:tplc="C904218C">
      <w:start w:val="1"/>
      <w:numFmt w:val="decimal"/>
      <w:lvlText w:val=""/>
      <w:lvlJc w:val="left"/>
    </w:lvl>
    <w:lvl w:ilvl="7" w:tplc="53D80496">
      <w:start w:val="1"/>
      <w:numFmt w:val="decimal"/>
      <w:lvlText w:val=""/>
      <w:lvlJc w:val="left"/>
    </w:lvl>
    <w:lvl w:ilvl="8" w:tplc="5414076A">
      <w:start w:val="1"/>
      <w:numFmt w:val="decimal"/>
      <w:lvlText w:val=""/>
      <w:lvlJc w:val="left"/>
    </w:lvl>
  </w:abstractNum>
  <w:abstractNum w:abstractNumId="22" w15:restartNumberingAfterBreak="0">
    <w:nsid w:val="00000017"/>
    <w:multiLevelType w:val="hybridMultilevel"/>
    <w:tmpl w:val="00000017"/>
    <w:lvl w:ilvl="0" w:tplc="6F14C35E">
      <w:start w:val="1"/>
      <w:numFmt w:val="bullet"/>
      <w:lvlText w:val="•"/>
      <w:lvlJc w:val="left"/>
      <w:pPr>
        <w:ind w:left="720" w:hanging="500"/>
      </w:pPr>
      <w:rPr>
        <w:rFonts w:ascii="Carlito" w:eastAsia="Courier New" w:hAnsi="Carlito"/>
        <w:b/>
        <w:i w:val="0"/>
        <w:sz w:val="24"/>
      </w:rPr>
    </w:lvl>
    <w:lvl w:ilvl="1" w:tplc="7404465A">
      <w:start w:val="1"/>
      <w:numFmt w:val="decimal"/>
      <w:lvlText w:val=""/>
      <w:lvlJc w:val="left"/>
    </w:lvl>
    <w:lvl w:ilvl="2" w:tplc="7040A1F4">
      <w:start w:val="1"/>
      <w:numFmt w:val="decimal"/>
      <w:lvlText w:val=""/>
      <w:lvlJc w:val="left"/>
    </w:lvl>
    <w:lvl w:ilvl="3" w:tplc="80805472">
      <w:start w:val="1"/>
      <w:numFmt w:val="decimal"/>
      <w:lvlText w:val=""/>
      <w:lvlJc w:val="left"/>
    </w:lvl>
    <w:lvl w:ilvl="4" w:tplc="28384A38">
      <w:start w:val="1"/>
      <w:numFmt w:val="decimal"/>
      <w:lvlText w:val=""/>
      <w:lvlJc w:val="left"/>
    </w:lvl>
    <w:lvl w:ilvl="5" w:tplc="ADB6C566">
      <w:start w:val="1"/>
      <w:numFmt w:val="decimal"/>
      <w:lvlText w:val=""/>
      <w:lvlJc w:val="left"/>
    </w:lvl>
    <w:lvl w:ilvl="6" w:tplc="89F6297C">
      <w:start w:val="1"/>
      <w:numFmt w:val="decimal"/>
      <w:lvlText w:val=""/>
      <w:lvlJc w:val="left"/>
    </w:lvl>
    <w:lvl w:ilvl="7" w:tplc="BD5E54AE">
      <w:start w:val="1"/>
      <w:numFmt w:val="decimal"/>
      <w:lvlText w:val=""/>
      <w:lvlJc w:val="left"/>
    </w:lvl>
    <w:lvl w:ilvl="8" w:tplc="29E818B2">
      <w:start w:val="1"/>
      <w:numFmt w:val="decimal"/>
      <w:lvlText w:val=""/>
      <w:lvlJc w:val="left"/>
    </w:lvl>
  </w:abstractNum>
  <w:abstractNum w:abstractNumId="23" w15:restartNumberingAfterBreak="0">
    <w:nsid w:val="00000018"/>
    <w:multiLevelType w:val="hybridMultilevel"/>
    <w:tmpl w:val="00000018"/>
    <w:lvl w:ilvl="0" w:tplc="2CAE5BB2">
      <w:start w:val="1"/>
      <w:numFmt w:val="bullet"/>
      <w:lvlText w:val="•"/>
      <w:lvlJc w:val="left"/>
      <w:pPr>
        <w:ind w:left="720" w:hanging="500"/>
      </w:pPr>
      <w:rPr>
        <w:rFonts w:ascii="Carlito" w:eastAsia="Courier New" w:hAnsi="Carlito"/>
        <w:b w:val="0"/>
        <w:i w:val="0"/>
        <w:sz w:val="24"/>
      </w:rPr>
    </w:lvl>
    <w:lvl w:ilvl="1" w:tplc="4B9ACB6C">
      <w:start w:val="1"/>
      <w:numFmt w:val="decimal"/>
      <w:lvlText w:val=""/>
      <w:lvlJc w:val="left"/>
    </w:lvl>
    <w:lvl w:ilvl="2" w:tplc="AC76D39C">
      <w:start w:val="1"/>
      <w:numFmt w:val="decimal"/>
      <w:lvlText w:val=""/>
      <w:lvlJc w:val="left"/>
    </w:lvl>
    <w:lvl w:ilvl="3" w:tplc="84169E6E">
      <w:start w:val="1"/>
      <w:numFmt w:val="decimal"/>
      <w:lvlText w:val=""/>
      <w:lvlJc w:val="left"/>
    </w:lvl>
    <w:lvl w:ilvl="4" w:tplc="6E2E52EC">
      <w:start w:val="1"/>
      <w:numFmt w:val="decimal"/>
      <w:lvlText w:val=""/>
      <w:lvlJc w:val="left"/>
    </w:lvl>
    <w:lvl w:ilvl="5" w:tplc="8C30B298">
      <w:start w:val="1"/>
      <w:numFmt w:val="decimal"/>
      <w:lvlText w:val=""/>
      <w:lvlJc w:val="left"/>
    </w:lvl>
    <w:lvl w:ilvl="6" w:tplc="269EE92C">
      <w:start w:val="1"/>
      <w:numFmt w:val="decimal"/>
      <w:lvlText w:val=""/>
      <w:lvlJc w:val="left"/>
    </w:lvl>
    <w:lvl w:ilvl="7" w:tplc="EF30911C">
      <w:start w:val="1"/>
      <w:numFmt w:val="decimal"/>
      <w:lvlText w:val=""/>
      <w:lvlJc w:val="left"/>
    </w:lvl>
    <w:lvl w:ilvl="8" w:tplc="43AC6BC4">
      <w:start w:val="1"/>
      <w:numFmt w:val="decimal"/>
      <w:lvlText w:val=""/>
      <w:lvlJc w:val="left"/>
    </w:lvl>
  </w:abstractNum>
  <w:abstractNum w:abstractNumId="24" w15:restartNumberingAfterBreak="0">
    <w:nsid w:val="00000019"/>
    <w:multiLevelType w:val="hybridMultilevel"/>
    <w:tmpl w:val="00000019"/>
    <w:lvl w:ilvl="0" w:tplc="0FBAB6B0">
      <w:start w:val="1"/>
      <w:numFmt w:val="bullet"/>
      <w:lvlText w:val="•"/>
      <w:lvlJc w:val="left"/>
      <w:pPr>
        <w:ind w:left="720" w:hanging="500"/>
      </w:pPr>
      <w:rPr>
        <w:rFonts w:ascii="Carlito" w:eastAsia="Courier New" w:hAnsi="Carlito"/>
        <w:b/>
        <w:i w:val="0"/>
        <w:sz w:val="24"/>
      </w:rPr>
    </w:lvl>
    <w:lvl w:ilvl="1" w:tplc="0E88B464">
      <w:start w:val="1"/>
      <w:numFmt w:val="decimal"/>
      <w:lvlText w:val=""/>
      <w:lvlJc w:val="left"/>
    </w:lvl>
    <w:lvl w:ilvl="2" w:tplc="E376DAC8">
      <w:start w:val="1"/>
      <w:numFmt w:val="decimal"/>
      <w:lvlText w:val=""/>
      <w:lvlJc w:val="left"/>
    </w:lvl>
    <w:lvl w:ilvl="3" w:tplc="A95A514A">
      <w:start w:val="1"/>
      <w:numFmt w:val="decimal"/>
      <w:lvlText w:val=""/>
      <w:lvlJc w:val="left"/>
    </w:lvl>
    <w:lvl w:ilvl="4" w:tplc="D67832A2">
      <w:start w:val="1"/>
      <w:numFmt w:val="decimal"/>
      <w:lvlText w:val=""/>
      <w:lvlJc w:val="left"/>
    </w:lvl>
    <w:lvl w:ilvl="5" w:tplc="BA5E3286">
      <w:start w:val="1"/>
      <w:numFmt w:val="decimal"/>
      <w:lvlText w:val=""/>
      <w:lvlJc w:val="left"/>
    </w:lvl>
    <w:lvl w:ilvl="6" w:tplc="911098B4">
      <w:start w:val="1"/>
      <w:numFmt w:val="decimal"/>
      <w:lvlText w:val=""/>
      <w:lvlJc w:val="left"/>
    </w:lvl>
    <w:lvl w:ilvl="7" w:tplc="C4B01AAE">
      <w:start w:val="1"/>
      <w:numFmt w:val="decimal"/>
      <w:lvlText w:val=""/>
      <w:lvlJc w:val="left"/>
    </w:lvl>
    <w:lvl w:ilvl="8" w:tplc="ED38315E">
      <w:start w:val="1"/>
      <w:numFmt w:val="decimal"/>
      <w:lvlText w:val=""/>
      <w:lvlJc w:val="left"/>
    </w:lvl>
  </w:abstractNum>
  <w:abstractNum w:abstractNumId="25" w15:restartNumberingAfterBreak="0">
    <w:nsid w:val="0000001A"/>
    <w:multiLevelType w:val="hybridMultilevel"/>
    <w:tmpl w:val="0000001A"/>
    <w:lvl w:ilvl="0" w:tplc="E35AA348">
      <w:start w:val="1"/>
      <w:numFmt w:val="bullet"/>
      <w:lvlText w:val="•"/>
      <w:lvlJc w:val="left"/>
      <w:pPr>
        <w:ind w:left="720" w:hanging="500"/>
      </w:pPr>
      <w:rPr>
        <w:rFonts w:ascii="Carlito" w:eastAsia="Courier New" w:hAnsi="Carlito"/>
        <w:b/>
        <w:i w:val="0"/>
        <w:sz w:val="24"/>
      </w:rPr>
    </w:lvl>
    <w:lvl w:ilvl="1" w:tplc="852ECC58">
      <w:start w:val="1"/>
      <w:numFmt w:val="decimal"/>
      <w:lvlText w:val=""/>
      <w:lvlJc w:val="left"/>
    </w:lvl>
    <w:lvl w:ilvl="2" w:tplc="C45A27E6">
      <w:start w:val="1"/>
      <w:numFmt w:val="decimal"/>
      <w:lvlText w:val=""/>
      <w:lvlJc w:val="left"/>
    </w:lvl>
    <w:lvl w:ilvl="3" w:tplc="29842BEC">
      <w:start w:val="1"/>
      <w:numFmt w:val="decimal"/>
      <w:lvlText w:val=""/>
      <w:lvlJc w:val="left"/>
    </w:lvl>
    <w:lvl w:ilvl="4" w:tplc="79926EF8">
      <w:start w:val="1"/>
      <w:numFmt w:val="decimal"/>
      <w:lvlText w:val=""/>
      <w:lvlJc w:val="left"/>
    </w:lvl>
    <w:lvl w:ilvl="5" w:tplc="A1388766">
      <w:start w:val="1"/>
      <w:numFmt w:val="decimal"/>
      <w:lvlText w:val=""/>
      <w:lvlJc w:val="left"/>
    </w:lvl>
    <w:lvl w:ilvl="6" w:tplc="CC3A888C">
      <w:start w:val="1"/>
      <w:numFmt w:val="decimal"/>
      <w:lvlText w:val=""/>
      <w:lvlJc w:val="left"/>
    </w:lvl>
    <w:lvl w:ilvl="7" w:tplc="EEE2F2C0">
      <w:start w:val="1"/>
      <w:numFmt w:val="decimal"/>
      <w:lvlText w:val=""/>
      <w:lvlJc w:val="left"/>
    </w:lvl>
    <w:lvl w:ilvl="8" w:tplc="6D362D9C">
      <w:start w:val="1"/>
      <w:numFmt w:val="decimal"/>
      <w:lvlText w:val=""/>
      <w:lvlJc w:val="left"/>
    </w:lvl>
  </w:abstractNum>
  <w:abstractNum w:abstractNumId="26" w15:restartNumberingAfterBreak="0">
    <w:nsid w:val="0000001B"/>
    <w:multiLevelType w:val="hybridMultilevel"/>
    <w:tmpl w:val="0000001B"/>
    <w:lvl w:ilvl="0" w:tplc="44E80F8C">
      <w:start w:val="1"/>
      <w:numFmt w:val="bullet"/>
      <w:lvlText w:val="•"/>
      <w:lvlJc w:val="left"/>
      <w:pPr>
        <w:ind w:left="720" w:hanging="500"/>
      </w:pPr>
      <w:rPr>
        <w:rFonts w:ascii="Carlito" w:eastAsia="Courier New" w:hAnsi="Carlito"/>
        <w:b/>
        <w:i w:val="0"/>
        <w:sz w:val="24"/>
      </w:rPr>
    </w:lvl>
    <w:lvl w:ilvl="1" w:tplc="BDF60EE0">
      <w:start w:val="1"/>
      <w:numFmt w:val="decimal"/>
      <w:lvlText w:val=""/>
      <w:lvlJc w:val="left"/>
    </w:lvl>
    <w:lvl w:ilvl="2" w:tplc="057E2EFE">
      <w:start w:val="1"/>
      <w:numFmt w:val="decimal"/>
      <w:lvlText w:val=""/>
      <w:lvlJc w:val="left"/>
    </w:lvl>
    <w:lvl w:ilvl="3" w:tplc="51B866A8">
      <w:start w:val="1"/>
      <w:numFmt w:val="decimal"/>
      <w:lvlText w:val=""/>
      <w:lvlJc w:val="left"/>
    </w:lvl>
    <w:lvl w:ilvl="4" w:tplc="CDE2DF54">
      <w:start w:val="1"/>
      <w:numFmt w:val="decimal"/>
      <w:lvlText w:val=""/>
      <w:lvlJc w:val="left"/>
    </w:lvl>
    <w:lvl w:ilvl="5" w:tplc="1C404DD4">
      <w:start w:val="1"/>
      <w:numFmt w:val="decimal"/>
      <w:lvlText w:val=""/>
      <w:lvlJc w:val="left"/>
    </w:lvl>
    <w:lvl w:ilvl="6" w:tplc="14B48240">
      <w:start w:val="1"/>
      <w:numFmt w:val="decimal"/>
      <w:lvlText w:val=""/>
      <w:lvlJc w:val="left"/>
    </w:lvl>
    <w:lvl w:ilvl="7" w:tplc="697E9CC2">
      <w:start w:val="1"/>
      <w:numFmt w:val="decimal"/>
      <w:lvlText w:val=""/>
      <w:lvlJc w:val="left"/>
    </w:lvl>
    <w:lvl w:ilvl="8" w:tplc="5E44E0CA">
      <w:start w:val="1"/>
      <w:numFmt w:val="decimal"/>
      <w:lvlText w:val=""/>
      <w:lvlJc w:val="left"/>
    </w:lvl>
  </w:abstractNum>
  <w:abstractNum w:abstractNumId="27" w15:restartNumberingAfterBreak="0">
    <w:nsid w:val="0000001C"/>
    <w:multiLevelType w:val="hybridMultilevel"/>
    <w:tmpl w:val="0000001C"/>
    <w:lvl w:ilvl="0" w:tplc="3C2CB9CA">
      <w:start w:val="1"/>
      <w:numFmt w:val="bullet"/>
      <w:lvlText w:val="•"/>
      <w:lvlJc w:val="left"/>
      <w:pPr>
        <w:ind w:left="720" w:hanging="500"/>
      </w:pPr>
      <w:rPr>
        <w:rFonts w:ascii="Carlito" w:eastAsia="Courier New" w:hAnsi="Carlito"/>
        <w:b/>
        <w:i w:val="0"/>
        <w:sz w:val="24"/>
      </w:rPr>
    </w:lvl>
    <w:lvl w:ilvl="1" w:tplc="02E8E7C0">
      <w:start w:val="1"/>
      <w:numFmt w:val="decimal"/>
      <w:lvlText w:val=""/>
      <w:lvlJc w:val="left"/>
    </w:lvl>
    <w:lvl w:ilvl="2" w:tplc="735E4F4A">
      <w:start w:val="1"/>
      <w:numFmt w:val="decimal"/>
      <w:lvlText w:val=""/>
      <w:lvlJc w:val="left"/>
    </w:lvl>
    <w:lvl w:ilvl="3" w:tplc="475E62A8">
      <w:start w:val="1"/>
      <w:numFmt w:val="decimal"/>
      <w:lvlText w:val=""/>
      <w:lvlJc w:val="left"/>
    </w:lvl>
    <w:lvl w:ilvl="4" w:tplc="666821D4">
      <w:start w:val="1"/>
      <w:numFmt w:val="decimal"/>
      <w:lvlText w:val=""/>
      <w:lvlJc w:val="left"/>
    </w:lvl>
    <w:lvl w:ilvl="5" w:tplc="37FC06B2">
      <w:start w:val="1"/>
      <w:numFmt w:val="decimal"/>
      <w:lvlText w:val=""/>
      <w:lvlJc w:val="left"/>
    </w:lvl>
    <w:lvl w:ilvl="6" w:tplc="3C808370">
      <w:start w:val="1"/>
      <w:numFmt w:val="decimal"/>
      <w:lvlText w:val=""/>
      <w:lvlJc w:val="left"/>
    </w:lvl>
    <w:lvl w:ilvl="7" w:tplc="CF86BDE4">
      <w:start w:val="1"/>
      <w:numFmt w:val="decimal"/>
      <w:lvlText w:val=""/>
      <w:lvlJc w:val="left"/>
    </w:lvl>
    <w:lvl w:ilvl="8" w:tplc="52108A2A">
      <w:start w:val="1"/>
      <w:numFmt w:val="decimal"/>
      <w:lvlText w:val=""/>
      <w:lvlJc w:val="left"/>
    </w:lvl>
  </w:abstractNum>
  <w:abstractNum w:abstractNumId="28" w15:restartNumberingAfterBreak="0">
    <w:nsid w:val="0000001D"/>
    <w:multiLevelType w:val="hybridMultilevel"/>
    <w:tmpl w:val="0000001D"/>
    <w:lvl w:ilvl="0" w:tplc="4ADC3066">
      <w:start w:val="1"/>
      <w:numFmt w:val="bullet"/>
      <w:lvlText w:val="•"/>
      <w:lvlJc w:val="left"/>
      <w:pPr>
        <w:ind w:left="540" w:hanging="270"/>
      </w:pPr>
      <w:rPr>
        <w:rFonts w:ascii="Carlito" w:eastAsia="Courier New" w:hAnsi="Carlito"/>
        <w:b w:val="0"/>
        <w:i w:val="0"/>
        <w:sz w:val="24"/>
      </w:rPr>
    </w:lvl>
    <w:lvl w:ilvl="1" w:tplc="0CDCAA3E">
      <w:start w:val="1"/>
      <w:numFmt w:val="bullet"/>
      <w:lvlText w:val="◦"/>
      <w:lvlJc w:val="left"/>
      <w:pPr>
        <w:ind w:left="1260" w:hanging="270"/>
      </w:pPr>
      <w:rPr>
        <w:rFonts w:ascii="Carlito" w:eastAsia="Courier New" w:hAnsi="Carlito"/>
        <w:b w:val="0"/>
        <w:i w:val="0"/>
        <w:sz w:val="24"/>
      </w:rPr>
    </w:lvl>
    <w:lvl w:ilvl="2" w:tplc="A4BA01FE">
      <w:start w:val="1"/>
      <w:numFmt w:val="decimal"/>
      <w:lvlText w:val=""/>
      <w:lvlJc w:val="left"/>
    </w:lvl>
    <w:lvl w:ilvl="3" w:tplc="D75EDF64">
      <w:start w:val="1"/>
      <w:numFmt w:val="decimal"/>
      <w:lvlText w:val=""/>
      <w:lvlJc w:val="left"/>
    </w:lvl>
    <w:lvl w:ilvl="4" w:tplc="AB4AB118">
      <w:start w:val="1"/>
      <w:numFmt w:val="decimal"/>
      <w:lvlText w:val=""/>
      <w:lvlJc w:val="left"/>
    </w:lvl>
    <w:lvl w:ilvl="5" w:tplc="77580C6C">
      <w:start w:val="1"/>
      <w:numFmt w:val="decimal"/>
      <w:lvlText w:val=""/>
      <w:lvlJc w:val="left"/>
    </w:lvl>
    <w:lvl w:ilvl="6" w:tplc="FDC4D2D2">
      <w:start w:val="1"/>
      <w:numFmt w:val="decimal"/>
      <w:lvlText w:val=""/>
      <w:lvlJc w:val="left"/>
    </w:lvl>
    <w:lvl w:ilvl="7" w:tplc="6C72BC12">
      <w:start w:val="1"/>
      <w:numFmt w:val="decimal"/>
      <w:lvlText w:val=""/>
      <w:lvlJc w:val="left"/>
    </w:lvl>
    <w:lvl w:ilvl="8" w:tplc="6FB87344">
      <w:start w:val="1"/>
      <w:numFmt w:val="decimal"/>
      <w:lvlText w:val=""/>
      <w:lvlJc w:val="left"/>
    </w:lvl>
  </w:abstractNum>
  <w:num w:numId="1" w16cid:durableId="1711884081">
    <w:abstractNumId w:val="0"/>
  </w:num>
  <w:num w:numId="2" w16cid:durableId="558517555">
    <w:abstractNumId w:val="1"/>
  </w:num>
  <w:num w:numId="3" w16cid:durableId="1430275034">
    <w:abstractNumId w:val="2"/>
  </w:num>
  <w:num w:numId="4" w16cid:durableId="1301305135">
    <w:abstractNumId w:val="3"/>
  </w:num>
  <w:num w:numId="5" w16cid:durableId="1252618964">
    <w:abstractNumId w:val="4"/>
  </w:num>
  <w:num w:numId="6" w16cid:durableId="150026658">
    <w:abstractNumId w:val="5"/>
  </w:num>
  <w:num w:numId="7" w16cid:durableId="376664701">
    <w:abstractNumId w:val="6"/>
  </w:num>
  <w:num w:numId="8" w16cid:durableId="760102593">
    <w:abstractNumId w:val="7"/>
  </w:num>
  <w:num w:numId="9" w16cid:durableId="2009558440">
    <w:abstractNumId w:val="8"/>
  </w:num>
  <w:num w:numId="10" w16cid:durableId="1229802484">
    <w:abstractNumId w:val="9"/>
  </w:num>
  <w:num w:numId="11" w16cid:durableId="448864444">
    <w:abstractNumId w:val="10"/>
  </w:num>
  <w:num w:numId="12" w16cid:durableId="73866095">
    <w:abstractNumId w:val="11"/>
  </w:num>
  <w:num w:numId="13" w16cid:durableId="1804998310">
    <w:abstractNumId w:val="12"/>
  </w:num>
  <w:num w:numId="14" w16cid:durableId="228343980">
    <w:abstractNumId w:val="13"/>
  </w:num>
  <w:num w:numId="15" w16cid:durableId="1101872754">
    <w:abstractNumId w:val="14"/>
  </w:num>
  <w:num w:numId="16" w16cid:durableId="1551768056">
    <w:abstractNumId w:val="15"/>
  </w:num>
  <w:num w:numId="17" w16cid:durableId="1612931657">
    <w:abstractNumId w:val="16"/>
  </w:num>
  <w:num w:numId="18" w16cid:durableId="780686411">
    <w:abstractNumId w:val="17"/>
  </w:num>
  <w:num w:numId="19" w16cid:durableId="619915488">
    <w:abstractNumId w:val="18"/>
  </w:num>
  <w:num w:numId="20" w16cid:durableId="1745910357">
    <w:abstractNumId w:val="19"/>
  </w:num>
  <w:num w:numId="21" w16cid:durableId="1496453863">
    <w:abstractNumId w:val="20"/>
  </w:num>
  <w:num w:numId="22" w16cid:durableId="1671909086">
    <w:abstractNumId w:val="21"/>
  </w:num>
  <w:num w:numId="23" w16cid:durableId="1973244100">
    <w:abstractNumId w:val="22"/>
  </w:num>
  <w:num w:numId="24" w16cid:durableId="1075980017">
    <w:abstractNumId w:val="23"/>
  </w:num>
  <w:num w:numId="25" w16cid:durableId="469901233">
    <w:abstractNumId w:val="24"/>
  </w:num>
  <w:num w:numId="26" w16cid:durableId="1727414024">
    <w:abstractNumId w:val="25"/>
  </w:num>
  <w:num w:numId="27" w16cid:durableId="476386312">
    <w:abstractNumId w:val="26"/>
  </w:num>
  <w:num w:numId="28" w16cid:durableId="2058779426">
    <w:abstractNumId w:val="27"/>
  </w:num>
  <w:num w:numId="29" w16cid:durableId="212468730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oNotTrackMoves/>
  <w:defaultTabStop w:val="1200"/>
  <w:doNotShadeFormData/>
  <w:characterSpacingControl w:val="compressPunctuation"/>
  <w:footnotePr>
    <w:footnote w:id="-1"/>
    <w:footnote w:id="0"/>
  </w:footnotePr>
  <w:endnotePr>
    <w:numFmt w:val="decimal"/>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A72B1"/>
    <w:rsid w:val="00072602"/>
    <w:rsid w:val="004A72B1"/>
    <w:rsid w:val="006E03F6"/>
    <w:rsid w:val="00A161A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44B848"/>
  <w15:docId w15:val="{0AF80845-B2C1-4F43-B899-BA2E36BDD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Arial"/>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129</Pages>
  <Words>26190</Words>
  <Characters>149283</Characters>
  <Application>Microsoft Office Word</Application>
  <DocSecurity>0</DocSecurity>
  <Lines>1244</Lines>
  <Paragraphs>350</Paragraphs>
  <ScaleCrop>false</ScaleCrop>
  <Company/>
  <LinksUpToDate>false</LinksUpToDate>
  <CharactersWithSpaces>175123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Spin Rate</dc:title>
  <dc:creator>Sydney Sweitzer</dc:creator>
  <cp:lastModifiedBy>Sydney Sweitzer</cp:lastModifiedBy>
  <cp:revision>1</cp:revision>
  <dcterms:created xsi:type="dcterms:W3CDTF">2025-05-30T10:52:00Z</dcterms:created>
  <dcterms:modified xsi:type="dcterms:W3CDTF">2025-05-30T16:54:00Z</dcterms:modified>
</cp:coreProperties>
</file>