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spacing w:before="120" w:after="120"/>
        <w:jc w:val="left"/>
      </w:pPr>
      <w:r>
        <w:t>PORLOGUE</w:t>
      </w:r>
    </w:p>
    <w:p>
      <w:pPr>
        <w:spacing w:before="120" w:after="120"/>
        <w:jc w:val="left"/>
      </w:pPr>
      <w:r>
        <w:t>A pale butterfly clung to the splintered beam above the cradle, its wings opening and closing in the thin morning light. The beam had been splitting for years, a fine crack creeping where damp met neglect. The cooper meant to replace it, but orders were late. Wood cost coin, and coin had weight. So, the beam remained. Below it, in a cradle pressed too close to the wall, an infant slept. When the crack came, it was soft. Tired. In the alley below, a cat leaped for a sill it had never reached before. Dew slicked the stone. It struck the wall with a hollow thud. Inside, the infant stirred. A small turn of the head and a restless shift that nudged the cradle an inch across warped boards. The beam fell, striking where his skull would have been. Dust rose. The butterfly rose with it, drifting aloft. The cradle rocked once, settled. The child began to cry. His mother woke with a gasp. His father dragged the timber aside, offering hushed thanks to any household spirit that might be listening. The cat limped away.</w:t>
      </w:r>
    </w:p>
    <w:p>
      <w:pPr>
        <w:spacing w:before="120" w:after="120"/>
        <w:jc w:val="left"/>
      </w:pPr>
      <w:r>
        <w:t>By noon, consequences had already begun. The cooper closed early to mend the ceiling. A shipment of casks went undelivered. A tavern opened late. A dockhand, turned away thirsty, took his coin elsewhere, where a card game ran longer than it should have. By nightfall, someone else had lost more than they could afford. No one traced the line back to the beam. No one noticed the crack had widened faster than rot should allow. The infant slept again that afternoon, fist curling and uncurling in the air.</w:t>
      </w:r>
    </w:p>
    <w:p>
      <w:pPr>
        <w:spacing w:before="120" w:after="120"/>
        <w:jc w:val="left"/>
      </w:pPr>
      <w:r>
        <w:t>Years later, people would remark on his timing, how he stepped aside before a spill, ducked before a bottle shattered, never quite stood where the roof collapsed. They called it instinct, or charm, or a blessing. They never counted the limping animals, the missed deliveries, the arguments that started elsewhere instead. Aurelios was used to imbalance. Lives tipped easily there. It did not notice when one weighed slightly more than it should. The boy would be named Roben Calder before the week was out. He would grow into his voice. And the world would continue, quietly, to make room.</w:t>
      </w:r>
    </w:p>
    <w:p>
      <w:pPr>
        <w:spacing w:before="120" w:after="120"/>
        <w:jc w:val="left"/>
      </w:pPr>
      <w:r>
        <w:rPr>
          <w:b/>
          <w:bCs/>
        </w:rPr>
        <w:t>CHAPTER ONE</w:t>
      </w:r>
    </w:p>
    <w:p>
      <w:pPr>
        <w:spacing w:before="120" w:after="120"/>
        <w:jc w:val="left"/>
      </w:pPr>
      <w:r>
        <w:rPr>
          <w:b/>
          <w:bCs/>
        </w:rPr>
        <w:t>The Man Between Moments</w:t>
      </w:r>
    </w:p>
    <w:p>
      <w:pPr>
        <w:spacing w:before="120" w:after="120"/>
        <w:jc w:val="left"/>
      </w:pPr>
      <w:r>
        <w:t>The market square of Aurelios was loud in the way cities are when evening settles in. Merchants shouted over one another. Dice rattled on tavern tables. Somewhere, a violin struggled to stay in tune with the laughter spilling from an open door. To nearly everyone, the moment was ordinary. To Orin Hightower, it was a web. He stood at the fountain’s edge, coat hanging loose from his shoulders, watching people flow as one might study the movement of tides. Most passersby never noticed him. Those who did rarely looked twice. He appeared unremarkable enough, tall, dark-haired, pale-eyed, perhaps a traveling scholar or a minor court official in the wrong district. Yet something about him unsettled the air. Clocks in nearby shops ticked unevenly. Reflections in puddles lagged behind the feet that made them. A child, running past, slowed as she crossed the invisible circle around him, then sped up without knowing why. Orin’s silver eyes tracked a man approaching from the north street. A courier. Young. Nervous, the way his hand kept brushing the satchel at his hip gave it away.</w:t>
      </w:r>
    </w:p>
    <w:p>
      <w:pPr>
        <w:spacing w:before="120" w:after="120"/>
        <w:jc w:val="left"/>
      </w:pPr>
      <w:r>
        <w:t>Chronal perception unfolded behind Orin’s gaze, futures flickering past like pages in a book only he could read. Five possible outcomes danced in his awareness. In one, the courier collided with a drunken laborer and spilled his documents into the fountain. In another, a pickpocket snatched the satchel and vanished. In a third, a carriage, turning too quickly, struck the courier hard enough to break his neck. Orin sighed softly. “Messy,” he murmured.</w:t>
      </w:r>
    </w:p>
    <w:p>
      <w:pPr>
        <w:spacing w:before="120" w:after="120"/>
        <w:jc w:val="left"/>
      </w:pPr>
      <w:r>
        <w:t>His pocket watch ticked once inside his coat. Backward. He slipped a hand into the pocket, feeling the cool brass casing. The rhythm was steady for now. Good. None of these futures threatened the deeper structure of the timeline. Still, small corrections were sometimes necessary.</w:t>
      </w:r>
    </w:p>
    <w:p>
      <w:pPr>
        <w:spacing w:before="120" w:after="120"/>
        <w:jc w:val="left"/>
      </w:pPr>
      <w:r>
        <w:t>Orin stepped forward. To anyone watching, it was a casual shift beside the fountain, but in truth, he moved between seconds. A Moment Step. He arrived half a pace to the left of the courier’s path just as the young man approached. “Evening,” Orin said mildly.</w:t>
      </w:r>
    </w:p>
    <w:p>
      <w:pPr>
        <w:spacing w:before="120" w:after="120"/>
        <w:jc w:val="left"/>
      </w:pPr>
      <w:r>
        <w:t>The courier startled, turning slightly to avoid him. That small adjustment caused the courier’s shoulder to bump a passing laborer, slowing him by half a heartbeat. Behind them, the carriage thundered through the square exactly where the courier would have been. The driver shouted curses as the horses barreled past.</w:t>
      </w:r>
    </w:p>
    <w:p>
      <w:pPr>
        <w:spacing w:before="120" w:after="120"/>
        <w:jc w:val="left"/>
      </w:pPr>
      <w:r>
        <w:t>The courier froze, stunned, then hurried on, shaken but unharmed. Orin watched him disappear down the opposite street. Three other futures quietly dissolved. No broken neck. No spilled documents. No pickpocket’s triumph. Just a minor adjustment to the rhythm of the moment. The world flickered faintly as unused possibilities collapsed into silence.</w:t>
      </w:r>
    </w:p>
    <w:p>
      <w:pPr>
        <w:spacing w:before="120" w:after="120"/>
        <w:jc w:val="left"/>
      </w:pPr>
      <w:r>
        <w:t>Orin pressed a thumb to his temple; pain flared behind his eyes, sharp and insistent. He drew a slow breath, willing the headache to recede. The sensation was unavoidable, the echo of realities that would never be lived. Sometimes those echoes left blood in his nose or trembling in his hands. Tonight, he wiped a thin crimson line from beneath his nostril and tucked the handkerchief away before anyone could notice.</w:t>
      </w:r>
    </w:p>
    <w:p>
      <w:pPr>
        <w:spacing w:before="120" w:after="120"/>
        <w:jc w:val="left"/>
      </w:pPr>
      <w:r>
        <w:t>“Better,” he said quietly. But even as he spoke, something tugged at the edge of his perception, a tension in the lattice. Not here, not now, but somewhere. His eyes unfocused as his awareness stretched outward across the branching threads of time. For an instant, he saw it again: a future sky torn open by spiraling fractures. Cities dissolving to pale static. Histories unraveling like burned parchment. And at the center himself.</w:t>
      </w:r>
    </w:p>
    <w:p>
      <w:pPr>
        <w:spacing w:before="120" w:after="120"/>
        <w:jc w:val="left"/>
      </w:pPr>
      <w:r>
        <w:t>Orin blinked, forcing the vision away. The square returned. Merchants shouted. Children laughed. The violinist finally found the correct note. He exhaled slowly. “Still avoidable,” he whispered. Orin Hightower closed the lid of his pocket watch and slipped it away. Then he turned and began walking through the crowd. To everyone else, he was simply another man passing through the evening market.</w:t>
      </w:r>
    </w:p>
    <w:p>
      <w:pPr>
        <w:spacing w:before="120" w:after="120"/>
        <w:jc w:val="left"/>
      </w:pPr>
      <w:r>
        <w:t>But in the invisible spaces between each second, where possibility trembled before becoming reality, Orin Hightower walked carefully, quietly, maintaining the fragile machinery of time. The Man Between Moments was working. And somewhere far ahead in the branching labyrinth of the future, the greatest catastrophe he had ever seen waited for him to cause it.</w:t>
      </w:r>
    </w:p>
    <w:p>
      <w:pPr>
        <w:spacing w:before="120" w:after="120"/>
        <w:jc w:val="left"/>
      </w:pPr>
      <w:r>
        <w:t>Orin walked slowly, unhurried, almost idle. In truth, he worked very hard. Every face that passed him carried a constellation of possible futures. Every footstep nudged invisible threads running outward through the Lattice—the vast architecture of causality that held the world together. Most people moved through it blindly. Orin never had that luxury.</w:t>
      </w:r>
    </w:p>
    <w:p>
      <w:pPr>
        <w:spacing w:before="120" w:after="120"/>
        <w:jc w:val="left"/>
      </w:pPr>
      <w:r>
        <w:t>He continued down the lantern-lit street, hands folded behind his back. A faint ringing trembled at the edge of his awareness, not from the world, but from the watch.</w:t>
      </w:r>
    </w:p>
    <w:p>
      <w:pPr>
        <w:spacing w:before="120" w:after="120"/>
        <w:jc w:val="left"/>
      </w:pPr>
      <w:r>
        <w:t>Orin stopped beneath a hanging sign shaped like a crescent moon. He slipped the brass pocket watch from his coat and flipped it open. The hands ticked backward as always, but now they hesitated. A stutter. Tick. Pause. Tick. Orin’s expression darkened. “That’s new,” he murmured. The watch did not predict danger in the ordinary sense. It measured divergence, the moment when the most stable path through time began to split too violently to reconcile. Something ahead was beginning to branch.</w:t>
      </w:r>
    </w:p>
    <w:p>
      <w:pPr>
        <w:spacing w:before="120" w:after="120"/>
        <w:jc w:val="left"/>
      </w:pPr>
      <w:r>
        <w:t>He lifted his eyes. Across the square, a group of men stood near the entrance to a narrow alley. Four of them “dock ward muscle” by posture and clothing. The fifth, however, was different. Younger. Nervous. He clutched a leather case to his chest.</w:t>
      </w:r>
    </w:p>
    <w:p>
      <w:pPr>
        <w:spacing w:before="120" w:after="120"/>
        <w:jc w:val="left"/>
      </w:pPr>
      <w:r>
        <w:t>Orin tilted his head. Chronal Perception opened again. The world multiplied. He saw the scene unfold in overlapping strands: In one future, the young man ran. The gang caught him halfway down the street. In another, he tried to bargain. A knife appeared quickly. In a third, the case fell open and scattered its contents, documents stamped with a royal seal.</w:t>
      </w:r>
    </w:p>
    <w:p>
      <w:pPr>
        <w:spacing w:before="120" w:after="120"/>
        <w:jc w:val="left"/>
      </w:pPr>
      <w:r>
        <w:t>Ah. Political courier. That explained the attention. One of the thugs stepped forward and placed a heavy hand on the courier’s shoulder. “Evening,” the man said. The courier froze. Orin studied the threads. None of the visible futures ended well for the young man. But Orin did not intervene immediately. The first rule of surviving as the Man Between Moments was restraint. Too many corrections, and the Lattice resisted. Too large a change, and the cost appeared elsewhere. So, he waited. He watched. The thug spoke again. “Hand over the case.”</w:t>
      </w:r>
    </w:p>
    <w:p>
      <w:pPr>
        <w:spacing w:before="120" w:after="120"/>
        <w:jc w:val="left"/>
      </w:pPr>
      <w:r>
        <w:t>The courier shook his head. In six possible futures, the knife appeared. In three, the courier ran. In one.  Orin stepped forward. Probability Alignment. He brushed past a merchant at just the right moment. The merchant stumbled, bumping one of the gang as the man reached for his knife. The blade slipped from his grip, clattering onto the stones. Everyone froze.</w:t>
      </w:r>
    </w:p>
    <w:p>
      <w:pPr>
        <w:spacing w:before="120" w:after="120"/>
        <w:jc w:val="left"/>
      </w:pPr>
      <w:r>
        <w:t>That single interruption rippled through the futures. Several branches collapsed. Now there were options. The courier reacted first. He bolted. The thugs shouted and gave chase. Orin watched them disappear down the alley. He closed the watch again. “Better odds now,” he said softly. But even as he spoke, the air shifted subtly. A ripple moved through the Lattice. Not the ordinary tension of small events. Something deeper.</w:t>
      </w:r>
    </w:p>
    <w:p>
      <w:pPr>
        <w:spacing w:before="120" w:after="120"/>
        <w:jc w:val="left"/>
      </w:pPr>
      <w:r>
        <w:t>Orin frowned. He closed his eyes, reached outward. The threads ahead were strange. Not violent or chaotic, but dense. A nexus. Somewhere in the city tonight, a person was moving through events in a way that bent probability more than any ordinary life should allow.</w:t>
      </w:r>
    </w:p>
    <w:p>
      <w:pPr>
        <w:spacing w:before="120" w:after="120"/>
        <w:jc w:val="left"/>
      </w:pPr>
      <w:r>
        <w:t>Orin felt the pressure of the pattern pressing inward toward a single center. Curious. And worrying. Because when probability gathered that tightly around one individual, it meant a miracle. Or a disaster. Orin opened his eyes slowly. The market lights flickered as evening deepened into night. “Fascinating,” he said.</w:t>
      </w:r>
    </w:p>
    <w:p>
      <w:pPr>
        <w:spacing w:before="120" w:after="120"/>
        <w:jc w:val="left"/>
      </w:pPr>
      <w:r>
        <w:t>He slipped the watch back into his coat. Then he stepped forward not into the street or the alley, but into the infinitesimal space between one second and the next. The world blurred. When it settled, Orin Hightower was gone.</w:t>
      </w:r>
    </w:p>
    <w:p>
      <w:pPr>
        <w:spacing w:before="120" w:after="120"/>
        <w:jc w:val="left"/>
      </w:pPr>
      <w:r>
        <w:t>And somewhere else in Aurelios, a man named Roben Calder was about to win a game of dice he should never have survived. Orin Hightower would soon discover the most dangerous anomaly the Lattice had produced in centuries. And for the first time in his careful life, the future would refuse to behave.</w:t>
      </w:r>
    </w:p>
    <w:p>
      <w:pPr>
        <w:spacing w:before="120" w:after="120"/>
        <w:jc w:val="left"/>
      </w:pPr>
      <w:r>
        <w:rPr>
          <w:b/>
          <w:bCs/>
        </w:rPr>
        <w:t>CHAPTER TWO</w:t>
      </w:r>
    </w:p>
    <w:p>
      <w:pPr>
        <w:spacing w:before="120" w:after="120"/>
        <w:jc w:val="left"/>
      </w:pPr>
      <w:r>
        <w:rPr>
          <w:b/>
          <w:bCs/>
        </w:rPr>
        <w:t>The Rusty Anchor</w:t>
      </w:r>
    </w:p>
    <w:p>
      <w:pPr>
        <w:spacing w:before="120" w:after="120"/>
        <w:jc w:val="left"/>
      </w:pPr>
      <w:r>
        <w:t>The old stones of the Rusty Anchor had heard many voices, but when Roben sang, they leaned in. His low baritone entered the room like warm smoke, quiet, pleasant, settling into bone before it reached the ear. Conversations thinned. Dice hung mid-roll. His voice carried the weight of truth, the kind that made men reconsider their certainties and women straighten as if addressed directly. Even Shorebrew, who had poured ale through riots and weddings alike, paused mid-tilt, brow furrowing as though a memory he’d never lived brushed the edge of his mind.</w:t>
      </w:r>
    </w:p>
    <w:p>
      <w:pPr>
        <w:spacing w:before="120" w:after="120"/>
        <w:jc w:val="left"/>
      </w:pPr>
      <w:r>
        <w:t>Roben sat near the hearth, lute resting against a thigh inked with the designs of long-dead gods. Firelight traced his broad shoulders, the easy strength in his posture a presence that made space around him without ever demanding it. He felt the room turn, as it always did, and did not ask himself why.</w:t>
      </w:r>
    </w:p>
    <w:p>
      <w:pPr>
        <w:spacing w:before="120" w:after="120"/>
        <w:jc w:val="left"/>
      </w:pPr>
      <w:r>
        <w:t>A masked noble swallowed. A Black Banner agent shifted, suddenly aware of the weight of his own secrets. A young sellsword blinked against tears he could not explain. In the far corner, a shadow did not move. It leaned against the wall, gaze fixed and measuring, as though solving a problem only it could see. The figure said to himself, “Interesting.”</w:t>
      </w:r>
    </w:p>
    <w:p>
      <w:pPr>
        <w:spacing w:before="120" w:after="120"/>
        <w:jc w:val="left"/>
      </w:pPr>
      <w:r>
        <w:t>The last note polished the air. Silence held a heartbeat too long, not polite, not expectant, but listening.</w:t>
      </w:r>
    </w:p>
    <w:p>
      <w:pPr>
        <w:spacing w:before="120" w:after="120"/>
        <w:jc w:val="left"/>
      </w:pPr>
      <w:r>
        <w:t>Then the door burst inward. Winter came with it, and three blades of blackened steel. The first man never reached Roben. A chair leg caught on uneven stone just enough. The attacker pitched forward, cursing. The impact shuddered through the floorboards. A serving girl stumbled as the tremor reached her. Her mug shattered. Porcelain kissed her palm. A thin red line opened.</w:t>
      </w:r>
    </w:p>
    <w:p>
      <w:pPr>
        <w:spacing w:before="120" w:after="120"/>
        <w:jc w:val="left"/>
      </w:pPr>
      <w:r>
        <w:t>Roben rose in one motion, lute spinning in his grasp. The hardwood cracked against the first man’s temple. He dropped. The second attacker met Roben’s blade, drawn so fluidly it seemed it had always been waiting in his hand. His footwork was a dancer’s precise, economical. Steel rang. Sparks snapped. The man pressed harder than expected; Roben’s sleeve split before he adjusted, pivoted, and struck. The attacker faltered. Roben did not.</w:t>
      </w:r>
    </w:p>
    <w:p>
      <w:pPr>
        <w:spacing w:before="120" w:after="120"/>
        <w:jc w:val="left"/>
      </w:pPr>
      <w:r>
        <w:t>The third froze. Roben looked at him. “Tell me, “He said softly, the last resonance of the song still threaded through his voice, “who sent you?” The man’s jaw tightened. For a heartbeat, confusion flickered across his face as if he meant to say nothing at all. Then resistance thinned. Names spilled out, traded in back rooms, coins under lacquered tables, a sigil burned into sealing wax. A meeting planned for three nights hence, beneath the harbor cranes. When he finished, he sagged. Roben held his gaze a moment longer, then stepped aside. “Go.”</w:t>
      </w:r>
    </w:p>
    <w:p>
      <w:pPr>
        <w:spacing w:before="120" w:after="120"/>
        <w:jc w:val="left"/>
      </w:pPr>
      <w:r>
        <w:t>The man fled. Moments later, the Watch arrived to collect the unconscious and the stunned. The tavern’s noise returned by degrees. Shorebrew poured again. Someone pressed a drink into Roben’s hand. Someone else asked for another song.</w:t>
      </w:r>
    </w:p>
    <w:p>
      <w:pPr>
        <w:spacing w:before="120" w:after="120"/>
        <w:jc w:val="left"/>
      </w:pPr>
      <w:r>
        <w:t>Roben accepted the drink with a half-smile. “Don’t let them fool you,” he told the nearest patron. “I just have a knack for not getting hit. Luck or stubbornness, hard to say which.” He never questioned the way things tilted in his favor. There was always a reason, a trick of timing, a well-tuned instinct. If others suffered for it, he never saw.</w:t>
      </w:r>
    </w:p>
    <w:p>
      <w:pPr>
        <w:spacing w:before="120" w:after="120"/>
        <w:jc w:val="left"/>
      </w:pPr>
      <w:r>
        <w:t>Behind the hearth, the serving girl wrapped her bleeding palm in linen. A Watchman shoved past, boot grinding into the hand she tried to protect. She bit back the sound that rose in her throat. No one noticed. Roben smiled faintly, as though pleased with a well-rendered performance. Far below Aurelios, a line that had been driving straight toward him bent almost imperceptibly and continued on.</w:t>
      </w:r>
    </w:p>
    <w:p>
      <w:pPr>
        <w:spacing w:before="120" w:after="120"/>
        <w:jc w:val="left"/>
      </w:pPr>
      <w:r>
        <w:t>The Rusty Anchor settled back into its usual rhythm. The fire crackled. Dice clattered. Someone laughed too loudly at a joke that wasn’t funny.</w:t>
      </w:r>
    </w:p>
    <w:p>
      <w:pPr>
        <w:spacing w:before="120" w:after="120"/>
        <w:jc w:val="left"/>
      </w:pPr>
      <w:r>
        <w:t>At a corner table, Seralyne Valewright dipped her quill. She had come for the warmth, not the music. Dock Ward’s archives closed early this time of year, and she still had half a ledger to copy before morning. Her handwriting was small, precise, relentless. She wrote like someone racing her own thoughts.</w:t>
      </w:r>
    </w:p>
    <w:p>
      <w:pPr>
        <w:spacing w:before="120" w:after="120"/>
        <w:jc w:val="left"/>
      </w:pPr>
      <w:r>
        <w:t>Seralyne cataloged the room reflexively: dangerous faces near the door, a masked noble at the bar, the singer whose voice seemed both familiar and strange. She envied the ease with which others inhabited the moment. For Seralyne, every hour was a ledger of possibilities: what could go wrong, what details might be missed, which choices would ripple outward long after she was gone. Ink glistened on the page. She flexed her fingers and continued.</w:t>
      </w:r>
    </w:p>
    <w:p>
      <w:pPr>
        <w:spacing w:before="120" w:after="120"/>
        <w:jc w:val="left"/>
      </w:pPr>
      <w:r>
        <w:t>A soft hiss of pain drifted from the hearth. The serving girl adjusted the linen in her palm, muttering at the sting. Seralyne glanced up, sympathetic for a moment, then returned to her notes. Cuts happened. Taverns were clumsy places. She did not think about the fight. She did not think about the singer. She thought only of margins and cramped script, and the narrow space left for one more line. A draft swept through the room as someone left. The door thudded shut. The fire guttered. Seralyne looked up just in time to see the performer from earlier step into the cold Roben Calder, though she did not know his name. He moved with the loose ease of someone who had done this a thousand times: finish a song, finish a fight, finish a night.</w:t>
      </w:r>
    </w:p>
    <w:p>
      <w:pPr>
        <w:spacing w:before="120" w:after="120"/>
        <w:jc w:val="left"/>
      </w:pPr>
      <w:r>
        <w:t>She watched only because the window faced the street. Nothing more. Then she returned to her ledger. Her quill snagged. She frowned. A drop of ink marred the page where it should not have. She had not jerked her hand. She had not bumped the table. The drop simply existed dark and precise across a line she had copied carefully. Annoying. Nothing else.</w:t>
      </w:r>
    </w:p>
    <w:p>
      <w:pPr>
        <w:spacing w:before="120" w:after="120"/>
        <w:jc w:val="left"/>
      </w:pPr>
      <w:r>
        <w:t>She blotted it, rewrote the line, and closed the ledger with a quiet exhale. Her eyes ached. Her fingers were cramped. The cold would deepen soon.</w:t>
      </w:r>
    </w:p>
    <w:p>
      <w:pPr>
        <w:spacing w:before="120" w:after="120"/>
        <w:jc w:val="left"/>
      </w:pPr>
      <w:r>
        <w:t>Seralyne gathered her things, wrapped her scarf tighter, and stepped outside. She did not notice him at first. She was busy tucking the ledger beneath her coat to shield the pages from the wind. Somewhere ahead, a hinge scraped against wood. A horse snorted. Hooves clattered. A cart jolted. The animal shied at the sudden sound, bolting a few steps before its owner caught the reins. The cart rocked, one wheel lifting, then thudded down hard enough to rattle its cargo.</w:t>
      </w:r>
    </w:p>
    <w:p>
      <w:pPr>
        <w:spacing w:before="120" w:after="120"/>
        <w:jc w:val="left"/>
      </w:pPr>
      <w:r>
        <w:t>Roben walked past the commotion without breaking stride. Seralyne blinked, not at him, but at the horse. The reins snapped taut. The cart had tilted a fraction too far before settling. A strange little moment in a city full of them. She shook her head and continued, boots tapping softly against cobblestone.</w:t>
      </w:r>
    </w:p>
    <w:p>
      <w:pPr>
        <w:spacing w:before="120" w:after="120"/>
        <w:jc w:val="left"/>
      </w:pPr>
      <w:r>
        <w:t>Roben glanced back at the sound of her footsteps. Their eyes met briefly, courteous, nothing more. Yet the cold seemed to still around them, as if the street were listening. A lantern above the door flickered once. The horse that had shied earlier stamped, uneasy, though no one was near it now. Seralyne felt a prickle at the base of her neck, the kind that comes before a storm, though the sky was clear. She dismissed it and turned toward her boarding house. Roben continued toward the harbor. For a moment, the air behind him seemed warmer than the air ahead. Neither looked back. Far below Aurelios, a line curved not toward them, but around them, and went on.</w:t>
      </w:r>
    </w:p>
    <w:p>
      <w:pPr>
        <w:spacing w:before="120" w:after="120"/>
        <w:jc w:val="left"/>
      </w:pPr>
      <w:r>
        <w:rPr>
          <w:b/>
          <w:bCs/>
        </w:rPr>
        <w:t>CHAPTER THREE</w:t>
      </w:r>
    </w:p>
    <w:p>
      <w:pPr>
        <w:spacing w:before="120" w:after="120"/>
        <w:jc w:val="left"/>
      </w:pPr>
      <w:r>
        <w:rPr>
          <w:b/>
          <w:bCs/>
        </w:rPr>
        <w:t>Aurelios in Motion</w:t>
      </w:r>
    </w:p>
    <w:p>
      <w:pPr>
        <w:spacing w:before="120" w:after="120"/>
        <w:jc w:val="left"/>
      </w:pPr>
      <w:r>
        <w:t>Aurelios moved like a living mosaic, lanterns flickering across slick stone, wooden shutters clattering, banners twisting in the wind. Smoke drifted from bakeries and tanneries alike, mingling with the brine from the harbor and the faint tang of copper from the mint.</w:t>
      </w:r>
    </w:p>
    <w:p>
      <w:pPr>
        <w:spacing w:before="120" w:after="120"/>
        <w:jc w:val="left"/>
      </w:pPr>
      <w:r>
        <w:t>In Fishmarket Lane, Marella Corsan and her daughter Livia threaded carefully through the bustle. Marella’s arms were full of parcels; Livia’s smaller hand clutched hers as they navigated vendors, carts, and stray dogs. “Mind the cart, Livia,” Marella said, shifting her baskets clear of a merchant’s stall. “And keep close. Dock Ward’s no place for wandering hands.” Livia’s eyes danced from stall to stall. She paused at a stack of oranges, breathing in their sun-warmed scent. “Mother, can we take one? Just one?”</w:t>
      </w:r>
    </w:p>
    <w:p>
      <w:pPr>
        <w:spacing w:before="120" w:after="120"/>
        <w:jc w:val="left"/>
      </w:pPr>
      <w:r>
        <w:t>Marella shook her head, glancing at the coin pouch at her hip. “We have enough for bread, child. Another day.” A flicker of motion caught Livia’s gaze, a pale butterfly drifting along the lane, wings trembling in the morning air. It weaved between baskets, over damp stones, and brushed past the mother and daughter like a whisper of color. It paused on the edge of a fountain, as if surveying its domain. “Look, Mother!” Livia pointed. “It’s so delicate.”</w:t>
      </w:r>
    </w:p>
    <w:p>
      <w:pPr>
        <w:spacing w:before="120" w:after="120"/>
        <w:jc w:val="left"/>
      </w:pPr>
      <w:r>
        <w:t>Marella smiled. “Delicate, yes, but persistent. Perhaps it knows these streets better than we do.” The city itself seemed to listen. In a half-finished alley, a mason hoisted a beam, sending a rat scuttling. Guild apprentices jostled past, arguing over ink contracts. The Carpenters’ Guild had just negotiated repairs to the docks, and their pride hummed in every stride. A trumpet from the Guild of Trumpeters announced a shipment of silks, destined for council chambers. Marella nodded toward the guildhalls rising above the rooftops.</w:t>
      </w:r>
    </w:p>
    <w:p>
      <w:pPr>
        <w:spacing w:before="120" w:after="120"/>
        <w:jc w:val="left"/>
      </w:pPr>
      <w:r>
        <w:t>“See those towers, Livia? The guilds keep the city breathing. Some keep it fed. Some keep it counted. Some keep it dangerous.” “Dangerous?” Livia frowned. “Sometimes, yes. But mostly, they keep it orderly in their own way.” They turned into a narrow alley, past a smith hammering at molten iron. Sparks jumped to the cobbles. A dockhand muttered curses about a missing shipment. Behind them, a cart of salted fish rattled as horses struggled up the incline. Further off, a messenger, coat stiff with wax seals, raced to the Merchants’ Guild.</w:t>
      </w:r>
    </w:p>
    <w:p>
      <w:pPr>
        <w:spacing w:before="120" w:after="120"/>
        <w:jc w:val="left"/>
      </w:pPr>
      <w:r>
        <w:t>Livia squealed softly. “Mother, look!”</w:t>
      </w:r>
    </w:p>
    <w:p>
      <w:pPr>
        <w:spacing w:before="120" w:after="120"/>
        <w:jc w:val="left"/>
      </w:pPr>
      <w:r>
        <w:t>Across the street, Roben Calder leaned against a bakery wall, lute across his knee, a bundle of cloth at his side. Coins glinted in a dish at his feet, left by passersby who didn’t quite know why they stopped. His eyes lifted, warm with recognition.</w:t>
      </w:r>
    </w:p>
    <w:p>
      <w:pPr>
        <w:spacing w:before="120" w:after="120"/>
        <w:jc w:val="left"/>
      </w:pPr>
      <w:r>
        <w:t>“Marella. Livia. The city favors you today, I hope?” The butterfly flitted toward him, circling his lute before settling on the strap. Livia’s mouth fell open. “It likes you!” Roben smiled. “Perhaps it hears the music. Or perhaps it knows I walk lightly here.” He plucked a note on the lute; the butterfly spiraled upward. Marella laughed. “If the city favors us, it doesn’t know our errands. First, Dye Guild, Livia’s apron needs mending. Then the Tanners’ Hall, then the Apothecaries. A full morning.”</w:t>
      </w:r>
    </w:p>
    <w:p>
      <w:pPr>
        <w:spacing w:before="120" w:after="120"/>
        <w:jc w:val="left"/>
      </w:pPr>
      <w:r>
        <w:t>Roben nodded, strumming a chord that seemed to lighten the air. “The guilds never sleep, do they?” “No, and the city never lets me forget,” Marella said. “One misstep, one lost coin, and Dock Ward reminds you.”</w:t>
      </w:r>
    </w:p>
    <w:p>
      <w:pPr>
        <w:spacing w:before="120" w:after="120"/>
        <w:jc w:val="left"/>
      </w:pPr>
      <w:r>
        <w:t>They passed the Merchants’ Guild square, where heralds argued tariffs and wagons rattled with Italian glass. Across the street, butchers offered meat, cobblers hammered boots, and the smell of roasting chestnuts mingled with tannery smoke. The butterfly hovered by Roben’s shoulder as he spoke. “See how the city moves?” he asked quietly, as though sharing a secret. “Every step bends the rhythm. We step, and the stones remember.”</w:t>
      </w:r>
    </w:p>
    <w:p>
      <w:pPr>
        <w:spacing w:before="120" w:after="120"/>
        <w:jc w:val="left"/>
      </w:pPr>
      <w:r>
        <w:t>Marella nodded. “It feels alive.” “And dangerous,” Roben said. “But that's how it teaches.”</w:t>
      </w:r>
    </w:p>
    <w:p>
      <w:pPr>
        <w:spacing w:before="120" w:after="120"/>
        <w:jc w:val="left"/>
      </w:pPr>
      <w:r>
        <w:t>Livia tugged his sleeve. “Will you sing at the Rusty Anchor tonight?” Roben smiled. “Perhaps. The city decides.” Marella laughed, adjusting the basket and her daughter's hand. “Let's decide we finish our errands first.”</w:t>
      </w:r>
    </w:p>
    <w:p>
      <w:pPr>
        <w:spacing w:before="120" w:after="120"/>
        <w:jc w:val="left"/>
      </w:pPr>
      <w:r>
        <w:t>They parted at the Tanners’ Hall, Roben slipping down a side alley, Marella leading Livia through the Dye Guild’s archway. The butterfly hovered a moment above Roben’s lute, then vanished into the winding streets.</w:t>
      </w:r>
    </w:p>
    <w:p>
      <w:pPr>
        <w:spacing w:before="120" w:after="120"/>
        <w:jc w:val="left"/>
      </w:pPr>
      <w:r>
        <w:t>All around, Aurelios continued its measured chaos: carts rattled, guilds argued, apprentices shouted, cats leaped across roofs, and the city’s heartbeat commerce, intrigue, and chance never faltered.</w:t>
      </w:r>
    </w:p>
    <w:p>
      <w:pPr>
        <w:spacing w:before="120" w:after="120"/>
        <w:jc w:val="left"/>
      </w:pPr>
      <w:r>
        <w:t>And above, on a narrow ledge high over the street, another butterfly, perhaps a twin, perhaps only a shadow beat its wings in the morning sun, unnoticed, an observer to the subtle ways Roben’s steps bent the world. A narrow alley reeking of salt, smoke, and oil held four Black Banner enforcers and one terrified smuggler. Tavik had nowhere to run until a single coin rang against the cobbles. It spun too long, rolled too straight, and the lead thug stepped on it at precisely the wrong moment. His dagger missed by inches. Tavik bolted.</w:t>
      </w:r>
    </w:p>
    <w:p>
      <w:pPr>
        <w:spacing w:before="120" w:after="120"/>
        <w:jc w:val="left"/>
      </w:pPr>
      <w:r>
        <w:t>He crashed into a passing wine wagon, sending barrels tumbling and curses flying. The Banner hesitated, thrown off by the sudden chaos. By the time they regrouped, Tavik was gone, sprinting toward the maze of piers. Riven, the lieutenant, knelt to pick up the coin. He weighed it in his palm, frowning. Something about the moment felt off. But Dock Ward would talk of Tavik’s “miraculous escape” by nightfall, and Riven had no patience for miracles. Far from the alley, unaware of the ripples he’d caused, Roben walked on.</w:t>
      </w:r>
    </w:p>
    <w:p>
      <w:pPr>
        <w:spacing w:before="120" w:after="120"/>
        <w:jc w:val="left"/>
      </w:pPr>
      <w:r>
        <w:rPr>
          <w:b/>
          <w:bCs/>
        </w:rPr>
        <w:t>CHAPTER FOUR</w:t>
      </w:r>
    </w:p>
    <w:p>
      <w:pPr>
        <w:spacing w:before="120" w:after="120"/>
        <w:jc w:val="left"/>
      </w:pPr>
      <w:r>
        <w:rPr>
          <w:b/>
          <w:bCs/>
        </w:rPr>
        <w:t>The Ledger of Quiet Things</w:t>
      </w:r>
    </w:p>
    <w:p>
      <w:pPr>
        <w:spacing w:before="120" w:after="120"/>
        <w:jc w:val="left"/>
      </w:pPr>
      <w:r>
        <w:t>Seralyne reached the gates of the Order of the Luminous Ledger as the sun crested the eastern roofs, turning stones to pale gold. The building was austere at this hour, with tall windows, still banners, the Order’s sigil watching from above like an unblinking eye. She paused, smoothing her coat, tucking a stray lock behind her ear. Inside these walls, she was not the girl who had felt something unnamed in the street last night. Here, she was Analyst Valewright: precise, reliable, controlled.</w:t>
      </w:r>
    </w:p>
    <w:p>
      <w:pPr>
        <w:spacing w:before="120" w:after="120"/>
        <w:jc w:val="left"/>
      </w:pPr>
      <w:r>
        <w:t>She stepped inside. The guild’s morning rhythm wrapped around her, the scratch of quills, the shuffle of parchment, the low drift of briefings from open doors. Apprentices hurried with stacks of reports. Senior Analysts strode by, robes whispering across the stones. Everything smelled of ink and old paper.</w:t>
      </w:r>
    </w:p>
    <w:p>
      <w:pPr>
        <w:spacing w:before="120" w:after="120"/>
        <w:jc w:val="left"/>
      </w:pPr>
      <w:r>
        <w:t>Seralyne slipped through the halls with practiced invisibility. People nodded respectfully, but always a little distant. She had risen too quickly to be embraced. Her desk in the eastern alcove was neat and orderly, just as she’d left it. A stack of overnight reports waited, tied with twine. She sat, untied them, and began to read. Her rhythm returned easily. Eyes skimming faster than most could follow, quill annotating margins, flagging inconsistencies, cross-referencing patterns. She paused only once, brow furrowing at a courier’s report from the north quarter.</w:t>
      </w:r>
    </w:p>
    <w:p>
      <w:pPr>
        <w:spacing w:before="120" w:after="120"/>
        <w:jc w:val="left"/>
      </w:pPr>
      <w:r>
        <w:t>The delivery had arrived too early. Not impossibly early, just early enough to be wrong. She made a note and moved on. A shadow crossed her desk. She looked up. “Already working?” Senior Analyst Deylan stood with arms folded, voice light but eyes sharp. “You’ll make the rest of us look lazy.”</w:t>
      </w:r>
    </w:p>
    <w:p>
      <w:pPr>
        <w:spacing w:before="120" w:after="120"/>
        <w:jc w:val="left"/>
      </w:pPr>
      <w:r>
        <w:t>Seralyne offered a polite smile. “Just catching up.” “Mmm.” His gaze flicked over her annotations, too sharp, too thorough. “Don’t burn yourself out.” He walked away. She exhaled slowly. Compliments in the Ledger always felt like warnings.</w:t>
      </w:r>
    </w:p>
    <w:p>
      <w:pPr>
        <w:spacing w:before="120" w:after="120"/>
        <w:jc w:val="left"/>
      </w:pPr>
      <w:r>
        <w:t>By midmorning, she joined her cohort for a briefing. The room was round, lined with shelves of ledgers and maps pinned with colored markers. A Concordant lectured on district fluctuations. Seralyne listened, absorbing every detail, every shift.</w:t>
      </w:r>
    </w:p>
    <w:p>
      <w:pPr>
        <w:spacing w:before="120" w:after="120"/>
        <w:jc w:val="left"/>
      </w:pPr>
      <w:r>
        <w:t>When the Concordant posed a question about the west quarter’s pattern, Seralyne raised her hand. Her answer was concise, accurate, and she hoped not too perfect. The Concordant nodded. A few peers exchanged glances: one irritated, one impressed, one wary. Seralyne noticed all of it. As the briefing ended, she gathered her things. A warm voice behind her said, “You’re doing the thing again.” She turned.</w:t>
      </w:r>
    </w:p>
    <w:p>
      <w:pPr>
        <w:spacing w:before="120" w:after="120"/>
        <w:jc w:val="left"/>
      </w:pPr>
      <w:r>
        <w:t>Kaela Rhyss stood there, sunlight catching in her hair like copper threads. She carried two cups of tea, steam curling from the rims. “You skipped breakfast,” Kaela said, handing her a cup. “Again.” “I didn’t.” “You did.” Kaela smiled softly. “Drink.” Seralyne accepted the tea, warmth seeping into her fingers. Kaela studied her face with that uncanny intuition of hers.</w:t>
      </w:r>
    </w:p>
    <w:p>
      <w:pPr>
        <w:spacing w:before="120" w:after="120"/>
        <w:jc w:val="left"/>
      </w:pPr>
      <w:r>
        <w:t>“You saw something,” Kaela murmured. “Not big. But something.” Seralyne hesitated. Kaela’s eyes narrowed, just a fraction. “Tell me later. When you’ve eaten.”</w:t>
      </w:r>
    </w:p>
    <w:p>
      <w:pPr>
        <w:spacing w:before="120" w:after="120"/>
        <w:jc w:val="left"/>
      </w:pPr>
      <w:r>
        <w:t>Then she was gone, swept into conversation. Seralyne watched how people gravitated to her, how naturally she commanded attention. Kaela’s beauty was the first thing people noticed. Her presence was what remained. Seralyne returned to her desk, tea in hand.</w:t>
      </w:r>
    </w:p>
    <w:p>
      <w:pPr>
        <w:spacing w:before="120" w:after="120"/>
        <w:jc w:val="left"/>
      </w:pPr>
      <w:r>
        <w:t>The afternoon blurred with interviews, field reports, and archival checks. She visited the lower archives, dust motes drifting in shafts of light, the air thick with old parchment. She found the records she needed, compared anomalies, and frowned.</w:t>
      </w:r>
    </w:p>
    <w:p>
      <w:pPr>
        <w:spacing w:before="120" w:after="120"/>
        <w:jc w:val="left"/>
      </w:pPr>
      <w:r>
        <w:t>A second inconsistency. Different district. Different context. But the same wrongness. Not alarming. Not suspicious. Just off. She wrote in her personal ledger: Two anomalies. Unrelated? Possibly. But it is unlikely. Footsteps approached. She closed the ledger.</w:t>
      </w:r>
    </w:p>
    <w:p>
      <w:pPr>
        <w:spacing w:before="120" w:after="120"/>
        <w:jc w:val="left"/>
      </w:pPr>
      <w:r>
        <w:t>Kaela appeared between the shelves, leaning against a bookcase. “You’re hiding in the archives again,” she said. “That means you’re thinking too much.” “I’m working.”</w:t>
      </w:r>
    </w:p>
    <w:p>
      <w:pPr>
        <w:spacing w:before="120" w:after="120"/>
        <w:jc w:val="left"/>
      </w:pPr>
      <w:r>
        <w:t>“You’re always working.” Kaela stepped closer, lowering her voice. “Deylan’s watching you. So is Marthis. And I heard a rumor the Concordants are shifting priorities next month.” Seralyne blinked. “How do you know that?” Kaela shrugged. “People talk.” But Seralyne knew Kaela didn’t just listen. She understood. She read people the way Seralyne read patterns instinctively, precisely, without effort.</w:t>
      </w:r>
    </w:p>
    <w:p>
      <w:pPr>
        <w:spacing w:before="120" w:after="120"/>
        <w:jc w:val="left"/>
      </w:pPr>
      <w:r>
        <w:t>Kaela straightened a loose strand of Seralyne’s hair. “Come on. You’ve been down here too long. You’ll start thinking like the archivists.” Seralyne allowed a small smile. “That would be terrible.” “Tragic.” Kaela grinned. “Let’s go.” They parted at the courtyard. Seralyne returned to her desk, finished her reports, and stayed long after the hall emptied. The candles burned low. The city outside dimmed to twilight. She opened her ledger again.</w:t>
      </w:r>
    </w:p>
    <w:p>
      <w:pPr>
        <w:spacing w:before="120" w:after="120"/>
        <w:jc w:val="left"/>
      </w:pPr>
      <w:r>
        <w:t>She wrote about the anomalies. About the political tension. About Kaela’s observations. About her own unease. Her quill paused. A wave of sadness swept through her, sharp, inexplicable. It vanished as quickly as it came, leaving her breathless.</w:t>
      </w:r>
    </w:p>
    <w:p>
      <w:pPr>
        <w:spacing w:before="120" w:after="120"/>
        <w:jc w:val="left"/>
      </w:pPr>
      <w:r>
        <w:t>She shook her head, closed the ledger, and gathered her things. In the courtyard, Kaela waited, watching the sky shift from blue to violet. “Walk home together?” Kaela asked. Seralyne nodded.</w:t>
      </w:r>
    </w:p>
    <w:p>
      <w:pPr>
        <w:spacing w:before="120" w:after="120"/>
        <w:jc w:val="left"/>
      </w:pPr>
      <w:r>
        <w:t>They left the Order side by side two rising stars, two threads woven tightly together. And elsewhere in the city, unseen and distant, a ripple from Roben’s anomaly brushed the world again. Seralyne shivered. Kaela noticed. But neither spoke yet.</w:t>
      </w:r>
    </w:p>
    <w:p>
      <w:pPr>
        <w:spacing w:before="120" w:after="120"/>
        <w:jc w:val="left"/>
      </w:pPr>
      <w:r>
        <w:rPr>
          <w:b/>
          <w:bCs/>
        </w:rPr>
        <w:t>The Rusty Anchor — The Dice Fall Wrong</w:t>
      </w:r>
    </w:p>
    <w:p>
      <w:pPr>
        <w:spacing w:before="120" w:after="120"/>
        <w:jc w:val="left"/>
      </w:pPr>
      <w:r>
        <w:t>The Rusty Anchor still hummed with the afterglow of Roben’s song. Tankards clattered, laughter rolled, and in a far corner someone tried to hum the last note he’d sung—and failed. The tavern had returned to its usual roar, but the air still shimmered faintly with something left behind.</w:t>
      </w:r>
    </w:p>
    <w:p>
      <w:pPr>
        <w:spacing w:before="120" w:after="120"/>
        <w:jc w:val="left"/>
      </w:pPr>
      <w:r>
        <w:t>Roben was no longer performing. He sat at a battered table near the back, sleeves rolled, posture relaxed, a faint smile on his lips as he tossed dice across the scarred wood.</w:t>
      </w:r>
    </w:p>
    <w:p>
      <w:pPr>
        <w:spacing w:before="120" w:after="120"/>
        <w:jc w:val="left"/>
      </w:pPr>
      <w:r>
        <w:t>The game had started friendly. It wasn’t friendly now. Across from him sat Harven, broad-shouldered, red-eyed, hands trembling just enough to betray how much he needed to win. His coin purse, nearly empty, lay open on the table. A few silver pieces remained, stacked with the precision of someone who’d counted them too many times.</w:t>
      </w:r>
    </w:p>
    <w:p>
      <w:pPr>
        <w:spacing w:before="120" w:after="120"/>
        <w:jc w:val="left"/>
      </w:pPr>
      <w:r>
        <w:t>He needed those coins. Everyone at the table knew it. Word had spread that Harven’s wife was ill, the healer’s herbs expensive. Shorebrew had mentioned it quietly earlier, voice low, eyes averted. Harven had been working double shifts at the docks, scraping together hope. He shouldn’t have sat down to gamble, but desperation made fools of good men. And Roben’s luck made fools of everyone.</w:t>
      </w:r>
    </w:p>
    <w:p>
      <w:pPr>
        <w:spacing w:before="120" w:after="120"/>
        <w:jc w:val="left"/>
      </w:pPr>
      <w:r>
        <w:t>Harven shook the dice in his fist, jaw clenched. “Just one good throw,” he muttered. “Just one.” Roben leaned back, almost apologetic. “You don’t have to keep playing.” “I do.” Harven’s voice caught, raw and thin. “I bloody do.” He threw. The dice bounced, spun, then stopped losing numbers. A groan rippled through the onlookers.</w:t>
      </w:r>
    </w:p>
    <w:p>
      <w:pPr>
        <w:spacing w:before="120" w:after="120"/>
        <w:jc w:val="left"/>
      </w:pPr>
      <w:r>
        <w:t>Harven stared down as if the dice had betrayed him personally. His breath hitched. His hand hovered over the last of his coins. Roben reached out, palm up. “Truly. You can walk away.” Harven’s eyes snapped up, wild, shame, and fury tangled in his gaze. “Easy for you. You’re charmed. Blessed. The gods kiss your hand every time you roll.” Roben’s smile faded. “It’s just luck.” “That’s the problem,” Harven hissed. He shoved the rest of his silver into the center of the table.</w:t>
      </w:r>
    </w:p>
    <w:p>
      <w:pPr>
        <w:spacing w:before="120" w:after="120"/>
        <w:jc w:val="left"/>
      </w:pPr>
      <w:r>
        <w:t>Roben’s heart sank. He could feel the luck thick and inevitable gathering. “Harven,” he said quietly, “don’t.” “Roll.” Roben exhaled, slow and resigned. A yellow butterfly drifted through the open window, soft, impossibly out of place in a room thick with smoke and sweat. It circled once above the table. Twice. Then, without warning, it settled on the dice in Roben’s hand. Its wings trembled. Then it fluttered away, rising through the lamplight and out into the night. No one else saw. Roben rolled. The dice tumbled, spun, danced across the wood. They landed on the highest throw. A perfect win.</w:t>
      </w:r>
    </w:p>
    <w:p>
      <w:pPr>
        <w:spacing w:before="120" w:after="120"/>
        <w:jc w:val="left"/>
      </w:pPr>
      <w:r>
        <w:t>The crowd erupted in cheers, laughter, and disbelief. Harven didn’t move. He stared at the dice, slack-faced, hands limp on his knees, breathing shallow and fast. Roben felt the victory like a stone in his stomach. He reached for the coins, meaning to push them back, but Harven surged to his feet, chair scraping violently.</w:t>
      </w:r>
    </w:p>
    <w:p>
      <w:pPr>
        <w:spacing w:before="120" w:after="120"/>
        <w:jc w:val="left"/>
      </w:pPr>
      <w:r>
        <w:t>“You ruined me,” he whispered. “You ruined us.” Roben froze. “I didn’t.” Harven lunged not with violence, only desperate confusion, a man trying to shake sense from the world. Two men caught him and pulled him back. Harven sagged in their grip, breath shuddering.</w:t>
      </w:r>
    </w:p>
    <w:p>
      <w:pPr>
        <w:spacing w:before="120" w:after="120"/>
        <w:jc w:val="left"/>
      </w:pPr>
      <w:r>
        <w:t>“I needed that money,” he choked and then slumped. Roben stood, stunned, hands open, not resisting. Harven tore free, stumbling toward the door. “I hope the gods take your luck and choke you with it.”</w:t>
      </w:r>
    </w:p>
    <w:p>
      <w:pPr>
        <w:spacing w:before="120" w:after="120"/>
        <w:jc w:val="left"/>
      </w:pPr>
      <w:r>
        <w:t>He shoved through the crowd and vanished into the night. Silence fell. Roben stared at the dice, ordinary and gleaming in the lamplight. At that moment, he hated them.</w:t>
      </w:r>
    </w:p>
    <w:p>
      <w:pPr>
        <w:spacing w:before="120" w:after="120"/>
        <w:jc w:val="left"/>
      </w:pPr>
      <w:r>
        <w:t>Roben gathered the coins, Harven’s, the others’, all of them, and walked to the bar. The crowd parted as he passed, uneasy, cautious, respectful. Shorebrew wiped his hands on a rag. “Roben,” he said quietly, “are you all right?” Roben set the coins on the bar, every last piece.</w:t>
      </w:r>
    </w:p>
    <w:p>
      <w:pPr>
        <w:spacing w:before="120" w:after="120"/>
        <w:jc w:val="left"/>
      </w:pPr>
      <w:r>
        <w:t>“Give this to the healer,” he said. Shorebrew blinked. “Roben, this is more than Harven lost.” “I know.” “You won half the tavern’s pockets tonight.” “I know.” Shorebrew frowned. “You don’t have to do this. Harven’s pride is hurt enough. If he finds out.”</w:t>
      </w:r>
    </w:p>
    <w:p>
      <w:pPr>
        <w:spacing w:before="120" w:after="120"/>
        <w:jc w:val="left"/>
      </w:pPr>
      <w:r>
        <w:t>“He won’t,” Roben said. “Tell the healer it’s from a patron. Or from the Anchor. Or from the gods, if it helps. Just don’t let him know it was me.” Shorebrew watched him for a long moment, then nodded and gathered the coins. Roben shook his head. “I’m not a good man. I’m just trying to do right.”</w:t>
      </w:r>
    </w:p>
    <w:p>
      <w:pPr>
        <w:spacing w:before="120" w:after="120"/>
        <w:jc w:val="left"/>
      </w:pPr>
      <w:r>
        <w:t>Shorebrew didn’t argue. Roben turned and walked to the door. The night air was cool, sharp with salt and smoke. Roben walked with hands in his pockets, shoulders hunched, head bowed. The dice felt as if they were still tumbling somewhere inside him. He took a side street, lost in thought.</w:t>
      </w:r>
    </w:p>
    <w:p>
      <w:pPr>
        <w:spacing w:before="120" w:after="120"/>
        <w:jc w:val="left"/>
      </w:pPr>
      <w:r>
        <w:t>A lantern swung above him, creaking on its hook. In one future, it fell. In another, it didn’t. Orin nudged the safer branch, aligning the moment, and the lantern refused. It hung perfectly still, defying wind, weight, and probability. Orin’s breath caught. “No. No, no, no…”</w:t>
      </w:r>
    </w:p>
    <w:p>
      <w:pPr>
        <w:spacing w:before="120" w:after="120"/>
        <w:jc w:val="left"/>
      </w:pPr>
      <w:r>
        <w:t>He tried again, shifting his stance, adjusting the angle of the moment. The lantern swung in the opposite direction, as if mocking him. Orin staggered back a step. The Lattice wasn’t resisting him. It was ignoring him. The anomaly grows</w:t>
      </w:r>
    </w:p>
    <w:p>
      <w:pPr>
        <w:spacing w:before="120" w:after="120"/>
        <w:jc w:val="left"/>
      </w:pPr>
      <w:r>
        <w:t>He pressed his palm to the cold stone of the warehouse wall, grounding himself. The futures around him jittered like insects trapped beneath glass. Every attempt to stabilize the pattern slipped through his fingers. He whispered, “This is how it felt before.”</w:t>
      </w:r>
    </w:p>
    <w:p>
      <w:pPr>
        <w:spacing w:before="120" w:after="120"/>
        <w:jc w:val="left"/>
      </w:pPr>
      <w:r>
        <w:t>Before the catastrophe, he had sworn never to repeat. Before the moment he had lost everything. Before the Lattice had shown him what a single life could do to the world. He forced his breathing steady. “Focus,” he murmured. “Find the center.”</w:t>
      </w:r>
    </w:p>
    <w:p>
      <w:pPr>
        <w:spacing w:before="120" w:after="120"/>
        <w:jc w:val="left"/>
      </w:pPr>
      <w:r>
        <w:t>He followed the threads again carefully this time, gently, like touching a wound. They converged toward the harbor’s edge, where Roben had stood. The anomaly pulsed there, faint but unmistakable. A heartbeat. A rhythm. A presence. Orin whispered, “Who are you?”</w:t>
      </w:r>
    </w:p>
    <w:p>
      <w:pPr>
        <w:spacing w:before="120" w:after="120"/>
        <w:jc w:val="left"/>
      </w:pPr>
      <w:r>
        <w:t>A glimpse of the future. The watch in his coat ticked backward once, twice, then stuttered violently. Orin flipped it open. The hands spun in a frantic circle. A vision slammed into him:</w:t>
      </w:r>
    </w:p>
    <w:p>
      <w:pPr>
        <w:spacing w:before="120" w:after="120"/>
        <w:jc w:val="left"/>
      </w:pPr>
      <w:r>
        <w:t>A city dissolving into pale static. A sky fracturing like glass. A single figure standing at the center, unaware of the destruction blooming around him. Roben Calder.</w:t>
      </w:r>
    </w:p>
    <w:p>
      <w:pPr>
        <w:spacing w:before="120" w:after="120"/>
        <w:jc w:val="left"/>
      </w:pPr>
      <w:r>
        <w:t>Orin gasped and snapped the watch shut. The vision vanished, leaving only the cold night and the distant groan of the cranes. He leaned against the wall, trembling. “It’s him,” he whispered. “It’s really him.</w:t>
      </w:r>
    </w:p>
    <w:p>
      <w:pPr>
        <w:spacing w:before="120" w:after="120"/>
        <w:jc w:val="left"/>
      </w:pPr>
      <w:r>
        <w:t>He straightened slowly, wiping the last trace of blood from his lip. The anomaly was growing. The Lattice was bending. And the man at the center of it all was walking deeper into the city, unaware of the storm forming behind him. Orin set his jaw. “I have to reach him before the pattern does.” He stepped into the infinitesimal space between seconds.</w:t>
      </w:r>
    </w:p>
    <w:p>
      <w:pPr>
        <w:spacing w:before="120" w:after="120"/>
        <w:jc w:val="left"/>
      </w:pPr>
      <w:r>
        <w:t xml:space="preserve">The world blurred. And Orin Hightower vanished into the night chasing a man who would never believe how dangerous he truly was. </w:t>
      </w:r>
    </w:p>
    <w:p>
      <w:pPr>
        <w:spacing w:before="120" w:after="120"/>
        <w:jc w:val="left"/>
      </w:pPr>
    </w:p>
    <w:p>
      <w:pPr>
        <w:spacing w:before="120" w:after="120"/>
        <w:jc w:val="left"/>
      </w:pPr>
      <w:r>
        <w:t> Last night, Roben received word from a guild courier about a meeting about an engagement to perform. The meeting place was a little out of the ordinary, but not enough to alarm Roben. The great cranes loomed like skeletal giants against the sky, their chains clinking in the wind. Lanterns swung from posts, casting long, trembling shadows across the cobblestones. Somewhere deeper in the maze of piers, a gull screamed, then fell abruptly silent.</w:t>
      </w:r>
    </w:p>
    <w:p>
      <w:pPr>
        <w:spacing w:before="120" w:after="120"/>
        <w:jc w:val="left"/>
      </w:pPr>
      <w:r>
        <w:t>Roben didn’t notice. He was thinking about the dice game, about Harven’s face when the last coin left his hand, about the way guilt sat in his chest like a stone he couldn’t quite swallow.</w:t>
      </w:r>
    </w:p>
    <w:p>
      <w:pPr>
        <w:spacing w:before="120" w:after="120"/>
        <w:jc w:val="left"/>
      </w:pPr>
      <w:r>
        <w:t>He’d given the man the winnings. All of them. Even the ones he’d meant to keep. It should have felt good. It didn’t. He rubbed the back of his neck. “Stubborn,” he muttered to himself. “Or stupid.”</w:t>
      </w:r>
    </w:p>
    <w:p>
      <w:pPr>
        <w:spacing w:before="120" w:after="120"/>
        <w:jc w:val="left"/>
      </w:pPr>
      <w:r>
        <w:t>A barrel rolled across the street ahead of him, slow, deliberate, as if pushed by an invisible hand. Roben stepped over it without breaking stride. Behind him, a sailor chasing it tripped on a loose plank and fell face-first into a pile of nets. Roben didn’t look back. He turned down a narrow lane between two warehouses, the smell of tar and brine thick in the air. Halfway through, he heard the scrape of boots behind him. “Evenin’, friend,” a voice drawled. Roben sighed. “Not tonight.”</w:t>
      </w:r>
    </w:p>
    <w:p>
      <w:pPr>
        <w:spacing w:before="120" w:after="120"/>
        <w:jc w:val="left"/>
      </w:pPr>
      <w:r>
        <w:t>Two men stepped from the shadows, broad-shouldered, thick-necked, the kind of muscle Dock Ward hired when it didn’t want questions asked. One carried a length of chain. The other cracked his knuckles as if it were a language he spoke fluently. “You Calder?” the chainman asked. Roben blinked. “Do I owe you money?”</w:t>
      </w:r>
    </w:p>
    <w:p>
      <w:pPr>
        <w:spacing w:before="120" w:after="120"/>
        <w:jc w:val="left"/>
      </w:pPr>
      <w:r>
        <w:t>“No,” the man said. “But someone says you owe ’em trouble.” Roben pinched the bridge of his nose. “That’s vague.”</w:t>
      </w:r>
    </w:p>
    <w:p>
      <w:pPr>
        <w:spacing w:before="120" w:after="120"/>
        <w:jc w:val="left"/>
      </w:pPr>
      <w:r>
        <w:t>The knuckle-cracker grinned. “We can make it specific.” They stepped forward. The world shifted. A gull overhead dropped a shell. It struck the chainman’s shoulder. He flinched. The chain swung wide, wrapping around a crate. The crate toppled, spilling salted fish across the lane. The knuckle-cracker slipped, arms pinwheeling, and crashed into his partner.</w:t>
      </w:r>
    </w:p>
    <w:p>
      <w:pPr>
        <w:spacing w:before="120" w:after="120"/>
        <w:jc w:val="left"/>
      </w:pPr>
      <w:r>
        <w:t>Roben stared. “You two alright?” They scrambled up, furious now. “Lucky bastard,” one spat. Roben shrugged. “People say that.” The chain-man lunged. Roben stepped aside—too early, too easily, as if he’d known the exact moment the man would move. The chain slammed into the wall, sending splinters flying. The second man charged. Roben pivoted, grabbed his coat, and used the man’s own momentum to send him stumbling into a stack of crates. They collapsed like dominoes. Roben winced. “Sorry. Truly.” The men groaned.</w:t>
      </w:r>
    </w:p>
    <w:p>
      <w:pPr>
        <w:spacing w:before="120" w:after="120"/>
        <w:jc w:val="left"/>
      </w:pPr>
      <w:r>
        <w:t>One tried to rise. A lantern hook above him snapped, rusted through years ago, but chose this moment to fail. The lantern fell, missing his head by inches, shattering on the stones. Roben stepped back, startled. “Okay, that one wasn’t me.” The men looked at the broken lantern, then at Roben, then at each other.</w:t>
      </w:r>
    </w:p>
    <w:p>
      <w:pPr>
        <w:spacing w:before="120" w:after="120"/>
        <w:jc w:val="left"/>
      </w:pPr>
      <w:r>
        <w:t>“Not worth it,” the chain-man muttered. They limped away. Roben exhaled, rubbing his temples. “I need a quieter life.” The harbor cranes creaked overhead, their chains swaying like pendulums marking some slower, older time. Roben approached the meeting point, a lantern hung low on a rusted hook, its flame guttering in the wind.</w:t>
      </w:r>
    </w:p>
    <w:p>
      <w:pPr>
        <w:spacing w:before="120" w:after="120"/>
        <w:jc w:val="left"/>
      </w:pPr>
      <w:r>
        <w:t>A figure stood beneath it. Not a thug. Not a smuggler. Not a frightened courier. A man in a tailored coat of deep green wool, polished boots, and immaculate gloves. He looked wildly out of place in Dock Ward, like a banker who had wandered into a knife fight.</w:t>
      </w:r>
    </w:p>
    <w:p>
      <w:pPr>
        <w:spacing w:before="120" w:after="120"/>
        <w:jc w:val="left"/>
      </w:pPr>
      <w:r>
        <w:t>He inclined his head as Roben approached. “Master Calder,” the man said, voice smooth as lacquer. “Thank you for coming.” Roben blinked. “I didn’t agree to anything.” “You walked here,” the man replied. “That is agreement enough.” Roben frowned. “Who are you?”</w:t>
      </w:r>
    </w:p>
    <w:p>
      <w:pPr>
        <w:spacing w:before="120" w:after="120"/>
        <w:jc w:val="left"/>
      </w:pPr>
      <w:r>
        <w:t>The man offered a shallow bow. “Thalen Corvis. Personal assistant to Guildmaster Varos of the Mercantile Concord.” Roben’s stomach tightened. Varos was the most influential man in Aurelios, richer than the Mint, more connected than the Council, and rumored to have half the Black Banner on his payroll. Roben swallowed. “If this is about the fight at the Rusty Anchor,” “It is not.” Thalen smiled politely. “The Guildmaster has  heard you.”</w:t>
      </w:r>
    </w:p>
    <w:p>
      <w:pPr>
        <w:spacing w:before="120" w:after="120"/>
        <w:jc w:val="left"/>
      </w:pPr>
      <w:r>
        <w:t>Roben blinked. “Heard me?” “Your performance,” Thalen said. “Your voice. Your presence. Your effect on a room.” Roben shifted uneasily. “I just sing.” “Mm.” Thalen’s eyes flicked over him, assessing, calculating. “The Guildmaster requests a command performance. Three nights from now. At his private hall.” Roben stared. “Why?”</w:t>
      </w:r>
    </w:p>
    <w:p>
      <w:pPr>
        <w:spacing w:before="120" w:after="120"/>
        <w:jc w:val="left"/>
      </w:pPr>
      <w:r>
        <w:t>Thalen’s smile sharpened. “Because when you sing, people listen. And when people listen, they reveal things. Things that can be good for business. Roben felt a prickle at the back of his neck. “I’m not a spy.” “No,” Thalen agreed. “Of course you’re not, you are something far more valuable.”</w:t>
      </w:r>
    </w:p>
    <w:p>
      <w:pPr>
        <w:spacing w:before="120" w:after="120"/>
        <w:jc w:val="left"/>
      </w:pPr>
      <w:r>
        <w:t>Roben didn’t like the sound of that. Thalen stepped closer, lowering his voice. “Understand this, Master Calder, when Guildmaster Varos requests a performance, he is not only asking. He is extending an opportunity. One that does not come twice.” Roben exhaled slowly. “And if I say no?” Thalen’s smile never wavered.</w:t>
      </w:r>
    </w:p>
    <w:p>
      <w:pPr>
        <w:spacing w:before="120" w:after="120"/>
        <w:jc w:val="left"/>
      </w:pPr>
      <w:r>
        <w:t>“Then the Guildmaster will be disappointed.” A gull screamed overhead. A lantern flickered. Somewhere behind them, a barrel rolled across the stones, forcing Orin Hightower, who had just arrived at the edge of the lane, to halt. Thalen extended a sealed envelope. “Three nights hence. Wear something respectable.” Roben hesitated, then took it. Thalen stepped back into the shadows. “Good evening, Master Calder.” He vanished between the warehouses, boots silent on the stones. Roben stood alone beneath the crane, envelope in hand, feeling the weight of a choice he didn’t remember making. Behind him, Orin Hightower watched the threads of the future twist sharply around the bard threads that should not have existed at all.</w:t>
      </w:r>
    </w:p>
    <w:p>
      <w:pPr>
        <w:spacing w:before="120" w:after="120"/>
        <w:jc w:val="left"/>
      </w:pPr>
      <w:r>
        <w:t>Orin whispered, “This is how it begins.”</w:t>
      </w:r>
    </w:p>
    <w:p>
      <w:pPr>
        <w:spacing w:before="120" w:after="120"/>
        <w:jc w:val="left"/>
      </w:pPr>
      <w:r>
        <w:rPr>
          <w:b/>
          <w:bCs/>
        </w:rPr>
        <w:t>Next chapter</w:t>
      </w:r>
    </w:p>
    <w:p>
      <w:pPr>
        <w:spacing w:before="120" w:after="120"/>
        <w:jc w:val="left"/>
      </w:pPr>
      <w:r>
        <w:rPr>
          <w:b/>
          <w:bCs/>
        </w:rPr>
        <w:t>Market Square, Morning</w:t>
      </w:r>
    </w:p>
    <w:p>
      <w:pPr>
        <w:spacing w:before="120" w:after="120"/>
        <w:jc w:val="left"/>
      </w:pPr>
      <w:r>
        <w:t>Roben wandered the market square, the city’s pulse quieter in the pale light. He was tired; last night’s odd happenings still pressed against his thoughts. The scent of baking bread drew him toward a stall at the edge of the square.</w:t>
      </w:r>
    </w:p>
    <w:p>
      <w:pPr>
        <w:spacing w:before="120" w:after="120"/>
        <w:jc w:val="left"/>
      </w:pPr>
      <w:r>
        <w:t>He reached for a honeyed roll, and another hand reached for the same one, long fingers, gloved in soft leather. Roben looked up, startled, into the face of a stranger: tall, dark-haired, eyes a peculiar silver that caught the morning’s reflection. The man smiled, mild and apologetic. “Forgive me. My timing’s off today.” Roben let his hand fall back, offering a lopsided grin. “No harm done. Can’t blame a man for wanting breakfast.”</w:t>
      </w:r>
    </w:p>
    <w:p>
      <w:pPr>
        <w:spacing w:before="120" w:after="120"/>
        <w:jc w:val="left"/>
      </w:pPr>
      <w:r>
        <w:t>Orin Hightower, though Roben didn’t know the name accepted the roll with a nod, slipping a coin to the vendor. He lingered just enough to keep Roben from moving on. “Aurelios is busiest in the morning,” Orin said, as if making idle chat. “You’d think it would be easier to disappear in a crowd.” Roben shrugged, glancing at the shifting mass of people. “Sometimes I wish I could. Some days, the crowd’s the only place you don’t get noticed.”</w:t>
      </w:r>
    </w:p>
    <w:p>
      <w:pPr>
        <w:spacing w:before="120" w:after="120"/>
        <w:jc w:val="left"/>
      </w:pPr>
      <w:r>
        <w:t>A child ran past, tripping on a cobblestone. Roben reached out reflexively, steadying the basket before apples could spill. Orin watched closely, an odd satisfaction flickering behind his eyes. “You’ve got good reflexes,” Orin remarked, voice light, almost amused.</w:t>
      </w:r>
    </w:p>
    <w:p>
      <w:pPr>
        <w:spacing w:before="120" w:after="120"/>
        <w:jc w:val="left"/>
      </w:pPr>
      <w:r>
        <w:t>“Just habit,” Roben replied, brushing off the moment. “This city throws enough at you; you learn to duck.” Orin smiled, as if at a private joke. “Some people do. Others seem to have a talent for it.” Roben hesitated, uncertain if he was being complimented or not. Orin broke the silence, offering a half-bow. “Enjoy your morning, friend.” He turned, melting into the crowd with a smoothness that made Roben suspect he’d done this many times before.</w:t>
      </w:r>
    </w:p>
    <w:p>
      <w:pPr>
        <w:spacing w:before="120" w:after="120"/>
        <w:jc w:val="left"/>
      </w:pPr>
      <w:r>
        <w:t>Roben shook off the encounter, telling himself it was nothing, a stranger at a bread stall, a passing conversation, a brush of luck. Just another morning in Aurelios. He did not notice how the crowd parted around Orin, or how the silver-eyed man’s gaze lingered on him as he walked away.</w:t>
      </w:r>
    </w:p>
    <w:p>
      <w:pPr>
        <w:spacing w:before="120" w:after="120"/>
        <w:jc w:val="left"/>
      </w:pPr>
      <w:r>
        <w:t>Orin let the crowd swallow him, boots silent on the worn stones. He didn’t look back, but he felt the weave of possibility trembling around Roben Calder, the man who thought himself ordinary, who walked through chaos and left it tidier behind him.</w:t>
      </w:r>
    </w:p>
    <w:p>
      <w:pPr>
        <w:spacing w:before="120" w:after="120"/>
        <w:jc w:val="left"/>
      </w:pPr>
      <w:r>
        <w:t>He paused beneath an awning where the city’s noise dulled to a gentle hum. From here, he could watch Roben blend into the morning shoulders a little hunched, steps careful, never quite colliding with anyone no matter how dense the throng.</w:t>
      </w:r>
    </w:p>
    <w:p>
      <w:pPr>
        <w:spacing w:before="120" w:after="120"/>
        <w:jc w:val="left"/>
      </w:pPr>
      <w:r>
        <w:t>Orin pressed his thumb to the inside of his wrist, feeling the pulse of the Lattice beneath his skin. Chronal perception flickered open: threads of fate, fine as silk, ran from Roben into the crowd, each one tugged, plucked, then released with a shiver as some small disaster failed to materialize. A loose tile held fast as Roben stepped on it. A merchant’s cart, swerving too sharply, corrected at the last instant. A guttering lantern flared steadily overhead. All of it the result of Roben’s presence. All of it was impossible to anyone who wasn’t looking for the pattern. Orin was always looking.</w:t>
      </w:r>
    </w:p>
    <w:p>
      <w:pPr>
        <w:spacing w:before="120" w:after="120"/>
        <w:jc w:val="left"/>
      </w:pPr>
      <w:r>
        <w:t>He reached into his coat, fingers closing around the cold brass of his watch. The hands ticked backward, steady but taut, as if under strain. Soon, Roben would begin to notice. It always happened eventually, the way fortune bent, the way misfortune circled others instead. Orin needed him to be aware but not frightened. Not yet. He considered the encounter. He’d chosen the market carefully: public, safe, ordinary. He’d nudged a few threads, just enough to bring them shoulder to shoulder at the stall. Nothing overt. Nothing that would trip alarms in the Lattice. But enough to test Roben’s instincts, to see how deeply the anomaly ran.</w:t>
      </w:r>
    </w:p>
    <w:p>
      <w:pPr>
        <w:spacing w:before="120" w:after="120"/>
        <w:jc w:val="left"/>
      </w:pPr>
      <w:r>
        <w:t>The answer: deeper than he feared. Orin exhaled, slow and measured. The Lattice thrummed beneath his thoughts, warning and anticipation mingling. Not much time now.</w:t>
      </w:r>
    </w:p>
    <w:p>
      <w:pPr>
        <w:spacing w:before="120" w:after="120"/>
        <w:jc w:val="left"/>
      </w:pPr>
      <w:r>
        <w:t>He would watch a little longer, gather data, and test the boundaries. And when the moment was right, he would step from the crowd again, no longer a stranger, and tell Roben Calder the truth: that the world was bending around him, and that the cost of his luck was about to come due. But not yet. For now, Orin melted into the city, shadow among shadows, eyes fixed on the shifting strands of possibility that all, inevitably, led back to Roben.</w:t>
      </w:r>
    </w:p>
    <w:p>
      <w:pPr>
        <w:spacing w:before="120" w:after="120"/>
        <w:jc w:val="left"/>
      </w:pPr>
      <w:r>
        <w:t>The city changed character as Orin walked east, away from the market’s clamor and into streets older and narrower, where the stones held secrets and the lamplighters moved in wary silence. Here, Aurelios exhaled between breaths: a thin alley, a crooked door hidden behind a tangle of ivy, the faint scent of oil and dust. Orin let himself in with a brass key, the door’s lock yielding with a soft click. Inside, the hush was immediate. thick, familiar, comforting in its own careful way.</w:t>
      </w:r>
    </w:p>
    <w:p>
      <w:pPr>
        <w:spacing w:before="120" w:after="120"/>
        <w:jc w:val="left"/>
      </w:pPr>
      <w:r>
        <w:t>His rooms were high above the street, tucked into the top floor of a building that had once been the home of a minor astrologer. The ceilings sloped, the windows were narrow, but the place suited him. He valued vantage points. Every surface was arranged with the precision of a watchmaker. Shelves lined the walls, crowded with battered ledgers, stacks of folded maps, vials of ink, and a scattering of curious artifacts, an hourglass filled with black sand, a coin that bore no emperor’s face, a fragment of bone carved with symbols that shifted when viewed from the corner of the eye. Most prominent were the clocks. Six on the mantel, two hanging from steel hooks, a dozen pocket watches disassembled on a velvet cloth. Some ticked in time, some backward, some not at all.</w:t>
      </w:r>
    </w:p>
    <w:p>
      <w:pPr>
        <w:spacing w:before="120" w:after="120"/>
        <w:jc w:val="left"/>
      </w:pPr>
      <w:r>
        <w:t>Orin set his own brass watch on the desk, its hands already unwinding in the morning. He shrugged off his coat, hung it with deliberate care, and poured water from an earthen jug into a chipped cup. His hands shook a little. They always did after he worked the threads too hard.</w:t>
      </w:r>
    </w:p>
    <w:p>
      <w:pPr>
        <w:spacing w:before="120" w:after="120"/>
        <w:jc w:val="left"/>
      </w:pPr>
      <w:r>
        <w:t>He sipped, eyes roaming the room, the only place he allowed himself to be uncertain.</w:t>
      </w:r>
    </w:p>
    <w:p>
      <w:pPr>
        <w:spacing w:before="120" w:after="120"/>
        <w:jc w:val="left"/>
      </w:pPr>
      <w:r>
        <w:t>On the desk, a ledger lay open, filled with his own dense, angular script. He noted the morning’s events: the encounter with Roben, the anomalies, the market’s shifting probabilities. He wrote quickly, then paused, staring at the words until the ink dried. He allowed himself, just for a moment, to remember years ago: the first time he’d seen the Lattice fracture, the cost paid in blood and silence, the promise he’d made to never let it happen again. The ache in his temples was familiar. So was the fear.</w:t>
      </w:r>
    </w:p>
    <w:p>
      <w:pPr>
        <w:spacing w:before="120" w:after="120"/>
        <w:jc w:val="left"/>
      </w:pPr>
      <w:r>
        <w:t>A moth fluttered against the windowpane, pale wings tapping at the glass. Orin watched it, breath slowing. He was good at waiting. He was less good at hoping. He finished his notes, closed the ledger, and wound the clocks, each one to a different hour. The room filled with the syncopated pulse of time, forward and backward, ticking and halting.</w:t>
      </w:r>
    </w:p>
    <w:p>
      <w:pPr>
        <w:spacing w:before="120" w:after="120"/>
        <w:jc w:val="left"/>
      </w:pPr>
      <w:r>
        <w:t>Orin Hightower sat in the heart of it, the man who guarded the seconds between moments, and listened for the world to go wrong. He glanced once more at the brass watch. The hands hesitated. Not much time left. He rose, coat in hand, ready to return to the city and the anomaly whose name was Roben Calder.</w:t>
      </w:r>
    </w:p>
    <w:p>
      <w:pPr>
        <w:spacing w:before="120" w:after="120"/>
        <w:jc w:val="left"/>
      </w:pPr>
      <w:r>
        <w:t>The clocks had always filled their rooms with soft ticking, gentle chimes, the music of a life measured and shared. Mara laughed at his obsession, winding up her favorite silver watch each night before bed. Her smile was the one place time never touched. When the fever came, it was sudden and merciless. Orin saw the threads unraveling almost before the first shiver passed her lips. He tried, at first, to trust the healers, the medicines, the world’s ordinary mercy.</w:t>
      </w:r>
    </w:p>
    <w:p>
      <w:pPr>
        <w:spacing w:before="120" w:after="120"/>
        <w:jc w:val="left"/>
      </w:pPr>
      <w:r>
        <w:t>But as her breath rasped in the darkness and her hand squeezed his with fading strength, Orin’s resolve broke. He opened the Lattice, pressed time’s machinery into new shapes, and willed the world to yield. He failed. Again, and again. He rewound that night a dozen times, perhaps more. Each time, he changed a detail: fetched the doctor sooner, sent for rare herbs, burned fever out with cooling stones, begged the household spirits for aid. Sometimes Mara lingered a day longer. Sometimes the fever broke, only to return, crueler than before. Each correction unraveled something else. Shadows deepened in the corners. The clocks lost their rhythm. Mara’s laughter grew brittle, her gaze more distant, as if she knew somehow that the world was being bent around her.</w:t>
      </w:r>
    </w:p>
    <w:p>
      <w:pPr>
        <w:spacing w:before="120" w:after="120"/>
        <w:jc w:val="left"/>
      </w:pPr>
      <w:r>
        <w:t>In one terrible attempt, Mara awoke healthy, but Orin found his own hands trembling with blood that would not wash away. In another, the city outside burned, the cost of her life measured in a thousand strangers’ screams. Again. Again. The outcome never changed. The Lattice snapped back, cruel and precise. The only way forward was to let her go.</w:t>
      </w:r>
    </w:p>
    <w:p>
      <w:pPr>
        <w:spacing w:before="120" w:after="120"/>
        <w:jc w:val="left"/>
      </w:pPr>
      <w:r>
        <w:t>He held her the last time, silent, exhausted, watching the seconds slip by with a clarity that was almost holy. Mara smiled, forgave him with her eyes, and slipped away—her hand warm, then cool, then gone. Orin did not try again.</w:t>
      </w:r>
    </w:p>
    <w:p>
      <w:pPr>
        <w:spacing w:before="120" w:after="120"/>
        <w:jc w:val="left"/>
      </w:pPr>
      <w:r>
        <w:t>He buried her on a morning full of ticking clocks, the world restored to its proper order, the ache of cause and effect carved into his bones. Since then, every correction was weighed in blood and memory. Every thread he touched, he touched with trembling care. Orin Hightower became the man between moments—the man who knew what price time could exact, and who would never pay it blindly again.</w:t>
      </w:r>
    </w:p>
    <w:p>
      <w:pPr>
        <w:spacing w:before="120" w:after="120"/>
        <w:jc w:val="left"/>
      </w:pPr>
      <w:r>
        <w:t>Orin sat in the hush of his rooms, the memory of Mara’s last breath lingering like the echo of a tolling bell. He pressed his palms together, feeling the tremor in his bones, the fine, hairline fractures left by all the times he’d tried and failed to master fate.</w:t>
      </w:r>
    </w:p>
    <w:p>
      <w:pPr>
        <w:spacing w:before="120" w:after="120"/>
        <w:jc w:val="left"/>
      </w:pPr>
      <w:r>
        <w:t>He glanced at the clocks, each one beating a different rhythm, each one a silent admonition. He thought of Roben Calder: the man at the center of impossible fortune, walking through the world with the power to remake or ruin blissfully unaware, dangerously charmed. Orin closed his eyes. He remembered Mara’s forgiveness, the city’s screams, the blood that history had demanded. He would not let it happen again.</w:t>
      </w:r>
    </w:p>
    <w:p>
      <w:pPr>
        <w:spacing w:before="120" w:after="120"/>
        <w:jc w:val="left"/>
      </w:pPr>
      <w:r>
        <w:t>“I will not let another life shatter the Lattice, no matter how innocent the intent. I will watch him. I will warn him. If I must, I must stop him, whatever it costs. He does not know what his luck can break. He cannot imagine what cost it could bring.” Orin’s jaw tightened, resolve settling into place like a gear in a clockwork.</w:t>
      </w:r>
    </w:p>
    <w:p>
      <w:pPr>
        <w:spacing w:before="120" w:after="120"/>
        <w:jc w:val="left"/>
      </w:pPr>
      <w:r>
        <w:t>Outside, the city ticked onward. In the deep quiet, Orin Hightower swore to guard the world from the ruin that ignorance and power could unleash even if it meant standing between fate and Roben Calder himself.</w:t>
      </w:r>
    </w:p>
    <w:p>
      <w:pPr>
        <w:spacing w:before="120" w:after="120"/>
        <w:jc w:val="left"/>
      </w:pPr>
      <w:r>
        <w:rPr>
          <w:b/>
          <w:bCs/>
        </w:rPr>
        <w:t>New Chapter.  Consolidating Influence.</w:t>
      </w:r>
    </w:p>
    <w:p>
      <w:pPr>
        <w:spacing w:before="120" w:after="120"/>
        <w:jc w:val="left"/>
      </w:pPr>
      <w:r>
        <w:t>Fog rolled in thick as wool, swallowing the docks in a gray hush. Jaspen and Flick stood on the roof of a warehouse that smelled of mildew and old rope, watching the harbor with growing unease. Dock Ward was never quiet. Not at dawn. Not ever.</w:t>
      </w:r>
    </w:p>
    <w:p>
      <w:pPr>
        <w:spacing w:before="120" w:after="120"/>
        <w:jc w:val="left"/>
      </w:pPr>
      <w:r>
        <w:t>But today, the only sound was the slow, uneasy creak of ships drifting at anchor.</w:t>
      </w:r>
    </w:p>
    <w:p>
      <w:pPr>
        <w:spacing w:before="120" w:after="120"/>
        <w:jc w:val="left"/>
      </w:pPr>
      <w:r>
        <w:t>Flick rubbed his arms.</w:t>
      </w:r>
    </w:p>
    <w:p>
      <w:pPr>
        <w:spacing w:before="120" w:after="120"/>
        <w:jc w:val="left"/>
      </w:pPr>
      <w:r>
        <w:t>“Feels like the ward’s waiting for something.”</w:t>
      </w:r>
    </w:p>
    <w:p>
      <w:pPr>
        <w:spacing w:before="120" w:after="120"/>
        <w:jc w:val="left"/>
      </w:pPr>
      <w:r>
        <w:t>Jaspen didn’t answer. He was watching the harbor master’s tower, watching the line of captains forming outside it, each one angrier than the last.</w:t>
      </w:r>
    </w:p>
    <w:p>
      <w:pPr>
        <w:spacing w:before="120" w:after="120"/>
        <w:jc w:val="left"/>
      </w:pPr>
      <w:r>
        <w:t>A Saltcrow ship approached the docks, hull scarred from a long run. Captain Rulden stormed down the gangplank before it even settled.</w:t>
      </w:r>
    </w:p>
    <w:p>
      <w:pPr>
        <w:spacing w:before="120" w:after="120"/>
        <w:jc w:val="left"/>
      </w:pPr>
      <w:r>
        <w:t>“You reassigned my berth?” he shouted. “I paid for that space! The harbor master didn’t flinch “Orders from above.” “Above who?” Rulden demanded. The harbor master didn’t answer. He didn’t need to. A Watch patrol stepped in  too fast, too ready, too coordinated. Flick muttered, “That’s not normal.” Rulden was arrested before he finished his sentence. His crew scattered like startled gulls. Jaspen exhaled. “Saltcrows just lost their temper. They’ll lose more.” By midmorning, red wax seals appeared on Saltcrow warehouses.</w:t>
      </w:r>
    </w:p>
    <w:p>
      <w:pPr>
        <w:spacing w:before="120" w:after="120"/>
        <w:jc w:val="left"/>
      </w:pPr>
      <w:r>
        <w:rPr>
          <w:i/>
          <w:iCs/>
        </w:rPr>
        <w:t>PROPERTY SEIZED — TEMPORARY HOLD</w:t>
      </w:r>
    </w:p>
    <w:p>
      <w:pPr>
        <w:spacing w:before="120" w:after="120"/>
        <w:jc w:val="left"/>
      </w:pPr>
      <w:r>
        <w:t>The seals were crisp. Fresh. Official.</w:t>
      </w:r>
    </w:p>
    <w:p>
      <w:pPr>
        <w:spacing w:before="120" w:after="120"/>
        <w:jc w:val="left"/>
      </w:pPr>
      <w:r>
        <w:t>A clerk stood nearby with a ledger thicker than his arm, reading off violations in a bored monotone.</w:t>
      </w:r>
    </w:p>
    <w:p>
      <w:pPr>
        <w:spacing w:before="120" w:after="120"/>
        <w:jc w:val="left"/>
      </w:pPr>
      <w:r>
        <w:t>“Unregistered goods. Improper manifests. Tariff discrepancies.”</w:t>
      </w:r>
    </w:p>
    <w:p>
      <w:pPr>
        <w:spacing w:before="120" w:after="120"/>
        <w:jc w:val="left"/>
      </w:pPr>
      <w:r>
        <w:t>Flick frowned.</w:t>
      </w:r>
    </w:p>
    <w:p>
      <w:pPr>
        <w:spacing w:before="120" w:after="120"/>
        <w:jc w:val="left"/>
      </w:pPr>
      <w:r>
        <w:t>“Saltcrows always bribe the inspectors.”</w:t>
      </w:r>
    </w:p>
    <w:p>
      <w:pPr>
        <w:spacing w:before="120" w:after="120"/>
        <w:jc w:val="left"/>
      </w:pPr>
      <w:r>
        <w:t>Jaspen nodded.</w:t>
      </w:r>
    </w:p>
    <w:p>
      <w:pPr>
        <w:spacing w:before="120" w:after="120"/>
        <w:jc w:val="left"/>
      </w:pPr>
      <w:r>
        <w:t>“Which means someone told the inspectors not to take bribes today.”</w:t>
      </w:r>
    </w:p>
    <w:p>
      <w:pPr>
        <w:spacing w:before="120" w:after="120"/>
        <w:jc w:val="left"/>
      </w:pPr>
      <w:r>
        <w:t>That was the first sign of something bigger — not a gang war, not a turf dispute, but policy.</w:t>
      </w:r>
    </w:p>
    <w:p>
      <w:pPr>
        <w:spacing w:before="120" w:after="120"/>
        <w:jc w:val="left"/>
      </w:pPr>
      <w:r>
        <w:t>A courier sprinted past, arms full of sealed envelopes.</w:t>
      </w:r>
    </w:p>
    <w:p>
      <w:pPr>
        <w:spacing w:before="120" w:after="120"/>
        <w:jc w:val="left"/>
      </w:pPr>
      <w:r>
        <w:t>Another followed.</w:t>
      </w:r>
    </w:p>
    <w:p>
      <w:pPr>
        <w:spacing w:before="120" w:after="120"/>
        <w:jc w:val="left"/>
      </w:pPr>
      <w:r>
        <w:t>Then another.</w:t>
      </w:r>
    </w:p>
    <w:p>
      <w:pPr>
        <w:spacing w:before="120" w:after="120"/>
        <w:jc w:val="left"/>
      </w:pPr>
      <w:r>
        <w:t>All headed toward:</w:t>
      </w:r>
    </w:p>
    <w:p>
      <w:pPr>
        <w:numPr>
          <w:ilvl w:val="0"/>
          <w:numId w:val="1"/>
        </w:numPr>
        <w:spacing w:before="240" w:after="120"/>
        <w:ind w:left="720" w:hanging="242"/>
        <w:jc w:val="left"/>
      </w:pPr>
      <w:r>
        <w:t>the harbor master</w:t>
      </w:r>
    </w:p>
    <w:p>
      <w:pPr>
        <w:numPr>
          <w:ilvl w:val="0"/>
          <w:numId w:val="1"/>
        </w:numPr>
        <w:spacing w:before="120" w:after="120"/>
        <w:ind w:left="720" w:hanging="242"/>
        <w:jc w:val="left"/>
      </w:pPr>
      <w:r>
        <w:t>the Watch barracks</w:t>
      </w:r>
    </w:p>
    <w:p>
      <w:pPr>
        <w:numPr>
          <w:ilvl w:val="0"/>
          <w:numId w:val="1"/>
        </w:numPr>
        <w:spacing w:before="120" w:after="120"/>
        <w:ind w:left="720" w:hanging="242"/>
        <w:jc w:val="left"/>
      </w:pPr>
      <w:r>
        <w:t>the customs office</w:t>
      </w:r>
    </w:p>
    <w:p>
      <w:pPr>
        <w:numPr>
          <w:ilvl w:val="0"/>
          <w:numId w:val="1"/>
        </w:numPr>
        <w:spacing w:before="120" w:after="240"/>
        <w:ind w:left="720" w:hanging="242"/>
        <w:jc w:val="left"/>
      </w:pPr>
      <w:r>
        <w:t>the tariff house</w:t>
      </w:r>
    </w:p>
    <w:p>
      <w:pPr>
        <w:spacing w:before="120" w:after="120"/>
        <w:jc w:val="left"/>
      </w:pPr>
      <w:r>
        <w:t>Flick blinked.</w:t>
      </w:r>
    </w:p>
    <w:p>
      <w:pPr>
        <w:spacing w:before="120" w:after="120"/>
        <w:jc w:val="left"/>
      </w:pPr>
      <w:r>
        <w:t>“What’s with all the paper?”</w:t>
      </w:r>
    </w:p>
    <w:p>
      <w:pPr>
        <w:spacing w:before="120" w:after="120"/>
        <w:jc w:val="left"/>
      </w:pPr>
      <w:r>
        <w:t>Jaspen watched the couriers disappear into the fog.</w:t>
      </w:r>
    </w:p>
    <w:p>
      <w:pPr>
        <w:spacing w:before="120" w:after="120"/>
        <w:jc w:val="left"/>
      </w:pPr>
      <w:r>
        <w:t>“Someone’s pushing a lot of orders through at once.”</w:t>
      </w:r>
    </w:p>
    <w:p>
      <w:pPr>
        <w:spacing w:before="120" w:after="120"/>
        <w:jc w:val="left"/>
      </w:pPr>
      <w:r>
        <w:t>And that was the second sign — coordination.</w:t>
      </w:r>
    </w:p>
    <w:p>
      <w:pPr>
        <w:spacing w:before="120" w:after="120"/>
        <w:jc w:val="left"/>
      </w:pPr>
      <w:r>
        <w:t>A Watch patrol raided a Saltcrow safehouse.</w:t>
      </w:r>
    </w:p>
    <w:p>
      <w:pPr>
        <w:spacing w:before="120" w:after="120"/>
        <w:jc w:val="left"/>
      </w:pPr>
      <w:r>
        <w:t>No hesitation.</w:t>
      </w:r>
    </w:p>
    <w:p>
      <w:pPr>
        <w:spacing w:before="120" w:after="120"/>
        <w:jc w:val="left"/>
      </w:pPr>
      <w:r>
        <w:t>No confusion.</w:t>
      </w:r>
    </w:p>
    <w:p>
      <w:pPr>
        <w:spacing w:before="120" w:after="120"/>
        <w:jc w:val="left"/>
      </w:pPr>
      <w:r>
        <w:t>No shouting.</w:t>
      </w:r>
    </w:p>
    <w:p>
      <w:pPr>
        <w:spacing w:before="120" w:after="120"/>
        <w:jc w:val="left"/>
      </w:pPr>
      <w:r>
        <w:t>Just a clean, surgical strike.</w:t>
      </w:r>
    </w:p>
    <w:p>
      <w:pPr>
        <w:spacing w:before="120" w:after="120"/>
        <w:jc w:val="left"/>
      </w:pPr>
      <w:r>
        <w:t>They knew exactly where to go.</w:t>
      </w:r>
    </w:p>
    <w:p>
      <w:pPr>
        <w:spacing w:before="120" w:after="120"/>
        <w:jc w:val="left"/>
      </w:pPr>
      <w:r>
        <w:t>Exactly who to grab.</w:t>
      </w:r>
    </w:p>
    <w:p>
      <w:pPr>
        <w:spacing w:before="120" w:after="120"/>
        <w:jc w:val="left"/>
      </w:pPr>
      <w:r>
        <w:t>Exactly what to seize.</w:t>
      </w:r>
    </w:p>
    <w:p>
      <w:pPr>
        <w:spacing w:before="120" w:after="120"/>
        <w:jc w:val="left"/>
      </w:pPr>
      <w:r>
        <w:t>Flick’s voice dropped.</w:t>
      </w:r>
    </w:p>
    <w:p>
      <w:pPr>
        <w:spacing w:before="120" w:after="120"/>
        <w:jc w:val="left"/>
      </w:pPr>
      <w:r>
        <w:t>“That’s not a raid. That’s a list.”</w:t>
      </w:r>
    </w:p>
    <w:p>
      <w:pPr>
        <w:spacing w:before="120" w:after="120"/>
        <w:jc w:val="left"/>
      </w:pPr>
      <w:r>
        <w:t>Jaspen’s stomach tightened.</w:t>
      </w:r>
    </w:p>
    <w:p>
      <w:pPr>
        <w:spacing w:before="120" w:after="120"/>
        <w:jc w:val="left"/>
      </w:pPr>
      <w:r>
        <w:t>“Saltcrows are being erased.”</w:t>
      </w:r>
    </w:p>
    <w:p>
      <w:pPr>
        <w:spacing w:before="120" w:after="120"/>
        <w:jc w:val="left"/>
      </w:pPr>
      <w:r>
        <w:t>Merchants began whispering.</w:t>
      </w:r>
    </w:p>
    <w:p>
      <w:pPr>
        <w:numPr>
          <w:ilvl w:val="0"/>
          <w:numId w:val="2"/>
        </w:numPr>
        <w:spacing w:before="240" w:after="120"/>
        <w:ind w:left="720" w:hanging="242"/>
        <w:jc w:val="left"/>
      </w:pPr>
      <w:r>
        <w:t>A spice shipment was delayed</w:t>
      </w:r>
    </w:p>
    <w:p>
      <w:pPr>
        <w:numPr>
          <w:ilvl w:val="0"/>
          <w:numId w:val="2"/>
        </w:numPr>
        <w:spacing w:before="120" w:after="120"/>
        <w:ind w:left="720" w:hanging="242"/>
        <w:jc w:val="left"/>
      </w:pPr>
      <w:r>
        <w:t>A grain barge was redirected</w:t>
      </w:r>
    </w:p>
    <w:p>
      <w:pPr>
        <w:numPr>
          <w:ilvl w:val="0"/>
          <w:numId w:val="2"/>
        </w:numPr>
        <w:spacing w:before="120" w:after="120"/>
        <w:ind w:left="720" w:hanging="242"/>
        <w:jc w:val="left"/>
      </w:pPr>
      <w:r>
        <w:t>A fish hauler was turned away</w:t>
      </w:r>
    </w:p>
    <w:p>
      <w:pPr>
        <w:numPr>
          <w:ilvl w:val="0"/>
          <w:numId w:val="2"/>
        </w:numPr>
        <w:spacing w:before="120" w:after="240"/>
        <w:ind w:left="720" w:hanging="242"/>
        <w:jc w:val="left"/>
      </w:pPr>
      <w:r>
        <w:t>A textile crate was “misplaced”</w:t>
      </w:r>
    </w:p>
    <w:p>
      <w:pPr>
        <w:spacing w:before="120" w:after="120"/>
        <w:jc w:val="left"/>
      </w:pPr>
      <w:r>
        <w:t>Prices spiked.</w:t>
      </w:r>
    </w:p>
    <w:p>
      <w:pPr>
        <w:spacing w:before="120" w:after="120"/>
        <w:jc w:val="left"/>
      </w:pPr>
      <w:r>
        <w:t>Tempers flared.</w:t>
      </w:r>
    </w:p>
    <w:p>
      <w:pPr>
        <w:spacing w:before="120" w:after="120"/>
        <w:jc w:val="left"/>
      </w:pPr>
      <w:r>
        <w:t>Deals collapsed.</w:t>
      </w:r>
    </w:p>
    <w:p>
      <w:pPr>
        <w:spacing w:before="120" w:after="120"/>
        <w:jc w:val="left"/>
      </w:pPr>
      <w:r>
        <w:t>Flick watched a baker argue with a supplier.</w:t>
      </w:r>
    </w:p>
    <w:p>
      <w:pPr>
        <w:spacing w:before="120" w:after="120"/>
        <w:jc w:val="left"/>
      </w:pPr>
      <w:r>
        <w:t>“No flour? Since when?”</w:t>
      </w:r>
    </w:p>
    <w:p>
      <w:pPr>
        <w:spacing w:before="120" w:after="120"/>
        <w:jc w:val="left"/>
      </w:pPr>
      <w:r>
        <w:t>Jaspen shook his head.</w:t>
      </w:r>
    </w:p>
    <w:p>
      <w:pPr>
        <w:spacing w:before="120" w:after="120"/>
        <w:jc w:val="left"/>
      </w:pPr>
      <w:r>
        <w:t>“Since today.”</w:t>
      </w:r>
    </w:p>
    <w:p>
      <w:pPr>
        <w:spacing w:before="120" w:after="120"/>
        <w:jc w:val="left"/>
      </w:pPr>
      <w:r>
        <w:t>The economy of Dock Ward was seizing up like a rusted gear.</w:t>
      </w:r>
    </w:p>
    <w:p>
      <w:pPr>
        <w:spacing w:before="120" w:after="120"/>
        <w:jc w:val="left"/>
      </w:pPr>
      <w:r>
        <w:t>The Banner didn’t swagger today.</w:t>
      </w:r>
    </w:p>
    <w:p>
      <w:pPr>
        <w:spacing w:before="120" w:after="120"/>
        <w:jc w:val="left"/>
      </w:pPr>
      <w:r>
        <w:t>They didn’t shout.</w:t>
      </w:r>
    </w:p>
    <w:p>
      <w:pPr>
        <w:spacing w:before="120" w:after="120"/>
        <w:jc w:val="left"/>
      </w:pPr>
      <w:r>
        <w:t>They didn’t pick fights.</w:t>
      </w:r>
    </w:p>
    <w:p>
      <w:pPr>
        <w:spacing w:before="120" w:after="120"/>
        <w:jc w:val="left"/>
      </w:pPr>
      <w:r>
        <w:t>They moved with purpose.</w:t>
      </w:r>
    </w:p>
    <w:p>
      <w:pPr>
        <w:numPr>
          <w:ilvl w:val="0"/>
          <w:numId w:val="3"/>
        </w:numPr>
        <w:spacing w:before="240" w:after="120"/>
        <w:ind w:left="720" w:hanging="242"/>
        <w:jc w:val="left"/>
      </w:pPr>
      <w:r>
        <w:t>marking warehouses with chalk sigils</w:t>
      </w:r>
    </w:p>
    <w:p>
      <w:pPr>
        <w:numPr>
          <w:ilvl w:val="0"/>
          <w:numId w:val="3"/>
        </w:numPr>
        <w:spacing w:before="120" w:after="120"/>
        <w:ind w:left="720" w:hanging="242"/>
        <w:jc w:val="left"/>
      </w:pPr>
      <w:r>
        <w:t>whispering to merchants</w:t>
      </w:r>
    </w:p>
    <w:p>
      <w:pPr>
        <w:numPr>
          <w:ilvl w:val="0"/>
          <w:numId w:val="3"/>
        </w:numPr>
        <w:spacing w:before="120" w:after="120"/>
        <w:ind w:left="720" w:hanging="242"/>
        <w:jc w:val="left"/>
      </w:pPr>
      <w:r>
        <w:t>escorting Watch patrols</w:t>
      </w:r>
    </w:p>
    <w:p>
      <w:pPr>
        <w:numPr>
          <w:ilvl w:val="0"/>
          <w:numId w:val="3"/>
        </w:numPr>
        <w:spacing w:before="120" w:after="120"/>
        <w:ind w:left="720" w:hanging="242"/>
        <w:jc w:val="left"/>
      </w:pPr>
      <w:r>
        <w:t>taking over Saltcrow taverns before the ink dried on the seals</w:t>
      </w:r>
    </w:p>
    <w:p>
      <w:pPr>
        <w:numPr>
          <w:ilvl w:val="0"/>
          <w:numId w:val="3"/>
        </w:numPr>
        <w:spacing w:before="120" w:after="240"/>
        <w:ind w:left="720" w:hanging="242"/>
        <w:jc w:val="left"/>
      </w:pPr>
      <w:r>
        <w:t>“protecting” shipments that weren’t theirs yesterday</w:t>
      </w:r>
    </w:p>
    <w:p>
      <w:pPr>
        <w:spacing w:before="120" w:after="120"/>
        <w:jc w:val="left"/>
      </w:pPr>
      <w:r>
        <w:t>Flick swallowed.</w:t>
      </w:r>
    </w:p>
    <w:p>
      <w:pPr>
        <w:spacing w:before="120" w:after="120"/>
        <w:jc w:val="left"/>
      </w:pPr>
      <w:r>
        <w:t>“They’re moving like they knew this was coming.”</w:t>
      </w:r>
    </w:p>
    <w:p>
      <w:pPr>
        <w:spacing w:before="120" w:after="120"/>
        <w:jc w:val="left"/>
      </w:pPr>
      <w:r>
        <w:t>Jaspen didn’t blink.</w:t>
      </w:r>
    </w:p>
    <w:p>
      <w:pPr>
        <w:spacing w:before="120" w:after="120"/>
        <w:jc w:val="left"/>
      </w:pPr>
      <w:r>
        <w:t>“They did.”</w:t>
      </w:r>
    </w:p>
    <w:p>
      <w:pPr>
        <w:spacing w:before="120" w:after="120"/>
        <w:jc w:val="left"/>
      </w:pPr>
      <w:r>
        <w:t>But he didn’t know how.</w:t>
      </w:r>
    </w:p>
    <w:p>
      <w:pPr>
        <w:spacing w:before="120" w:after="120"/>
        <w:jc w:val="left"/>
      </w:pPr>
      <w:r>
        <w:t>Or why.</w:t>
      </w:r>
    </w:p>
    <w:p>
      <w:pPr>
        <w:spacing w:before="120" w:after="120"/>
        <w:jc w:val="left"/>
      </w:pPr>
      <w:r>
        <w:t>He only knew this wasn’t gang instinct.</w:t>
      </w:r>
    </w:p>
    <w:p>
      <w:pPr>
        <w:spacing w:before="120" w:after="120"/>
        <w:jc w:val="left"/>
      </w:pPr>
      <w:r>
        <w:t>This was instruction.</w:t>
      </w:r>
    </w:p>
    <w:p>
      <w:pPr>
        <w:spacing w:before="120" w:after="120"/>
        <w:jc w:val="left"/>
      </w:pPr>
      <w:r>
        <w:t>By late afternoon, Dock Ward was unraveling.</w:t>
      </w:r>
    </w:p>
    <w:p>
      <w:pPr>
        <w:numPr>
          <w:ilvl w:val="0"/>
          <w:numId w:val="4"/>
        </w:numPr>
        <w:spacing w:before="240" w:after="120"/>
        <w:ind w:left="720" w:hanging="242"/>
        <w:jc w:val="left"/>
      </w:pPr>
      <w:r>
        <w:t>Dockhands begged for work</w:t>
      </w:r>
    </w:p>
    <w:p>
      <w:pPr>
        <w:numPr>
          <w:ilvl w:val="0"/>
          <w:numId w:val="4"/>
        </w:numPr>
        <w:spacing w:before="120" w:after="120"/>
        <w:ind w:left="720" w:hanging="242"/>
        <w:jc w:val="left"/>
      </w:pPr>
      <w:r>
        <w:t>Taverns ran out of ale</w:t>
      </w:r>
    </w:p>
    <w:p>
      <w:pPr>
        <w:numPr>
          <w:ilvl w:val="0"/>
          <w:numId w:val="4"/>
        </w:numPr>
        <w:spacing w:before="120" w:after="120"/>
        <w:ind w:left="720" w:hanging="242"/>
        <w:jc w:val="left"/>
      </w:pPr>
      <w:r>
        <w:t>Fish rotted on the docks</w:t>
      </w:r>
    </w:p>
    <w:p>
      <w:pPr>
        <w:numPr>
          <w:ilvl w:val="0"/>
          <w:numId w:val="4"/>
        </w:numPr>
        <w:spacing w:before="120" w:after="120"/>
        <w:ind w:left="720" w:hanging="242"/>
        <w:jc w:val="left"/>
      </w:pPr>
      <w:r>
        <w:t>Couriers wandered with empty satchels</w:t>
      </w:r>
    </w:p>
    <w:p>
      <w:pPr>
        <w:numPr>
          <w:ilvl w:val="0"/>
          <w:numId w:val="4"/>
        </w:numPr>
        <w:spacing w:before="120" w:after="120"/>
        <w:ind w:left="720" w:hanging="242"/>
        <w:jc w:val="left"/>
      </w:pPr>
      <w:r>
        <w:t>A mother cried because her husband hadn’t been paid</w:t>
      </w:r>
    </w:p>
    <w:p>
      <w:pPr>
        <w:numPr>
          <w:ilvl w:val="0"/>
          <w:numId w:val="4"/>
        </w:numPr>
        <w:spacing w:before="120" w:after="240"/>
        <w:ind w:left="720" w:hanging="242"/>
        <w:jc w:val="left"/>
      </w:pPr>
      <w:r>
        <w:t>A merchant collapsed from stress</w:t>
      </w:r>
    </w:p>
    <w:p>
      <w:pPr>
        <w:spacing w:before="120" w:after="120"/>
        <w:jc w:val="left"/>
      </w:pPr>
      <w:r>
        <w:t>The ward wasn’t screaming.</w:t>
      </w:r>
    </w:p>
    <w:p>
      <w:pPr>
        <w:spacing w:before="120" w:after="120"/>
        <w:jc w:val="left"/>
      </w:pPr>
      <w:r>
        <w:t>It was suffocating.</w:t>
      </w:r>
    </w:p>
    <w:p>
      <w:pPr>
        <w:spacing w:before="120" w:after="120"/>
        <w:jc w:val="left"/>
      </w:pPr>
      <w:r>
        <w:t>Flick whispered, “This ain’t a fight. This is everything breaking.”</w:t>
      </w:r>
    </w:p>
    <w:p>
      <w:pPr>
        <w:spacing w:before="120" w:after="120"/>
        <w:jc w:val="left"/>
      </w:pPr>
      <w:r>
        <w:t>Jaspen nodded.</w:t>
      </w:r>
    </w:p>
    <w:p>
      <w:pPr>
        <w:spacing w:before="120" w:after="120"/>
        <w:jc w:val="left"/>
      </w:pPr>
      <w:r>
        <w:t>“Breaking means someone’s bending it.”</w:t>
      </w:r>
    </w:p>
    <w:p>
      <w:pPr>
        <w:spacing w:before="120" w:after="120"/>
        <w:jc w:val="left"/>
      </w:pPr>
      <w:r>
        <w:t>Then they saw him.</w:t>
      </w:r>
    </w:p>
    <w:p>
      <w:pPr>
        <w:spacing w:before="120" w:after="120"/>
        <w:jc w:val="left"/>
      </w:pPr>
      <w:r>
        <w:t>A man in a dark, immaculate coat — too fine for Dock Ward, too clean for the docks — speaking quietly with the harbor master.</w:t>
      </w:r>
    </w:p>
    <w:p>
      <w:pPr>
        <w:spacing w:before="120" w:after="120"/>
        <w:jc w:val="left"/>
      </w:pPr>
      <w:r>
        <w:t>No guards.</w:t>
      </w:r>
    </w:p>
    <w:p>
      <w:pPr>
        <w:spacing w:before="120" w:after="120"/>
        <w:jc w:val="left"/>
      </w:pPr>
      <w:r>
        <w:t>No entourage.</w:t>
      </w:r>
    </w:p>
    <w:p>
      <w:pPr>
        <w:spacing w:before="120" w:after="120"/>
        <w:jc w:val="left"/>
      </w:pPr>
      <w:r>
        <w:t>Just a conversation.</w:t>
      </w:r>
    </w:p>
    <w:p>
      <w:pPr>
        <w:spacing w:before="120" w:after="120"/>
        <w:jc w:val="left"/>
      </w:pPr>
      <w:r>
        <w:t>The harbor master nodded.</w:t>
      </w:r>
    </w:p>
    <w:p>
      <w:pPr>
        <w:spacing w:before="120" w:after="120"/>
        <w:jc w:val="left"/>
      </w:pPr>
      <w:r>
        <w:t>The man left.</w:t>
      </w:r>
    </w:p>
    <w:p>
      <w:pPr>
        <w:spacing w:before="120" w:after="120"/>
        <w:jc w:val="left"/>
      </w:pPr>
      <w:r>
        <w:t>Another Saltcrow ship was turned away moments later.</w:t>
      </w:r>
    </w:p>
    <w:p>
      <w:pPr>
        <w:spacing w:before="120" w:after="120"/>
        <w:jc w:val="left"/>
      </w:pPr>
      <w:r>
        <w:t>Flick frowned.</w:t>
      </w:r>
    </w:p>
    <w:p>
      <w:pPr>
        <w:spacing w:before="120" w:after="120"/>
        <w:jc w:val="left"/>
      </w:pPr>
      <w:r>
        <w:t>“Who was that?”</w:t>
      </w:r>
    </w:p>
    <w:p>
      <w:pPr>
        <w:spacing w:before="120" w:after="120"/>
        <w:jc w:val="left"/>
      </w:pPr>
      <w:r>
        <w:t>Jaspen didn’t answer.</w:t>
      </w:r>
    </w:p>
    <w:p>
      <w:pPr>
        <w:spacing w:before="120" w:after="120"/>
        <w:jc w:val="left"/>
      </w:pPr>
      <w:r>
        <w:t>He didn’t know the name.</w:t>
      </w:r>
    </w:p>
    <w:p>
      <w:pPr>
        <w:spacing w:before="120" w:after="120"/>
        <w:jc w:val="left"/>
      </w:pPr>
      <w:r>
        <w:t>He didn’t know the house.</w:t>
      </w:r>
    </w:p>
    <w:p>
      <w:pPr>
        <w:spacing w:before="120" w:after="120"/>
        <w:jc w:val="left"/>
      </w:pPr>
      <w:r>
        <w:t>He didn’t know the plan.</w:t>
      </w:r>
    </w:p>
    <w:p>
      <w:pPr>
        <w:spacing w:before="120" w:after="120"/>
        <w:jc w:val="left"/>
      </w:pPr>
      <w:r>
        <w:t>But he knew one thing:</w:t>
      </w:r>
    </w:p>
    <w:p>
      <w:pPr>
        <w:spacing w:before="120" w:after="120"/>
        <w:jc w:val="left"/>
      </w:pPr>
      <w:r>
        <w:t>That man didn’t belong here.</w:t>
      </w:r>
    </w:p>
    <w:p>
      <w:pPr>
        <w:spacing w:before="120" w:after="120"/>
        <w:jc w:val="left"/>
      </w:pPr>
      <w:r>
        <w:t>And yet everything was moving around him.</w:t>
      </w:r>
    </w:p>
    <w:p>
      <w:pPr>
        <w:spacing w:before="120" w:after="120"/>
        <w:jc w:val="left"/>
      </w:pPr>
      <w:r>
        <w:t>Back in the Thorn Gang’s hideout, Flick paced.</w:t>
      </w:r>
    </w:p>
    <w:p>
      <w:pPr>
        <w:spacing w:before="120" w:after="120"/>
        <w:jc w:val="left"/>
      </w:pPr>
      <w:r>
        <w:t>“This wasn’t a turf war. Saltcrows didn’t lose a fight. They didn’t lose a shipment. They didn’t lose a captain.”</w:t>
      </w:r>
    </w:p>
    <w:p>
      <w:pPr>
        <w:spacing w:before="120" w:after="120"/>
        <w:jc w:val="left"/>
      </w:pPr>
      <w:r>
        <w:t>Jaspen leaned against the wall, arms crossed.</w:t>
      </w:r>
    </w:p>
    <w:p>
      <w:pPr>
        <w:spacing w:before="120" w:after="120"/>
        <w:jc w:val="left"/>
      </w:pPr>
      <w:r>
        <w:t>“They lost… something else.”</w:t>
      </w:r>
    </w:p>
    <w:p>
      <w:pPr>
        <w:spacing w:before="120" w:after="120"/>
        <w:jc w:val="left"/>
      </w:pPr>
      <w:r>
        <w:t>Flick stopped.</w:t>
      </w:r>
    </w:p>
    <w:p>
      <w:pPr>
        <w:spacing w:before="120" w:after="120"/>
        <w:jc w:val="left"/>
      </w:pPr>
      <w:r>
        <w:t>“What?”</w:t>
      </w:r>
    </w:p>
    <w:p>
      <w:pPr>
        <w:spacing w:before="120" w:after="120"/>
        <w:jc w:val="left"/>
      </w:pPr>
      <w:r>
        <w:t>Jaspen shook his head.</w:t>
      </w:r>
    </w:p>
    <w:p>
      <w:pPr>
        <w:spacing w:before="120" w:after="120"/>
        <w:jc w:val="left"/>
      </w:pPr>
      <w:r>
        <w:t>“I don’t know. But someone decided the Saltcrows were done.”</w:t>
      </w:r>
    </w:p>
    <w:p>
      <w:pPr>
        <w:spacing w:before="120" w:after="120"/>
        <w:jc w:val="left"/>
      </w:pPr>
      <w:r>
        <w:t>Flick swallowed.</w:t>
      </w:r>
    </w:p>
    <w:p>
      <w:pPr>
        <w:spacing w:before="120" w:after="120"/>
        <w:jc w:val="left"/>
      </w:pPr>
      <w:r>
        <w:t>“And the whole ward just… agreed?”</w:t>
      </w:r>
    </w:p>
    <w:p>
      <w:pPr>
        <w:spacing w:before="120" w:after="120"/>
        <w:jc w:val="left"/>
      </w:pPr>
      <w:r>
        <w:t>Jaspen nodded slowly.</w:t>
      </w:r>
    </w:p>
    <w:p>
      <w:pPr>
        <w:spacing w:before="120" w:after="120"/>
        <w:jc w:val="left"/>
      </w:pPr>
      <w:r>
        <w:t>“Yeah.”</w:t>
      </w:r>
    </w:p>
    <w:p>
      <w:pPr>
        <w:spacing w:before="120" w:after="120"/>
        <w:jc w:val="left"/>
      </w:pPr>
      <w:r>
        <w:t>He didn’t know who.</w:t>
      </w:r>
    </w:p>
    <w:p>
      <w:pPr>
        <w:spacing w:before="120" w:after="120"/>
        <w:jc w:val="left"/>
      </w:pPr>
      <w:r>
        <w:t>He didn’t know the man in the coat.</w:t>
      </w:r>
    </w:p>
    <w:p>
      <w:pPr>
        <w:spacing w:before="120" w:after="120"/>
        <w:jc w:val="left"/>
      </w:pPr>
      <w:r>
        <w:t>He didn’t know the plan.</w:t>
      </w:r>
    </w:p>
    <w:p>
      <w:pPr>
        <w:spacing w:before="120" w:after="120"/>
        <w:jc w:val="left"/>
      </w:pPr>
      <w:r>
        <w:t>But he knew this:</w:t>
      </w:r>
    </w:p>
    <w:p>
      <w:pPr>
        <w:spacing w:before="120" w:after="120"/>
        <w:jc w:val="left"/>
      </w:pPr>
      <w:r>
        <w:t>Dock Ward had been rearranged by a hand no one could see.</w:t>
      </w:r>
    </w:p>
    <w:p>
      <w:pPr>
        <w:spacing w:before="120" w:after="120"/>
        <w:jc w:val="left"/>
      </w:pPr>
    </w:p>
    <w:p>
      <w:pPr>
        <w:spacing w:before="120" w:after="120"/>
        <w:jc w:val="left"/>
      </w:pPr>
    </w:p>
    <w:p>
      <w:pPr>
        <w:spacing w:before="120" w:after="120"/>
        <w:jc w:val="left"/>
      </w:pPr>
      <w:r>
        <w:t>The marketplace in Dock Ward smelled of salt and sweat and coin changing hands too slowly.</w:t>
      </w:r>
    </w:p>
    <w:p>
      <w:pPr>
        <w:spacing w:before="120" w:after="120"/>
        <w:jc w:val="left"/>
      </w:pPr>
      <w:r>
        <w:t>Roben had come for bread—something simple, something ordinary. A task that required no thought and less charm. The kind of errand that let him move through the world without performing.</w:t>
      </w:r>
    </w:p>
    <w:p>
      <w:pPr>
        <w:spacing w:before="120" w:after="120"/>
        <w:jc w:val="left"/>
      </w:pPr>
      <w:r>
        <w:t>But the stalls were different now.</w:t>
      </w:r>
    </w:p>
    <w:p>
      <w:pPr>
        <w:spacing w:before="120" w:after="120"/>
        <w:jc w:val="left"/>
      </w:pPr>
      <w:r>
        <w:t>Tighter. Sharper. The vendors’ voices carried an edge they hadn’t before, and the crowds moved with the careful economy of people who knew prices had shifted and wouldn’t shift back. The dockyard troubles had rippled outward in ways no one could quite name, but everyone could feel.</w:t>
      </w:r>
    </w:p>
    <w:p>
      <w:pPr>
        <w:spacing w:before="120" w:after="120"/>
        <w:jc w:val="left"/>
      </w:pPr>
      <w:r>
        <w:t>He was halfway to the baker’s stall when he heard her voice.</w:t>
      </w:r>
    </w:p>
    <w:p>
      <w:pPr>
        <w:spacing w:before="120" w:after="120"/>
        <w:jc w:val="left"/>
      </w:pPr>
      <w:r>
        <w:t>Marella.</w:t>
      </w:r>
    </w:p>
    <w:p>
      <w:pPr>
        <w:spacing w:before="120" w:after="120"/>
        <w:jc w:val="left"/>
      </w:pPr>
      <w:r>
        <w:t>She stood at a toy vendor’s cart—a weathered man with thick forearms and a face that suggested he’d stopped smiling years ago. The cart itself was modest: wooden horses, cloth dolls, a few tin soldiers that had seen better days.</w:t>
      </w:r>
    </w:p>
    <w:p>
      <w:pPr>
        <w:spacing w:before="120" w:after="120"/>
        <w:jc w:val="left"/>
      </w:pPr>
      <w:r>
        <w:t>Marella held a doll in her hands.</w:t>
      </w:r>
    </w:p>
    <w:p>
      <w:pPr>
        <w:spacing w:before="120" w:after="120"/>
        <w:jc w:val="left"/>
      </w:pPr>
      <w:r>
        <w:t>It was simple. Stitched linen, button eyes, a faded blue dress that might have been cheerful once. Nothing remarkable. Nothing that would draw a second glance in a wealthier district.</w:t>
      </w:r>
    </w:p>
    <w:p>
      <w:pPr>
        <w:spacing w:before="120" w:after="120"/>
        <w:jc w:val="left"/>
      </w:pPr>
      <w:r>
        <w:t>But she held it like it mattered.</w:t>
      </w:r>
    </w:p>
    <w:p>
      <w:pPr>
        <w:spacing w:before="120" w:after="120"/>
        <w:jc w:val="left"/>
      </w:pPr>
      <w:r>
        <w:t>Beside her, Livia stood on her toes, trying to see.</w:t>
      </w:r>
    </w:p>
    <w:p>
      <w:pPr>
        <w:spacing w:before="120" w:after="120"/>
        <w:jc w:val="left"/>
      </w:pPr>
      <w:r>
        <w:t>Roben slowed.</w:t>
      </w:r>
    </w:p>
    <w:p>
      <w:pPr>
        <w:spacing w:before="120" w:after="120"/>
        <w:jc w:val="left"/>
      </w:pPr>
      <w:r>
        <w:t>He hadn’t meant to stop. But something in the way Marella’s shoulders were set—proud, but tired—kept him there.</w:t>
      </w:r>
    </w:p>
    <w:p>
      <w:pPr>
        <w:spacing w:before="120" w:after="120"/>
        <w:jc w:val="left"/>
      </w:pPr>
      <w:r>
        <w:t>“How much?” Marella asked.</w:t>
      </w:r>
    </w:p>
    <w:p>
      <w:pPr>
        <w:spacing w:before="120" w:after="120"/>
        <w:jc w:val="left"/>
      </w:pPr>
      <w:r>
        <w:t>The vendor didn’t look up. “Four silver.”</w:t>
      </w:r>
    </w:p>
    <w:p>
      <w:pPr>
        <w:spacing w:before="120" w:after="120"/>
        <w:jc w:val="left"/>
      </w:pPr>
      <w:r>
        <w:t>Her fingers tightened slightly on the doll.</w:t>
      </w:r>
    </w:p>
    <w:p>
      <w:pPr>
        <w:spacing w:before="120" w:after="120"/>
        <w:jc w:val="left"/>
      </w:pPr>
      <w:r>
        <w:t>“It was three last week.”</w:t>
      </w:r>
    </w:p>
    <w:p>
      <w:pPr>
        <w:spacing w:before="120" w:after="120"/>
        <w:jc w:val="left"/>
      </w:pPr>
      <w:r>
        <w:t>“It was three last week,” the man agreed flatly. “Prices went up. Dock troubles. You know how it is.”</w:t>
      </w:r>
    </w:p>
    <w:p>
      <w:pPr>
        <w:spacing w:before="120" w:after="120"/>
        <w:jc w:val="left"/>
      </w:pPr>
      <w:r>
        <w:t>Marella said nothing for a moment.</w:t>
      </w:r>
    </w:p>
    <w:p>
      <w:pPr>
        <w:spacing w:before="120" w:after="120"/>
        <w:jc w:val="left"/>
      </w:pPr>
      <w:r>
        <w:t>Then she reached into the small pouch at her belt and counted out coins with the careful precision of someone who knew exactly how much she had and how far it needed to stretch.</w:t>
      </w:r>
    </w:p>
    <w:p>
      <w:pPr>
        <w:spacing w:before="120" w:after="120"/>
        <w:jc w:val="left"/>
      </w:pPr>
      <w:r>
        <w:t>Three silver.</w:t>
      </w:r>
    </w:p>
    <w:p>
      <w:pPr>
        <w:spacing w:before="120" w:after="120"/>
        <w:jc w:val="left"/>
      </w:pPr>
      <w:r>
        <w:t>Two copper.</w:t>
      </w:r>
    </w:p>
    <w:p>
      <w:pPr>
        <w:spacing w:before="120" w:after="120"/>
        <w:jc w:val="left"/>
      </w:pPr>
      <w:r>
        <w:t>She set them on the cart.</w:t>
      </w:r>
    </w:p>
    <w:p>
      <w:pPr>
        <w:spacing w:before="120" w:after="120"/>
        <w:jc w:val="left"/>
      </w:pPr>
      <w:r>
        <w:t>The vendor glanced down. Shook his head.</w:t>
      </w:r>
    </w:p>
    <w:p>
      <w:pPr>
        <w:spacing w:before="120" w:after="120"/>
        <w:jc w:val="left"/>
      </w:pPr>
      <w:r>
        <w:t>“Not enough.”</w:t>
      </w:r>
    </w:p>
    <w:p>
      <w:pPr>
        <w:spacing w:before="120" w:after="120"/>
        <w:jc w:val="left"/>
      </w:pPr>
      <w:r>
        <w:t>Livia, who had been watching with bright, patient eyes, looked up at her mother.</w:t>
      </w:r>
    </w:p>
    <w:p>
      <w:pPr>
        <w:spacing w:before="120" w:after="120"/>
        <w:jc w:val="left"/>
      </w:pPr>
      <w:r>
        <w:t>“It’s all right, Mama,” she said softly. “I don’t need it.”</w:t>
      </w:r>
    </w:p>
    <w:p>
      <w:pPr>
        <w:spacing w:before="120" w:after="120"/>
        <w:jc w:val="left"/>
      </w:pPr>
      <w:r>
        <w:t>Marella’s jaw tightened.</w:t>
      </w:r>
    </w:p>
    <w:p>
      <w:pPr>
        <w:spacing w:before="120" w:after="120"/>
        <w:jc w:val="left"/>
      </w:pPr>
      <w:r>
        <w:t>“Livia—”</w:t>
      </w:r>
    </w:p>
    <w:p>
      <w:pPr>
        <w:spacing w:before="120" w:after="120"/>
        <w:jc w:val="left"/>
      </w:pPr>
      <w:r>
        <w:t>“Really,” the girl insisted. There was no bitterness in her voice, no disappointment. Just the clear steadiness of a child who had learned too early how the world worked. “We can come back another time. When things are better.”</w:t>
      </w:r>
    </w:p>
    <w:p>
      <w:pPr>
        <w:spacing w:before="120" w:after="120"/>
        <w:jc w:val="left"/>
      </w:pPr>
      <w:r>
        <w:t>She reached up and gently took the doll from her mother’s hands.</w:t>
      </w:r>
    </w:p>
    <w:p>
      <w:pPr>
        <w:spacing w:before="120" w:after="120"/>
        <w:jc w:val="left"/>
      </w:pPr>
      <w:r>
        <w:t>Held it for just a moment—long enough to memorize it—then set it back on the cart.</w:t>
      </w:r>
    </w:p>
    <w:p>
      <w:pPr>
        <w:spacing w:before="120" w:after="120"/>
        <w:jc w:val="left"/>
      </w:pPr>
      <w:r>
        <w:t>“Thank you for showing me,” she said politely.</w:t>
      </w:r>
    </w:p>
    <w:p>
      <w:pPr>
        <w:spacing w:before="120" w:after="120"/>
        <w:jc w:val="left"/>
      </w:pPr>
      <w:r>
        <w:t>The man grunted.</w:t>
      </w:r>
    </w:p>
    <w:p>
      <w:pPr>
        <w:spacing w:before="120" w:after="120"/>
        <w:jc w:val="left"/>
      </w:pPr>
      <w:r>
        <w:t>Marella’s hand rested briefly on her daughter’s shoulder. She didn’t speak. Didn’t need to.</w:t>
      </w:r>
    </w:p>
    <w:p>
      <w:pPr>
        <w:spacing w:before="120" w:after="120"/>
        <w:jc w:val="left"/>
      </w:pPr>
      <w:r>
        <w:t>Roben felt something twist in his chest.</w:t>
      </w:r>
    </w:p>
    <w:p>
      <w:pPr>
        <w:spacing w:before="120" w:after="120"/>
        <w:jc w:val="left"/>
      </w:pPr>
      <w:r>
        <w:t>He stepped forward.</w:t>
      </w:r>
    </w:p>
    <w:p>
      <w:pPr>
        <w:spacing w:before="120" w:after="120"/>
        <w:jc w:val="left"/>
      </w:pPr>
      <w:r>
        <w:t>“Marella.”</w:t>
      </w:r>
    </w:p>
    <w:p>
      <w:pPr>
        <w:spacing w:before="120" w:after="120"/>
        <w:jc w:val="left"/>
      </w:pPr>
      <w:r>
        <w:t>She turned, surprised.</w:t>
      </w:r>
    </w:p>
    <w:p>
      <w:pPr>
        <w:spacing w:before="120" w:after="120"/>
        <w:jc w:val="left"/>
      </w:pPr>
      <w:r>
        <w:t>“Roben.”</w:t>
      </w:r>
    </w:p>
    <w:p>
      <w:pPr>
        <w:spacing w:before="120" w:after="120"/>
        <w:jc w:val="left"/>
      </w:pPr>
      <w:r>
        <w:t>Livia’s face brightened instantly.</w:t>
      </w:r>
    </w:p>
    <w:p>
      <w:pPr>
        <w:spacing w:before="120" w:after="120"/>
        <w:jc w:val="left"/>
      </w:pPr>
      <w:r>
        <w:t>“Roben!”</w:t>
      </w:r>
    </w:p>
    <w:p>
      <w:pPr>
        <w:spacing w:before="120" w:after="120"/>
        <w:jc w:val="left"/>
      </w:pPr>
      <w:r>
        <w:t>He smiled despite himself and came up beside them.</w:t>
      </w:r>
    </w:p>
    <w:p>
      <w:pPr>
        <w:spacing w:before="120" w:after="120"/>
        <w:jc w:val="left"/>
      </w:pPr>
      <w:r>
        <w:t>“Four silver?” he said lightly, glancing at the doll. “That’s ambitious.”</w:t>
      </w:r>
    </w:p>
    <w:p>
      <w:pPr>
        <w:spacing w:before="120" w:after="120"/>
        <w:jc w:val="left"/>
      </w:pPr>
      <w:r>
        <w:t>The vendor looked up. “Prices went up.”</w:t>
      </w:r>
    </w:p>
    <w:p>
      <w:pPr>
        <w:spacing w:before="120" w:after="120"/>
        <w:jc w:val="left"/>
      </w:pPr>
      <w:r>
        <w:t>“So I hear,” Roben said easily. He rested an elbow on the cart as if the conversation were nothing more than idle chatter. “But you’ve been here long enough to know how this works. A little generosity now, people remember. They come back.”</w:t>
      </w:r>
    </w:p>
    <w:p>
      <w:pPr>
        <w:spacing w:before="120" w:after="120"/>
        <w:jc w:val="left"/>
      </w:pPr>
      <w:r>
        <w:t>The vendor’s eyes narrowed.</w:t>
      </w:r>
    </w:p>
    <w:p>
      <w:pPr>
        <w:spacing w:before="120" w:after="120"/>
        <w:jc w:val="left"/>
      </w:pPr>
      <w:r>
        <w:t>For a moment, nothing happened.</w:t>
      </w:r>
    </w:p>
    <w:p>
      <w:pPr>
        <w:spacing w:before="120" w:after="120"/>
        <w:jc w:val="left"/>
      </w:pPr>
      <w:r>
        <w:t>Then the man frowned slightly, as if something had slipped his mind.</w:t>
      </w:r>
    </w:p>
    <w:p>
      <w:pPr>
        <w:spacing w:before="120" w:after="120"/>
        <w:jc w:val="left"/>
      </w:pPr>
      <w:r>
        <w:t>A pale butterfly drifted past the edge of the cart.</w:t>
      </w:r>
    </w:p>
    <w:p>
      <w:pPr>
        <w:spacing w:before="120" w:after="120"/>
        <w:jc w:val="left"/>
      </w:pPr>
      <w:r>
        <w:t>Slow. Unhurried.</w:t>
      </w:r>
    </w:p>
    <w:p>
      <w:pPr>
        <w:spacing w:before="120" w:after="120"/>
        <w:jc w:val="left"/>
      </w:pPr>
      <w:r>
        <w:t>It settled briefly on the corner of the wood, wings barely moving.</w:t>
      </w:r>
    </w:p>
    <w:p>
      <w:pPr>
        <w:spacing w:before="120" w:after="120"/>
        <w:jc w:val="left"/>
      </w:pPr>
      <w:r>
        <w:t>The vendor exhaled.</w:t>
      </w:r>
    </w:p>
    <w:p>
      <w:pPr>
        <w:spacing w:before="120" w:after="120"/>
        <w:jc w:val="left"/>
      </w:pPr>
      <w:r>
        <w:t>“Fine,” he muttered. He swept the coins off the cart and into his hand. “Take it.”</w:t>
      </w:r>
    </w:p>
    <w:p>
      <w:pPr>
        <w:spacing w:before="120" w:after="120"/>
        <w:jc w:val="left"/>
      </w:pPr>
      <w:r>
        <w:t>Marella blinked.</w:t>
      </w:r>
    </w:p>
    <w:p>
      <w:pPr>
        <w:spacing w:before="120" w:after="120"/>
        <w:jc w:val="left"/>
      </w:pPr>
      <w:r>
        <w:t>“I—”</w:t>
      </w:r>
    </w:p>
    <w:p>
      <w:pPr>
        <w:spacing w:before="120" w:after="120"/>
        <w:jc w:val="left"/>
      </w:pPr>
      <w:r>
        <w:t>“Take it,” the man repeated gruffly.</w:t>
      </w:r>
    </w:p>
    <w:p>
      <w:pPr>
        <w:spacing w:before="120" w:after="120"/>
        <w:jc w:val="left"/>
      </w:pPr>
      <w:r>
        <w:t>Marella’s hand trembled slightly as she picked up the doll.</w:t>
      </w:r>
    </w:p>
    <w:p>
      <w:pPr>
        <w:spacing w:before="120" w:after="120"/>
        <w:jc w:val="left"/>
      </w:pPr>
      <w:r>
        <w:t>“Thank you,” she said quietly.</w:t>
      </w:r>
    </w:p>
    <w:p>
      <w:pPr>
        <w:spacing w:before="120" w:after="120"/>
        <w:jc w:val="left"/>
      </w:pPr>
      <w:r>
        <w:t>The vendor waved her off and turned to another customer.</w:t>
      </w:r>
    </w:p>
    <w:p>
      <w:pPr>
        <w:spacing w:before="120" w:after="120"/>
        <w:jc w:val="left"/>
      </w:pPr>
      <w:r>
        <w:t>Livia looked up at her mother, then at the doll in her hands.</w:t>
      </w:r>
    </w:p>
    <w:p>
      <w:pPr>
        <w:spacing w:before="120" w:after="120"/>
        <w:jc w:val="left"/>
      </w:pPr>
      <w:r>
        <w:t>For a moment, she didn’t move.</w:t>
      </w:r>
    </w:p>
    <w:p>
      <w:pPr>
        <w:spacing w:before="120" w:after="120"/>
        <w:jc w:val="left"/>
      </w:pPr>
      <w:r>
        <w:t>Then she turned to Roben.</w:t>
      </w:r>
    </w:p>
    <w:p>
      <w:pPr>
        <w:spacing w:before="120" w:after="120"/>
        <w:jc w:val="left"/>
      </w:pPr>
      <w:r>
        <w:t>Her face lit.</w:t>
      </w:r>
    </w:p>
    <w:p>
      <w:pPr>
        <w:spacing w:before="120" w:after="120"/>
        <w:jc w:val="left"/>
      </w:pPr>
      <w:r>
        <w:t>Not with politeness. Not with performance.</w:t>
      </w:r>
    </w:p>
    <w:p>
      <w:pPr>
        <w:spacing w:before="120" w:after="120"/>
        <w:jc w:val="left"/>
      </w:pPr>
      <w:r>
        <w:t>With pure, unfiltered joy.</w:t>
      </w:r>
    </w:p>
    <w:p>
      <w:pPr>
        <w:spacing w:before="120" w:after="120"/>
        <w:jc w:val="left"/>
      </w:pPr>
      <w:r>
        <w:t>“Look!” she said, holding the doll up proudly. “She has blue eyes. Like Mama.”</w:t>
      </w:r>
    </w:p>
    <w:p>
      <w:pPr>
        <w:spacing w:before="120" w:after="120"/>
        <w:jc w:val="left"/>
      </w:pPr>
      <w:r>
        <w:t>Roben crouched down so he was at her level.</w:t>
      </w:r>
    </w:p>
    <w:p>
      <w:pPr>
        <w:spacing w:before="120" w:after="120"/>
        <w:jc w:val="left"/>
      </w:pPr>
      <w:r>
        <w:t>“She does,” he said softly.</w:t>
      </w:r>
    </w:p>
    <w:p>
      <w:pPr>
        <w:spacing w:before="120" w:after="120"/>
        <w:jc w:val="left"/>
      </w:pPr>
      <w:r>
        <w:t>Livia hugged the doll to her chest and looked back at him with a smile so wide it seemed impossible that anything in the world could dim it.</w:t>
      </w:r>
    </w:p>
    <w:p>
      <w:pPr>
        <w:spacing w:before="120" w:after="120"/>
        <w:jc w:val="left"/>
      </w:pPr>
      <w:r>
        <w:t>“Thank you,” she whispered.</w:t>
      </w:r>
    </w:p>
    <w:p>
      <w:pPr>
        <w:spacing w:before="120" w:after="120"/>
        <w:jc w:val="left"/>
      </w:pPr>
      <w:r>
        <w:t>And something in Roben’s chest cracked open.</w:t>
      </w:r>
    </w:p>
    <w:p>
      <w:pPr>
        <w:spacing w:before="120" w:after="120"/>
        <w:jc w:val="left"/>
      </w:pPr>
      <w:r>
        <w:t>Not gently.</w:t>
      </w:r>
    </w:p>
    <w:p>
      <w:pPr>
        <w:spacing w:before="120" w:after="120"/>
        <w:jc w:val="left"/>
      </w:pPr>
      <w:r>
        <w:t>Not softly.</w:t>
      </w:r>
    </w:p>
    <w:p>
      <w:pPr>
        <w:spacing w:before="120" w:after="120"/>
        <w:jc w:val="left"/>
      </w:pPr>
      <w:r>
        <w:t>It broke.</w:t>
      </w:r>
    </w:p>
    <w:p>
      <w:pPr>
        <w:spacing w:before="120" w:after="120"/>
        <w:jc w:val="left"/>
      </w:pPr>
      <w:r>
        <w:t>It felt like a thread catching.</w:t>
      </w:r>
    </w:p>
    <w:p>
      <w:pPr>
        <w:spacing w:before="120" w:after="120"/>
        <w:jc w:val="left"/>
      </w:pPr>
      <w:r>
        <w:t>He had spent his entire life moving through the world with charm and timing and the unshakable certainty that he could shape a room to his liking. He had sung for crowds and swayed moods and walked away from danger with a smile.</w:t>
      </w:r>
    </w:p>
    <w:p>
      <w:pPr>
        <w:spacing w:before="120" w:after="120"/>
        <w:jc w:val="left"/>
      </w:pPr>
      <w:r>
        <w:t>But he had never—</w:t>
      </w:r>
    </w:p>
    <w:p>
      <w:pPr>
        <w:spacing w:before="120" w:after="120"/>
        <w:jc w:val="left"/>
      </w:pPr>
      <w:r>
        <w:t>Not once—</w:t>
      </w:r>
    </w:p>
    <w:p>
      <w:pPr>
        <w:spacing w:before="120" w:after="120"/>
        <w:jc w:val="left"/>
      </w:pPr>
      <w:r>
        <w:t>Felt this.</w:t>
      </w:r>
    </w:p>
    <w:p>
      <w:pPr>
        <w:spacing w:before="120" w:after="120"/>
        <w:jc w:val="left"/>
      </w:pPr>
      <w:r>
        <w:t>Livia wasn’t performing. She wasn’t trying to win him over or earn his favor.</w:t>
      </w:r>
    </w:p>
    <w:p>
      <w:pPr>
        <w:spacing w:before="120" w:after="120"/>
        <w:jc w:val="left"/>
      </w:pPr>
      <w:r>
        <w:t>She was simply… happy.</w:t>
      </w:r>
    </w:p>
    <w:p>
      <w:pPr>
        <w:spacing w:before="120" w:after="120"/>
        <w:jc w:val="left"/>
      </w:pPr>
      <w:r>
        <w:t>And Marella—standing there with quiet dignity, holding her daughter’s hand, her eyes wet but her voice steady—wasn’t asking him for anything.</w:t>
      </w:r>
    </w:p>
    <w:p>
      <w:pPr>
        <w:spacing w:before="120" w:after="120"/>
        <w:jc w:val="left"/>
      </w:pPr>
      <w:r>
        <w:t>She was just trying to survive.</w:t>
      </w:r>
    </w:p>
    <w:p>
      <w:pPr>
        <w:spacing w:before="120" w:after="120"/>
        <w:jc w:val="left"/>
      </w:pPr>
      <w:r>
        <w:t>And he realized, with a clarity that felt like falling, that he would do anything for them.</w:t>
      </w:r>
    </w:p>
    <w:p>
      <w:pPr>
        <w:spacing w:before="120" w:after="120"/>
        <w:jc w:val="left"/>
      </w:pPr>
      <w:r>
        <w:t>Anything.</w:t>
      </w:r>
    </w:p>
    <w:p>
      <w:pPr>
        <w:spacing w:before="120" w:after="120"/>
        <w:jc w:val="left"/>
      </w:pPr>
      <w:r>
        <w:t>The butterfly lifted from the cart and drifted away, pale against the gray sky.</w:t>
      </w:r>
    </w:p>
    <w:p>
      <w:pPr>
        <w:spacing w:before="120" w:after="120"/>
        <w:jc w:val="left"/>
      </w:pPr>
      <w:r>
        <w:t>Roben didn’t notice.</w:t>
      </w:r>
    </w:p>
    <w:p>
      <w:pPr>
        <w:spacing w:before="120" w:after="120"/>
        <w:jc w:val="left"/>
      </w:pPr>
      <w:r>
        <w:t>He was still looking at Livia.</w:t>
      </w:r>
    </w:p>
    <w:p>
      <w:pPr>
        <w:spacing w:before="120" w:after="120"/>
        <w:jc w:val="left"/>
      </w:pPr>
      <w:r>
        <w:t>At the way she held the doll.</w:t>
      </w:r>
    </w:p>
    <w:p>
      <w:pPr>
        <w:spacing w:before="120" w:after="120"/>
        <w:jc w:val="left"/>
      </w:pPr>
      <w:r>
        <w:t>At the way Marella’s hand rested on her daughter’s shoulder.</w:t>
      </w:r>
    </w:p>
    <w:p>
      <w:pPr>
        <w:spacing w:before="120" w:after="120"/>
        <w:jc w:val="left"/>
      </w:pPr>
      <w:r>
        <w:t>At the light they carried between them—small, fragile, and utterly unaware of how easily the world could take it away.</w:t>
      </w:r>
    </w:p>
    <w:p>
      <w:pPr>
        <w:spacing w:before="120" w:after="120"/>
        <w:jc w:val="left"/>
      </w:pPr>
      <w:r>
        <w:t>“Happy birthday, Livia,” he said quietly.</w:t>
      </w:r>
    </w:p>
    <w:p>
      <w:pPr>
        <w:spacing w:before="120" w:after="120"/>
        <w:jc w:val="left"/>
      </w:pPr>
      <w:r>
        <w:t>She beamed.</w:t>
      </w:r>
    </w:p>
    <w:p>
      <w:pPr>
        <w:spacing w:before="120" w:after="120"/>
        <w:jc w:val="left"/>
      </w:pPr>
      <w:r>
        <w:t>Marella met his eyes.</w:t>
      </w:r>
    </w:p>
    <w:p>
      <w:pPr>
        <w:spacing w:before="120" w:after="120"/>
        <w:jc w:val="left"/>
      </w:pPr>
      <w:r>
        <w:t>“Thank you,” she said again.</w:t>
      </w:r>
    </w:p>
    <w:p>
      <w:pPr>
        <w:spacing w:before="120" w:after="120"/>
        <w:jc w:val="left"/>
      </w:pPr>
      <w:r>
        <w:t>And this time, the weight of it was different. Heavier.</w:t>
      </w:r>
    </w:p>
    <w:p>
      <w:pPr>
        <w:spacing w:before="120" w:after="120"/>
        <w:jc w:val="left"/>
      </w:pPr>
      <w:r>
        <w:t>Roben nodded.</w:t>
      </w:r>
    </w:p>
    <w:p>
      <w:pPr>
        <w:spacing w:before="120" w:after="120"/>
        <w:jc w:val="left"/>
      </w:pPr>
      <w:r>
        <w:t>They left.</w:t>
      </w:r>
    </w:p>
    <w:p>
      <w:pPr>
        <w:spacing w:before="120" w:after="120"/>
        <w:jc w:val="left"/>
      </w:pPr>
      <w:r>
        <w:t>He stood there for a long moment, watching them disappear into the crowd.</w:t>
      </w:r>
    </w:p>
    <w:p>
      <w:pPr>
        <w:spacing w:before="120" w:after="120"/>
        <w:jc w:val="left"/>
      </w:pPr>
      <w:r>
        <w:t>And he understood—without words, without thought—that he had just crossed a line he couldn’t uncross.</w:t>
      </w:r>
    </w:p>
    <w:p>
      <w:pPr>
        <w:spacing w:before="120" w:after="120"/>
        <w:jc w:val="left"/>
      </w:pPr>
      <w:r>
        <w:t>He cared.</w:t>
      </w:r>
    </w:p>
    <w:p>
      <w:pPr>
        <w:spacing w:before="120" w:after="120"/>
        <w:jc w:val="left"/>
      </w:pPr>
      <w:r>
        <w:t>Genuinely.</w:t>
      </w:r>
    </w:p>
    <w:p>
      <w:pPr>
        <w:spacing w:before="120" w:after="120"/>
        <w:jc w:val="left"/>
      </w:pPr>
      <w:r>
        <w:t>Deeply.</w:t>
      </w:r>
    </w:p>
    <w:p>
      <w:pPr>
        <w:spacing w:before="120" w:after="120"/>
        <w:jc w:val="left"/>
      </w:pPr>
      <w:r>
        <w:t>And that, more than anything else, was the trap.</w:t>
      </w:r>
    </w:p>
    <w:p>
      <w:pPr>
        <w:spacing w:before="120" w:after="120"/>
        <w:jc w:val="left"/>
      </w:pPr>
      <w:r>
        <w:t>Because now, when the world bent around him—</w:t>
      </w:r>
    </w:p>
    <w:p>
      <w:pPr>
        <w:spacing w:before="120" w:after="120"/>
        <w:jc w:val="left"/>
      </w:pPr>
      <w:r>
        <w:t>when luck shifted and danger redirected—</w:t>
      </w:r>
    </w:p>
    <w:p>
      <w:pPr>
        <w:spacing w:before="120" w:after="120"/>
        <w:jc w:val="left"/>
      </w:pPr>
      <w:r>
        <w:t>he would try to protect them.</w:t>
      </w:r>
    </w:p>
    <w:p>
      <w:pPr>
        <w:spacing w:before="120" w:after="120"/>
        <w:jc w:val="left"/>
      </w:pPr>
      <w:r>
        <w:t>He would try to fix it.</w:t>
      </w:r>
    </w:p>
    <w:p>
      <w:pPr>
        <w:spacing w:before="120" w:after="120"/>
        <w:jc w:val="left"/>
      </w:pPr>
      <w:r>
        <w:t>And he would make everything worse.</w:t>
      </w:r>
    </w:p>
    <w:p>
      <w:pPr>
        <w:spacing w:before="120" w:after="120"/>
        <w:jc w:val="left"/>
      </w:pPr>
      <w:r>
        <w:t>The marketplace moved around him.</w:t>
      </w:r>
    </w:p>
    <w:p>
      <w:pPr>
        <w:spacing w:before="120" w:after="120"/>
        <w:jc w:val="left"/>
      </w:pPr>
      <w:r>
        <w:t>The buThe crowd thinned as they left the market.</w:t>
      </w:r>
    </w:p>
    <w:p>
      <w:pPr>
        <w:spacing w:before="120" w:after="120"/>
        <w:jc w:val="left"/>
      </w:pPr>
      <w:r>
        <w:t>Dock Ward’s streets bent away from the noise of bargaining and shouting into narrower lanes where the smells changed—less spice and roasting meat, more tar, fish brine, and damp rope left too long in the rain.</w:t>
      </w:r>
    </w:p>
    <w:p>
      <w:pPr>
        <w:spacing w:before="120" w:after="120"/>
        <w:jc w:val="left"/>
      </w:pPr>
      <w:r>
        <w:t>Roben fell into step beside them without quite deciding to.</w:t>
      </w:r>
    </w:p>
    <w:p>
      <w:pPr>
        <w:spacing w:before="120" w:after="120"/>
        <w:jc w:val="left"/>
      </w:pPr>
      <w:r>
        <w:t>Marella noticed.</w:t>
      </w:r>
    </w:p>
    <w:p>
      <w:pPr>
        <w:spacing w:before="120" w:after="120"/>
        <w:jc w:val="left"/>
      </w:pPr>
      <w:r>
        <w:t>“You don’t have to escort us,” she said after a few moments, her voice polite but edged with the kind of independence that had carried her through harder days than this one.</w:t>
      </w:r>
    </w:p>
    <w:p>
      <w:pPr>
        <w:spacing w:before="120" w:after="120"/>
        <w:jc w:val="left"/>
      </w:pPr>
      <w:r>
        <w:t>“I know,” Roben said lightly. “But if I return to the Anchor without bread, Daro will swear I was distracted by pretty eyes again.”</w:t>
      </w:r>
    </w:p>
    <w:p>
      <w:pPr>
        <w:spacing w:before="120" w:after="120"/>
        <w:jc w:val="left"/>
      </w:pPr>
      <w:r>
        <w:t>Livia giggled.</w:t>
      </w:r>
    </w:p>
    <w:p>
      <w:pPr>
        <w:spacing w:before="120" w:after="120"/>
        <w:jc w:val="left"/>
      </w:pPr>
      <w:r>
        <w:t>Marella raised an eyebrow. “And were you?”</w:t>
      </w:r>
    </w:p>
    <w:p>
      <w:pPr>
        <w:spacing w:before="120" w:after="120"/>
        <w:jc w:val="left"/>
      </w:pPr>
      <w:r>
        <w:t>Roben glanced down at Livia, who was walking with the doll clutched against her chest like a treasure that might vanish if she loosened her grip.</w:t>
      </w:r>
    </w:p>
    <w:p>
      <w:pPr>
        <w:spacing w:before="120" w:after="120"/>
        <w:jc w:val="left"/>
      </w:pPr>
      <w:r>
        <w:t>“Definitely,” he admitted.</w:t>
      </w:r>
    </w:p>
    <w:p>
      <w:pPr>
        <w:spacing w:before="120" w:after="120"/>
        <w:jc w:val="left"/>
      </w:pPr>
      <w:r>
        <w:t>They turned onto a smaller street.</w:t>
      </w:r>
    </w:p>
    <w:p>
      <w:pPr>
        <w:spacing w:before="120" w:after="120"/>
        <w:jc w:val="left"/>
      </w:pPr>
      <w:r>
        <w:t>The buildings here leaned toward each other as if conspiring. Laundry lines sagged overhead. A fishmonger was closing his shutters early, muttering under his breath while stacking empty crates.</w:t>
      </w:r>
    </w:p>
    <w:p>
      <w:pPr>
        <w:spacing w:before="120" w:after="120"/>
        <w:jc w:val="left"/>
      </w:pPr>
      <w:r>
        <w:t>Further down, two dockworkers argued beside a handcart piled with rope coils.</w:t>
      </w:r>
    </w:p>
    <w:p>
      <w:pPr>
        <w:spacing w:before="120" w:after="120"/>
        <w:jc w:val="left"/>
      </w:pPr>
      <w:r>
        <w:t>“…told you the shipment was short,” one was saying.</w:t>
      </w:r>
    </w:p>
    <w:p>
      <w:pPr>
        <w:spacing w:before="120" w:after="120"/>
        <w:jc w:val="left"/>
      </w:pPr>
      <w:r>
        <w:t>“That’s not my fault, you idiot—”</w:t>
      </w:r>
    </w:p>
    <w:p>
      <w:pPr>
        <w:spacing w:before="120" w:after="120"/>
        <w:jc w:val="left"/>
      </w:pPr>
      <w:r>
        <w:t>Their voices rose, rough and tired.</w:t>
      </w:r>
    </w:p>
    <w:p>
      <w:pPr>
        <w:spacing w:before="120" w:after="120"/>
        <w:jc w:val="left"/>
      </w:pPr>
      <w:r>
        <w:t>Marella’s hand found Livia’s shoulder automatically, guiding her a little closer to the wall as they passed.</w:t>
      </w:r>
    </w:p>
    <w:p>
      <w:pPr>
        <w:spacing w:before="120" w:after="120"/>
        <w:jc w:val="left"/>
      </w:pPr>
      <w:r>
        <w:t>Livia seemed unconcerned.</w:t>
      </w:r>
    </w:p>
    <w:p>
      <w:pPr>
        <w:spacing w:before="120" w:after="120"/>
        <w:jc w:val="left"/>
      </w:pPr>
      <w:r>
        <w:t>She was examining the doll with the intense focus only children could manage.</w:t>
      </w:r>
    </w:p>
    <w:p>
      <w:pPr>
        <w:spacing w:before="120" w:after="120"/>
        <w:jc w:val="left"/>
      </w:pPr>
      <w:r>
        <w:t>“Do you think she needs a name?” she asked suddenly.</w:t>
      </w:r>
    </w:p>
    <w:p>
      <w:pPr>
        <w:spacing w:before="120" w:after="120"/>
        <w:jc w:val="left"/>
      </w:pPr>
      <w:r>
        <w:t>Roben looked down.</w:t>
      </w:r>
    </w:p>
    <w:p>
      <w:pPr>
        <w:spacing w:before="120" w:after="120"/>
        <w:jc w:val="left"/>
      </w:pPr>
      <w:r>
        <w:t>“A doll without a name is a terrible fate,” he said gravely. “How would anyone know when to invite her to supper?”</w:t>
      </w:r>
    </w:p>
    <w:p>
      <w:pPr>
        <w:spacing w:before="120" w:after="120"/>
        <w:jc w:val="left"/>
      </w:pPr>
      <w:r>
        <w:t>Livia considered this with great seriousness.</w:t>
      </w:r>
    </w:p>
    <w:p>
      <w:pPr>
        <w:spacing w:before="120" w:after="120"/>
        <w:jc w:val="left"/>
      </w:pPr>
      <w:r>
        <w:t>“Mama says dolls don’t eat supper.”</w:t>
      </w:r>
    </w:p>
    <w:p>
      <w:pPr>
        <w:spacing w:before="120" w:after="120"/>
        <w:jc w:val="left"/>
      </w:pPr>
      <w:r>
        <w:t>“Marella is clearly unfamiliar with the secret habits of dolls,” Roben said. “Most of them prefer soup.”</w:t>
      </w:r>
    </w:p>
    <w:p>
      <w:pPr>
        <w:spacing w:before="120" w:after="120"/>
        <w:jc w:val="left"/>
      </w:pPr>
      <w:r>
        <w:t>“Soup?” Livia repeated.</w:t>
      </w:r>
    </w:p>
    <w:p>
      <w:pPr>
        <w:spacing w:before="120" w:after="120"/>
        <w:jc w:val="left"/>
      </w:pPr>
      <w:r>
        <w:t>“Absolutely. But only at midnight.”</w:t>
      </w:r>
    </w:p>
    <w:p>
      <w:pPr>
        <w:spacing w:before="120" w:after="120"/>
        <w:jc w:val="left"/>
      </w:pPr>
      <w:r>
        <w:t>Livia burst into delighted laughter.</w:t>
      </w:r>
    </w:p>
    <w:p>
      <w:pPr>
        <w:spacing w:before="120" w:after="120"/>
        <w:jc w:val="left"/>
      </w:pPr>
      <w:r>
        <w:t>Marella shook her head, though a small smile escaped her.</w:t>
      </w:r>
    </w:p>
    <w:p>
      <w:pPr>
        <w:spacing w:before="120" w:after="120"/>
        <w:jc w:val="left"/>
      </w:pPr>
      <w:r>
        <w:t>“You’re filling her head with nonsense.”</w:t>
      </w:r>
    </w:p>
    <w:p>
      <w:pPr>
        <w:spacing w:before="120" w:after="120"/>
        <w:jc w:val="left"/>
      </w:pPr>
      <w:r>
        <w:t>“That is my profession.”</w:t>
      </w:r>
    </w:p>
    <w:p>
      <w:pPr>
        <w:spacing w:before="120" w:after="120"/>
        <w:jc w:val="left"/>
      </w:pPr>
      <w:r>
        <w:t>They were nearly past the arguing dockworkers when the shove happened.</w:t>
      </w:r>
    </w:p>
    <w:p>
      <w:pPr>
        <w:spacing w:before="120" w:after="120"/>
        <w:jc w:val="left"/>
      </w:pPr>
      <w:r>
        <w:t>It was careless rather than malicious—one man pushing the other in irritation.</w:t>
      </w:r>
    </w:p>
    <w:p>
      <w:pPr>
        <w:spacing w:before="120" w:after="120"/>
        <w:jc w:val="left"/>
      </w:pPr>
      <w:r>
        <w:t>But the second man stumbled backward.</w:t>
      </w:r>
    </w:p>
    <w:p>
      <w:pPr>
        <w:spacing w:before="120" w:after="120"/>
        <w:jc w:val="left"/>
      </w:pPr>
      <w:r>
        <w:t>Right toward Livia.</w:t>
      </w:r>
    </w:p>
    <w:p>
      <w:pPr>
        <w:spacing w:before="120" w:after="120"/>
        <w:jc w:val="left"/>
      </w:pPr>
      <w:r>
        <w:t>Roben moved without thinking.</w:t>
      </w:r>
    </w:p>
    <w:p>
      <w:pPr>
        <w:spacing w:before="120" w:after="120"/>
        <w:jc w:val="left"/>
      </w:pPr>
      <w:r>
        <w:t>His hand shot out, pulling Livia behind him.</w:t>
      </w:r>
    </w:p>
    <w:p>
      <w:pPr>
        <w:spacing w:before="120" w:after="120"/>
        <w:jc w:val="left"/>
      </w:pPr>
      <w:r>
        <w:t>The dockworker’s boot caught the edge of the rope cart.</w:t>
      </w:r>
    </w:p>
    <w:p>
      <w:pPr>
        <w:spacing w:before="120" w:after="120"/>
        <w:jc w:val="left"/>
      </w:pPr>
      <w:r>
        <w:t>The wheel lurched.</w:t>
      </w:r>
    </w:p>
    <w:p>
      <w:pPr>
        <w:spacing w:before="120" w:after="120"/>
        <w:jc w:val="left"/>
      </w:pPr>
      <w:r>
        <w:t>The entire cart tilted sideways with a sudden crack as a wooden spoke snapped under the strain.</w:t>
      </w:r>
    </w:p>
    <w:p>
      <w:pPr>
        <w:spacing w:before="120" w:after="120"/>
        <w:jc w:val="left"/>
      </w:pPr>
      <w:r>
        <w:t>Rope coils spilled across the street like a net thrown wide.</w:t>
      </w:r>
    </w:p>
    <w:p>
      <w:pPr>
        <w:spacing w:before="120" w:after="120"/>
        <w:jc w:val="left"/>
      </w:pPr>
      <w:r>
        <w:t>The stumbling man went down hard in the tangle.</w:t>
      </w:r>
    </w:p>
    <w:p>
      <w:pPr>
        <w:spacing w:before="120" w:after="120"/>
        <w:jc w:val="left"/>
      </w:pPr>
      <w:r>
        <w:t>The argument dissolved instantly into curses and scrambling as both dockworkers tried to untangle the mess before the cart collapsed completely.</w:t>
      </w:r>
    </w:p>
    <w:p>
      <w:pPr>
        <w:spacing w:before="120" w:after="120"/>
        <w:jc w:val="left"/>
      </w:pPr>
      <w:r>
        <w:t>“Idiot!” one of them barked. “Look what you’ve done!”</w:t>
      </w:r>
    </w:p>
    <w:p>
      <w:pPr>
        <w:spacing w:before="120" w:after="120"/>
        <w:jc w:val="left"/>
      </w:pPr>
      <w:r>
        <w:t>Neither of them looked at Roben.</w:t>
      </w:r>
    </w:p>
    <w:p>
      <w:pPr>
        <w:spacing w:before="120" w:after="120"/>
        <w:jc w:val="left"/>
      </w:pPr>
      <w:r>
        <w:t>Neither seemed to remember how close they’d come to bowling a child into the street.</w:t>
      </w:r>
    </w:p>
    <w:p>
      <w:pPr>
        <w:spacing w:before="120" w:after="120"/>
        <w:jc w:val="left"/>
      </w:pPr>
      <w:r>
        <w:t>Marella’s hand tightened on Livia’s shoulder.</w:t>
      </w:r>
    </w:p>
    <w:p>
      <w:pPr>
        <w:spacing w:before="120" w:after="120"/>
        <w:jc w:val="left"/>
      </w:pPr>
      <w:r>
        <w:t>“You all right?” she asked quietly.</w:t>
      </w:r>
    </w:p>
    <w:p>
      <w:pPr>
        <w:spacing w:before="120" w:after="120"/>
        <w:jc w:val="left"/>
      </w:pPr>
      <w:r>
        <w:t>“I’m fine,” Livia said, peeking around Roben’s arm.</w:t>
      </w:r>
    </w:p>
    <w:p>
      <w:pPr>
        <w:spacing w:before="120" w:after="120"/>
        <w:jc w:val="left"/>
      </w:pPr>
      <w:r>
        <w:t>Her attention drifted immediately back to the doll.</w:t>
      </w:r>
    </w:p>
    <w:p>
      <w:pPr>
        <w:spacing w:before="120" w:after="120"/>
        <w:jc w:val="left"/>
      </w:pPr>
      <w:r>
        <w:t>“Mama,” she said thoughtfully, “what about Elira?”</w:t>
      </w:r>
    </w:p>
    <w:p>
      <w:pPr>
        <w:spacing w:before="120" w:after="120"/>
        <w:jc w:val="left"/>
      </w:pPr>
      <w:r>
        <w:t>Marella blinked. “What?”</w:t>
      </w:r>
    </w:p>
    <w:p>
      <w:pPr>
        <w:spacing w:before="120" w:after="120"/>
        <w:jc w:val="left"/>
      </w:pPr>
      <w:r>
        <w:t>“For her name.”</w:t>
      </w:r>
    </w:p>
    <w:p>
      <w:pPr>
        <w:spacing w:before="120" w:after="120"/>
        <w:jc w:val="left"/>
      </w:pPr>
      <w:r>
        <w:t>She held up the doll.</w:t>
      </w:r>
    </w:p>
    <w:p>
      <w:pPr>
        <w:spacing w:before="120" w:after="120"/>
        <w:jc w:val="left"/>
      </w:pPr>
      <w:r>
        <w:t>“Elira.”</w:t>
      </w:r>
    </w:p>
    <w:p>
      <w:pPr>
        <w:spacing w:before="120" w:after="120"/>
        <w:jc w:val="left"/>
      </w:pPr>
      <w:r>
        <w:t>Roben stepped aside, letting them continue walking.</w:t>
      </w:r>
    </w:p>
    <w:p>
      <w:pPr>
        <w:spacing w:before="120" w:after="120"/>
        <w:jc w:val="left"/>
      </w:pPr>
      <w:r>
        <w:t>“Elira,” he repeated. “A fine name.”</w:t>
      </w:r>
    </w:p>
    <w:p>
      <w:pPr>
        <w:spacing w:before="120" w:after="120"/>
        <w:jc w:val="left"/>
      </w:pPr>
      <w:r>
        <w:t>Livia nodded with satisfaction and hugged the doll again.</w:t>
      </w:r>
    </w:p>
    <w:p>
      <w:pPr>
        <w:spacing w:before="120" w:after="120"/>
        <w:jc w:val="left"/>
      </w:pPr>
      <w:r>
        <w:t>Behind them, the dockworkers were still arguing over the broken cart wheel.</w:t>
      </w:r>
    </w:p>
    <w:p>
      <w:pPr>
        <w:spacing w:before="120" w:after="120"/>
        <w:jc w:val="left"/>
      </w:pPr>
      <w:r>
        <w:t>Roben glanced back once.</w:t>
      </w:r>
    </w:p>
    <w:p>
      <w:pPr>
        <w:spacing w:before="120" w:after="120"/>
        <w:jc w:val="left"/>
      </w:pPr>
      <w:r>
        <w:t>Something about the moment felt… strange.</w:t>
      </w:r>
    </w:p>
    <w:p>
      <w:pPr>
        <w:spacing w:before="120" w:after="120"/>
        <w:jc w:val="left"/>
      </w:pPr>
      <w:r>
        <w:t>The shove had been hard.</w:t>
      </w:r>
    </w:p>
    <w:p>
      <w:pPr>
        <w:spacing w:before="120" w:after="120"/>
        <w:jc w:val="left"/>
      </w:pPr>
      <w:r>
        <w:t>Hard enough that the man should have crashed straight into them.</w:t>
      </w:r>
    </w:p>
    <w:p>
      <w:pPr>
        <w:spacing w:before="120" w:after="120"/>
        <w:jc w:val="left"/>
      </w:pPr>
      <w:r>
        <w:t>Instead—</w:t>
      </w:r>
    </w:p>
    <w:p>
      <w:pPr>
        <w:spacing w:before="120" w:after="120"/>
        <w:jc w:val="left"/>
      </w:pPr>
      <w:r>
        <w:t>The wheel had snapped.</w:t>
      </w:r>
    </w:p>
    <w:p>
      <w:pPr>
        <w:spacing w:before="120" w:after="120"/>
        <w:jc w:val="left"/>
      </w:pPr>
      <w:r>
        <w:t>The ropes had fallen.</w:t>
      </w:r>
    </w:p>
    <w:p>
      <w:pPr>
        <w:spacing w:before="120" w:after="120"/>
        <w:jc w:val="left"/>
      </w:pPr>
      <w:r>
        <w:t>Everything had unraveled just a little too neatly.</w:t>
      </w:r>
    </w:p>
    <w:p>
      <w:pPr>
        <w:spacing w:before="120" w:after="120"/>
        <w:jc w:val="left"/>
      </w:pPr>
      <w:r>
        <w:t>He frowned faintly, then shook it off.</w:t>
      </w:r>
    </w:p>
    <w:p>
      <w:pPr>
        <w:spacing w:before="120" w:after="120"/>
        <w:jc w:val="left"/>
      </w:pPr>
      <w:r>
        <w:t>Luck happened.</w:t>
      </w:r>
    </w:p>
    <w:p>
      <w:pPr>
        <w:spacing w:before="120" w:after="120"/>
        <w:jc w:val="left"/>
      </w:pPr>
      <w:r>
        <w:t>It always had.</w:t>
      </w:r>
    </w:p>
    <w:p>
      <w:pPr>
        <w:spacing w:before="120" w:after="120"/>
        <w:jc w:val="left"/>
      </w:pPr>
      <w:r>
        <w:t>Ahead of them, Marella turned down a narrow lane where the buildings grew quieter, and the harbor noise softened to a distant murmur.</w:t>
      </w:r>
    </w:p>
    <w:p>
      <w:pPr>
        <w:spacing w:before="120" w:after="120"/>
        <w:jc w:val="left"/>
      </w:pPr>
      <w:r>
        <w:t>“This is us,” she said after a few more steps.</w:t>
      </w:r>
    </w:p>
    <w:p>
      <w:pPr>
        <w:spacing w:before="120" w:after="120"/>
        <w:jc w:val="left"/>
      </w:pPr>
      <w:r>
        <w:t>A narrow brick building leaned between two taller ones, its door scarred by years of weather and careless boots.</w:t>
      </w:r>
    </w:p>
    <w:p>
      <w:pPr>
        <w:spacing w:before="120" w:after="120"/>
        <w:jc w:val="left"/>
      </w:pPr>
      <w:r>
        <w:t>Livia climbed the small steps first.</w:t>
      </w:r>
    </w:p>
    <w:p>
      <w:pPr>
        <w:spacing w:before="120" w:after="120"/>
        <w:jc w:val="left"/>
      </w:pPr>
      <w:r>
        <w:t>“Mama, can Elira sleep in my bed?”</w:t>
      </w:r>
    </w:p>
    <w:p>
      <w:pPr>
        <w:spacing w:before="120" w:after="120"/>
        <w:jc w:val="left"/>
      </w:pPr>
      <w:r>
        <w:t>“We’ll see,” Marella said, though her voice carried the answer already.</w:t>
      </w:r>
    </w:p>
    <w:p>
      <w:pPr>
        <w:spacing w:before="120" w:after="120"/>
        <w:jc w:val="left"/>
      </w:pPr>
      <w:r>
        <w:t>Livia pushed the door open and disappeared inside.</w:t>
      </w:r>
    </w:p>
    <w:p>
      <w:pPr>
        <w:spacing w:before="120" w:after="120"/>
        <w:jc w:val="left"/>
      </w:pPr>
      <w:r>
        <w:t>Marella lingered a moment on the step.</w:t>
      </w:r>
    </w:p>
    <w:p>
      <w:pPr>
        <w:spacing w:before="120" w:after="120"/>
        <w:jc w:val="left"/>
      </w:pPr>
      <w:r>
        <w:t>“Thank you,” she said.</w:t>
      </w:r>
    </w:p>
    <w:p>
      <w:pPr>
        <w:spacing w:before="120" w:after="120"/>
        <w:jc w:val="left"/>
      </w:pPr>
      <w:r>
        <w:t>Roben leaned casually against the railing.</w:t>
      </w:r>
    </w:p>
    <w:p>
      <w:pPr>
        <w:spacing w:before="120" w:after="120"/>
        <w:jc w:val="left"/>
      </w:pPr>
      <w:r>
        <w:t>“For walking you home?”</w:t>
      </w:r>
    </w:p>
    <w:p>
      <w:pPr>
        <w:spacing w:before="120" w:after="120"/>
        <w:jc w:val="left"/>
      </w:pPr>
      <w:r>
        <w:t>“For today.”</w:t>
      </w:r>
    </w:p>
    <w:p>
      <w:pPr>
        <w:spacing w:before="120" w:after="120"/>
        <w:jc w:val="left"/>
      </w:pPr>
      <w:r>
        <w:t>The words carried more weight than that.</w:t>
      </w:r>
    </w:p>
    <w:p>
      <w:pPr>
        <w:spacing w:before="120" w:after="120"/>
        <w:jc w:val="left"/>
      </w:pPr>
      <w:r>
        <w:t>He shrugged lightly.</w:t>
      </w:r>
    </w:p>
    <w:p>
      <w:pPr>
        <w:spacing w:before="120" w:after="120"/>
        <w:jc w:val="left"/>
      </w:pPr>
      <w:r>
        <w:t>“It was nothing.”</w:t>
      </w:r>
    </w:p>
    <w:p>
      <w:pPr>
        <w:spacing w:before="120" w:after="120"/>
        <w:jc w:val="left"/>
      </w:pPr>
      <w:r>
        <w:t>But Marella studied him for a moment longer, as if she suspected it hadn’t been nothing at all.</w:t>
      </w:r>
    </w:p>
    <w:p>
      <w:pPr>
        <w:spacing w:before="120" w:after="120"/>
        <w:jc w:val="left"/>
      </w:pPr>
      <w:r>
        <w:t>Then she nodded and went inside.</w:t>
      </w:r>
    </w:p>
    <w:p>
      <w:pPr>
        <w:spacing w:before="120" w:after="120"/>
        <w:jc w:val="left"/>
      </w:pPr>
      <w:r>
        <w:t>The door closed softly behind her.</w:t>
      </w:r>
    </w:p>
    <w:p>
      <w:pPr>
        <w:spacing w:before="120" w:after="120"/>
        <w:jc w:val="left"/>
      </w:pPr>
      <w:r>
        <w:t>Roben stood there a moment longer, listening to the quiet of the street.</w:t>
      </w:r>
    </w:p>
    <w:p>
      <w:pPr>
        <w:spacing w:before="120" w:after="120"/>
        <w:jc w:val="left"/>
      </w:pPr>
      <w:r>
        <w:t>A laugh drifted faintly through the door—Livia’s bright voice carrying upward through the building.</w:t>
      </w:r>
    </w:p>
    <w:p>
      <w:pPr>
        <w:spacing w:before="120" w:after="120"/>
        <w:jc w:val="left"/>
      </w:pPr>
      <w:r>
        <w:t>He smiled despite himself.</w:t>
      </w:r>
    </w:p>
    <w:p>
      <w:pPr>
        <w:spacing w:before="120" w:after="120"/>
        <w:jc w:val="left"/>
      </w:pPr>
      <w:r>
        <w:t>Then he pushed away from the railing and headed back toward the harbor lights.</w:t>
      </w:r>
    </w:p>
    <w:p>
      <w:pPr>
        <w:spacing w:before="120" w:after="120"/>
        <w:jc w:val="left"/>
      </w:pPr>
      <w:r>
        <w:t>The evening air had cooled.</w:t>
      </w:r>
    </w:p>
    <w:p>
      <w:pPr>
        <w:spacing w:before="120" w:after="120"/>
        <w:jc w:val="left"/>
      </w:pPr>
      <w:r>
        <w:t>The streets were darker now, the crowds thinning as lanterns began to glow in windows along the lane.</w:t>
      </w:r>
    </w:p>
    <w:p>
      <w:pPr>
        <w:spacing w:before="120" w:after="120"/>
        <w:jc w:val="left"/>
      </w:pPr>
      <w:r>
        <w:t>He walked a few steps before something pale flickered at the edge of his vision.</w:t>
      </w:r>
    </w:p>
    <w:p>
      <w:pPr>
        <w:spacing w:before="120" w:after="120"/>
        <w:jc w:val="left"/>
      </w:pPr>
      <w:r>
        <w:t>A butterfly had settled briefly on the wooden doorframe.</w:t>
      </w:r>
    </w:p>
    <w:p>
      <w:pPr>
        <w:spacing w:before="120" w:after="120"/>
        <w:jc w:val="left"/>
      </w:pPr>
      <w:r>
        <w:t>Its wings opened once in the lantern light.</w:t>
      </w:r>
    </w:p>
    <w:p>
      <w:pPr>
        <w:spacing w:before="120" w:after="120"/>
        <w:jc w:val="left"/>
      </w:pPr>
      <w:r>
        <w:t>Then it lifted into the night and was gone.</w:t>
      </w:r>
    </w:p>
    <w:p>
      <w:pPr>
        <w:spacing w:before="120" w:after="120"/>
        <w:jc w:val="left"/>
      </w:pPr>
      <w:r>
        <w:t>Roben never looked back.</w:t>
      </w:r>
    </w:p>
    <w:p>
      <w:pPr>
        <w:spacing w:before="120" w:after="120"/>
        <w:jc w:val="left"/>
      </w:pPr>
      <w:r>
        <w:t>.  The butterfly was already gone.</w:t>
      </w:r>
    </w:p>
    <w:p>
      <w:pPr>
        <w:spacing w:before="120" w:after="120"/>
        <w:jc w:val="left"/>
      </w:pPr>
    </w:p>
    <w:p>
      <w:pPr>
        <w:spacing w:before="120" w:after="120"/>
        <w:jc w:val="left"/>
      </w:pPr>
      <w:r>
        <w:t>The Festival of Patronage</w:t>
      </w:r>
    </w:p>
    <w:p>
      <w:pPr>
        <w:spacing w:before="120" w:after="120"/>
        <w:jc w:val="left"/>
      </w:pPr>
    </w:p>
    <w:p>
      <w:pPr>
        <w:spacing w:before="120" w:after="120"/>
        <w:jc w:val="left"/>
      </w:pPr>
      <w:r>
        <w:t>The city of Aurelios woke to a second dawn: banners blooming from balconies, silk pennants unfurling above every guildhall, the scent of honeyed wine and fresh-cut flowers drifting through the streets. It was the Festival of Patronage—a tradition older than the city’s stones, held each year under the auspices of the five great houses: Aurelion, Tharrowen, Belmotte, Castagne, and Dravaris. For one day, every citizen, from street urchin to councilor, was invited to walk the boulevards as equals. In truth, not all were equal. But for a little while, it felt possible.</w:t>
      </w:r>
    </w:p>
    <w:p>
      <w:pPr>
        <w:spacing w:before="120" w:after="120"/>
        <w:jc w:val="left"/>
      </w:pPr>
      <w:r>
        <w:t>This year, the festival was different. More lavish. More dazzling. And everywhere, in the coin-bright sunlight, the sigil of House Aurelion glimmered from silken flags and embossed invitations: a golden sunburst over a field of midnight blue. Their name was on every tongue—spoken with envy, awe, or just enough fear to keep it polite.</w:t>
      </w:r>
    </w:p>
    <w:p>
      <w:pPr>
        <w:spacing w:before="120" w:after="120"/>
        <w:jc w:val="left"/>
      </w:pPr>
    </w:p>
    <w:p>
      <w:pPr>
        <w:spacing w:before="120" w:after="120"/>
        <w:jc w:val="left"/>
      </w:pPr>
      <w:r>
        <w:t>Vendors lined the avenues, hawking candied almonds and painted masks. Minstrels played beneath garlands of lanterns. Children ran wild, faces streaked with color. Everywhere, the city’s order held—lanterns always lit, water flowing, the avenues mysteriously swept clean no matter how many feet passed over them. Carts and kitchens appeared at just the right moment; barriers and banners shifted seamlessly from one square to the next, as if guided by an invisible hand. On the steps of the Artisans’ Hall, a sculptor unveiled a marble likeness of Lady Aurelion herself, draped in velvet and applause. The city’s oldest families arrived in carriages trimmed with gold leaf, but even the humblest dockhand could claim a seat at the noon feast.</w:t>
      </w:r>
    </w:p>
    <w:p>
      <w:pPr>
        <w:spacing w:before="120" w:after="120"/>
        <w:jc w:val="left"/>
      </w:pPr>
      <w:r>
        <w:t>At the center of it all, the Aurelions presided. Their members—impeccably dressed, gracious, and always smiling—moved through the crowd like living legends. They spoke with artists about commissions, with merchants about trade, with guildmasters about the future of the city. Their generosity was public, their influence impossible to ignore. This year’s festival was their gift, their triumph, and their claim.</w:t>
      </w:r>
    </w:p>
    <w:p>
      <w:pPr>
        <w:spacing w:before="120" w:after="120"/>
        <w:jc w:val="left"/>
      </w:pPr>
    </w:p>
    <w:p>
      <w:pPr>
        <w:spacing w:before="120" w:after="120"/>
        <w:jc w:val="left"/>
      </w:pPr>
      <w:r>
        <w:t>Rumors swirled like confetti. Some said House Aurelion had paid off the city’s debts. Others whispered that it was their coin behind the sudden vanishing of the Saltcrows. But no one spoke of such things too loudly. It was enough to admire the spectacle—the way every lantern seemed to catch the light just so, the way the music never faltered, the way the city itself seemed to dance to an Aurelion tune.</w:t>
      </w:r>
    </w:p>
    <w:p>
      <w:pPr>
        <w:spacing w:before="120" w:after="120"/>
        <w:jc w:val="left"/>
      </w:pPr>
    </w:p>
    <w:p>
      <w:pPr>
        <w:spacing w:before="120" w:after="120"/>
        <w:jc w:val="left"/>
      </w:pPr>
      <w:r>
        <w:t>Roben, moving through the throng with Marella and Livia, felt the festival’s heat and hunger. All around them, hope and hardship mingled in the music and color. A fisherman’s daughter spun in a hand-me-down dress, forgetting the chill of the docks for a few bright minutes. An old carver, his hands stiff from years at the chisel, ran his fingers over the fresh marble of Lady Aurelion’s likeness and remembered a festival when he was a boy. For a handful of golden hours, even Aurelios’ poorest citizens stepped lightly, their burdens blunted by sweet cakes and song. Marella’s eyes lingered on the artists’ displays, her daughter’s hand in hers. Livia darted ahead to watch a puppet show, laughter bright above the bustle. Roben watched, uneasy, as a young Aurelion noble paused to compliment Marella’s embroidery—a fleeting moment, but his smile lingered a little too long, his gaze a little too keen.</w:t>
      </w:r>
    </w:p>
    <w:p>
      <w:pPr>
        <w:spacing w:before="120" w:after="120"/>
        <w:jc w:val="left"/>
      </w:pPr>
    </w:p>
    <w:p>
      <w:pPr>
        <w:spacing w:before="120" w:after="120"/>
        <w:jc w:val="left"/>
      </w:pPr>
      <w:r>
        <w:t>Yet beneath the lanterns and pageantry, shadows lingered. Some faces turned away from the revelry, unmoved, their eyes fixed on a future unchanged by feasts and fireworks. The joy was real, but so was the ache beneath it—a silent promise that tomorrow, the city’s burdens would return.</w:t>
      </w:r>
    </w:p>
    <w:p>
      <w:pPr>
        <w:spacing w:before="120" w:after="120"/>
        <w:jc w:val="left"/>
      </w:pPr>
    </w:p>
    <w:p>
      <w:pPr>
        <w:spacing w:before="120" w:after="120"/>
        <w:jc w:val="left"/>
      </w:pPr>
      <w:r>
        <w:t>Guildmaster Varos, resplendent in blue and gold, made his circuit of the square, greeting old rivals as if they were old friends. At his side walked a member of House Aurelion, face unreadable, gaze sweeping the crowd—not searching, but measuring. Varos’s laughter rang out, but his eyes flickered to the Aurelion at every pause.</w:t>
      </w:r>
    </w:p>
    <w:p>
      <w:pPr>
        <w:spacing w:before="120" w:after="120"/>
        <w:jc w:val="left"/>
      </w:pPr>
    </w:p>
    <w:p>
      <w:pPr>
        <w:spacing w:before="120" w:after="120"/>
        <w:jc w:val="left"/>
      </w:pPr>
      <w:r>
        <w:t>As dusk gathered, the festival’s music swelled. Torches flared. Aurelion hosts opened the gates of their palatial home for the evening’s grand masquerade. All were invited, but only the city’s most promising—artists, musicians, rising stars—were truly seen. As the crowd pressed closer to the gates, a silver-masked attendant approached Roben with a folded invitation marked by the Aurelion sunburst. Marella, just beside him, was passed by with a polite, apologetic nod—this invitation was for Roben Calder alone.</w:t>
      </w:r>
    </w:p>
    <w:p>
      <w:pPr>
        <w:spacing w:before="120" w:after="120"/>
        <w:jc w:val="left"/>
      </w:pPr>
    </w:p>
    <w:p>
      <w:pPr>
        <w:spacing w:before="120" w:after="120"/>
        <w:jc w:val="left"/>
      </w:pPr>
      <w:r>
        <w:t>Above it all, the Aurelion banners shivered in the autumn breeze—beautiful, untouchable, and watching.</w:t>
      </w:r>
    </w:p>
    <w:p>
      <w:pPr>
        <w:spacing w:before="120" w:after="120"/>
        <w:jc w:val="left"/>
      </w:pPr>
    </w:p>
    <w:p>
      <w:pPr>
        <w:spacing w:before="120" w:after="120"/>
        <w:jc w:val="left"/>
      </w:pPr>
      <w:r>
        <w:t>Elsewhere in the festival, Kaehla Rhyss pressed through the packed lanes, her arm looped firmly through Seralyne Valewright’s. Seralyne, ever reserved, protested at first, but Kaehla’s laughter was infectious and her momentum unstoppable. “You can’t spend your life in ledgers,” Kaehla insisted, pulling her friend toward a line of street performers. Lanterns reflected in Seralyne’s eyes as she finally relented, letting herself be swept along in Kaehla’s wake. The festival, for once, belonged to everyone, and Seralyne found herself smiling despite her own reluctance.</w:t>
      </w:r>
    </w:p>
    <w:p>
      <w:pPr>
        <w:spacing w:before="120" w:after="120"/>
        <w:jc w:val="left"/>
      </w:pPr>
    </w:p>
    <w:p>
      <w:pPr>
        <w:spacing w:before="120" w:after="120"/>
        <w:jc w:val="left"/>
      </w:pPr>
      <w:r>
        <w:t>Not far off, Orin Hightower mingled along the festival’s edge, his presence unremarkable amid the throng. He watched the currents of the crowd, silver eyes keen beneath the brim of his hat. From shadows and side streets, he marked the convergence of city, fate, and possibility, tracking the threads that would soon draw Roben—and perhaps all of Aurelios—toward something neither miracle nor disaster, but the dangerous space in between.</w:t>
      </w:r>
    </w:p>
    <w:p>
      <w:pPr>
        <w:spacing w:before="120" w:after="120"/>
        <w:jc w:val="left"/>
      </w:pPr>
      <w:r>
        <w:t>he invitation didn’t feel like a reward.</w:t>
      </w:r>
    </w:p>
    <w:p>
      <w:pPr>
        <w:spacing w:before="120" w:after="120"/>
        <w:jc w:val="left"/>
      </w:pPr>
      <w:r>
        <w:t>It felt like a hand closing gently around something that hadn’t realized it could be held.</w:t>
      </w:r>
    </w:p>
    <w:p>
      <w:pPr>
        <w:spacing w:before="120" w:after="120"/>
        <w:jc w:val="left"/>
      </w:pPr>
      <w:r>
        <w:t>Roben stood just outside the Aurelion gates with the folded card in his palm. The paper was thick, expensive, warm from too many careful hands. The sunburst seal caught the torchlight even in dusk, as if it didn’t quite belong to the same physics as the rest of the city.</w:t>
      </w:r>
    </w:p>
    <w:p>
      <w:pPr>
        <w:spacing w:before="120" w:after="120"/>
        <w:jc w:val="left"/>
      </w:pPr>
      <w:r>
        <w:t>Behind him, Marella was saying something to Livia—soft, distracted, already turning their attention back toward home, toward the smaller shape of their life.</w:t>
      </w:r>
    </w:p>
    <w:p>
      <w:pPr>
        <w:spacing w:before="120" w:after="120"/>
        <w:jc w:val="left"/>
      </w:pPr>
      <w:r>
        <w:t>Roben barely heard them.</w:t>
      </w:r>
    </w:p>
    <w:p>
      <w:pPr>
        <w:spacing w:before="120" w:after="120"/>
        <w:jc w:val="left"/>
      </w:pPr>
      <w:r>
        <w:t>Because the moment the invitation arrived, the festival had changed texture.</w:t>
      </w:r>
    </w:p>
    <w:p>
      <w:pPr>
        <w:spacing w:before="120" w:after="120"/>
        <w:jc w:val="left"/>
      </w:pPr>
      <w:r>
        <w:t>Not outwardly. The music still played. The lanterns still burned. The crowd still laughed in the easy, practiced rhythm of celebration.</w:t>
      </w:r>
    </w:p>
    <w:p>
      <w:pPr>
        <w:spacing w:before="120" w:after="120"/>
        <w:jc w:val="left"/>
      </w:pPr>
      <w:r>
        <w:t>But everything now seemed arranged.</w:t>
      </w:r>
    </w:p>
    <w:p>
      <w:pPr>
        <w:spacing w:before="120" w:after="120"/>
        <w:jc w:val="left"/>
      </w:pPr>
      <w:r>
        <w:t>Not chaotic. Not spontaneous.</w:t>
      </w:r>
    </w:p>
    <w:p>
      <w:pPr>
        <w:spacing w:before="120" w:after="120"/>
        <w:jc w:val="left"/>
      </w:pPr>
      <w:r>
        <w:t>Arranged.</w:t>
      </w:r>
    </w:p>
    <w:p>
      <w:pPr>
        <w:spacing w:before="120" w:after="120"/>
        <w:jc w:val="left"/>
      </w:pPr>
      <w:r>
        <w:t>Like a board set for a game no one else had been told they were playing.</w:t>
      </w:r>
    </w:p>
    <w:p>
      <w:pPr>
        <w:spacing w:before="120" w:after="120"/>
        <w:jc w:val="left"/>
      </w:pPr>
      <w:r>
        <w:t>A silver-masked attendant waited just beyond the threshold, motionless, patient in a way that felt rehearsed rather than natural. Around them, other invitations were being given out—smiles, bows, selective omissions. People being sorted without being told they were being sorted.</w:t>
      </w:r>
    </w:p>
    <w:p>
      <w:pPr>
        <w:spacing w:before="120" w:after="120"/>
        <w:jc w:val="left"/>
      </w:pPr>
      <w:r>
        <w:t>Roben glanced back once.</w:t>
      </w:r>
    </w:p>
    <w:p>
      <w:pPr>
        <w:spacing w:before="120" w:after="120"/>
        <w:jc w:val="left"/>
      </w:pPr>
      <w:r>
        <w:t>Marella caught his eye. She didn’t ask a question, but her expression tightened slightly, as if she already understood this was a kind of departure.</w:t>
      </w:r>
    </w:p>
    <w:p>
      <w:pPr>
        <w:spacing w:before="120" w:after="120"/>
        <w:jc w:val="left"/>
      </w:pPr>
      <w:r>
        <w:t>Livia waved enthusiastically, unaware of anything except the brightness of the day.</w:t>
      </w:r>
    </w:p>
    <w:p>
      <w:pPr>
        <w:spacing w:before="120" w:after="120"/>
        <w:jc w:val="left"/>
      </w:pPr>
      <w:r>
        <w:t>“Are you coming back for the fireworks?” she called.</w:t>
      </w:r>
    </w:p>
    <w:p>
      <w:pPr>
        <w:spacing w:before="120" w:after="120"/>
        <w:jc w:val="left"/>
      </w:pPr>
      <w:r>
        <w:t>Roben hesitated a fraction too long.</w:t>
      </w:r>
    </w:p>
    <w:p>
      <w:pPr>
        <w:spacing w:before="120" w:after="120"/>
        <w:jc w:val="left"/>
      </w:pPr>
      <w:r>
        <w:t>“Of course,” he said.</w:t>
      </w:r>
    </w:p>
    <w:p>
      <w:pPr>
        <w:spacing w:before="120" w:after="120"/>
        <w:jc w:val="left"/>
      </w:pPr>
      <w:r>
        <w:t>It wasn’t a lie yet.</w:t>
      </w:r>
    </w:p>
    <w:p>
      <w:pPr>
        <w:spacing w:before="120" w:after="120"/>
        <w:jc w:val="left"/>
      </w:pPr>
      <w:r>
        <w:t>But it didn’t feel entirely like the truth either.</w:t>
      </w:r>
    </w:p>
    <w:p>
      <w:pPr>
        <w:spacing w:before="120" w:after="120"/>
        <w:jc w:val="left"/>
      </w:pPr>
      <w:r>
        <w:t>The attendant stepped forward. “Master Calder. If you would.”</w:t>
      </w:r>
    </w:p>
    <w:p>
      <w:pPr>
        <w:spacing w:before="120" w:after="120"/>
        <w:jc w:val="left"/>
      </w:pPr>
      <w:r>
        <w:t>Roben folded the invitation once, then again, slipping it into his coat as if it might burn through fabric if left exposed.</w:t>
      </w:r>
    </w:p>
    <w:p>
      <w:pPr>
        <w:spacing w:before="120" w:after="120"/>
        <w:jc w:val="left"/>
      </w:pPr>
      <w:r>
        <w:t>He followed.</w:t>
      </w:r>
    </w:p>
    <w:p>
      <w:pPr>
        <w:spacing w:before="120" w:after="120"/>
        <w:jc w:val="left"/>
      </w:pPr>
      <w:r>
        <w:t>And as he crossed the threshold into Aurelion’s domain, the sound of the city shifted behind him—still present, still alive, but suddenly distant, like a shore seen from a ship already moving out to sea.</w:t>
      </w:r>
    </w:p>
    <w:p>
      <w:pPr>
        <w:spacing w:before="120" w:after="120"/>
        <w:jc w:val="left"/>
      </w:pPr>
      <w:r>
        <w:t>Inside the festival’s inner ring, everything was brighter.</w:t>
      </w:r>
    </w:p>
    <w:p>
      <w:pPr>
        <w:spacing w:before="120" w:after="120"/>
        <w:jc w:val="left"/>
      </w:pPr>
      <w:r>
        <w:t>Too bright.</w:t>
      </w:r>
    </w:p>
    <w:p>
      <w:pPr>
        <w:spacing w:before="120" w:after="120"/>
        <w:jc w:val="left"/>
      </w:pPr>
      <w:r>
        <w:t>Lanternlight multiplied off polished stone. Music was cleaner here, tuned, corrected mid-note by unseen hands. Even the laughter felt curated—perfectly timed, perfectly spaced, never overlapping in ways that might create disorder.</w:t>
      </w:r>
    </w:p>
    <w:p>
      <w:pPr>
        <w:spacing w:before="120" w:after="120"/>
        <w:jc w:val="left"/>
      </w:pPr>
      <w:r>
        <w:t>People watched as much as they celebrated.</w:t>
      </w:r>
    </w:p>
    <w:p>
      <w:pPr>
        <w:spacing w:before="120" w:after="120"/>
        <w:jc w:val="left"/>
      </w:pPr>
      <w:r>
        <w:t>Not openly. Not obviously.</w:t>
      </w:r>
    </w:p>
    <w:p>
      <w:pPr>
        <w:spacing w:before="120" w:after="120"/>
        <w:jc w:val="left"/>
      </w:pPr>
      <w:r>
        <w:t>But continuously.</w:t>
      </w:r>
    </w:p>
    <w:p>
      <w:pPr>
        <w:spacing w:before="120" w:after="120"/>
        <w:jc w:val="left"/>
      </w:pPr>
      <w:r>
        <w:t>Roben noticed, then tried not to.</w:t>
      </w:r>
    </w:p>
    <w:p>
      <w:pPr>
        <w:spacing w:before="120" w:after="120"/>
        <w:jc w:val="left"/>
      </w:pPr>
      <w:r>
        <w:t>At the center of one pavilion, Guildmaster Varos stood speaking with a cluster of nobles, his voice carrying easily over the noise. He laughed at something one of them said, but his eyes moved constantly—measuring arrivals, tracking departures, marking who stood where.</w:t>
      </w:r>
    </w:p>
    <w:p>
      <w:pPr>
        <w:spacing w:before="120" w:after="120"/>
        <w:jc w:val="left"/>
      </w:pPr>
      <w:r>
        <w:t>And further back, partially obscured by banners, a figure in Aurelion colors watched the crowd the way a cartographer might study shifting land.</w:t>
      </w:r>
    </w:p>
    <w:p>
      <w:pPr>
        <w:spacing w:before="120" w:after="120"/>
        <w:jc w:val="left"/>
      </w:pPr>
      <w:r>
        <w:t>Not interested in individuals.</w:t>
      </w:r>
    </w:p>
    <w:p>
      <w:pPr>
        <w:spacing w:before="120" w:after="120"/>
        <w:jc w:val="left"/>
      </w:pPr>
      <w:r>
        <w:t>Only in patterns.</w:t>
      </w:r>
    </w:p>
    <w:p>
      <w:pPr>
        <w:spacing w:before="120" w:after="120"/>
        <w:jc w:val="left"/>
      </w:pPr>
      <w:r>
        <w:t>Roben’s stomach tightened.</w:t>
      </w:r>
    </w:p>
    <w:p>
      <w:pPr>
        <w:spacing w:before="120" w:after="120"/>
        <w:jc w:val="left"/>
      </w:pPr>
      <w:r>
        <w:t>“This way,” said the attendant.</w:t>
      </w:r>
    </w:p>
    <w:p>
      <w:pPr>
        <w:spacing w:before="120" w:after="120"/>
        <w:jc w:val="left"/>
      </w:pPr>
      <w:r>
        <w:t>They guided him toward the inner gardens where the masquerade would begin.</w:t>
      </w:r>
    </w:p>
    <w:p>
      <w:pPr>
        <w:spacing w:before="120" w:after="120"/>
        <w:jc w:val="left"/>
      </w:pPr>
      <w:r>
        <w:t>As he walked, he became aware of something else—subtle, almost imperceptible at first.</w:t>
      </w:r>
    </w:p>
    <w:p>
      <w:pPr>
        <w:spacing w:before="120" w:after="120"/>
        <w:jc w:val="left"/>
      </w:pPr>
      <w:r>
        <w:t>Small coincidences.</w:t>
      </w:r>
    </w:p>
    <w:p>
      <w:pPr>
        <w:spacing w:before="120" w:after="120"/>
        <w:jc w:val="left"/>
      </w:pPr>
      <w:r>
        <w:t>A falling ribbon snagging before it hit the ground.</w:t>
      </w:r>
    </w:p>
    <w:p>
      <w:pPr>
        <w:spacing w:before="120" w:after="120"/>
        <w:jc w:val="left"/>
      </w:pPr>
      <w:r>
        <w:t>A wine tray tilting, then correcting itself as if reconsidering disaster.</w:t>
      </w:r>
    </w:p>
    <w:p>
      <w:pPr>
        <w:spacing w:before="120" w:after="120"/>
        <w:jc w:val="left"/>
      </w:pPr>
      <w:r>
        <w:t>A pair of guests about to collide instead veering apart at the last instant without clear reason.</w:t>
      </w:r>
    </w:p>
    <w:p>
      <w:pPr>
        <w:spacing w:before="120" w:after="120"/>
        <w:jc w:val="left"/>
      </w:pPr>
      <w:r>
        <w:t>It wasn’t luck.</w:t>
      </w:r>
    </w:p>
    <w:p>
      <w:pPr>
        <w:spacing w:before="120" w:after="120"/>
        <w:jc w:val="left"/>
      </w:pPr>
      <w:r>
        <w:t>It was management.</w:t>
      </w:r>
    </w:p>
    <w:p>
      <w:pPr>
        <w:spacing w:before="120" w:after="120"/>
        <w:jc w:val="left"/>
      </w:pPr>
      <w:r>
        <w:t>Something here was keeping the festival from breaking.</w:t>
      </w:r>
    </w:p>
    <w:p>
      <w:pPr>
        <w:spacing w:before="120" w:after="120"/>
        <w:jc w:val="left"/>
      </w:pPr>
      <w:r>
        <w:t>Or shaping it so it never could.</w:t>
      </w:r>
    </w:p>
    <w:p>
      <w:pPr>
        <w:spacing w:before="120" w:after="120"/>
        <w:jc w:val="left"/>
      </w:pPr>
      <w:r>
        <w:t>Roben exhaled slowly.</w:t>
      </w:r>
    </w:p>
    <w:p>
      <w:pPr>
        <w:spacing w:before="120" w:after="120"/>
        <w:jc w:val="left"/>
      </w:pPr>
      <w:r>
        <w:t>“Just a performance,” he murmured to himself.</w:t>
      </w:r>
    </w:p>
    <w:p>
      <w:pPr>
        <w:spacing w:before="120" w:after="120"/>
        <w:jc w:val="left"/>
      </w:pPr>
      <w:r>
        <w:t>But even as he said it, he felt the weight of unseen attention settle somewhere just beyond sightlines—like a hall full of people holding their breath at once.</w:t>
      </w:r>
    </w:p>
    <w:p>
      <w:pPr>
        <w:spacing w:before="120" w:after="120"/>
        <w:jc w:val="left"/>
      </w:pPr>
      <w:r>
        <w:t>Ahead, the doors to the masquerade opened.</w:t>
      </w:r>
    </w:p>
    <w:p>
      <w:pPr>
        <w:spacing w:before="120" w:after="120"/>
        <w:jc w:val="left"/>
      </w:pPr>
      <w:r>
        <w:t>Music swelled.</w:t>
      </w:r>
    </w:p>
    <w:p>
      <w:pPr>
        <w:spacing w:before="120" w:after="120"/>
        <w:jc w:val="left"/>
      </w:pPr>
      <w:r>
        <w:t>And Aurelios, in all its gilded precision, prepared to look directly at him.</w:t>
      </w:r>
    </w:p>
    <w:p>
      <w:pPr>
        <w:spacing w:before="120" w:after="120"/>
        <w:jc w:val="left"/>
      </w:pPr>
    </w:p>
    <w:p>
      <w:pPr>
        <w:spacing w:before="120" w:after="120"/>
        <w:jc w:val="left"/>
      </w:pPr>
      <w:r>
        <w:t>A few hours after the festival’s last lantern burned out, in a narrow chamber above a counting house, three shadows gathered. The moonlight barely reached this place; the only illumination was a single lamp set carefully in the center of a polished table. Thalen Corvis sat at the table’s edge, posture precise, eyes watchful. Guildmaster Varos, broader and more imposing, leaned back in his chair, fingers steepled, face unreadable.</w:t>
      </w:r>
    </w:p>
    <w:p>
      <w:pPr>
        <w:spacing w:before="120" w:after="120"/>
        <w:jc w:val="left"/>
      </w:pPr>
      <w:r>
        <w:t>The third sat deeper in shadow, the hood of his cloak pulled low. His presence was felt more than seen—a careful, measured stillness that radiated authority. When he moved, the lamplight slipped over his gloved hands, pausing on the signet ring he wore: a sunburst of gold on midnight blue. House Aurelion’s mark.</w:t>
      </w:r>
    </w:p>
    <w:p>
      <w:pPr>
        <w:spacing w:before="120" w:after="120"/>
        <w:jc w:val="left"/>
      </w:pPr>
      <w:r>
        <w:t>Corvis cleared his throat. “You saw him tonight, Guildmaster. The effect he has on a crowd. The way people listen.”</w:t>
      </w:r>
    </w:p>
    <w:p>
      <w:pPr>
        <w:spacing w:before="120" w:after="120"/>
        <w:jc w:val="left"/>
      </w:pPr>
      <w:r>
        <w:t>Varos nodded. “I saw. I also saw how easily the invitations were accepted. How quickly the city’s favorites became ours.”</w:t>
      </w:r>
    </w:p>
    <w:p>
      <w:pPr>
        <w:spacing w:before="120" w:after="120"/>
        <w:jc w:val="left"/>
      </w:pPr>
      <w:r>
        <w:t>The unseen figure’s voice was low, cultured, perfectly calm. “Roben Calder is… promising. But promise is only useful when it is shaped. We will see how pliable he proves.”</w:t>
      </w:r>
    </w:p>
    <w:p>
      <w:pPr>
        <w:spacing w:before="120" w:after="120"/>
        <w:jc w:val="left"/>
      </w:pPr>
      <w:r>
        <w:t>Varos’s mouth tightened. “He has a stubborn streak. And friends who may complicate matters.”</w:t>
      </w:r>
    </w:p>
    <w:p>
      <w:pPr>
        <w:spacing w:before="120" w:after="120"/>
        <w:jc w:val="left"/>
      </w:pPr>
      <w:r>
        <w:t>“That is why we act now,” said the figure. The ring caught the lamplight again, glimmering with quiet warning. “Before any rival house can lay claim. Calder will serve as we require, or he will be removed from the board.”</w:t>
      </w:r>
    </w:p>
    <w:p>
      <w:pPr>
        <w:spacing w:before="120" w:after="120"/>
        <w:jc w:val="left"/>
      </w:pPr>
      <w:r>
        <w:t>Corvis hesitated. “He is not a fool.”</w:t>
      </w:r>
    </w:p>
    <w:p>
      <w:pPr>
        <w:spacing w:before="120" w:after="120"/>
        <w:jc w:val="left"/>
      </w:pPr>
      <w:r>
        <w:t>“Nor are we,” murmured the Aurelion. “The city is shifting. It needs a more deliberate hand.”</w:t>
      </w:r>
    </w:p>
    <w:p>
      <w:pPr>
        <w:spacing w:before="120" w:after="120"/>
        <w:jc w:val="left"/>
      </w:pPr>
      <w:r>
        <w:t>As the words left him, a sudden gust of wind pressed against the shutters—sharp, cold, unnatural. The lamp guttered violently, then went out, plunging the chamber into darkness.</w:t>
      </w:r>
    </w:p>
    <w:p>
      <w:pPr>
        <w:spacing w:before="120" w:after="120"/>
        <w:jc w:val="left"/>
      </w:pPr>
      <w:r>
        <w:t>For a heartbeat, no one moved.</w:t>
      </w:r>
    </w:p>
    <w:p>
      <w:pPr>
        <w:spacing w:before="120" w:after="120"/>
        <w:jc w:val="left"/>
      </w:pPr>
      <w:r>
        <w:t>Corvis inhaled sharply. Varos’s chair scraped the floor. Somewhere in the dark, the Aurelion figure exhaled once, unbothered.</w:t>
      </w:r>
    </w:p>
    <w:p>
      <w:pPr>
        <w:spacing w:before="120" w:after="120"/>
        <w:jc w:val="left"/>
      </w:pPr>
      <w:r>
        <w:t>Corvis relit the lamp with trembling fingers. When the flame steadied, Varos’s face was pale, his composure cracked just enough to show the strain.</w:t>
      </w:r>
    </w:p>
    <w:p>
      <w:pPr>
        <w:spacing w:before="120" w:after="120"/>
        <w:jc w:val="left"/>
      </w:pPr>
      <w:r>
        <w:t>The Aurelion’s shadow did not shift.</w:t>
      </w:r>
    </w:p>
    <w:p>
      <w:pPr>
        <w:spacing w:before="120" w:after="120"/>
        <w:jc w:val="left"/>
      </w:pPr>
      <w:r>
        <w:t>“Begin with opportunity,” he continued, as if nothing had happened. “Patronage. The promise of protection. If he proves clever, he may even believe he is the one choosing.”</w:t>
      </w:r>
    </w:p>
    <w:p>
      <w:pPr>
        <w:spacing w:before="120" w:after="120"/>
        <w:jc w:val="left"/>
      </w:pPr>
      <w:r>
        <w:t>Varos swallowed, voice rougher than before. “And if he doesn’t?”</w:t>
      </w:r>
    </w:p>
    <w:p>
      <w:pPr>
        <w:spacing w:before="120" w:after="120"/>
        <w:jc w:val="left"/>
      </w:pPr>
      <w:r>
        <w:t>“Then we remind him how quickly fortunes turn in Aurelios.”</w:t>
      </w:r>
    </w:p>
    <w:p>
      <w:pPr>
        <w:spacing w:before="120" w:after="120"/>
        <w:jc w:val="left"/>
      </w:pPr>
      <w:r>
        <w:t>A hush settled. The city was quiet outside, the festival’s music only a memory. Inside, the lamp burned on, casting the signet’s shadow long across the table.</w:t>
      </w:r>
    </w:p>
    <w:p>
      <w:pPr>
        <w:spacing w:before="120" w:after="120"/>
        <w:jc w:val="left"/>
      </w:pPr>
      <w:r>
        <w:t>“Let us see,” the unseen figure said, “if Roben Calder understands what fortune truly costs.”</w:t>
      </w:r>
    </w:p>
    <w:p>
      <w:pPr>
        <w:spacing w:before="120" w:after="120"/>
        <w:jc w:val="left"/>
      </w:pPr>
    </w:p>
    <w:p>
      <w:pPr>
        <w:spacing w:before="120" w:after="120"/>
        <w:jc w:val="left"/>
      </w:pPr>
    </w:p>
    <w:p>
      <w:pPr>
        <w:spacing w:before="120" w:after="120"/>
        <w:jc w:val="left"/>
      </w:pPr>
      <w:r>
        <w:t>Kaehla Rhyss had never been quiet a day in her life, but this morning she sat unusually still, perched on the edge of Seralyne’s narrow bed, twisting the corner of a folded parchment between her fingers.</w:t>
      </w:r>
    </w:p>
    <w:p>
      <w:pPr>
        <w:spacing w:before="120" w:after="120"/>
        <w:jc w:val="left"/>
      </w:pPr>
      <w:r>
        <w:t>Seralyne watched her over the rim of a steaming cup of mint tea. “You’re doing that thing again.”</w:t>
      </w:r>
    </w:p>
    <w:p>
      <w:pPr>
        <w:spacing w:before="120" w:after="120"/>
        <w:jc w:val="left"/>
      </w:pPr>
      <w:r>
        <w:t>Kaehla blinked. “What thing.”</w:t>
      </w:r>
    </w:p>
    <w:p>
      <w:pPr>
        <w:spacing w:before="120" w:after="120"/>
        <w:jc w:val="left"/>
      </w:pPr>
      <w:r>
        <w:t>“The thing where you pretend you’re not nervous by sitting perfectly still. It’s unsettling.”</w:t>
      </w:r>
    </w:p>
    <w:p>
      <w:pPr>
        <w:spacing w:before="120" w:after="120"/>
        <w:jc w:val="left"/>
      </w:pPr>
      <w:r>
        <w:t>Kaehla exhaled sharply. “Seralyne. My friend. My anchor. My favorite person who alphabetizes her own thoughts. I need you to understand something.”</w:t>
      </w:r>
    </w:p>
    <w:p>
      <w:pPr>
        <w:spacing w:before="120" w:after="120"/>
        <w:jc w:val="left"/>
      </w:pPr>
      <w:r>
        <w:t>Seralyne set the cup down. “I’m listening.”</w:t>
      </w:r>
    </w:p>
    <w:p>
      <w:pPr>
        <w:spacing w:before="120" w:after="120"/>
        <w:jc w:val="left"/>
      </w:pPr>
      <w:r>
        <w:t>Kaehla held out the parchment.</w:t>
      </w:r>
    </w:p>
    <w:p>
      <w:pPr>
        <w:spacing w:before="120" w:after="120"/>
        <w:jc w:val="left"/>
      </w:pPr>
      <w:r>
        <w:t xml:space="preserve">The seal was unmistakable: deep violet wax, pressed with the sigil of the </w:t>
      </w:r>
      <w:r>
        <w:rPr>
          <w:b/>
          <w:bCs/>
        </w:rPr>
        <w:t>Luminous Ledger Order</w:t>
      </w:r>
      <w:r>
        <w:t xml:space="preserve"> — a quill crossed with a crescent ledger.</w:t>
      </w:r>
    </w:p>
    <w:p>
      <w:pPr>
        <w:spacing w:before="120" w:after="120"/>
        <w:jc w:val="left"/>
      </w:pPr>
      <w:r>
        <w:t>But the signature beneath it made Seralyne’s breath catch.</w:t>
      </w:r>
    </w:p>
    <w:p>
      <w:pPr>
        <w:spacing w:before="120" w:after="120"/>
        <w:jc w:val="left"/>
      </w:pPr>
      <w:r>
        <w:t xml:space="preserve">“Kaehla,” she whispered. “This is from the </w:t>
      </w:r>
      <w:r>
        <w:rPr>
          <w:b/>
          <w:bCs/>
        </w:rPr>
        <w:t>Second Luminary</w:t>
      </w:r>
      <w:r>
        <w:t>.”</w:t>
      </w:r>
    </w:p>
    <w:p>
      <w:pPr>
        <w:spacing w:before="120" w:after="120"/>
        <w:jc w:val="left"/>
      </w:pPr>
      <w:r>
        <w:t>Kaehla nodded, eyes wide. “Yes. Him.”</w:t>
      </w:r>
    </w:p>
    <w:p>
      <w:pPr>
        <w:spacing w:before="120" w:after="120"/>
        <w:jc w:val="left"/>
      </w:pPr>
      <w:r>
        <w:t>Seralyne swallowed. “He doesn’t summon apprentices. He barely summons masters. He’s—”</w:t>
      </w:r>
    </w:p>
    <w:p>
      <w:pPr>
        <w:spacing w:before="120" w:after="120"/>
        <w:jc w:val="left"/>
      </w:pPr>
      <w:r>
        <w:t>“Prestigious,” Kaehla said quickly. “Decorated. Important. Yes, I know.”</w:t>
      </w:r>
    </w:p>
    <w:p>
      <w:pPr>
        <w:spacing w:before="120" w:after="120"/>
        <w:jc w:val="left"/>
      </w:pPr>
      <w:r>
        <w:t>Seralyne frowned. “That’s not what I was going to say.”</w:t>
      </w:r>
    </w:p>
    <w:p>
      <w:pPr>
        <w:spacing w:before="120" w:after="120"/>
        <w:jc w:val="left"/>
      </w:pPr>
      <w:r>
        <w:t>Kaehla hesitated. “What were you going to say.”</w:t>
      </w:r>
    </w:p>
    <w:p>
      <w:pPr>
        <w:spacing w:before="120" w:after="120"/>
        <w:jc w:val="left"/>
      </w:pPr>
      <w:r>
        <w:t>“That he’s… observant.” Seralyne’s voice dropped. “Too observant.”</w:t>
      </w:r>
    </w:p>
    <w:p>
      <w:pPr>
        <w:spacing w:before="120" w:after="120"/>
        <w:jc w:val="left"/>
      </w:pPr>
      <w:r>
        <w:t>Kaehla’s smile faltered. “Seralyne, please don’t make this worse.”</w:t>
      </w:r>
    </w:p>
    <w:p>
      <w:pPr>
        <w:spacing w:before="120" w:after="120"/>
        <w:jc w:val="left"/>
      </w:pPr>
      <w:r>
        <w:t>Seralyne paced once, then twice. “Kaehla, the Second Luminary notices things he shouldn’t be able to notice. People say he can read a room the way others read a ledger. That he sees patterns before they form.”</w:t>
      </w:r>
    </w:p>
    <w:p>
      <w:pPr>
        <w:spacing w:before="120" w:after="120"/>
        <w:jc w:val="left"/>
      </w:pPr>
      <w:r>
        <w:t>Kaehla forced a laugh. “Rumors. Stories. Archivist gossip.”</w:t>
      </w:r>
    </w:p>
    <w:p>
      <w:pPr>
        <w:spacing w:before="120" w:after="120"/>
        <w:jc w:val="left"/>
      </w:pPr>
      <w:r>
        <w:t xml:space="preserve">Seralyne didn’t laugh. “He noticed </w:t>
      </w:r>
      <w:r>
        <w:rPr>
          <w:i/>
          <w:iCs/>
        </w:rPr>
        <w:t>you</w:t>
      </w:r>
      <w:r>
        <w:t>.”</w:t>
      </w:r>
    </w:p>
    <w:p>
      <w:pPr>
        <w:spacing w:before="120" w:after="120"/>
        <w:jc w:val="left"/>
      </w:pPr>
      <w:r>
        <w:t>Kaehla looked down at the parchment. “Yes. That’s what worries me.”</w:t>
      </w:r>
    </w:p>
    <w:p>
      <w:pPr>
        <w:spacing w:before="120" w:after="120"/>
        <w:jc w:val="left"/>
      </w:pPr>
      <w:r>
        <w:t>A sudden gust rattled the shutters — sharp, cold, unnatural. The candle on the table guttered, then steadied. Both women froze.</w:t>
      </w:r>
    </w:p>
    <w:p>
      <w:pPr>
        <w:spacing w:before="120" w:after="120"/>
        <w:jc w:val="left"/>
      </w:pPr>
      <w:r>
        <w:t>Seralyne’s voice dropped. “That’s the third time today the wind has done that.”</w:t>
      </w:r>
    </w:p>
    <w:p>
      <w:pPr>
        <w:spacing w:before="120" w:after="120"/>
        <w:jc w:val="left"/>
      </w:pPr>
      <w:r>
        <w:t>Kaehla rubbed her arms. “Maybe the weather’s just—”</w:t>
      </w:r>
    </w:p>
    <w:p>
      <w:pPr>
        <w:spacing w:before="120" w:after="120"/>
        <w:jc w:val="left"/>
      </w:pPr>
      <w:r>
        <w:t>“It’s not weather,” Seralyne said softly.</w:t>
      </w:r>
    </w:p>
    <w:p>
      <w:pPr>
        <w:spacing w:before="120" w:after="120"/>
        <w:jc w:val="left"/>
      </w:pPr>
      <w:r>
        <w:t>Kaehla stood, smoothing her cloak. “Well. If the Second Luminary wants to see me, I should go before he sends someone to drag me.”</w:t>
      </w:r>
    </w:p>
    <w:p>
      <w:pPr>
        <w:spacing w:before="120" w:after="120"/>
        <w:jc w:val="left"/>
      </w:pPr>
      <w:r>
        <w:t>Seralyne stepped closer, adjusting the clasp at Kaehla’s throat. “Be careful. He’s not just powerful. He’s perceptive. He’ll see everything.”</w:t>
      </w:r>
    </w:p>
    <w:p>
      <w:pPr>
        <w:spacing w:before="120" w:after="120"/>
        <w:jc w:val="left"/>
      </w:pPr>
      <w:r>
        <w:t>Kaehla’s expression softened. “I know.”</w:t>
      </w:r>
    </w:p>
    <w:p>
      <w:pPr>
        <w:spacing w:before="120" w:after="120"/>
        <w:jc w:val="left"/>
      </w:pPr>
      <w:r>
        <w:t>“And Kaehla—” Seralyne hesitated. “Don’t let him decide who you are.”</w:t>
      </w:r>
    </w:p>
    <w:p>
      <w:pPr>
        <w:spacing w:before="120" w:after="120"/>
        <w:jc w:val="left"/>
      </w:pPr>
      <w:r>
        <w:t>Kaehla smiled — bright, brave, reckless. “Never.”</w:t>
      </w:r>
    </w:p>
    <w:p>
      <w:pPr>
        <w:spacing w:before="120" w:after="120"/>
        <w:jc w:val="left"/>
      </w:pPr>
      <w:r>
        <w:t>She opened the door, paused, and looked back. “If I’m not back by—”</w:t>
      </w:r>
    </w:p>
    <w:p>
      <w:pPr>
        <w:spacing w:before="120" w:after="120"/>
        <w:jc w:val="left"/>
      </w:pPr>
      <w:r>
        <w:t>“You will be,” Seralyne said firmly.</w:t>
      </w:r>
    </w:p>
    <w:p>
      <w:pPr>
        <w:spacing w:before="120" w:after="120"/>
        <w:jc w:val="left"/>
      </w:pPr>
      <w:r>
        <w:t>Kaehla nodded once and disappeared down the stairs.</w:t>
      </w:r>
    </w:p>
    <w:p>
      <w:pPr>
        <w:spacing w:before="120" w:after="120"/>
        <w:jc w:val="left"/>
      </w:pPr>
      <w:r>
        <w:t>Seralyne stood alone in the quiet room, staring at the violet seal on the table. Outside, the wind shifted again — a subtle, unnatural pull, like the city itself was turning its attention toward the Ledger Hall.</w:t>
      </w:r>
    </w:p>
    <w:p>
      <w:pPr>
        <w:spacing w:before="120" w:after="120"/>
        <w:jc w:val="left"/>
      </w:pPr>
      <w:r>
        <w:t>And Seralyne felt, for the first time, the faint prickle of a pattern she did not yet understand.</w:t>
      </w:r>
    </w:p>
    <w:p>
      <w:pPr>
        <w:spacing w:before="120" w:after="120"/>
        <w:jc w:val="left"/>
      </w:pPr>
    </w:p>
    <w:p>
      <w:pPr>
        <w:spacing w:before="120" w:after="120"/>
        <w:jc w:val="left"/>
      </w:pPr>
    </w:p>
    <w:p>
      <w:pPr>
        <w:spacing w:before="120" w:after="120"/>
        <w:jc w:val="left"/>
      </w:pPr>
      <w:r>
        <w:t>Orin Hightower moved through the city’s emptying streets just before dawn, his coat collar turned up against the lingering chill. The festival’s detritus littered the cobbles: crushed ribbons, wilted petals, the burnt-out husks of paper lanterns. The laughter and music had faded, but the city felt unsettled, as if something vital had been stirred from sleep.</w:t>
      </w:r>
    </w:p>
    <w:p>
      <w:pPr>
        <w:spacing w:before="120" w:after="120"/>
        <w:jc w:val="left"/>
      </w:pPr>
    </w:p>
    <w:p>
      <w:pPr>
        <w:spacing w:before="120" w:after="120"/>
        <w:jc w:val="left"/>
      </w:pPr>
      <w:r>
        <w:t>He paused beneath the arch of a narrow bridge, watching a pair of Tharrowen workers methodically sweep confetti into neat piles. Their movements were silent, efficient, as if they’d done this for centuries. Orin nodded to himself. The city’s invisible machinery was already at work, restoring order.</w:t>
      </w:r>
    </w:p>
    <w:p>
      <w:pPr>
        <w:spacing w:before="120" w:after="120"/>
        <w:jc w:val="left"/>
      </w:pPr>
    </w:p>
    <w:p>
      <w:pPr>
        <w:spacing w:before="120" w:after="120"/>
        <w:jc w:val="left"/>
      </w:pPr>
      <w:r>
        <w:t>But not everything could be swept away.</w:t>
      </w:r>
    </w:p>
    <w:p>
      <w:pPr>
        <w:spacing w:before="120" w:after="120"/>
        <w:jc w:val="left"/>
      </w:pPr>
    </w:p>
    <w:p>
      <w:pPr>
        <w:spacing w:before="120" w:after="120"/>
        <w:jc w:val="left"/>
      </w:pPr>
      <w:r>
        <w:t>He slipped a hand into his pocket and pulled out a scrap of parchment—a torn corner of an invitation, marked with the Aurelion sunburst. He’d found it hours before, glinting among the gutter debris, and pocketed it out of habit. Now, in the quiet, he turned it over and over, letting his thumb trace the embossed sigil.</w:t>
      </w:r>
    </w:p>
    <w:p>
      <w:pPr>
        <w:spacing w:before="120" w:after="120"/>
        <w:jc w:val="left"/>
      </w:pPr>
    </w:p>
    <w:p>
      <w:pPr>
        <w:spacing w:before="120" w:after="120"/>
        <w:jc w:val="left"/>
      </w:pPr>
      <w:r>
        <w:t>He felt the air shift—cool, then biting cold. The same unnatural wind that had haunted the city all day. Orin closed his eyes, searching its currents for meaning. Not weather. Not chance.</w:t>
      </w:r>
    </w:p>
    <w:p>
      <w:pPr>
        <w:spacing w:before="120" w:after="120"/>
        <w:jc w:val="left"/>
      </w:pPr>
    </w:p>
    <w:p>
      <w:pPr>
        <w:spacing w:before="120" w:after="120"/>
        <w:jc w:val="left"/>
      </w:pPr>
      <w:r>
        <w:t>Pattern.</w:t>
      </w:r>
    </w:p>
    <w:p>
      <w:pPr>
        <w:spacing w:before="120" w:after="120"/>
        <w:jc w:val="left"/>
      </w:pPr>
    </w:p>
    <w:p>
      <w:pPr>
        <w:spacing w:before="120" w:after="120"/>
        <w:jc w:val="left"/>
      </w:pPr>
      <w:r>
        <w:t>He opened his eyes and glanced at the river. A faint shimmer flickered on its surface, shapes forming and dissolving: a coin spinning, a mask, the outline of a sunburst ring. Omens, or warnings—he could never tell which, not until too late.</w:t>
      </w:r>
    </w:p>
    <w:p>
      <w:pPr>
        <w:spacing w:before="120" w:after="120"/>
        <w:jc w:val="left"/>
      </w:pPr>
    </w:p>
    <w:p>
      <w:pPr>
        <w:spacing w:before="120" w:after="120"/>
        <w:jc w:val="left"/>
      </w:pPr>
      <w:r>
        <w:t>Steps echoed behind him. Orin tensed, ready, but it was only an urchin darting for a dropped sweet. The moment passed, leaving only the usual city sounds: the distant clatter of carts, the creak of banners tugged by the breeze.</w:t>
      </w:r>
    </w:p>
    <w:p>
      <w:pPr>
        <w:spacing w:before="120" w:after="120"/>
        <w:jc w:val="left"/>
      </w:pPr>
    </w:p>
    <w:p>
      <w:pPr>
        <w:spacing w:before="120" w:after="120"/>
        <w:jc w:val="left"/>
      </w:pPr>
      <w:r>
        <w:t>He tucked the parchment away and moved on, his thoughts circling Roben Calder, House Aurelion, and the gathering storm he could feel in his bones. Others gambled for power with coins and names; Orin played for higher stakes, reading the city’s shifting patterns as closely as any ledger.</w:t>
      </w:r>
    </w:p>
    <w:p>
      <w:pPr>
        <w:spacing w:before="120" w:after="120"/>
        <w:jc w:val="left"/>
      </w:pPr>
    </w:p>
    <w:p>
      <w:pPr>
        <w:spacing w:before="120" w:after="120"/>
        <w:jc w:val="left"/>
      </w:pPr>
      <w:r>
        <w:t>At the foot of the old city wall, he paused once more, pressing his palm to the cold stone. “Show me,” he murmured. The stones held their silence, but somewhere in the city, a bell tolled—soft, uncertain, as if answering a question Orin hadn’t yet learned how to ask.</w:t>
      </w:r>
    </w:p>
    <w:p>
      <w:pPr>
        <w:spacing w:before="120" w:after="120"/>
        <w:jc w:val="left"/>
      </w:pPr>
    </w:p>
    <w:p>
      <w:pPr>
        <w:spacing w:before="120" w:after="120"/>
        <w:jc w:val="left"/>
      </w:pPr>
      <w:r>
        <w:t>He straightened, a new resolve hardening in his spine. The city was waking, and with it, the dangers and destinies of all who lived within its walls. Orin set his course toward the rising sun, ready to follow the pattern wherever it might lead.</w:t>
      </w:r>
    </w:p>
    <w:p>
      <w:pPr>
        <w:spacing w:before="120" w:after="120"/>
        <w:jc w:val="left"/>
      </w:pPr>
    </w:p>
    <w:p>
      <w:pPr>
        <w:spacing w:before="120" w:after="120"/>
        <w:jc w:val="left"/>
      </w:pPr>
      <w:r>
        <w:t>As the first true sunlight broke across Aurelios, the city seemed to hold its breath. In alleys and attics, behind shuttered windows and ivory doors, those attuned to its pulse felt the ripple—a subtle shift, as if the city itself were waiting for someone to act. Somewhere, a bell tolled. Somewhere else, a summons was read and answered.</w:t>
      </w:r>
    </w:p>
    <w:p>
      <w:pPr>
        <w:spacing w:before="120" w:after="120"/>
        <w:jc w:val="left"/>
      </w:pPr>
    </w:p>
    <w:p>
      <w:pPr>
        <w:spacing w:before="120" w:after="120"/>
        <w:jc w:val="left"/>
      </w:pPr>
      <w:r>
        <w:t>The Ledger Hall rose from the morning mist like a monolith carved from moonlight and discipline. Its marble steps were worn smooth by centuries of scholars, auditors, and archivists, but today they felt strangely empty. Kaehla Rhyss paused at the base of the stairs, breath fogging in the cold air, the violet-sealed summons tucked against her palm.</w:t>
      </w:r>
    </w:p>
    <w:p>
      <w:pPr>
        <w:spacing w:before="120" w:after="120"/>
        <w:jc w:val="left"/>
      </w:pPr>
      <w:r>
        <w:t>She had expected bustle. Clerks. Apprentices. Ledger-runners darting between offices.</w:t>
      </w:r>
    </w:p>
    <w:p>
      <w:pPr>
        <w:spacing w:before="120" w:after="120"/>
        <w:jc w:val="left"/>
      </w:pPr>
      <w:r>
        <w:t>Instead, the hall was quiet.</w:t>
      </w:r>
    </w:p>
    <w:p>
      <w:pPr>
        <w:spacing w:before="120" w:after="120"/>
        <w:jc w:val="left"/>
      </w:pPr>
      <w:r>
        <w:t>Too quiet.</w:t>
      </w:r>
    </w:p>
    <w:p>
      <w:pPr>
        <w:spacing w:before="120" w:after="120"/>
        <w:jc w:val="left"/>
      </w:pPr>
      <w:r>
        <w:t>She climbed the steps anyway.</w:t>
      </w:r>
    </w:p>
    <w:p>
      <w:pPr>
        <w:spacing w:before="120" w:after="120"/>
        <w:jc w:val="left"/>
      </w:pPr>
      <w:r>
        <w:t>Inside, the air smelled of ink, vellum, and something colder — like stone that had never seen sunlight. A junior scribe glanced up as she entered, eyes widening at the seal she carried. Without a word, he gestured her toward a side corridor normally reserved for senior members.</w:t>
      </w:r>
    </w:p>
    <w:p>
      <w:pPr>
        <w:spacing w:before="120" w:after="120"/>
        <w:jc w:val="left"/>
      </w:pPr>
      <w:r>
        <w:t>Kaehla’s pulse quickened.</w:t>
      </w:r>
    </w:p>
    <w:p>
      <w:pPr>
        <w:spacing w:before="120" w:after="120"/>
        <w:jc w:val="left"/>
      </w:pPr>
      <w:r>
        <w:t>The corridor was long, lined with tall windows that let in pale morning light. At the far end stood a door of dark oak, carved with the sigil of the Order. A single figure waited beside it.</w:t>
      </w:r>
    </w:p>
    <w:p>
      <w:pPr>
        <w:spacing w:before="120" w:after="120"/>
        <w:jc w:val="left"/>
      </w:pPr>
      <w:r>
        <w:t>He was not tall, but he carried himself with the kind of stillness that made height irrelevant. His robes were immaculate, deep violet trimmed with silver thread. His hair was dark, streaked with early gray, and his eyes — when they lifted to meet hers — were sharp enough to cut.</w:t>
      </w:r>
    </w:p>
    <w:p>
      <w:pPr>
        <w:spacing w:before="120" w:after="120"/>
        <w:jc w:val="left"/>
      </w:pPr>
      <w:r>
        <w:t>“Kaehla Rhyss,” he said. Not a question. A confirmation.</w:t>
      </w:r>
    </w:p>
    <w:p>
      <w:pPr>
        <w:spacing w:before="120" w:after="120"/>
        <w:jc w:val="left"/>
      </w:pPr>
      <w:r>
        <w:t>She bowed, because it felt like the only safe thing to do. “Second Luminary.”</w:t>
      </w:r>
    </w:p>
    <w:p>
      <w:pPr>
        <w:spacing w:before="120" w:after="120"/>
        <w:jc w:val="left"/>
      </w:pPr>
      <w:r>
        <w:t xml:space="preserve">He regarded her for a long moment, as if cataloging every detail: her posture, her breath, the way she held the parchment. Not judging — </w:t>
      </w:r>
      <w:r>
        <w:rPr>
          <w:i/>
          <w:iCs/>
        </w:rPr>
        <w:t>measuring</w:t>
      </w:r>
      <w:r>
        <w:t>.</w:t>
      </w:r>
    </w:p>
    <w:p>
      <w:pPr>
        <w:spacing w:before="120" w:after="120"/>
        <w:jc w:val="left"/>
      </w:pPr>
      <w:r>
        <w:t>“Walk with me,” he said.</w:t>
      </w:r>
    </w:p>
    <w:p>
      <w:pPr>
        <w:spacing w:before="120" w:after="120"/>
        <w:jc w:val="left"/>
      </w:pPr>
      <w:r>
        <w:t>He opened the door and stepped inside. Kaehla followed.</w:t>
      </w:r>
    </w:p>
    <w:p>
      <w:pPr>
        <w:spacing w:before="120" w:after="120"/>
        <w:jc w:val="left"/>
      </w:pPr>
      <w:r>
        <w:t>The chamber beyond was not what she expected. No grand desk. No shelves of ledgers. No ceremonial banners. Just a circular room with a single table in the center, and a window overlooking the waking city.</w:t>
      </w:r>
    </w:p>
    <w:p>
      <w:pPr>
        <w:spacing w:before="120" w:after="120"/>
        <w:jc w:val="left"/>
      </w:pPr>
      <w:r>
        <w:t>The Second Luminary gestured to a chair. “Sit.”</w:t>
      </w:r>
    </w:p>
    <w:p>
      <w:pPr>
        <w:spacing w:before="120" w:after="120"/>
        <w:jc w:val="left"/>
      </w:pPr>
      <w:r>
        <w:t>Kaehla sat.</w:t>
      </w:r>
    </w:p>
    <w:p>
      <w:pPr>
        <w:spacing w:before="120" w:after="120"/>
        <w:jc w:val="left"/>
      </w:pPr>
      <w:r>
        <w:t>He remained standing.</w:t>
      </w:r>
    </w:p>
    <w:p>
      <w:pPr>
        <w:spacing w:before="120" w:after="120"/>
        <w:jc w:val="left"/>
      </w:pPr>
      <w:r>
        <w:t>“You were at the Festival of Patronage yesterday,” he said.</w:t>
      </w:r>
    </w:p>
    <w:p>
      <w:pPr>
        <w:spacing w:before="120" w:after="120"/>
        <w:jc w:val="left"/>
      </w:pPr>
      <w:r>
        <w:t>“Yes, Luminary.”</w:t>
      </w:r>
    </w:p>
    <w:p>
      <w:pPr>
        <w:spacing w:before="120" w:after="120"/>
        <w:jc w:val="left"/>
      </w:pPr>
      <w:r>
        <w:t>“You observed the crowd.”</w:t>
      </w:r>
    </w:p>
    <w:p>
      <w:pPr>
        <w:spacing w:before="120" w:after="120"/>
        <w:jc w:val="left"/>
      </w:pPr>
      <w:r>
        <w:t>Kaehla hesitated. “I… suppose I did.”</w:t>
      </w:r>
    </w:p>
    <w:p>
      <w:pPr>
        <w:spacing w:before="120" w:after="120"/>
        <w:jc w:val="left"/>
      </w:pPr>
      <w:r>
        <w:t>“You noticed the way people moved. The way the festival shifted. The way certain individuals drew attention without effort.”</w:t>
      </w:r>
    </w:p>
    <w:p>
      <w:pPr>
        <w:spacing w:before="120" w:after="120"/>
        <w:jc w:val="left"/>
      </w:pPr>
      <w:r>
        <w:t>Her breath caught. “How did you—”</w:t>
      </w:r>
    </w:p>
    <w:p>
      <w:pPr>
        <w:spacing w:before="120" w:after="120"/>
        <w:jc w:val="left"/>
      </w:pPr>
      <w:r>
        <w:t>He lifted a hand. “You see patterns, Kaehla Rhyss. You always have. You read people the way others read numbers. You anticipate shifts before they occur. You understand the city’s rhythm instinctively.”</w:t>
      </w:r>
    </w:p>
    <w:p>
      <w:pPr>
        <w:spacing w:before="120" w:after="120"/>
        <w:jc w:val="left"/>
      </w:pPr>
      <w:r>
        <w:t>Kaehla swallowed. “I don’t know if I’d say—”</w:t>
      </w:r>
    </w:p>
    <w:p>
      <w:pPr>
        <w:spacing w:before="120" w:after="120"/>
        <w:jc w:val="left"/>
      </w:pPr>
      <w:r>
        <w:t>“You would not,” he agreed. “But I would.”</w:t>
      </w:r>
    </w:p>
    <w:p>
      <w:pPr>
        <w:spacing w:before="120" w:after="120"/>
        <w:jc w:val="left"/>
      </w:pPr>
      <w:r>
        <w:t>He circled the table slowly, hands clasped behind his back. “The Order values such instincts. They are rare. And they are needed.”</w:t>
      </w:r>
    </w:p>
    <w:p>
      <w:pPr>
        <w:spacing w:before="120" w:after="120"/>
        <w:jc w:val="left"/>
      </w:pPr>
      <w:r>
        <w:t>Kaehla’s fingers tightened on her cloak. “Needed for what?”</w:t>
      </w:r>
    </w:p>
    <w:p>
      <w:pPr>
        <w:spacing w:before="120" w:after="120"/>
        <w:jc w:val="left"/>
      </w:pPr>
      <w:r>
        <w:t>He stopped behind her chair.</w:t>
      </w:r>
    </w:p>
    <w:p>
      <w:pPr>
        <w:spacing w:before="120" w:after="120"/>
        <w:jc w:val="left"/>
      </w:pPr>
      <w:r>
        <w:t>“Tell me,” he said softly, “what did you feel last night?”</w:t>
      </w:r>
    </w:p>
    <w:p>
      <w:pPr>
        <w:spacing w:before="120" w:after="120"/>
        <w:jc w:val="left"/>
      </w:pPr>
      <w:r>
        <w:t>Kaehla’s mouth went dry. She thought of the unnatural wind. The way the festival had felt arranged. The way the air had seemed to hold its breath.</w:t>
      </w:r>
    </w:p>
    <w:p>
      <w:pPr>
        <w:spacing w:before="120" w:after="120"/>
        <w:jc w:val="left"/>
      </w:pPr>
      <w:r>
        <w:t>“I… felt something shift,” she admitted. “Like the city was paying attention.”</w:t>
      </w:r>
    </w:p>
    <w:p>
      <w:pPr>
        <w:spacing w:before="120" w:after="120"/>
        <w:jc w:val="left"/>
      </w:pPr>
      <w:r>
        <w:t>The Second Luminary exhaled — not surprise, but confirmation.</w:t>
      </w:r>
    </w:p>
    <w:p>
      <w:pPr>
        <w:spacing w:before="120" w:after="120"/>
        <w:jc w:val="left"/>
      </w:pPr>
      <w:r>
        <w:t>“Good,” he murmured. “You are not imagining it.”</w:t>
      </w:r>
    </w:p>
    <w:p>
      <w:pPr>
        <w:spacing w:before="120" w:after="120"/>
        <w:jc w:val="left"/>
      </w:pPr>
      <w:r>
        <w:t>Kaehla turned in her seat. “What is happening?”</w:t>
      </w:r>
    </w:p>
    <w:p>
      <w:pPr>
        <w:spacing w:before="120" w:after="120"/>
        <w:jc w:val="left"/>
      </w:pPr>
      <w:r>
        <w:t xml:space="preserve">He stepped into the light, and for the first time she saw the faintest hint of something in his expression — not fear, not excitement, but </w:t>
      </w:r>
      <w:r>
        <w:rPr>
          <w:i/>
          <w:iCs/>
        </w:rPr>
        <w:t>calculation</w:t>
      </w:r>
      <w:r>
        <w:t>.</w:t>
      </w:r>
    </w:p>
    <w:p>
      <w:pPr>
        <w:spacing w:before="120" w:after="120"/>
        <w:jc w:val="left"/>
      </w:pPr>
      <w:r>
        <w:t>“There is a disturbance in Aurelios,” he said. “A pattern forming where none should exist. Someone is bending the city’s rhythm without knowing they are doing so.”</w:t>
      </w:r>
    </w:p>
    <w:p>
      <w:pPr>
        <w:spacing w:before="120" w:after="120"/>
        <w:jc w:val="left"/>
      </w:pPr>
      <w:r>
        <w:t>Kaehla’s heart hammered. “Who?”</w:t>
      </w:r>
    </w:p>
    <w:p>
      <w:pPr>
        <w:spacing w:before="120" w:after="120"/>
        <w:jc w:val="left"/>
      </w:pPr>
      <w:r>
        <w:t>His eyes sharpened.</w:t>
      </w:r>
    </w:p>
    <w:p>
      <w:pPr>
        <w:spacing w:before="120" w:after="120"/>
        <w:jc w:val="left"/>
      </w:pPr>
      <w:r>
        <w:t>“That,” he said, “is what I intend to find out.”</w:t>
      </w:r>
    </w:p>
    <w:p>
      <w:pPr>
        <w:spacing w:before="120" w:after="120"/>
        <w:jc w:val="left"/>
      </w:pPr>
      <w:r>
        <w:t>He leaned forward slightly, studying her face with unnerving precision.</w:t>
      </w:r>
    </w:p>
    <w:p>
      <w:pPr>
        <w:spacing w:before="120" w:after="120"/>
        <w:jc w:val="left"/>
      </w:pPr>
      <w:r>
        <w:t>“And you, Kaehla Rhyss… will help me.”</w:t>
      </w:r>
    </w:p>
    <w:p>
      <w:pPr>
        <w:spacing w:before="120" w:after="120"/>
        <w:jc w:val="left"/>
      </w:pPr>
      <w:r>
        <w:t>Kaehla froze. “Me?”</w:t>
      </w:r>
    </w:p>
    <w:p>
      <w:pPr>
        <w:spacing w:before="120" w:after="120"/>
        <w:jc w:val="left"/>
      </w:pPr>
      <w:r>
        <w:t>“You see what others miss,” he said simply. “You feel the shifts. You notice the anomalies. You are not trained, but you are… attuned.”</w:t>
      </w:r>
    </w:p>
    <w:p>
      <w:pPr>
        <w:spacing w:before="120" w:after="120"/>
        <w:jc w:val="left"/>
      </w:pPr>
      <w:r>
        <w:t>He straightened.</w:t>
      </w:r>
    </w:p>
    <w:p>
      <w:pPr>
        <w:spacing w:before="120" w:after="120"/>
        <w:jc w:val="left"/>
      </w:pPr>
      <w:r>
        <w:t>“I will not force you. But if you choose to assist the Order, you will be given access to knowledge few ever see. You will learn how the city truly functions. And you will help us understand the disturbance before it becomes something… irreversible.”</w:t>
      </w:r>
    </w:p>
    <w:p>
      <w:pPr>
        <w:spacing w:before="120" w:after="120"/>
        <w:jc w:val="left"/>
      </w:pPr>
      <w:r>
        <w:t>Kaehla swallowed hard. “And if I say no?”</w:t>
      </w:r>
    </w:p>
    <w:p>
      <w:pPr>
        <w:spacing w:before="120" w:after="120"/>
        <w:jc w:val="left"/>
      </w:pPr>
      <w:r>
        <w:t>The Second Luminary smiled — polite, warm, utterly unreadable.</w:t>
      </w:r>
    </w:p>
    <w:p>
      <w:pPr>
        <w:spacing w:before="120" w:after="120"/>
        <w:jc w:val="left"/>
      </w:pPr>
      <w:r>
        <w:t>“Then you will walk out of this room,” he said, “and the Order will forget this conversation ever occurred.”</w:t>
      </w:r>
    </w:p>
    <w:p>
      <w:pPr>
        <w:spacing w:before="120" w:after="120"/>
        <w:jc w:val="left"/>
      </w:pPr>
      <w:r>
        <w:t>A pause.</w:t>
      </w:r>
    </w:p>
    <w:p>
      <w:pPr>
        <w:spacing w:before="120" w:after="120"/>
        <w:jc w:val="left"/>
      </w:pPr>
      <w:r>
        <w:t>“But you will not say no.”</w:t>
      </w:r>
    </w:p>
    <w:p>
      <w:pPr>
        <w:spacing w:before="120" w:after="120"/>
        <w:jc w:val="left"/>
      </w:pPr>
      <w:r>
        <w:t>Kaehla’s breath trembled. “How can you be so sure?”</w:t>
      </w:r>
    </w:p>
    <w:p>
      <w:pPr>
        <w:spacing w:before="120" w:after="120"/>
        <w:jc w:val="left"/>
      </w:pPr>
      <w:r>
        <w:t>He held her gaze.</w:t>
      </w:r>
    </w:p>
    <w:p>
      <w:pPr>
        <w:spacing w:before="120" w:after="120"/>
        <w:jc w:val="left"/>
      </w:pPr>
      <w:r>
        <w:t>“Because you are curious,” he said. “And curiosity is the one thing you have never been able to resist.”</w:t>
      </w:r>
    </w:p>
    <w:p>
      <w:pPr>
        <w:spacing w:before="120" w:after="120"/>
        <w:jc w:val="left"/>
      </w:pPr>
      <w:r>
        <w:t>Silence settled between them.</w:t>
      </w:r>
    </w:p>
    <w:p>
      <w:pPr>
        <w:spacing w:before="120" w:after="120"/>
        <w:jc w:val="left"/>
      </w:pPr>
      <w:r>
        <w:t>Kaehla exhaled slowly. “What do you need me to do?”</w:t>
      </w:r>
    </w:p>
    <w:p>
      <w:pPr>
        <w:spacing w:before="120" w:after="120"/>
        <w:jc w:val="left"/>
      </w:pPr>
      <w:r>
        <w:t>The Second Luminary’s smile deepened by a fraction — approval, or victory.</w:t>
      </w:r>
    </w:p>
    <w:p>
      <w:pPr>
        <w:spacing w:before="120" w:after="120"/>
        <w:jc w:val="left"/>
      </w:pPr>
      <w:r>
        <w:t>“Observe,” he said. “Listen. And when the pattern shifts again… tell me.”</w:t>
      </w:r>
    </w:p>
    <w:p>
      <w:pPr>
        <w:spacing w:before="120" w:after="120"/>
        <w:jc w:val="left"/>
      </w:pPr>
      <w:r>
        <w:t>He extended a hand.</w:t>
      </w:r>
    </w:p>
    <w:p>
      <w:pPr>
        <w:spacing w:before="120" w:after="120"/>
        <w:jc w:val="left"/>
      </w:pPr>
      <w:r>
        <w:t>Kaehla hesitated only a moment before taking it.</w:t>
      </w:r>
    </w:p>
    <w:p>
      <w:pPr>
        <w:spacing w:before="120" w:after="120"/>
        <w:jc w:val="left"/>
      </w:pPr>
      <w:r>
        <w:t>The moment their hands touched, a cold gust rattled the window behind them — sharp, unnatural, like the city itself reacting.</w:t>
      </w:r>
    </w:p>
    <w:p>
      <w:pPr>
        <w:spacing w:before="120" w:after="120"/>
        <w:jc w:val="left"/>
      </w:pPr>
      <w:r>
        <w:t>The Second Luminary did not flinch.</w:t>
      </w:r>
    </w:p>
    <w:p>
      <w:pPr>
        <w:spacing w:before="120" w:after="120"/>
        <w:jc w:val="left"/>
      </w:pPr>
      <w:r>
        <w:t>Kaehla did.</w:t>
      </w:r>
    </w:p>
    <w:p>
      <w:pPr>
        <w:spacing w:before="120" w:after="120"/>
        <w:jc w:val="left"/>
      </w:pPr>
      <w:r>
        <w:t>“Good,” he said softly. “You felt that.”</w:t>
      </w:r>
    </w:p>
    <w:p>
      <w:pPr>
        <w:spacing w:before="120" w:after="120"/>
        <w:jc w:val="left"/>
      </w:pPr>
      <w:r>
        <w:t>He released her hand.</w:t>
      </w:r>
    </w:p>
    <w:p>
      <w:pPr>
        <w:spacing w:before="120" w:after="120"/>
        <w:jc w:val="left"/>
      </w:pPr>
      <w:r>
        <w:t>“Your work begins now.”</w:t>
      </w:r>
    </w:p>
    <w:p>
      <w:pPr>
        <w:spacing w:before="120" w:after="120"/>
        <w:jc w:val="left"/>
      </w:pPr>
    </w:p>
    <w:p>
      <w:pPr>
        <w:spacing w:before="120" w:after="120"/>
        <w:jc w:val="left"/>
      </w:pPr>
      <w:r>
        <w:t>The door clicked shut behind Kaehla Rhyss, her footsteps fading down the marble corridor until the Ledger Hall swallowed them whole. A faint trace of lavender—Kaehla’s perfume, delicate and restless—hung in the air long after her footsteps vanished into the marble hush. The Second Luminary stood motionless, listening to the echo fade, before turning his eyes back to the city.</w:t>
      </w:r>
    </w:p>
    <w:p>
      <w:pPr>
        <w:spacing w:before="120" w:after="120"/>
        <w:jc w:val="left"/>
      </w:pPr>
    </w:p>
    <w:p>
      <w:pPr>
        <w:spacing w:before="120" w:after="120"/>
        <w:jc w:val="left"/>
      </w:pPr>
      <w:r>
        <w:t>Silence settled in the circular chamber — a deep, deliberate silence, the kind that existed only in places built for secrets.</w:t>
      </w:r>
    </w:p>
    <w:p>
      <w:pPr>
        <w:spacing w:before="120" w:after="120"/>
        <w:jc w:val="left"/>
      </w:pPr>
      <w:r>
        <w:t>The Second Luminary did not move at first.</w:t>
      </w:r>
    </w:p>
    <w:p>
      <w:pPr>
        <w:spacing w:before="120" w:after="120"/>
        <w:jc w:val="left"/>
      </w:pPr>
      <w:r>
        <w:t>He stood where she had left him, hands clasped behind his back, gaze fixed on the window overlooking Aurelios. The city was waking: smoke rising from bakeries, lanterns dimming as dawn took hold, Tharrowen crews sweeping the last remnants of the festival into orderly piles.</w:t>
      </w:r>
    </w:p>
    <w:p>
      <w:pPr>
        <w:spacing w:before="120" w:after="120"/>
        <w:jc w:val="left"/>
      </w:pPr>
      <w:r>
        <w:t>He watched it all with the stillness of a man who had learned long ago that motion revealed more than it concealed.</w:t>
      </w:r>
    </w:p>
    <w:p>
      <w:pPr>
        <w:spacing w:before="120" w:after="120"/>
        <w:jc w:val="left"/>
      </w:pPr>
      <w:r>
        <w:t>Only when he was certain Kaehla was gone did he speak.</w:t>
      </w:r>
    </w:p>
    <w:p>
      <w:pPr>
        <w:spacing w:before="120" w:after="120"/>
        <w:jc w:val="left"/>
      </w:pPr>
      <w:r>
        <w:t>“Enter.”</w:t>
      </w:r>
    </w:p>
    <w:p>
      <w:pPr>
        <w:spacing w:before="120" w:after="120"/>
        <w:jc w:val="left"/>
      </w:pPr>
      <w:r>
        <w:t>A shadow detached itself from the far corner — a clerk, or someone dressed like one. The man bowed deeply, eyes lowered.</w:t>
      </w:r>
    </w:p>
    <w:p>
      <w:pPr>
        <w:spacing w:before="120" w:after="120"/>
        <w:jc w:val="left"/>
      </w:pPr>
      <w:r>
        <w:t>“You listened,” the Second Luminary said.</w:t>
      </w:r>
    </w:p>
    <w:p>
      <w:pPr>
        <w:spacing w:before="120" w:after="120"/>
        <w:jc w:val="left"/>
      </w:pPr>
      <w:r>
        <w:t>“Yes, Luminary.”</w:t>
      </w:r>
    </w:p>
    <w:p>
      <w:pPr>
        <w:spacing w:before="120" w:after="120"/>
        <w:jc w:val="left"/>
      </w:pPr>
      <w:r>
        <w:t>“And?”</w:t>
      </w:r>
    </w:p>
    <w:p>
      <w:pPr>
        <w:spacing w:before="120" w:after="120"/>
        <w:jc w:val="left"/>
      </w:pPr>
      <w:r>
        <w:t>“She is… unusual.”</w:t>
      </w:r>
    </w:p>
    <w:p>
      <w:pPr>
        <w:spacing w:before="120" w:after="120"/>
        <w:jc w:val="left"/>
      </w:pPr>
      <w:r>
        <w:t>A faint smile touched the Luminary’s mouth. “Understatement does not suit you.”</w:t>
      </w:r>
    </w:p>
    <w:p>
      <w:pPr>
        <w:spacing w:before="120" w:after="120"/>
        <w:jc w:val="left"/>
      </w:pPr>
      <w:r>
        <w:t>The shadow swallowed. “She noticed the shift, sir. Without prompting. Without training.”</w:t>
      </w:r>
    </w:p>
    <w:p>
      <w:pPr>
        <w:spacing w:before="120" w:after="120"/>
        <w:jc w:val="left"/>
      </w:pPr>
      <w:r>
        <w:t>“Good.” The Luminary stepped toward the table, fingertips brushing the polished surface. “Instinct cannot be taught. Only refined.”</w:t>
      </w:r>
    </w:p>
    <w:p>
      <w:pPr>
        <w:spacing w:before="120" w:after="120"/>
        <w:jc w:val="left"/>
      </w:pPr>
      <w:r>
        <w:t>He picked up the parchment Kaehla had signed moments before — her acceptance, her first step into a world she did not yet understand. He held it to the light, studying the curve of her signature, the pressure of the ink.</w:t>
      </w:r>
    </w:p>
    <w:p>
      <w:pPr>
        <w:spacing w:before="120" w:after="120"/>
        <w:jc w:val="left"/>
      </w:pPr>
      <w:r>
        <w:t>“She hesitated,” the shadow said.</w:t>
      </w:r>
    </w:p>
    <w:p>
      <w:pPr>
        <w:spacing w:before="120" w:after="120"/>
        <w:jc w:val="left"/>
      </w:pPr>
      <w:r>
        <w:t>“She thought,” the Luminary corrected. “There is a difference.”</w:t>
      </w:r>
    </w:p>
    <w:p>
      <w:pPr>
        <w:spacing w:before="120" w:after="120"/>
        <w:jc w:val="left"/>
      </w:pPr>
      <w:r>
        <w:t>He set the parchment down.</w:t>
      </w:r>
    </w:p>
    <w:p>
      <w:pPr>
        <w:spacing w:before="120" w:after="120"/>
        <w:jc w:val="left"/>
      </w:pPr>
      <w:r>
        <w:t>“Have her movements monitored.”</w:t>
      </w:r>
    </w:p>
    <w:p>
      <w:pPr>
        <w:spacing w:before="120" w:after="120"/>
        <w:jc w:val="left"/>
      </w:pPr>
      <w:r>
        <w:t>The shadow stiffened. “Discreetly?”</w:t>
      </w:r>
    </w:p>
    <w:p>
      <w:pPr>
        <w:spacing w:before="120" w:after="120"/>
        <w:jc w:val="left"/>
      </w:pPr>
      <w:r>
        <w:t>The Luminary turned his head slightly — not enough to reveal expression, just enough to convey displeasure.</w:t>
      </w:r>
    </w:p>
    <w:p>
      <w:pPr>
        <w:spacing w:before="120" w:after="120"/>
        <w:jc w:val="left"/>
      </w:pPr>
      <w:r>
        <w:t>“If it is not discreet,” he said softly, “it is not monitoring.”</w:t>
      </w:r>
    </w:p>
    <w:p>
      <w:pPr>
        <w:spacing w:before="120" w:after="120"/>
        <w:jc w:val="left"/>
      </w:pPr>
      <w:r>
        <w:t>The shadow bowed again. “Of course, Luminary.”</w:t>
      </w:r>
    </w:p>
    <w:p>
      <w:pPr>
        <w:spacing w:before="120" w:after="120"/>
        <w:jc w:val="left"/>
      </w:pPr>
      <w:r>
        <w:t>The Second Luminary moved to the window, hands folded behind him once more. The city stretched before him — rooftops, chimneys, banners still fluttering from the festival. But beneath the surface, he saw something else.</w:t>
      </w:r>
    </w:p>
    <w:p>
      <w:pPr>
        <w:spacing w:before="120" w:after="120"/>
        <w:jc w:val="left"/>
      </w:pPr>
      <w:r>
        <w:t>A tremor.</w:t>
      </w:r>
    </w:p>
    <w:p>
      <w:pPr>
        <w:spacing w:before="120" w:after="120"/>
        <w:jc w:val="left"/>
      </w:pPr>
      <w:r>
        <w:t>A shift.</w:t>
      </w:r>
    </w:p>
    <w:p>
      <w:pPr>
        <w:spacing w:before="120" w:after="120"/>
        <w:jc w:val="left"/>
      </w:pPr>
      <w:r>
        <w:t>A pattern forming where none should exist.</w:t>
      </w:r>
    </w:p>
    <w:p>
      <w:pPr>
        <w:spacing w:before="120" w:after="120"/>
        <w:jc w:val="left"/>
      </w:pPr>
      <w:r>
        <w:t>“Report,” he said.</w:t>
      </w:r>
    </w:p>
    <w:p>
      <w:pPr>
        <w:spacing w:before="120" w:after="120"/>
        <w:jc w:val="left"/>
      </w:pPr>
      <w:r>
        <w:t>The shadow cleared his throat. “The disturbances continue. Three incidents during the festival. Two more overnight. All subtle, but… consistent.”</w:t>
      </w:r>
    </w:p>
    <w:p>
      <w:pPr>
        <w:spacing w:before="120" w:after="120"/>
        <w:jc w:val="left"/>
      </w:pPr>
      <w:r>
        <w:t>“And the source?”</w:t>
      </w:r>
    </w:p>
    <w:p>
      <w:pPr>
        <w:spacing w:before="120" w:after="120"/>
        <w:jc w:val="left"/>
      </w:pPr>
      <w:r>
        <w:t>“Unconfirmed.”</w:t>
      </w:r>
    </w:p>
    <w:p>
      <w:pPr>
        <w:spacing w:before="120" w:after="120"/>
        <w:jc w:val="left"/>
      </w:pPr>
      <w:r>
        <w:t>The Luminary’s eyes narrowed. “Not unconfirmed. Unproven.”</w:t>
      </w:r>
    </w:p>
    <w:p>
      <w:pPr>
        <w:spacing w:before="120" w:after="120"/>
        <w:jc w:val="left"/>
      </w:pPr>
      <w:r>
        <w:t>The shadow hesitated. “Yes, Luminary.”</w:t>
      </w:r>
    </w:p>
    <w:p>
      <w:pPr>
        <w:spacing w:before="120" w:after="120"/>
        <w:jc w:val="left"/>
      </w:pPr>
      <w:r>
        <w:t>A gust of wind struck the window — sharp, cold, unnatural. The candle on the table guttered violently, then steadied. The shadow flinched.</w:t>
      </w:r>
    </w:p>
    <w:p>
      <w:pPr>
        <w:spacing w:before="120" w:after="120"/>
        <w:jc w:val="left"/>
      </w:pPr>
      <w:r>
        <w:t>The Second Luminary did not.</w:t>
      </w:r>
    </w:p>
    <w:p>
      <w:pPr>
        <w:spacing w:before="120" w:after="120"/>
        <w:jc w:val="left"/>
      </w:pPr>
      <w:r>
        <w:t>He watched the flame until it stilled.</w:t>
      </w:r>
    </w:p>
    <w:p>
      <w:pPr>
        <w:spacing w:before="120" w:after="120"/>
        <w:jc w:val="left"/>
      </w:pPr>
      <w:r>
        <w:t>“It is accelerating,” he murmured.</w:t>
      </w:r>
    </w:p>
    <w:p>
      <w:pPr>
        <w:spacing w:before="120" w:after="120"/>
        <w:jc w:val="left"/>
      </w:pPr>
      <w:r>
        <w:t>The shadow swallowed. “Should we alert the First Luminary?”</w:t>
      </w:r>
    </w:p>
    <w:p>
      <w:pPr>
        <w:spacing w:before="120" w:after="120"/>
        <w:jc w:val="left"/>
      </w:pPr>
      <w:r>
        <w:t>“No.” The word was quiet, but absolute. “Not yet.”</w:t>
      </w:r>
    </w:p>
    <w:p>
      <w:pPr>
        <w:spacing w:before="120" w:after="120"/>
        <w:jc w:val="left"/>
      </w:pPr>
      <w:r>
        <w:t>He turned from the window, his expression unreadable.</w:t>
      </w:r>
    </w:p>
    <w:p>
      <w:pPr>
        <w:spacing w:before="120" w:after="120"/>
        <w:jc w:val="left"/>
      </w:pPr>
      <w:r>
        <w:t>“Patterns reveal themselves in time. And this one…” He touched the parchment again, lightly, as if feeling the echo of Kaehla’s hand. “This one is beginning to take shape.”</w:t>
      </w:r>
    </w:p>
    <w:p>
      <w:pPr>
        <w:spacing w:before="120" w:after="120"/>
        <w:jc w:val="left"/>
      </w:pPr>
      <w:r>
        <w:t>The shadow bowed. “What are your orders?”</w:t>
      </w:r>
    </w:p>
    <w:p>
      <w:pPr>
        <w:spacing w:before="120" w:after="120"/>
        <w:jc w:val="left"/>
      </w:pPr>
      <w:r>
        <w:t>The Second Luminary stepped into the center of the room, the morning light catching the silver threads of his robe.</w:t>
      </w:r>
    </w:p>
    <w:p>
      <w:pPr>
        <w:spacing w:before="120" w:after="120"/>
        <w:jc w:val="left"/>
      </w:pPr>
      <w:r>
        <w:t>“Continue observation. Expand the net. And ensure Kaehla Rhyss is given every opportunity to… notice.”</w:t>
      </w:r>
    </w:p>
    <w:p>
      <w:pPr>
        <w:spacing w:before="120" w:after="120"/>
        <w:jc w:val="left"/>
      </w:pPr>
      <w:r>
        <w:t>He paused.</w:t>
      </w:r>
    </w:p>
    <w:p>
      <w:pPr>
        <w:spacing w:before="120" w:after="120"/>
        <w:jc w:val="left"/>
      </w:pPr>
      <w:r>
        <w:t>“And if she does?”</w:t>
      </w:r>
    </w:p>
    <w:p>
      <w:pPr>
        <w:spacing w:before="120" w:after="120"/>
        <w:jc w:val="left"/>
      </w:pPr>
      <w:r>
        <w:t>The Luminary’s smile was small, precise, and cold.</w:t>
      </w:r>
    </w:p>
    <w:p>
      <w:pPr>
        <w:spacing w:before="120" w:after="120"/>
        <w:jc w:val="left"/>
      </w:pPr>
      <w:r>
        <w:t>“Then she will tell me.”</w:t>
      </w:r>
    </w:p>
    <w:p>
      <w:pPr>
        <w:spacing w:before="120" w:after="120"/>
        <w:jc w:val="left"/>
      </w:pPr>
      <w:r>
        <w:t>He dismissed the shadow with a flick of his fingers. The door closed softly behind the man, leaving the Second Luminary alone once more.</w:t>
      </w:r>
    </w:p>
    <w:p>
      <w:pPr>
        <w:spacing w:before="120" w:after="120"/>
        <w:jc w:val="left"/>
      </w:pPr>
      <w:r>
        <w:t>He stood in the quiet chamber, listening to the faint hum of the city below — the shifting rhythm, the gathering tension, the subtle pull of something moving beneath the surface.</w:t>
      </w:r>
    </w:p>
    <w:p>
      <w:pPr>
        <w:spacing w:before="120" w:after="120"/>
        <w:jc w:val="left"/>
      </w:pPr>
      <w:r>
        <w:t>“Show yourself,” he murmured to the empty room.</w:t>
      </w:r>
    </w:p>
    <w:p>
      <w:pPr>
        <w:spacing w:before="120" w:after="120"/>
        <w:jc w:val="left"/>
      </w:pPr>
      <w:r>
        <w:t>The wind answered.</w:t>
      </w:r>
    </w:p>
    <w:p>
      <w:pPr>
        <w:spacing w:before="120" w:after="120"/>
        <w:jc w:val="left"/>
      </w:pPr>
      <w:r>
        <w:t>Just once.</w:t>
      </w:r>
    </w:p>
    <w:p>
      <w:pPr>
        <w:spacing w:before="120" w:after="120"/>
        <w:jc w:val="left"/>
      </w:pPr>
      <w:r>
        <w:t>A whisper against the glass.</w:t>
      </w:r>
    </w:p>
    <w:p>
      <w:pPr>
        <w:spacing w:before="120" w:after="120"/>
        <w:jc w:val="left"/>
      </w:pPr>
      <w:r>
        <w:t>The Second Luminary’s eyes sharpened.</w:t>
      </w:r>
    </w:p>
    <w:p>
      <w:pPr>
        <w:spacing w:before="120" w:after="120"/>
        <w:jc w:val="left"/>
      </w:pPr>
      <w:r>
        <w:t>“Soon,” he said.</w:t>
      </w:r>
    </w:p>
    <w:p>
      <w:pPr>
        <w:spacing w:before="120" w:after="120"/>
        <w:jc w:val="left"/>
      </w:pPr>
      <w:r>
        <w:t>And the candle flickered in agreement.</w:t>
      </w:r>
    </w:p>
    <w:p>
      <w:pPr>
        <w:spacing w:before="120" w:after="120"/>
        <w:jc w:val="left"/>
      </w:pPr>
    </w:p>
    <w:p>
      <w:pPr>
        <w:spacing w:before="120" w:after="120"/>
        <w:jc w:val="left"/>
      </w:pPr>
      <w:r>
        <w:t>Seralyne Valewright tried to return to her work.</w:t>
      </w:r>
    </w:p>
    <w:p>
      <w:pPr>
        <w:spacing w:before="120" w:after="120"/>
        <w:jc w:val="left"/>
      </w:pPr>
      <w:r>
        <w:t>She really did.</w:t>
      </w:r>
    </w:p>
    <w:p>
      <w:pPr>
        <w:spacing w:before="120" w:after="120"/>
        <w:jc w:val="left"/>
      </w:pPr>
      <w:r>
        <w:t>After Kaehla left, she’d cleaned the teacups, straightened the bed, and opened her ledger to the page she’d been copying the night before. The numbers waited patiently, neat columns of ink that should have soothed her.</w:t>
      </w:r>
    </w:p>
    <w:p>
      <w:pPr>
        <w:spacing w:before="120" w:after="120"/>
        <w:jc w:val="left"/>
      </w:pPr>
      <w:r>
        <w:t>But her hand wouldn’t steady.</w:t>
      </w:r>
    </w:p>
    <w:p>
      <w:pPr>
        <w:spacing w:before="120" w:after="120"/>
        <w:jc w:val="left"/>
      </w:pPr>
      <w:r>
        <w:t>The quill hovered above the page, refusing to touch down.</w:t>
      </w:r>
    </w:p>
    <w:p>
      <w:pPr>
        <w:spacing w:before="120" w:after="120"/>
        <w:jc w:val="left"/>
      </w:pPr>
      <w:r>
        <w:t>The room felt wrong.</w:t>
      </w:r>
    </w:p>
    <w:p>
      <w:pPr>
        <w:spacing w:before="120" w:after="120"/>
        <w:jc w:val="left"/>
      </w:pPr>
      <w:r>
        <w:t xml:space="preserve">Not dangerous — Seralyne had lived in Dock Ward long enough to know the shape of danger — but </w:t>
      </w:r>
      <w:r>
        <w:rPr>
          <w:i/>
          <w:iCs/>
        </w:rPr>
        <w:t>tilted</w:t>
      </w:r>
      <w:r>
        <w:t>, as if the floor had shifted half a degree without her noticing.</w:t>
      </w:r>
    </w:p>
    <w:p>
      <w:pPr>
        <w:spacing w:before="120" w:after="120"/>
        <w:jc w:val="left"/>
      </w:pPr>
      <w:r>
        <w:t>She set the quill aside.</w:t>
      </w:r>
    </w:p>
    <w:p>
      <w:pPr>
        <w:spacing w:before="120" w:after="120"/>
        <w:jc w:val="left"/>
      </w:pPr>
      <w:r>
        <w:t>The violet-sealed parchment still lay on the table where Kaehla had left it. Seralyne reached for it, intending only to move it somewhere less distracting.</w:t>
      </w:r>
    </w:p>
    <w:p>
      <w:pPr>
        <w:spacing w:before="120" w:after="120"/>
        <w:jc w:val="left"/>
      </w:pPr>
      <w:r>
        <w:t>But when she lifted it, something else slid free.</w:t>
      </w:r>
    </w:p>
    <w:p>
      <w:pPr>
        <w:spacing w:before="120" w:after="120"/>
        <w:jc w:val="left"/>
      </w:pPr>
      <w:r>
        <w:t>A second scrap of parchment — thin, narrow, no larger than a fingertip — drifted to the floor.</w:t>
      </w:r>
    </w:p>
    <w:p>
      <w:pPr>
        <w:spacing w:before="120" w:after="120"/>
        <w:jc w:val="left"/>
      </w:pPr>
      <w:r>
        <w:t>Seralyne frowned.</w:t>
      </w:r>
    </w:p>
    <w:p>
      <w:pPr>
        <w:spacing w:before="120" w:after="120"/>
        <w:jc w:val="left"/>
      </w:pPr>
      <w:r>
        <w:t>She hadn’t seen Kaehla drop anything.</w:t>
      </w:r>
    </w:p>
    <w:p>
      <w:pPr>
        <w:spacing w:before="120" w:after="120"/>
        <w:jc w:val="left"/>
      </w:pPr>
      <w:r>
        <w:t>She knelt and picked it up.</w:t>
      </w:r>
    </w:p>
    <w:p>
      <w:pPr>
        <w:spacing w:before="120" w:after="120"/>
        <w:jc w:val="left"/>
      </w:pPr>
      <w:r>
        <w:t>It wasn’t a note. Not a message. Not even a full word. Just a fragment of vellum with a single ink mark on it — a curved line, precise and deliberate, like the beginning of a sigil or the tail of a letter.</w:t>
      </w:r>
    </w:p>
    <w:p>
      <w:pPr>
        <w:spacing w:before="120" w:after="120"/>
        <w:jc w:val="left"/>
      </w:pPr>
      <w:r>
        <w:t>But the ink…</w:t>
      </w:r>
    </w:p>
    <w:p>
      <w:pPr>
        <w:spacing w:before="120" w:after="120"/>
        <w:jc w:val="left"/>
      </w:pPr>
      <w:r>
        <w:t>Seralyne held it closer to the light.</w:t>
      </w:r>
    </w:p>
    <w:p>
      <w:pPr>
        <w:spacing w:before="120" w:after="120"/>
        <w:jc w:val="left"/>
      </w:pPr>
      <w:r>
        <w:t>The ink shimmered.</w:t>
      </w:r>
    </w:p>
    <w:p>
      <w:pPr>
        <w:spacing w:before="120" w:after="120"/>
        <w:jc w:val="left"/>
      </w:pPr>
      <w:r>
        <w:t>Not like wet ink. Not like fresh ink.</w:t>
      </w:r>
    </w:p>
    <w:p>
      <w:pPr>
        <w:spacing w:before="120" w:after="120"/>
        <w:jc w:val="left"/>
      </w:pPr>
      <w:r>
        <w:t xml:space="preserve">Like ink that </w:t>
      </w:r>
      <w:r>
        <w:rPr>
          <w:i/>
          <w:iCs/>
        </w:rPr>
        <w:t>remembered</w:t>
      </w:r>
      <w:r>
        <w:t xml:space="preserve"> being written.</w:t>
      </w:r>
    </w:p>
    <w:p>
      <w:pPr>
        <w:spacing w:before="120" w:after="120"/>
        <w:jc w:val="left"/>
      </w:pPr>
      <w:r>
        <w:t>A faint pulse of color rippled across it — violet, then silver, then gone.</w:t>
      </w:r>
    </w:p>
    <w:p>
      <w:pPr>
        <w:spacing w:before="120" w:after="120"/>
        <w:jc w:val="left"/>
      </w:pPr>
      <w:r>
        <w:t>Seralyne’s breath caught.</w:t>
      </w:r>
    </w:p>
    <w:p>
      <w:pPr>
        <w:spacing w:before="120" w:after="120"/>
        <w:jc w:val="left"/>
      </w:pPr>
      <w:r>
        <w:t>She turned the scrap over. The back was blank. The edges were clean, too clean — cut by a blade sharper than any she owned. This wasn’t Kaehla’s. Kaehla’s notes were always messy, edges torn by hand, ink smudged by enthusiasm.</w:t>
      </w:r>
    </w:p>
    <w:p>
      <w:pPr>
        <w:spacing w:before="120" w:after="120"/>
        <w:jc w:val="left"/>
      </w:pPr>
      <w:r>
        <w:t>This was something else.</w:t>
      </w:r>
    </w:p>
    <w:p>
      <w:pPr>
        <w:spacing w:before="120" w:after="120"/>
        <w:jc w:val="left"/>
      </w:pPr>
      <w:r>
        <w:t>Something placed.</w:t>
      </w:r>
    </w:p>
    <w:p>
      <w:pPr>
        <w:spacing w:before="120" w:after="120"/>
        <w:jc w:val="left"/>
      </w:pPr>
      <w:r>
        <w:t>Seralyne stood slowly, the scrap held between two fingers as if it might burn her. She crossed the room to the window and held it up to the morning light.</w:t>
      </w:r>
    </w:p>
    <w:p>
      <w:pPr>
        <w:spacing w:before="120" w:after="120"/>
        <w:jc w:val="left"/>
      </w:pPr>
      <w:r>
        <w:t>The ink shimmered again.</w:t>
      </w:r>
    </w:p>
    <w:p>
      <w:pPr>
        <w:spacing w:before="120" w:after="120"/>
        <w:jc w:val="left"/>
      </w:pPr>
      <w:r>
        <w:t>A shape flickered beneath the surface — a curve, a hook, a line intersecting another line. Not enough to decipher. Just enough to unsettle.</w:t>
      </w:r>
    </w:p>
    <w:p>
      <w:pPr>
        <w:spacing w:before="120" w:after="120"/>
        <w:jc w:val="left"/>
      </w:pPr>
      <w:r>
        <w:t>A sigil fragment.</w:t>
      </w:r>
    </w:p>
    <w:p>
      <w:pPr>
        <w:spacing w:before="120" w:after="120"/>
        <w:jc w:val="left"/>
      </w:pPr>
      <w:r>
        <w:t>A coded mark.</w:t>
      </w:r>
    </w:p>
    <w:p>
      <w:pPr>
        <w:spacing w:before="120" w:after="120"/>
        <w:jc w:val="left"/>
      </w:pPr>
      <w:r>
        <w:t>A piece of something larger.</w:t>
      </w:r>
    </w:p>
    <w:p>
      <w:pPr>
        <w:spacing w:before="120" w:after="120"/>
        <w:jc w:val="left"/>
      </w:pPr>
      <w:r>
        <w:t>Seralyne’s pulse quickened. She’d copied thousands of symbols in her work for the archives — guild marks, trade seals, ceremonial scripts — but this one didn’t belong to any she recognized.</w:t>
      </w:r>
    </w:p>
    <w:p>
      <w:pPr>
        <w:spacing w:before="120" w:after="120"/>
        <w:jc w:val="left"/>
      </w:pPr>
      <w:r>
        <w:t>And the shimmer…</w:t>
      </w:r>
    </w:p>
    <w:p>
      <w:pPr>
        <w:spacing w:before="120" w:after="120"/>
        <w:jc w:val="left"/>
      </w:pPr>
      <w:r>
        <w:t>Ink didn’t do that.</w:t>
      </w:r>
    </w:p>
    <w:p>
      <w:pPr>
        <w:spacing w:before="120" w:after="120"/>
        <w:jc w:val="left"/>
      </w:pPr>
      <w:r>
        <w:t>Not unless it was meant to.</w:t>
      </w:r>
    </w:p>
    <w:p>
      <w:pPr>
        <w:spacing w:before="120" w:after="120"/>
        <w:jc w:val="left"/>
      </w:pPr>
      <w:r>
        <w:t>A gust of wind pressed against the shutters — sharp, cold, unnatural. The candle on the table guttered violently, then steadied.</w:t>
      </w:r>
    </w:p>
    <w:p>
      <w:pPr>
        <w:spacing w:before="120" w:after="120"/>
        <w:jc w:val="left"/>
      </w:pPr>
      <w:r>
        <w:t>Seralyne froze.</w:t>
      </w:r>
    </w:p>
    <w:p>
      <w:pPr>
        <w:spacing w:before="120" w:after="120"/>
        <w:jc w:val="left"/>
      </w:pPr>
      <w:r>
        <w:t>The same wind that had rattled the shutters when Kaehla received the summons.</w:t>
      </w:r>
    </w:p>
    <w:p>
      <w:pPr>
        <w:spacing w:before="120" w:after="120"/>
        <w:jc w:val="left"/>
      </w:pPr>
      <w:r>
        <w:t>The same wind that had followed her friend out the door.</w:t>
      </w:r>
    </w:p>
    <w:p>
      <w:pPr>
        <w:spacing w:before="120" w:after="120"/>
        <w:jc w:val="left"/>
      </w:pPr>
      <w:r>
        <w:t>The same wind Orin Hightower would later feel beneath the bridge.</w:t>
      </w:r>
    </w:p>
    <w:p>
      <w:pPr>
        <w:spacing w:before="120" w:after="120"/>
        <w:jc w:val="left"/>
      </w:pPr>
      <w:r>
        <w:t>Seralyne closed her hand around the scrap.</w:t>
      </w:r>
    </w:p>
    <w:p>
      <w:pPr>
        <w:spacing w:before="120" w:after="120"/>
        <w:jc w:val="left"/>
      </w:pPr>
      <w:r>
        <w:t>“Kaehla,” she whispered.</w:t>
      </w:r>
    </w:p>
    <w:p>
      <w:pPr>
        <w:spacing w:before="120" w:after="120"/>
        <w:jc w:val="left"/>
      </w:pPr>
      <w:r>
        <w:t>She didn’t know what the fragment meant.</w:t>
      </w:r>
    </w:p>
    <w:p>
      <w:pPr>
        <w:spacing w:before="120" w:after="120"/>
        <w:jc w:val="left"/>
      </w:pPr>
      <w:r>
        <w:t>She didn’t know who had placed it.</w:t>
      </w:r>
    </w:p>
    <w:p>
      <w:pPr>
        <w:spacing w:before="120" w:after="120"/>
        <w:jc w:val="left"/>
      </w:pPr>
      <w:r>
        <w:t>She didn’t know why the ink shimmered like a heartbeat.</w:t>
      </w:r>
    </w:p>
    <w:p>
      <w:pPr>
        <w:spacing w:before="120" w:after="120"/>
        <w:jc w:val="left"/>
      </w:pPr>
      <w:r>
        <w:t>But she knew one thing with absolute certainty:</w:t>
      </w:r>
    </w:p>
    <w:p>
      <w:pPr>
        <w:spacing w:before="120" w:after="120"/>
        <w:jc w:val="left"/>
      </w:pPr>
      <w:r>
        <w:t>Kaehla hadn’t left this behind.</w:t>
      </w:r>
    </w:p>
    <w:p>
      <w:pPr>
        <w:spacing w:before="120" w:after="120"/>
        <w:jc w:val="left"/>
      </w:pPr>
      <w:r>
        <w:t>Someone else had.</w:t>
      </w:r>
    </w:p>
    <w:p>
      <w:pPr>
        <w:spacing w:before="120" w:after="120"/>
        <w:jc w:val="left"/>
      </w:pPr>
      <w:r>
        <w:t>And they wanted Seralyne to find it.</w:t>
      </w:r>
    </w:p>
    <w:p>
      <w:pPr>
        <w:spacing w:before="120" w:after="120"/>
        <w:jc w:val="left"/>
      </w:pPr>
      <w:r>
        <w:t>She slipped the scrap into her ledger, tucking it between two blank pages. Then she wrapped her scarf around her shoulders, locked the door behind her, and stepped into the waking city.</w:t>
      </w:r>
    </w:p>
    <w:p>
      <w:pPr>
        <w:spacing w:before="120" w:after="120"/>
        <w:jc w:val="left"/>
      </w:pPr>
      <w:r>
        <w:t>The wind shifted again — a subtle, unnatural pull, like the city itself was watching her now.</w:t>
      </w:r>
    </w:p>
    <w:p>
      <w:pPr>
        <w:spacing w:before="120" w:after="120"/>
        <w:jc w:val="left"/>
      </w:pPr>
      <w:r>
        <w:t>Seralyne felt the prickle at the base of her neck.</w:t>
      </w:r>
    </w:p>
    <w:p>
      <w:pPr>
        <w:spacing w:before="120" w:after="120"/>
        <w:jc w:val="left"/>
      </w:pPr>
      <w:r>
        <w:t>The pattern had noticed her.</w:t>
      </w:r>
    </w:p>
    <w:p>
      <w:pPr>
        <w:spacing w:before="120" w:after="120"/>
        <w:jc w:val="left"/>
      </w:pPr>
      <w:r>
        <w:t>And she was no longer sure she wanted to be noticed back</w:t>
      </w:r>
    </w:p>
    <w:p>
      <w:pPr>
        <w:spacing w:before="120" w:after="120"/>
        <w:jc w:val="left"/>
      </w:pPr>
    </w:p>
    <w:p>
      <w:pPr>
        <w:spacing w:before="120" w:after="120"/>
        <w:jc w:val="left"/>
      </w:pPr>
      <w:r>
        <w:t>Roben Calder had never liked mornings after festivals.</w:t>
      </w:r>
    </w:p>
    <w:p>
      <w:pPr>
        <w:spacing w:before="120" w:after="120"/>
        <w:jc w:val="left"/>
      </w:pPr>
      <w:r>
        <w:t>They always felt like lies.</w:t>
      </w:r>
    </w:p>
    <w:p>
      <w:pPr>
        <w:spacing w:before="120" w:after="120"/>
        <w:jc w:val="left"/>
      </w:pPr>
      <w:r>
        <w:t>The night before, the city had been a riot of color and music, lanterns burning like captured stars, crowds moving with the illusion of unity. But morning stripped all that away. Morning showed the bones.</w:t>
      </w:r>
    </w:p>
    <w:p>
      <w:pPr>
        <w:spacing w:before="120" w:after="120"/>
        <w:jc w:val="left"/>
      </w:pPr>
      <w:r>
        <w:t>He walked alone through Dock Ward, hands shoved deep into his coat pockets, head down. The streets were half</w:t>
      </w:r>
      <w:r>
        <w:noBreakHyphen/>
        <w:t>cleaned — Tharrowen crews had already swept the main avenues, but the alleys still held the festival’s remains: crushed petals, broken masks, ribbons trampled into the mud.</w:t>
      </w:r>
    </w:p>
    <w:p>
      <w:pPr>
        <w:spacing w:before="120" w:after="120"/>
        <w:jc w:val="left"/>
      </w:pPr>
      <w:r>
        <w:t>Roben stepped over a fallen garland and kept moving.</w:t>
      </w:r>
    </w:p>
    <w:p>
      <w:pPr>
        <w:spacing w:before="120" w:after="120"/>
        <w:jc w:val="left"/>
      </w:pPr>
      <w:r>
        <w:t xml:space="preserve">He didn’t know where he was going. He only knew he couldn’t go home yet. Not after the invitation. Not after the way the Aurelion attendant had looked at him — not with admiration, but with </w:t>
      </w:r>
      <w:r>
        <w:rPr>
          <w:i/>
          <w:iCs/>
        </w:rPr>
        <w:t>recognition</w:t>
      </w:r>
      <w:r>
        <w:t>, as if he were something they’d been waiting for.</w:t>
      </w:r>
    </w:p>
    <w:p>
      <w:pPr>
        <w:spacing w:before="120" w:after="120"/>
        <w:jc w:val="left"/>
      </w:pPr>
      <w:r>
        <w:t>He hated that feeling.</w:t>
      </w:r>
    </w:p>
    <w:p>
      <w:pPr>
        <w:spacing w:before="120" w:after="120"/>
        <w:jc w:val="left"/>
      </w:pPr>
      <w:r>
        <w:t>He hated it because it wasn’t wrong.</w:t>
      </w:r>
    </w:p>
    <w:p>
      <w:pPr>
        <w:spacing w:before="120" w:after="120"/>
        <w:jc w:val="left"/>
      </w:pPr>
      <w:r>
        <w:t>A gust of wind pressed against his back — sharp, cold, unnatural. Roben stopped, glancing over his shoulder. The street was empty. A shutter creaked. A cat darted under a cart. Nothing else moved.</w:t>
      </w:r>
    </w:p>
    <w:p>
      <w:pPr>
        <w:spacing w:before="120" w:after="120"/>
        <w:jc w:val="left"/>
      </w:pPr>
      <w:r>
        <w:t>But the wind had felt… deliberate.</w:t>
      </w:r>
    </w:p>
    <w:p>
      <w:pPr>
        <w:spacing w:before="120" w:after="120"/>
        <w:jc w:val="left"/>
      </w:pPr>
      <w:r>
        <w:t>He exhaled slowly. “Not now,” he muttered.</w:t>
      </w:r>
    </w:p>
    <w:p>
      <w:pPr>
        <w:spacing w:before="120" w:after="120"/>
        <w:jc w:val="left"/>
      </w:pPr>
      <w:r>
        <w:t xml:space="preserve">He turned into a quieter lane, one lined with shuttered shops and laundry strung between windows. The city felt different this morning — not hungover, not tired, but </w:t>
      </w:r>
      <w:r>
        <w:rPr>
          <w:i/>
          <w:iCs/>
        </w:rPr>
        <w:t>alert</w:t>
      </w:r>
      <w:r>
        <w:t>. Watching.</w:t>
      </w:r>
    </w:p>
    <w:p>
      <w:pPr>
        <w:spacing w:before="120" w:after="120"/>
        <w:jc w:val="left"/>
      </w:pPr>
      <w:r>
        <w:t>He felt it in the stones beneath his boots.</w:t>
      </w:r>
    </w:p>
    <w:p>
      <w:pPr>
        <w:spacing w:before="120" w:after="120"/>
        <w:jc w:val="left"/>
      </w:pPr>
      <w:r>
        <w:t>He felt it in the air.</w:t>
      </w:r>
    </w:p>
    <w:p>
      <w:pPr>
        <w:spacing w:before="120" w:after="120"/>
        <w:jc w:val="left"/>
      </w:pPr>
      <w:r>
        <w:t>He felt it in the way small things kept happening around him:</w:t>
      </w:r>
    </w:p>
    <w:p>
      <w:pPr>
        <w:spacing w:before="120" w:after="120"/>
        <w:jc w:val="left"/>
      </w:pPr>
      <w:r>
        <w:t>A loose tile that should have fallen stayed in place until he passed beneath it.</w:t>
      </w:r>
    </w:p>
    <w:p>
      <w:pPr>
        <w:spacing w:before="120" w:after="120"/>
        <w:jc w:val="left"/>
      </w:pPr>
      <w:r>
        <w:t>A cartwheel that should have splintered held together just long enough for him to walk by.</w:t>
      </w:r>
    </w:p>
    <w:p>
      <w:pPr>
        <w:spacing w:before="120" w:after="120"/>
        <w:jc w:val="left"/>
      </w:pPr>
      <w:r>
        <w:t>A stray dog barked at nothing, then fled.</w:t>
      </w:r>
    </w:p>
    <w:p>
      <w:pPr>
        <w:spacing w:before="120" w:after="120"/>
        <w:jc w:val="left"/>
      </w:pPr>
      <w:r>
        <w:t>Roben rubbed his temples. “Stop,” he whispered to no one.</w:t>
      </w:r>
    </w:p>
    <w:p>
      <w:pPr>
        <w:spacing w:before="120" w:after="120"/>
        <w:jc w:val="left"/>
      </w:pPr>
      <w:r>
        <w:t>The city didn’t listen.</w:t>
      </w:r>
    </w:p>
    <w:p>
      <w:pPr>
        <w:spacing w:before="120" w:after="120"/>
        <w:jc w:val="left"/>
      </w:pPr>
      <w:r>
        <w:t>He reached the edge of the docks, where the water slapped lazily against the pilings. The morning sun glinted off the waves, too bright, too sharp. He leaned on the railing, staring at the horizon.</w:t>
      </w:r>
    </w:p>
    <w:p>
      <w:pPr>
        <w:spacing w:before="120" w:after="120"/>
        <w:jc w:val="left"/>
      </w:pPr>
      <w:r>
        <w:t>He didn’t hear the footsteps until they were close.</w:t>
      </w:r>
    </w:p>
    <w:p>
      <w:pPr>
        <w:spacing w:before="120" w:after="120"/>
        <w:jc w:val="left"/>
      </w:pPr>
      <w:r>
        <w:t>“Roben?”</w:t>
      </w:r>
    </w:p>
    <w:p>
      <w:pPr>
        <w:spacing w:before="120" w:after="120"/>
        <w:jc w:val="left"/>
      </w:pPr>
      <w:r>
        <w:t>He turned.</w:t>
      </w:r>
    </w:p>
    <w:p>
      <w:pPr>
        <w:spacing w:before="120" w:after="120"/>
        <w:jc w:val="left"/>
      </w:pPr>
      <w:r>
        <w:t>Marella Corsan stood a few paces away, Livia half</w:t>
      </w:r>
      <w:r>
        <w:noBreakHyphen/>
        <w:t xml:space="preserve">hidden behind her skirts. Marella’s expression was tight, cautious — not afraid of him, but afraid </w:t>
      </w:r>
      <w:r>
        <w:rPr>
          <w:i/>
          <w:iCs/>
        </w:rPr>
        <w:t>for</w:t>
      </w:r>
      <w:r>
        <w:t xml:space="preserve"> him.</w:t>
      </w:r>
    </w:p>
    <w:p>
      <w:pPr>
        <w:spacing w:before="120" w:after="120"/>
        <w:jc w:val="left"/>
      </w:pPr>
      <w:r>
        <w:t>“You left so quickly last night,” she said. “Livia wanted to say goodbye.”</w:t>
      </w:r>
    </w:p>
    <w:p>
      <w:pPr>
        <w:spacing w:before="120" w:after="120"/>
        <w:jc w:val="left"/>
      </w:pPr>
      <w:r>
        <w:t>Roben forced a smile. “I’m sorry. I… had things on my mind.”</w:t>
      </w:r>
    </w:p>
    <w:p>
      <w:pPr>
        <w:spacing w:before="120" w:after="120"/>
        <w:jc w:val="left"/>
      </w:pPr>
      <w:r>
        <w:t>Marella studied him. “You look troubled.”</w:t>
      </w:r>
    </w:p>
    <w:p>
      <w:pPr>
        <w:spacing w:before="120" w:after="120"/>
        <w:jc w:val="left"/>
      </w:pPr>
      <w:r>
        <w:t>He laughed softly. “Do I?”</w:t>
      </w:r>
    </w:p>
    <w:p>
      <w:pPr>
        <w:spacing w:before="120" w:after="120"/>
        <w:jc w:val="left"/>
      </w:pPr>
      <w:r>
        <w:t>“Yes,” she said simply. “And the city feels strange today. Like it’s holding its breath.”</w:t>
      </w:r>
    </w:p>
    <w:p>
      <w:pPr>
        <w:spacing w:before="120" w:after="120"/>
        <w:jc w:val="left"/>
      </w:pPr>
      <w:r>
        <w:t>Roben’s smile faded. “You feel it too.”</w:t>
      </w:r>
    </w:p>
    <w:p>
      <w:pPr>
        <w:spacing w:before="120" w:after="120"/>
        <w:jc w:val="left"/>
      </w:pPr>
      <w:r>
        <w:t>Marella nodded. “Everyone does. But it’s stronger around you.”</w:t>
      </w:r>
    </w:p>
    <w:p>
      <w:pPr>
        <w:spacing w:before="120" w:after="120"/>
        <w:jc w:val="left"/>
      </w:pPr>
      <w:r>
        <w:t>Livia peeked out, eyes wide. “Are you sick, Roben?”</w:t>
      </w:r>
    </w:p>
    <w:p>
      <w:pPr>
        <w:spacing w:before="120" w:after="120"/>
        <w:jc w:val="left"/>
      </w:pPr>
      <w:r>
        <w:t>“No,” he said gently. “Just… thinking.”</w:t>
      </w:r>
    </w:p>
    <w:p>
      <w:pPr>
        <w:spacing w:before="120" w:after="120"/>
        <w:jc w:val="left"/>
      </w:pPr>
      <w:r>
        <w:t>Livia stepped closer. “Mother says the city likes you.”</w:t>
      </w:r>
    </w:p>
    <w:p>
      <w:pPr>
        <w:spacing w:before="120" w:after="120"/>
        <w:jc w:val="left"/>
      </w:pPr>
      <w:r>
        <w:t>Roben swallowed. “Does she.”</w:t>
      </w:r>
    </w:p>
    <w:p>
      <w:pPr>
        <w:spacing w:before="120" w:after="120"/>
        <w:jc w:val="left"/>
      </w:pPr>
      <w:r>
        <w:t>“She says the city listens to you,” Livia continued. “Like you’re part of it.”</w:t>
      </w:r>
    </w:p>
    <w:p>
      <w:pPr>
        <w:spacing w:before="120" w:after="120"/>
        <w:jc w:val="left"/>
      </w:pPr>
      <w:r>
        <w:t>Marella’s eyes widened. “Livia—”</w:t>
      </w:r>
    </w:p>
    <w:p>
      <w:pPr>
        <w:spacing w:before="120" w:after="120"/>
        <w:jc w:val="left"/>
      </w:pPr>
      <w:r>
        <w:t>But Roben held up a hand. “It’s all right.”</w:t>
      </w:r>
    </w:p>
    <w:p>
      <w:pPr>
        <w:spacing w:before="120" w:after="120"/>
        <w:jc w:val="left"/>
      </w:pPr>
      <w:r>
        <w:t>He crouched to Livia’s height. “The city doesn’t listen to me,” he said softly. “It just… reacts. Sometimes in ways I don’t understand.”</w:t>
      </w:r>
    </w:p>
    <w:p>
      <w:pPr>
        <w:spacing w:before="120" w:after="120"/>
        <w:jc w:val="left"/>
      </w:pPr>
      <w:r>
        <w:t>Livia tilted her head. “Like magic?”</w:t>
      </w:r>
    </w:p>
    <w:p>
      <w:pPr>
        <w:spacing w:before="120" w:after="120"/>
        <w:jc w:val="left"/>
      </w:pPr>
      <w:r>
        <w:t>Roben hesitated. “Something like that.”</w:t>
      </w:r>
    </w:p>
    <w:p>
      <w:pPr>
        <w:spacing w:before="120" w:after="120"/>
        <w:jc w:val="left"/>
      </w:pPr>
      <w:r>
        <w:t>A sudden gust of wind swept across the docks — sharp, cold, unnatural. The lantern beside them flickered violently, then steadied. Marella grabbed Livia’s shoulder.</w:t>
      </w:r>
    </w:p>
    <w:p>
      <w:pPr>
        <w:spacing w:before="120" w:after="120"/>
        <w:jc w:val="left"/>
      </w:pPr>
      <w:r>
        <w:t>Roben closed his eyes.</w:t>
      </w:r>
    </w:p>
    <w:p>
      <w:pPr>
        <w:spacing w:before="120" w:after="120"/>
        <w:jc w:val="left"/>
      </w:pPr>
      <w:r>
        <w:t>Not weather.</w:t>
      </w:r>
    </w:p>
    <w:p>
      <w:pPr>
        <w:spacing w:before="120" w:after="120"/>
        <w:jc w:val="left"/>
      </w:pPr>
      <w:r>
        <w:t>Not chance.</w:t>
      </w:r>
    </w:p>
    <w:p>
      <w:pPr>
        <w:spacing w:before="120" w:after="120"/>
        <w:jc w:val="left"/>
      </w:pPr>
      <w:r>
        <w:t>Pattern.</w:t>
      </w:r>
    </w:p>
    <w:p>
      <w:pPr>
        <w:spacing w:before="120" w:after="120"/>
        <w:jc w:val="left"/>
      </w:pPr>
      <w:r>
        <w:t>He stood slowly. “You should get home.”</w:t>
      </w:r>
    </w:p>
    <w:p>
      <w:pPr>
        <w:spacing w:before="120" w:after="120"/>
        <w:jc w:val="left"/>
      </w:pPr>
      <w:r>
        <w:t>Marella nodded, pulling Livia close. “Roben… be careful.”</w:t>
      </w:r>
    </w:p>
    <w:p>
      <w:pPr>
        <w:spacing w:before="120" w:after="120"/>
        <w:jc w:val="left"/>
      </w:pPr>
      <w:r>
        <w:t>He watched them go, the wind tugging at his coat, the city humming beneath his feet like a plucked string.</w:t>
      </w:r>
    </w:p>
    <w:p>
      <w:pPr>
        <w:spacing w:before="120" w:after="120"/>
        <w:jc w:val="left"/>
      </w:pPr>
      <w:r>
        <w:t>When they were out of sight, he whispered to the empty air:</w:t>
      </w:r>
    </w:p>
    <w:p>
      <w:pPr>
        <w:spacing w:before="120" w:after="120"/>
        <w:jc w:val="left"/>
      </w:pPr>
      <w:r>
        <w:t>“What do you want from me?”</w:t>
      </w:r>
    </w:p>
    <w:p>
      <w:pPr>
        <w:spacing w:before="120" w:after="120"/>
        <w:jc w:val="left"/>
      </w:pPr>
      <w:r>
        <w:t>The wind answered.</w:t>
      </w:r>
    </w:p>
    <w:p>
      <w:pPr>
        <w:spacing w:before="120" w:after="120"/>
        <w:jc w:val="left"/>
      </w:pPr>
      <w:r>
        <w:t>Just once.</w:t>
      </w:r>
    </w:p>
    <w:p>
      <w:pPr>
        <w:spacing w:before="120" w:after="120"/>
        <w:jc w:val="left"/>
      </w:pPr>
      <w:r>
        <w:t>A whisper against his ear.</w:t>
      </w:r>
    </w:p>
    <w:p>
      <w:pPr>
        <w:spacing w:before="120" w:after="120"/>
        <w:jc w:val="left"/>
      </w:pPr>
      <w:r>
        <w:t>Roben shivered.</w:t>
      </w:r>
    </w:p>
    <w:p>
      <w:pPr>
        <w:spacing w:before="120" w:after="120"/>
        <w:jc w:val="left"/>
      </w:pPr>
      <w:r>
        <w:t>And somewhere in the city — in a counting house chamber, in a Ledger Hall office, beneath a bridge where Orin Hightower walked — the same wind stirred, carrying the same message:</w:t>
      </w:r>
    </w:p>
    <w:p>
      <w:pPr>
        <w:spacing w:before="120" w:after="120"/>
        <w:jc w:val="left"/>
      </w:pPr>
      <w:r>
        <w:t>The pattern was tightening.</w:t>
      </w:r>
    </w:p>
    <w:p>
      <w:pPr>
        <w:spacing w:before="120" w:after="120"/>
        <w:jc w:val="left"/>
      </w:pPr>
      <w:r>
        <w:t>And Roben Calder was at its center.</w:t>
      </w:r>
    </w:p>
    <w:p>
      <w:pPr>
        <w:spacing w:before="120" w:after="120"/>
        <w:jc w:val="left"/>
      </w:pPr>
    </w:p>
    <w:p>
      <w:pPr>
        <w:spacing w:before="120" w:after="120"/>
        <w:jc w:val="left"/>
      </w:pPr>
      <w:r>
        <w:t>Seralyne Valewright did not usually take the long route to the archives, but today her feet refused the familiar path. The scrap of shimmering ink weighed on her mind — and on her pocket — like a secret she hadn’t meant to inherit.</w:t>
      </w:r>
    </w:p>
    <w:p>
      <w:pPr>
        <w:spacing w:before="120" w:after="120"/>
        <w:jc w:val="left"/>
      </w:pPr>
      <w:r>
        <w:t>The morning air was crisp, the kind that made the city feel sharper than usual. She wrapped her scarf tighter and crossed a narrow footbridge over the canal, the water below reflecting the pale sky in broken fragments.</w:t>
      </w:r>
    </w:p>
    <w:p>
      <w:pPr>
        <w:spacing w:before="120" w:after="120"/>
        <w:jc w:val="left"/>
      </w:pPr>
      <w:r>
        <w:t>She was halfway across when she saw him.</w:t>
      </w:r>
    </w:p>
    <w:p>
      <w:pPr>
        <w:spacing w:before="120" w:after="120"/>
        <w:jc w:val="left"/>
      </w:pPr>
      <w:r>
        <w:t>A man stood at the far end of the bridge, leaning on the railing as if the weight of the world pressed between his shoulders. His coat was worn, his posture tired, but something about him — something in the air around him — made Seralyne slow her steps.</w:t>
      </w:r>
    </w:p>
    <w:p>
      <w:pPr>
        <w:spacing w:before="120" w:after="120"/>
        <w:jc w:val="left"/>
      </w:pPr>
      <w:r>
        <w:t>The wind shifted.</w:t>
      </w:r>
    </w:p>
    <w:p>
      <w:pPr>
        <w:spacing w:before="120" w:after="120"/>
        <w:jc w:val="left"/>
      </w:pPr>
      <w:r>
        <w:t>Not a breeze.</w:t>
      </w:r>
    </w:p>
    <w:p>
      <w:pPr>
        <w:spacing w:before="120" w:after="120"/>
        <w:jc w:val="left"/>
      </w:pPr>
      <w:r>
        <w:t>A pull.</w:t>
      </w:r>
    </w:p>
    <w:p>
      <w:pPr>
        <w:spacing w:before="120" w:after="120"/>
        <w:jc w:val="left"/>
      </w:pPr>
      <w:r>
        <w:t>The same unnatural tug she’d felt in her room.</w:t>
      </w:r>
    </w:p>
    <w:p>
      <w:pPr>
        <w:spacing w:before="120" w:after="120"/>
        <w:jc w:val="left"/>
      </w:pPr>
      <w:r>
        <w:t>The same one that had rattled the shutters.</w:t>
      </w:r>
    </w:p>
    <w:p>
      <w:pPr>
        <w:spacing w:before="120" w:after="120"/>
        <w:jc w:val="left"/>
      </w:pPr>
      <w:r>
        <w:t>The same one that had shimmered through the ink fragment.</w:t>
      </w:r>
    </w:p>
    <w:p>
      <w:pPr>
        <w:spacing w:before="120" w:after="120"/>
        <w:jc w:val="left"/>
      </w:pPr>
      <w:r>
        <w:t>Seralyne’s breath caught.</w:t>
      </w:r>
    </w:p>
    <w:p>
      <w:pPr>
        <w:spacing w:before="120" w:after="120"/>
        <w:jc w:val="left"/>
      </w:pPr>
      <w:r>
        <w:t>The man straightened, sensing her presence. He turned — and she recognized him instantly.</w:t>
      </w:r>
    </w:p>
    <w:p>
      <w:pPr>
        <w:spacing w:before="120" w:after="120"/>
        <w:jc w:val="left"/>
      </w:pPr>
      <w:r>
        <w:t>Roben Calder.</w:t>
      </w:r>
    </w:p>
    <w:p>
      <w:pPr>
        <w:spacing w:before="120" w:after="120"/>
        <w:jc w:val="left"/>
      </w:pPr>
      <w:r>
        <w:t>She’d seen him at the festival, surrounded by people who seemed drawn to him without knowing why. She’d seen the way the crowd bent around him, the way the lanterns flared brighter when he passed, the way the air felt… arranged.</w:t>
      </w:r>
    </w:p>
    <w:p>
      <w:pPr>
        <w:spacing w:before="120" w:after="120"/>
        <w:jc w:val="left"/>
      </w:pPr>
      <w:r>
        <w:t>Now, up close, the effect was worse.</w:t>
      </w:r>
    </w:p>
    <w:p>
      <w:pPr>
        <w:spacing w:before="120" w:after="120"/>
        <w:jc w:val="left"/>
      </w:pPr>
      <w:r>
        <w:t>Or stronger.</w:t>
      </w:r>
    </w:p>
    <w:p>
      <w:pPr>
        <w:spacing w:before="120" w:after="120"/>
        <w:jc w:val="left"/>
      </w:pPr>
      <w:r>
        <w:t>Or both.</w:t>
      </w:r>
    </w:p>
    <w:p>
      <w:pPr>
        <w:spacing w:before="120" w:after="120"/>
        <w:jc w:val="left"/>
      </w:pPr>
      <w:r>
        <w:t>Roben blinked, startled to find someone else on the bridge. “Sorry,” he said, stepping aside. “Didn’t mean to block the way.”</w:t>
      </w:r>
    </w:p>
    <w:p>
      <w:pPr>
        <w:spacing w:before="120" w:after="120"/>
        <w:jc w:val="left"/>
      </w:pPr>
      <w:r>
        <w:t>His voice was quiet, rough around the edges.</w:t>
      </w:r>
    </w:p>
    <w:p>
      <w:pPr>
        <w:spacing w:before="120" w:after="120"/>
        <w:jc w:val="left"/>
      </w:pPr>
      <w:r>
        <w:t>Seralyne shook her head. “You’re not blocking anything.”</w:t>
      </w:r>
    </w:p>
    <w:p>
      <w:pPr>
        <w:spacing w:before="120" w:after="120"/>
        <w:jc w:val="left"/>
      </w:pPr>
      <w:r>
        <w:t>He nodded, but didn’t move. His eyes flicked to the canal, then back to her, as if checking whether she’d noticed something he hoped she hadn’t.</w:t>
      </w:r>
    </w:p>
    <w:p>
      <w:pPr>
        <w:spacing w:before="120" w:after="120"/>
        <w:jc w:val="left"/>
      </w:pPr>
      <w:r>
        <w:t>She had.</w:t>
      </w:r>
    </w:p>
    <w:p>
      <w:pPr>
        <w:spacing w:before="120" w:after="120"/>
        <w:jc w:val="left"/>
      </w:pPr>
      <w:r>
        <w:t>The wind pressed against her back — sharp, cold, unnatural. The lantern beside the bridge guttered violently, then steadied.</w:t>
      </w:r>
    </w:p>
    <w:p>
      <w:pPr>
        <w:spacing w:before="120" w:after="120"/>
        <w:jc w:val="left"/>
      </w:pPr>
      <w:r>
        <w:t>Roben flinched.</w:t>
      </w:r>
    </w:p>
    <w:p>
      <w:pPr>
        <w:spacing w:before="120" w:after="120"/>
        <w:jc w:val="left"/>
      </w:pPr>
      <w:r>
        <w:t>Seralyne’s pulse quickened. “You felt that.”</w:t>
      </w:r>
    </w:p>
    <w:p>
      <w:pPr>
        <w:spacing w:before="120" w:after="120"/>
        <w:jc w:val="left"/>
      </w:pPr>
      <w:r>
        <w:t>It wasn’t a question.</w:t>
      </w:r>
    </w:p>
    <w:p>
      <w:pPr>
        <w:spacing w:before="120" w:after="120"/>
        <w:jc w:val="left"/>
      </w:pPr>
      <w:r>
        <w:t>Roben hesitated. “It’s just the weather.”</w:t>
      </w:r>
    </w:p>
    <w:p>
      <w:pPr>
        <w:spacing w:before="120" w:after="120"/>
        <w:jc w:val="left"/>
      </w:pPr>
      <w:r>
        <w:t>“No,” Seralyne said softly. “It isn’t.”</w:t>
      </w:r>
    </w:p>
    <w:p>
      <w:pPr>
        <w:spacing w:before="120" w:after="120"/>
        <w:jc w:val="left"/>
      </w:pPr>
      <w:r>
        <w:t>Their eyes met.</w:t>
      </w:r>
    </w:p>
    <w:p>
      <w:pPr>
        <w:spacing w:before="120" w:after="120"/>
        <w:jc w:val="left"/>
      </w:pPr>
      <w:r>
        <w:t>For a heartbeat, the world held still.</w:t>
      </w:r>
    </w:p>
    <w:p>
      <w:pPr>
        <w:spacing w:before="120" w:after="120"/>
        <w:jc w:val="left"/>
      </w:pPr>
      <w:r>
        <w:t>The canal’s ripples froze.</w:t>
      </w:r>
    </w:p>
    <w:p>
      <w:pPr>
        <w:spacing w:before="120" w:after="120"/>
        <w:jc w:val="left"/>
      </w:pPr>
      <w:r>
        <w:t>The lantern flame steadied unnaturally.</w:t>
      </w:r>
    </w:p>
    <w:p>
      <w:pPr>
        <w:spacing w:before="120" w:after="120"/>
        <w:jc w:val="left"/>
      </w:pPr>
      <w:r>
        <w:t>A loose leaf on the bridge railing hovered before falling.</w:t>
      </w:r>
    </w:p>
    <w:p>
      <w:pPr>
        <w:spacing w:before="120" w:after="120"/>
        <w:jc w:val="left"/>
      </w:pPr>
      <w:r>
        <w:t>Seralyne inhaled sharply.</w:t>
      </w:r>
    </w:p>
    <w:p>
      <w:pPr>
        <w:spacing w:before="120" w:after="120"/>
        <w:jc w:val="left"/>
      </w:pPr>
      <w:r>
        <w:t>Roben looked away, jaw tight. “I don’t know what you think you saw.”</w:t>
      </w:r>
    </w:p>
    <w:p>
      <w:pPr>
        <w:spacing w:before="120" w:after="120"/>
        <w:jc w:val="left"/>
      </w:pPr>
      <w:r>
        <w:t>“I didn’t see anything,” she said. “I felt it.”</w:t>
      </w:r>
    </w:p>
    <w:p>
      <w:pPr>
        <w:spacing w:before="120" w:after="120"/>
        <w:jc w:val="left"/>
      </w:pPr>
      <w:r>
        <w:t>Roben’s shoulders stiffened.</w:t>
      </w:r>
    </w:p>
    <w:p>
      <w:pPr>
        <w:spacing w:before="120" w:after="120"/>
        <w:jc w:val="left"/>
      </w:pPr>
      <w:r>
        <w:t>Seralyne stepped closer, careful not to crowd him. “You’re not the only one who notices things. I’m an archivist. I read patterns. I track anomalies. And whatever is happening in this city…” She swallowed. “It’s circling you.”</w:t>
      </w:r>
    </w:p>
    <w:p>
      <w:pPr>
        <w:spacing w:before="120" w:after="120"/>
        <w:jc w:val="left"/>
      </w:pPr>
      <w:r>
        <w:t>Roben closed his eyes. “I don’t want it to.”</w:t>
      </w:r>
    </w:p>
    <w:p>
      <w:pPr>
        <w:spacing w:before="120" w:after="120"/>
        <w:jc w:val="left"/>
      </w:pPr>
      <w:r>
        <w:t>“I know.”</w:t>
      </w:r>
    </w:p>
    <w:p>
      <w:pPr>
        <w:spacing w:before="120" w:after="120"/>
        <w:jc w:val="left"/>
      </w:pPr>
      <w:r>
        <w:t>He opened his eyes again, and for the first time she saw the fear there — not of her, but of himself.</w:t>
      </w:r>
    </w:p>
    <w:p>
      <w:pPr>
        <w:spacing w:before="120" w:after="120"/>
        <w:jc w:val="left"/>
      </w:pPr>
      <w:r>
        <w:t>“I’m trying to stay out of the way,” he said. “I’m trying not to… affect anything.”</w:t>
      </w:r>
    </w:p>
    <w:p>
      <w:pPr>
        <w:spacing w:before="120" w:after="120"/>
        <w:jc w:val="left"/>
      </w:pPr>
      <w:r>
        <w:t>Seralyne’s fingers brushed the scrap of shimmering ink in her pocket. “It’s too late for that.”</w:t>
      </w:r>
    </w:p>
    <w:p>
      <w:pPr>
        <w:spacing w:before="120" w:after="120"/>
        <w:jc w:val="left"/>
      </w:pPr>
      <w:r>
        <w:t>Roben’s breath hitched. “What do you mean?”</w:t>
      </w:r>
    </w:p>
    <w:p>
      <w:pPr>
        <w:spacing w:before="120" w:after="120"/>
        <w:jc w:val="left"/>
      </w:pPr>
      <w:r>
        <w:t>She hesitated — then pulled out the fragment.</w:t>
      </w:r>
    </w:p>
    <w:p>
      <w:pPr>
        <w:spacing w:before="120" w:after="120"/>
        <w:jc w:val="left"/>
      </w:pPr>
      <w:r>
        <w:t>The ink shimmered.</w:t>
      </w:r>
    </w:p>
    <w:p>
      <w:pPr>
        <w:spacing w:before="120" w:after="120"/>
        <w:jc w:val="left"/>
      </w:pPr>
      <w:r>
        <w:t>Violet.</w:t>
      </w:r>
    </w:p>
    <w:p>
      <w:pPr>
        <w:spacing w:before="120" w:after="120"/>
        <w:jc w:val="left"/>
      </w:pPr>
      <w:r>
        <w:t>Silver.</w:t>
      </w:r>
    </w:p>
    <w:p>
      <w:pPr>
        <w:spacing w:before="120" w:after="120"/>
        <w:jc w:val="left"/>
      </w:pPr>
      <w:r>
        <w:t>Gone.</w:t>
      </w:r>
    </w:p>
    <w:p>
      <w:pPr>
        <w:spacing w:before="120" w:after="120"/>
        <w:jc w:val="left"/>
      </w:pPr>
      <w:r>
        <w:t>Roben stared at it, color draining from his face. “Where did you get that?”</w:t>
      </w:r>
    </w:p>
    <w:p>
      <w:pPr>
        <w:spacing w:before="120" w:after="120"/>
        <w:jc w:val="left"/>
      </w:pPr>
      <w:r>
        <w:t>“It was left for me,” Seralyne said. “After Kaehla received a summons from the Luminous Ledger Order. Someone wanted me to find it.”</w:t>
      </w:r>
    </w:p>
    <w:p>
      <w:pPr>
        <w:spacing w:before="120" w:after="120"/>
        <w:jc w:val="left"/>
      </w:pPr>
      <w:r>
        <w:t>Roben stepped back. “You shouldn’t be involved in this.”</w:t>
      </w:r>
    </w:p>
    <w:p>
      <w:pPr>
        <w:spacing w:before="120" w:after="120"/>
        <w:jc w:val="left"/>
      </w:pPr>
      <w:r>
        <w:t>Seralyne lifted her chin. “I already am.”</w:t>
      </w:r>
    </w:p>
    <w:p>
      <w:pPr>
        <w:spacing w:before="120" w:after="120"/>
        <w:jc w:val="left"/>
      </w:pPr>
      <w:r>
        <w:t>The wind surged — sharp, cold, unnatural — whipping her hair across her face. Roben reached out instinctively, steadying her with a hand on her arm.</w:t>
      </w:r>
    </w:p>
    <w:p>
      <w:pPr>
        <w:spacing w:before="120" w:after="120"/>
        <w:jc w:val="left"/>
      </w:pPr>
      <w:r>
        <w:t>The moment he touched her, the wind stopped.</w:t>
      </w:r>
    </w:p>
    <w:p>
      <w:pPr>
        <w:spacing w:before="120" w:after="120"/>
        <w:jc w:val="left"/>
      </w:pPr>
      <w:r>
        <w:t>Completely.</w:t>
      </w:r>
    </w:p>
    <w:p>
      <w:pPr>
        <w:spacing w:before="120" w:after="120"/>
        <w:jc w:val="left"/>
      </w:pPr>
      <w:r>
        <w:t>The lantern flame froze.</w:t>
      </w:r>
    </w:p>
    <w:p>
      <w:pPr>
        <w:spacing w:before="120" w:after="120"/>
        <w:jc w:val="left"/>
      </w:pPr>
      <w:r>
        <w:t>The canal stilled.</w:t>
      </w:r>
    </w:p>
    <w:p>
      <w:pPr>
        <w:spacing w:before="120" w:after="120"/>
        <w:jc w:val="left"/>
      </w:pPr>
      <w:r>
        <w:t>The world held its breath.</w:t>
      </w:r>
    </w:p>
    <w:p>
      <w:pPr>
        <w:spacing w:before="120" w:after="120"/>
        <w:jc w:val="left"/>
      </w:pPr>
      <w:r>
        <w:t>Seralyne stared at him.</w:t>
      </w:r>
    </w:p>
    <w:p>
      <w:pPr>
        <w:spacing w:before="120" w:after="120"/>
        <w:jc w:val="left"/>
      </w:pPr>
      <w:r>
        <w:t>Roben let go as if burned. “I’m sorry.”</w:t>
      </w:r>
    </w:p>
    <w:p>
      <w:pPr>
        <w:spacing w:before="120" w:after="120"/>
        <w:jc w:val="left"/>
      </w:pPr>
      <w:r>
        <w:t>“What are you?” she whispered.</w:t>
      </w:r>
    </w:p>
    <w:p>
      <w:pPr>
        <w:spacing w:before="120" w:after="120"/>
        <w:jc w:val="left"/>
      </w:pPr>
      <w:r>
        <w:t>He shook his head. “I don’t know.”</w:t>
      </w:r>
    </w:p>
    <w:p>
      <w:pPr>
        <w:spacing w:before="120" w:after="120"/>
        <w:jc w:val="left"/>
      </w:pPr>
      <w:r>
        <w:t>A bell tolled somewhere in the city — soft, uncertain, answering a question neither of them had spoken aloud.</w:t>
      </w:r>
    </w:p>
    <w:p>
      <w:pPr>
        <w:spacing w:before="120" w:after="120"/>
        <w:jc w:val="left"/>
      </w:pPr>
      <w:r>
        <w:t>Seralyne exhaled. “Roben Calder… whatever is happening, you can’t face it alone.”</w:t>
      </w:r>
    </w:p>
    <w:p>
      <w:pPr>
        <w:spacing w:before="120" w:after="120"/>
        <w:jc w:val="left"/>
      </w:pPr>
      <w:r>
        <w:t>Roben looked at her, something like hope flickering behind the fear.</w:t>
      </w:r>
    </w:p>
    <w:p>
      <w:pPr>
        <w:spacing w:before="120" w:after="120"/>
        <w:jc w:val="left"/>
      </w:pPr>
      <w:r>
        <w:t>“I don’t have a choice,” he said.</w:t>
      </w:r>
    </w:p>
    <w:p>
      <w:pPr>
        <w:spacing w:before="120" w:after="120"/>
        <w:jc w:val="left"/>
      </w:pPr>
      <w:r>
        <w:t>Seralyne stepped closer.</w:t>
      </w:r>
    </w:p>
    <w:p>
      <w:pPr>
        <w:spacing w:before="120" w:after="120"/>
        <w:jc w:val="left"/>
      </w:pPr>
      <w:r>
        <w:t>“Maybe you do.”</w:t>
      </w:r>
    </w:p>
    <w:p>
      <w:pPr>
        <w:spacing w:before="120" w:after="120"/>
        <w:jc w:val="left"/>
      </w:pPr>
      <w:r>
        <w:t>The wind stirred again — not cold this time, but curious, as if the city itself were leaning in to listen.</w:t>
      </w:r>
    </w:p>
    <w:p>
      <w:pPr>
        <w:spacing w:before="120" w:after="120"/>
        <w:jc w:val="left"/>
      </w:pPr>
      <w:r>
        <w:t>Roben swallowed hard.</w:t>
      </w:r>
    </w:p>
    <w:p>
      <w:pPr>
        <w:spacing w:before="120" w:after="120"/>
        <w:jc w:val="left"/>
      </w:pPr>
      <w:r>
        <w:t>And for the first time, he didn’t turn away</w:t>
      </w:r>
    </w:p>
    <w:p>
      <w:pPr>
        <w:spacing w:before="120" w:after="120"/>
        <w:jc w:val="left"/>
      </w:pPr>
    </w:p>
    <w:p>
      <w:pPr>
        <w:spacing w:before="120" w:after="120"/>
        <w:jc w:val="left"/>
      </w:pPr>
      <w:r>
        <w:t>Orin Hightower had been following the wind.</w:t>
      </w:r>
    </w:p>
    <w:p>
      <w:pPr>
        <w:spacing w:before="120" w:after="120"/>
        <w:jc w:val="left"/>
      </w:pPr>
      <w:r>
        <w:t>Not literally — he wasn’t that foolish — but the strange, biting currents that had threaded through the city since the festival had a direction, a rhythm, a pull. And Orin, who had spent his life reading the city’s hidden mathematics, could not ignore a pattern once it began to form.</w:t>
      </w:r>
    </w:p>
    <w:p>
      <w:pPr>
        <w:spacing w:before="120" w:after="120"/>
        <w:jc w:val="left"/>
      </w:pPr>
      <w:r>
        <w:t>It led him to the Eastbridge footpath.</w:t>
      </w:r>
    </w:p>
    <w:p>
      <w:pPr>
        <w:spacing w:before="120" w:after="120"/>
        <w:jc w:val="left"/>
      </w:pPr>
      <w:r>
        <w:t xml:space="preserve">The canal shimmered with early light, broken by ripples that didn’t match the breeze. Orin slowed his steps, eyes narrowing. Something was happening ahead — not loud, not dramatic, but </w:t>
      </w:r>
      <w:r>
        <w:rPr>
          <w:i/>
          <w:iCs/>
        </w:rPr>
        <w:t>significant</w:t>
      </w:r>
      <w:r>
        <w:t>, the way a single miswritten number could topple an entire ledger.</w:t>
      </w:r>
    </w:p>
    <w:p>
      <w:pPr>
        <w:spacing w:before="120" w:after="120"/>
        <w:jc w:val="left"/>
      </w:pPr>
      <w:r>
        <w:t>Then he saw them.</w:t>
      </w:r>
    </w:p>
    <w:p>
      <w:pPr>
        <w:spacing w:before="120" w:after="120"/>
        <w:jc w:val="left"/>
      </w:pPr>
      <w:r>
        <w:t xml:space="preserve">Roben Calder stood at the far end of the bridge, shoulders hunched, coat tugged by a wind that didn’t touch the water. Opposite him stood a woman Orin recognized from the archives — </w:t>
      </w:r>
      <w:r>
        <w:rPr>
          <w:b/>
          <w:bCs/>
        </w:rPr>
        <w:t>Seralyne Valewright</w:t>
      </w:r>
      <w:r>
        <w:t>, the quiet one with the sharp eyes and sharper memory.</w:t>
      </w:r>
    </w:p>
    <w:p>
      <w:pPr>
        <w:spacing w:before="120" w:after="120"/>
        <w:jc w:val="left"/>
      </w:pPr>
      <w:r>
        <w:t>Two people who should not have intersected.</w:t>
      </w:r>
    </w:p>
    <w:p>
      <w:pPr>
        <w:spacing w:before="120" w:after="120"/>
        <w:jc w:val="left"/>
      </w:pPr>
      <w:r>
        <w:t>Two lines in a ledger that did not belong on the same page.</w:t>
      </w:r>
    </w:p>
    <w:p>
      <w:pPr>
        <w:spacing w:before="120" w:after="120"/>
        <w:jc w:val="left"/>
      </w:pPr>
      <w:r>
        <w:t>Orin stepped into the shadow of a nearby archway, watching.</w:t>
      </w:r>
    </w:p>
    <w:p>
      <w:pPr>
        <w:spacing w:before="120" w:after="120"/>
        <w:jc w:val="left"/>
      </w:pPr>
      <w:r>
        <w:t>The wind surged — sharp, cold, unnatural. The lantern beside the bridge guttered violently, then froze mid</w:t>
      </w:r>
      <w:r>
        <w:noBreakHyphen/>
        <w:t>flicker. Orin’s breath caught.</w:t>
      </w:r>
    </w:p>
    <w:p>
      <w:pPr>
        <w:spacing w:before="120" w:after="120"/>
        <w:jc w:val="left"/>
      </w:pPr>
      <w:r>
        <w:rPr>
          <w:b/>
          <w:bCs/>
        </w:rPr>
        <w:t>A displacement event. A small one. But unmistakable.</w:t>
      </w:r>
    </w:p>
    <w:p>
      <w:pPr>
        <w:spacing w:before="120" w:after="120"/>
        <w:jc w:val="left"/>
      </w:pPr>
      <w:r>
        <w:t>Seralyne flinched. Roben did too.</w:t>
      </w:r>
    </w:p>
    <w:p>
      <w:pPr>
        <w:spacing w:before="120" w:after="120"/>
        <w:jc w:val="left"/>
      </w:pPr>
      <w:r>
        <w:t>Then — impossibly — the wind stopped the moment Roben touched her arm.</w:t>
      </w:r>
    </w:p>
    <w:p>
      <w:pPr>
        <w:spacing w:before="120" w:after="120"/>
        <w:jc w:val="left"/>
      </w:pPr>
      <w:r>
        <w:t>Orin’s pulse quickened.</w:t>
      </w:r>
    </w:p>
    <w:p>
      <w:pPr>
        <w:spacing w:before="120" w:after="120"/>
        <w:jc w:val="left"/>
      </w:pPr>
      <w:r>
        <w:t>That wasn’t chance.</w:t>
      </w:r>
    </w:p>
    <w:p>
      <w:pPr>
        <w:spacing w:before="120" w:after="120"/>
        <w:jc w:val="left"/>
      </w:pPr>
      <w:r>
        <w:t>That wasn’t weather.</w:t>
      </w:r>
    </w:p>
    <w:p>
      <w:pPr>
        <w:spacing w:before="120" w:after="120"/>
        <w:jc w:val="left"/>
      </w:pPr>
      <w:r>
        <w:t>That was the pattern reacting.</w:t>
      </w:r>
    </w:p>
    <w:p>
      <w:pPr>
        <w:spacing w:before="120" w:after="120"/>
        <w:jc w:val="left"/>
      </w:pPr>
      <w:r>
        <w:t>He leaned forward, careful to stay hidden.</w:t>
      </w:r>
    </w:p>
    <w:p>
      <w:pPr>
        <w:spacing w:before="120" w:after="120"/>
        <w:jc w:val="left"/>
      </w:pPr>
      <w:r>
        <w:t>Seralyne pulled something from her pocket — a scrap of vellum, narrow and shimmering faintly in the morning light. Orin’s eyes widened. He recognized the ink. He’d seen it once before, years ago, in a ledger the Order had sealed away.</w:t>
      </w:r>
    </w:p>
    <w:p>
      <w:pPr>
        <w:spacing w:before="120" w:after="120"/>
        <w:jc w:val="left"/>
      </w:pPr>
      <w:r>
        <w:t>A sigil fragment.</w:t>
      </w:r>
    </w:p>
    <w:p>
      <w:pPr>
        <w:spacing w:before="120" w:after="120"/>
        <w:jc w:val="left"/>
      </w:pPr>
      <w:r>
        <w:t>A warning.</w:t>
      </w:r>
    </w:p>
    <w:p>
      <w:pPr>
        <w:spacing w:before="120" w:after="120"/>
        <w:jc w:val="left"/>
      </w:pPr>
      <w:r>
        <w:t>Or a summons.</w:t>
      </w:r>
    </w:p>
    <w:p>
      <w:pPr>
        <w:spacing w:before="120" w:after="120"/>
        <w:jc w:val="left"/>
      </w:pPr>
      <w:r>
        <w:t>Roben recoiled as if struck. Seralyne stepped closer, speaking softly, urgently. Orin couldn’t hear the words, but he didn’t need to. He could read the tension in their posture, the way the air thickened around them, the way the canal stilled as if listening.</w:t>
      </w:r>
    </w:p>
    <w:p>
      <w:pPr>
        <w:spacing w:before="120" w:after="120"/>
        <w:jc w:val="left"/>
      </w:pPr>
      <w:r>
        <w:t>The pattern was tightening.</w:t>
      </w:r>
    </w:p>
    <w:p>
      <w:pPr>
        <w:spacing w:before="120" w:after="120"/>
        <w:jc w:val="left"/>
      </w:pPr>
      <w:r>
        <w:t>And Seralyne — quiet, meticulous Seralyne — had just stepped into its center.</w:t>
      </w:r>
    </w:p>
    <w:p>
      <w:pPr>
        <w:spacing w:before="120" w:after="120"/>
        <w:jc w:val="left"/>
      </w:pPr>
      <w:r>
        <w:t>Orin exhaled slowly. “Damn.”</w:t>
      </w:r>
    </w:p>
    <w:p>
      <w:pPr>
        <w:spacing w:before="120" w:after="120"/>
        <w:jc w:val="left"/>
      </w:pPr>
      <w:r>
        <w:t>He hadn’t expected this. He’d expected Roben to draw attention, yes — the boy was a walking anomaly — but not from archivists. Not from people who could read patterns almost as well as he could. Not from someone who might actually understand what she was seeing.</w:t>
      </w:r>
    </w:p>
    <w:p>
      <w:pPr>
        <w:spacing w:before="120" w:after="120"/>
        <w:jc w:val="left"/>
      </w:pPr>
      <w:r>
        <w:t>This complicated things.</w:t>
      </w:r>
    </w:p>
    <w:p>
      <w:pPr>
        <w:spacing w:before="120" w:after="120"/>
        <w:jc w:val="left"/>
      </w:pPr>
      <w:r>
        <w:t>The wind shifted again, brushing past Orin’s coat like a warning. He pressed a hand to the stone wall beside him, grounding himself.</w:t>
      </w:r>
    </w:p>
    <w:p>
      <w:pPr>
        <w:spacing w:before="120" w:after="120"/>
        <w:jc w:val="left"/>
      </w:pPr>
      <w:r>
        <w:t>“Not yet,” he murmured. “I’m watching.”</w:t>
      </w:r>
    </w:p>
    <w:p>
      <w:pPr>
        <w:spacing w:before="120" w:after="120"/>
        <w:jc w:val="left"/>
      </w:pPr>
      <w:r>
        <w:t>On the bridge, Roben stepped back, fear etched across his face. Seralyne reached for him — not to stop him, but to steady him. The wind stilled again.</w:t>
      </w:r>
    </w:p>
    <w:p>
      <w:pPr>
        <w:spacing w:before="120" w:after="120"/>
        <w:jc w:val="left"/>
      </w:pPr>
      <w:r>
        <w:t>Orin’s stomach dropped.</w:t>
      </w:r>
    </w:p>
    <w:p>
      <w:pPr>
        <w:spacing w:before="120" w:after="120"/>
        <w:jc w:val="left"/>
      </w:pPr>
      <w:r>
        <w:t>Two stabilizing points.</w:t>
      </w:r>
    </w:p>
    <w:p>
      <w:pPr>
        <w:spacing w:before="120" w:after="120"/>
        <w:jc w:val="left"/>
      </w:pPr>
      <w:r>
        <w:t>Two anchors.</w:t>
      </w:r>
    </w:p>
    <w:p>
      <w:pPr>
        <w:spacing w:before="120" w:after="120"/>
        <w:jc w:val="left"/>
      </w:pPr>
      <w:r>
        <w:t>Two variables interacting.</w:t>
      </w:r>
    </w:p>
    <w:p>
      <w:pPr>
        <w:spacing w:before="120" w:after="120"/>
        <w:jc w:val="left"/>
      </w:pPr>
      <w:r>
        <w:t>This was no longer a simple anomaly.</w:t>
      </w:r>
    </w:p>
    <w:p>
      <w:pPr>
        <w:spacing w:before="120" w:after="120"/>
        <w:jc w:val="left"/>
      </w:pPr>
      <w:r>
        <w:t>This was the beginning of a convergence.</w:t>
      </w:r>
    </w:p>
    <w:p>
      <w:pPr>
        <w:spacing w:before="120" w:after="120"/>
        <w:jc w:val="left"/>
      </w:pPr>
      <w:r>
        <w:t>Roben turned away, retreating down the far side of the bridge. Seralyne watched him go, the scrap of vellum clutched tightly in her hand.</w:t>
      </w:r>
    </w:p>
    <w:p>
      <w:pPr>
        <w:spacing w:before="120" w:after="120"/>
        <w:jc w:val="left"/>
      </w:pPr>
      <w:r>
        <w:t>Orin waited until she left as well.</w:t>
      </w:r>
    </w:p>
    <w:p>
      <w:pPr>
        <w:spacing w:before="120" w:after="120"/>
        <w:jc w:val="left"/>
      </w:pPr>
      <w:r>
        <w:t>Only then did he step out of the shadows, crossing to the center of the bridge. He placed a hand on the railing, feeling the faint hum beneath the wood — the echo of the displacement.</w:t>
      </w:r>
    </w:p>
    <w:p>
      <w:pPr>
        <w:spacing w:before="120" w:after="120"/>
        <w:jc w:val="left"/>
      </w:pPr>
      <w:r>
        <w:t>“Of all the people you could have chosen,” he murmured to the empty air, “you chose her.”</w:t>
      </w:r>
    </w:p>
    <w:p>
      <w:pPr>
        <w:spacing w:before="120" w:after="120"/>
        <w:jc w:val="left"/>
      </w:pPr>
      <w:r>
        <w:t>The wind answered.</w:t>
      </w:r>
    </w:p>
    <w:p>
      <w:pPr>
        <w:spacing w:before="120" w:after="120"/>
        <w:jc w:val="left"/>
      </w:pPr>
      <w:r>
        <w:t>Just once.</w:t>
      </w:r>
    </w:p>
    <w:p>
      <w:pPr>
        <w:spacing w:before="120" w:after="120"/>
        <w:jc w:val="left"/>
      </w:pPr>
      <w:r>
        <w:t>A whisper against his ear.</w:t>
      </w:r>
    </w:p>
    <w:p>
      <w:pPr>
        <w:spacing w:before="120" w:after="120"/>
        <w:jc w:val="left"/>
      </w:pPr>
      <w:r>
        <w:t>Orin closed his eyes.</w:t>
      </w:r>
    </w:p>
    <w:p>
      <w:pPr>
        <w:spacing w:before="120" w:after="120"/>
        <w:jc w:val="left"/>
      </w:pPr>
      <w:r>
        <w:t>“Then I suppose,” he said quietly, “I’ll have to keep an eye on both of them.”</w:t>
      </w:r>
    </w:p>
    <w:p>
      <w:pPr>
        <w:spacing w:before="120" w:after="120"/>
        <w:jc w:val="left"/>
      </w:pPr>
      <w:r>
        <w:t xml:space="preserve">He turned toward the rising sun, coat flaring behind him, and followed the pattern deeper into the waking </w:t>
      </w:r>
    </w:p>
    <w:p>
      <w:pPr>
        <w:spacing w:before="120" w:after="120"/>
        <w:jc w:val="left"/>
      </w:pPr>
    </w:p>
    <w:p>
      <w:pPr>
        <w:spacing w:before="120" w:after="120"/>
        <w:jc w:val="left"/>
      </w:pPr>
      <w:r>
        <w:t>The Doge of Aurelios, Lord Vassian Castagne , stood at the tall windows of the State Hall, hands clasped behind his back. Dawn light spilled across the marble floor, catching the gold filigree of his ceremonial mantle. Below, the city stirred — banners fluttering, merchants opening shutters, the river glinting like a blade.</w:t>
      </w:r>
    </w:p>
    <w:p>
      <w:pPr>
        <w:spacing w:before="120" w:after="120"/>
        <w:jc w:val="left"/>
      </w:pPr>
      <w:r>
        <w:t>He did not turn when the chamber doors opened.</w:t>
      </w:r>
    </w:p>
    <w:p>
      <w:pPr>
        <w:spacing w:before="120" w:after="120"/>
        <w:jc w:val="left"/>
      </w:pPr>
      <w:r>
        <w:t>“Report,” he said.</w:t>
      </w:r>
    </w:p>
    <w:p>
      <w:pPr>
        <w:spacing w:before="120" w:after="120"/>
        <w:jc w:val="left"/>
      </w:pPr>
      <w:r>
        <w:t xml:space="preserve">His steward, Marcell Orven, bowed deeply. “My lord… there has been movement from </w:t>
      </w:r>
      <w:r>
        <w:rPr>
          <w:b/>
          <w:bCs/>
        </w:rPr>
        <w:t>House Aurelion</w:t>
      </w:r>
      <w:r>
        <w:t>.”</w:t>
      </w:r>
    </w:p>
    <w:p>
      <w:pPr>
        <w:spacing w:before="120" w:after="120"/>
        <w:jc w:val="left"/>
      </w:pPr>
      <w:r>
        <w:t>The Doge’s jaw tightened. “Define movement.”</w:t>
      </w:r>
    </w:p>
    <w:p>
      <w:pPr>
        <w:spacing w:before="120" w:after="120"/>
        <w:jc w:val="left"/>
      </w:pPr>
      <w:r>
        <w:t>“Private gatherings. Unscheduled meetings. Invitations extended to several rising figures in the city.” Marcell hesitated. “Including one Roben Calder.”</w:t>
      </w:r>
    </w:p>
    <w:p>
      <w:pPr>
        <w:spacing w:before="120" w:after="120"/>
        <w:jc w:val="left"/>
      </w:pPr>
      <w:r>
        <w:t>The Doge finally turned. His eyes were sharp, the color of storm clouds over the bay. “Calder. The singer from the festival.”</w:t>
      </w:r>
    </w:p>
    <w:p>
      <w:pPr>
        <w:spacing w:before="120" w:after="120"/>
        <w:jc w:val="left"/>
      </w:pPr>
      <w:r>
        <w:t>“Yes, my lord.”</w:t>
      </w:r>
    </w:p>
    <w:p>
      <w:pPr>
        <w:spacing w:before="120" w:after="120"/>
        <w:jc w:val="left"/>
      </w:pPr>
      <w:r>
        <w:t>“And why,” the Doge said slowly, “would Aurelion concern themselves with a festival performer?”</w:t>
      </w:r>
    </w:p>
    <w:p>
      <w:pPr>
        <w:spacing w:before="120" w:after="120"/>
        <w:jc w:val="left"/>
      </w:pPr>
      <w:r>
        <w:t>Marcell swallowed. “We do not know. But the Guildmaster Varos was seen entering an Aurelion counting house after midnight. And… there are rumors of a third figure present.”</w:t>
      </w:r>
    </w:p>
    <w:p>
      <w:pPr>
        <w:spacing w:before="120" w:after="120"/>
        <w:jc w:val="left"/>
      </w:pPr>
      <w:r>
        <w:t>The Doge’s expression darkened. “Aurelion does nothing without purpose. And when they move in shadows, it is never for the city’s benefit.”</w:t>
      </w:r>
    </w:p>
    <w:p>
      <w:pPr>
        <w:spacing w:before="120" w:after="120"/>
        <w:jc w:val="left"/>
      </w:pPr>
      <w:r>
        <w:t>He stepped away from the window.</w:t>
      </w:r>
    </w:p>
    <w:p>
      <w:pPr>
        <w:spacing w:before="120" w:after="120"/>
        <w:jc w:val="left"/>
      </w:pPr>
      <w:r>
        <w:t>“Summon the High Prelate and the Archmagister. Immediately.”</w:t>
      </w:r>
    </w:p>
    <w:p>
      <w:pPr>
        <w:spacing w:before="120" w:after="120"/>
        <w:jc w:val="left"/>
      </w:pPr>
      <w:r>
        <w:t>Marcell blinked. “Both, my lord?”</w:t>
      </w:r>
    </w:p>
    <w:p>
      <w:pPr>
        <w:spacing w:before="120" w:after="120"/>
        <w:jc w:val="left"/>
      </w:pPr>
      <w:r>
        <w:t>“Yes.” The Doge’s voice was low, controlled. “If Aurelion is making a play, I want the Church and the Conclave aligned before they realize they should be afraid.”city.  “Yes.” The Doge’s voice was low, controlled. “If Aurelion is making a play, I want the Church and the Conclave aligned before they realize they should be afraid.”</w:t>
      </w:r>
    </w:p>
    <w:p>
      <w:pPr>
        <w:spacing w:before="120" w:after="120"/>
        <w:jc w:val="left"/>
      </w:pPr>
      <w:r>
        <w:t>The Council Chamber was circular, its domed ceiling painted with constellations and the founding myths of Aurelios. Three chairs stood at its center — equal in height, equal in distance, equal in authority.</w:t>
      </w:r>
    </w:p>
    <w:p>
      <w:pPr>
        <w:spacing w:before="120" w:after="120"/>
        <w:jc w:val="left"/>
      </w:pPr>
      <w:r>
        <w:t>Doge Castagne sat in the first.</w:t>
      </w:r>
    </w:p>
    <w:p>
      <w:pPr>
        <w:spacing w:before="120" w:after="120"/>
        <w:jc w:val="left"/>
      </w:pPr>
      <w:r>
        <w:t>The High Prelate arrived next, robes whispering across the marble. Her face was serene, but her eyes were sharp. She bowed her head. “Doge Castagne.”</w:t>
      </w:r>
    </w:p>
    <w:p>
      <w:pPr>
        <w:spacing w:before="120" w:after="120"/>
        <w:jc w:val="left"/>
      </w:pPr>
      <w:r>
        <w:t>“High Prelate.”</w:t>
      </w:r>
    </w:p>
    <w:p>
      <w:pPr>
        <w:spacing w:before="120" w:after="120"/>
        <w:jc w:val="left"/>
      </w:pPr>
      <w:r>
        <w:t>Moments later, the Archmagister entered — a tall man with silver</w:t>
      </w:r>
      <w:r>
        <w:noBreakHyphen/>
        <w:t>streaked hair and a staff carved from living oak. He inclined his head. “You called for us.”</w:t>
      </w:r>
    </w:p>
    <w:p>
      <w:pPr>
        <w:spacing w:before="120" w:after="120"/>
        <w:jc w:val="left"/>
      </w:pPr>
      <w:r>
        <w:t>Doge Castagne wasted no time.</w:t>
      </w:r>
    </w:p>
    <w:p>
      <w:pPr>
        <w:spacing w:before="120" w:after="120"/>
        <w:jc w:val="left"/>
      </w:pPr>
      <w:r>
        <w:t>“House Aurelion is moving.”</w:t>
      </w:r>
    </w:p>
    <w:p>
      <w:pPr>
        <w:spacing w:before="120" w:after="120"/>
        <w:jc w:val="left"/>
      </w:pPr>
      <w:r>
        <w:t>The High Prelate’s expression tightened. “Toward what end?”</w:t>
      </w:r>
    </w:p>
    <w:p>
      <w:pPr>
        <w:spacing w:before="120" w:after="120"/>
        <w:jc w:val="left"/>
      </w:pPr>
      <w:r>
        <w:t>“That,” the Doge said, “is what concerns me. They have taken an interest in a young man named Roben Calder.”</w:t>
      </w:r>
    </w:p>
    <w:p>
      <w:pPr>
        <w:spacing w:before="120" w:after="120"/>
        <w:jc w:val="left"/>
      </w:pPr>
      <w:r>
        <w:t>The Archmagister frowned. “Aurelion does not recruit artists.”</w:t>
      </w:r>
    </w:p>
    <w:p>
      <w:pPr>
        <w:spacing w:before="120" w:after="120"/>
        <w:jc w:val="left"/>
      </w:pPr>
      <w:r>
        <w:t>“Exactly.”</w:t>
      </w:r>
    </w:p>
    <w:p>
      <w:pPr>
        <w:spacing w:before="120" w:after="120"/>
        <w:jc w:val="left"/>
      </w:pPr>
      <w:r>
        <w:t>The High Prelate folded her hands. “What is special about this Calder?”</w:t>
      </w:r>
    </w:p>
    <w:p>
      <w:pPr>
        <w:spacing w:before="120" w:after="120"/>
        <w:jc w:val="left"/>
      </w:pPr>
      <w:r>
        <w:t>The Doge hesitated — not because he doubted, but because he disliked speaking of things he could not yet prove.</w:t>
      </w:r>
    </w:p>
    <w:p>
      <w:pPr>
        <w:spacing w:before="120" w:after="120"/>
        <w:jc w:val="left"/>
      </w:pPr>
      <w:r>
        <w:t>“There have been… disturbances,” he said. “Small. Subtle. But consistent. The city’s rhythm is shifting.”</w:t>
      </w:r>
    </w:p>
    <w:p>
      <w:pPr>
        <w:spacing w:before="120" w:after="120"/>
        <w:jc w:val="left"/>
      </w:pPr>
      <w:r>
        <w:t>The Archmagister’s eyes narrowed. “Magic?”</w:t>
      </w:r>
    </w:p>
    <w:p>
      <w:pPr>
        <w:spacing w:before="120" w:after="120"/>
        <w:jc w:val="left"/>
      </w:pPr>
      <w:r>
        <w:t>“No,” the Doge said. “Not magic. Something older. Something woven into the city itself.”</w:t>
      </w:r>
    </w:p>
    <w:p>
      <w:pPr>
        <w:spacing w:before="120" w:after="120"/>
        <w:jc w:val="left"/>
      </w:pPr>
      <w:r>
        <w:t>The High Prelate inhaled sharply. “You believe this Calder is connected.”</w:t>
      </w:r>
    </w:p>
    <w:p>
      <w:pPr>
        <w:spacing w:before="120" w:after="120"/>
        <w:jc w:val="left"/>
      </w:pPr>
      <w:r>
        <w:t>“I believe,” Doge Castagne said carefully, “that Aurelion believes he is.”</w:t>
      </w:r>
    </w:p>
    <w:p>
      <w:pPr>
        <w:spacing w:before="120" w:after="120"/>
        <w:jc w:val="left"/>
      </w:pPr>
      <w:r>
        <w:t>Silence settled.</w:t>
      </w:r>
    </w:p>
    <w:p>
      <w:pPr>
        <w:spacing w:before="120" w:after="120"/>
        <w:jc w:val="left"/>
      </w:pPr>
      <w:r>
        <w:t>Then the Archmagister spoke. “If Aurelion seeks to control a force they do not understand, they risk destabilizing the entire city.”</w:t>
      </w:r>
    </w:p>
    <w:p>
      <w:pPr>
        <w:spacing w:before="120" w:after="120"/>
        <w:jc w:val="left"/>
      </w:pPr>
      <w:r>
        <w:t>“They risk more than that,” the High Prelate murmured. “They risk awakening what should remain dormant.”</w:t>
      </w:r>
    </w:p>
    <w:p>
      <w:pPr>
        <w:spacing w:before="120" w:after="120"/>
        <w:jc w:val="left"/>
      </w:pPr>
      <w:r>
        <w:t>The Doge leaned forward. “Which is why I called you both. I want the Church and the Conclave aligned. If Aurelion overreaches — and they will — we must be ready.”</w:t>
      </w:r>
    </w:p>
    <w:p>
      <w:pPr>
        <w:spacing w:before="120" w:after="120"/>
        <w:jc w:val="left"/>
      </w:pPr>
      <w:r>
        <w:t>The Archmagister tapped his staff once against the floor. “What do you require of us?”</w:t>
      </w:r>
    </w:p>
    <w:p>
      <w:pPr>
        <w:spacing w:before="120" w:after="120"/>
        <w:jc w:val="left"/>
      </w:pPr>
      <w:r>
        <w:t>“For now?” The Doge’s voice was quiet. “Observation. Discretion. And readiness.”</w:t>
      </w:r>
    </w:p>
    <w:p>
      <w:pPr>
        <w:spacing w:before="120" w:after="120"/>
        <w:jc w:val="left"/>
      </w:pPr>
      <w:r>
        <w:t>The High Prelate nodded. “And Calder?”</w:t>
      </w:r>
    </w:p>
    <w:p>
      <w:pPr>
        <w:spacing w:before="120" w:after="120"/>
        <w:jc w:val="left"/>
      </w:pPr>
      <w:r>
        <w:t>Doge Castagne exhaled. “Watch him. Protect him if necessary. But do not approach him. Not yet.”</w:t>
      </w:r>
    </w:p>
    <w:p>
      <w:pPr>
        <w:spacing w:before="120" w:after="120"/>
        <w:jc w:val="left"/>
      </w:pPr>
      <w:r>
        <w:t>The Archmagister raised a brow. “You fear spooking him.”</w:t>
      </w:r>
    </w:p>
    <w:p>
      <w:pPr>
        <w:spacing w:before="120" w:after="120"/>
        <w:jc w:val="left"/>
      </w:pPr>
      <w:r>
        <w:t>“I fear,” Doge Castagne said, “that the city is already bending around him. And if we push too hard, it may bend further.”</w:t>
      </w:r>
    </w:p>
    <w:p>
      <w:pPr>
        <w:spacing w:before="120" w:after="120"/>
        <w:jc w:val="left"/>
      </w:pPr>
      <w:r>
        <w:t>A gust of wind swept through the chamber — sharp, cold, unnatural. The candles flickered violently, then steadied.</w:t>
      </w:r>
    </w:p>
    <w:p>
      <w:pPr>
        <w:spacing w:before="120" w:after="120"/>
        <w:jc w:val="left"/>
      </w:pPr>
      <w:r>
        <w:t>All three leaders froze.</w:t>
      </w:r>
    </w:p>
    <w:p>
      <w:pPr>
        <w:spacing w:before="120" w:after="120"/>
        <w:jc w:val="left"/>
      </w:pPr>
      <w:r>
        <w:t>The High Prelate whispered, “It has begun.”</w:t>
      </w:r>
    </w:p>
    <w:p>
      <w:pPr>
        <w:spacing w:before="120" w:after="120"/>
        <w:jc w:val="left"/>
      </w:pPr>
      <w:r>
        <w:t>Doge Castagne’s eyes hardened. “Then we move swiftly.”</w:t>
      </w:r>
    </w:p>
    <w:p>
      <w:pPr>
        <w:spacing w:before="120" w:after="120"/>
        <w:jc w:val="left"/>
      </w:pPr>
      <w:r>
        <w:t>Doge Castagne rose from his chair.</w:t>
      </w:r>
    </w:p>
    <w:p>
      <w:pPr>
        <w:spacing w:before="120" w:after="120"/>
        <w:jc w:val="left"/>
      </w:pPr>
      <w:r>
        <w:t>“Aurelion thinks they are playing a game of influence,” Doge Castagne said. “They are wrong.”</w:t>
      </w:r>
    </w:p>
    <w:p>
      <w:pPr>
        <w:spacing w:before="120" w:after="120"/>
        <w:jc w:val="left"/>
      </w:pPr>
      <w:r>
        <w:t>Doge Castagne looked toward the window, where the city stretched beneath the morning sun.</w:t>
      </w:r>
    </w:p>
    <w:p>
      <w:pPr>
        <w:spacing w:before="120" w:after="120"/>
        <w:jc w:val="left"/>
      </w:pPr>
      <w:r>
        <w:t>“This is no game.”</w:t>
      </w:r>
    </w:p>
    <w:p>
      <w:pPr>
        <w:spacing w:before="120" w:after="120"/>
        <w:jc w:val="left"/>
      </w:pPr>
    </w:p>
    <w:p>
      <w:pPr>
        <w:spacing w:before="120" w:after="120"/>
        <w:jc w:val="left"/>
      </w:pPr>
      <w:r>
        <w:t>The Aurelion counting house was quiet in the early afternoon, its marble floors gleaming, its high windows filtering sunlight into disciplined shafts of gold. Clerks moved with mechanical precision, quills scratching in perfect rhythm.</w:t>
      </w:r>
    </w:p>
    <w:p>
      <w:pPr>
        <w:spacing w:before="120" w:after="120"/>
        <w:jc w:val="left"/>
      </w:pPr>
      <w:r>
        <w:t>But in the private chamber at the back of the building, the rhythm broke.</w:t>
      </w:r>
    </w:p>
    <w:p>
      <w:pPr>
        <w:spacing w:before="120" w:after="120"/>
        <w:jc w:val="left"/>
      </w:pPr>
      <w:r>
        <w:t>Varos slipped inside and shut the door behind him with more force than he intended. His breath was tight. His face pale.</w:t>
      </w:r>
    </w:p>
    <w:p>
      <w:pPr>
        <w:spacing w:before="120" w:after="120"/>
        <w:jc w:val="left"/>
      </w:pPr>
      <w:r>
        <w:t>“He knows,” Varos said.</w:t>
      </w:r>
    </w:p>
    <w:p>
      <w:pPr>
        <w:spacing w:before="120" w:after="120"/>
        <w:jc w:val="left"/>
      </w:pPr>
      <w:r>
        <w:t>The man seated at the obsidian table did not look up from the ledger he was annotating. His quill moved with slow, deliberate precision.</w:t>
      </w:r>
    </w:p>
    <w:p>
      <w:pPr>
        <w:spacing w:before="120" w:after="120"/>
        <w:jc w:val="left"/>
      </w:pPr>
      <w:r>
        <w:t>“Who knows,” he said.</w:t>
      </w:r>
    </w:p>
    <w:p>
      <w:pPr>
        <w:spacing w:before="120" w:after="120"/>
        <w:jc w:val="left"/>
      </w:pPr>
      <w:r>
        <w:t>“The Doge,” Varos whispered. “</w:t>
      </w:r>
      <w:r>
        <w:rPr>
          <w:b/>
          <w:bCs/>
        </w:rPr>
        <w:t>Doge Castagne</w:t>
      </w:r>
      <w:r>
        <w:t>. He convened the High Prelate and the Archmagister this morning. Together.”</w:t>
      </w:r>
    </w:p>
    <w:p>
      <w:pPr>
        <w:spacing w:before="120" w:after="120"/>
        <w:jc w:val="left"/>
      </w:pPr>
      <w:r>
        <w:t>The quill paused.</w:t>
      </w:r>
    </w:p>
    <w:p>
      <w:pPr>
        <w:spacing w:before="120" w:after="120"/>
        <w:jc w:val="left"/>
      </w:pPr>
      <w:r>
        <w:t>Only paused.</w:t>
      </w:r>
    </w:p>
    <w:p>
      <w:pPr>
        <w:spacing w:before="120" w:after="120"/>
        <w:jc w:val="left"/>
      </w:pPr>
      <w:r>
        <w:t>Then resumed its steady movement.</w:t>
      </w:r>
    </w:p>
    <w:p>
      <w:pPr>
        <w:spacing w:before="120" w:after="120"/>
        <w:jc w:val="left"/>
      </w:pPr>
      <w:r>
        <w:t>Varos stared. “Did you hear me? Castagne called both of them. Over us.”</w:t>
      </w:r>
    </w:p>
    <w:p>
      <w:pPr>
        <w:spacing w:before="120" w:after="120"/>
        <w:jc w:val="left"/>
      </w:pPr>
      <w:r>
        <w:t>The man finally looked up.</w:t>
      </w:r>
    </w:p>
    <w:p>
      <w:pPr>
        <w:spacing w:before="120" w:after="120"/>
        <w:jc w:val="left"/>
      </w:pPr>
      <w:r>
        <w:t>His eyes were calm. Too calm.</w:t>
      </w:r>
    </w:p>
    <w:p>
      <w:pPr>
        <w:spacing w:before="120" w:after="120"/>
        <w:jc w:val="left"/>
      </w:pPr>
      <w:r>
        <w:t>“Of course he did,” he said. “A Castagne always assumes the worst. It is how their line survived the Purge.”</w:t>
      </w:r>
    </w:p>
    <w:p>
      <w:pPr>
        <w:spacing w:before="120" w:after="120"/>
        <w:jc w:val="left"/>
      </w:pPr>
      <w:r>
        <w:t>Varos paced, hands shaking. “This is not assumption. This is scrutiny. If he suspects we’re moving—”</w:t>
      </w:r>
    </w:p>
    <w:p>
      <w:pPr>
        <w:spacing w:before="120" w:after="120"/>
        <w:jc w:val="left"/>
      </w:pPr>
      <w:r>
        <w:t>“He does,” the man said. “He always suspects. That is his nature.”</w:t>
      </w:r>
    </w:p>
    <w:p>
      <w:pPr>
        <w:spacing w:before="120" w:after="120"/>
        <w:jc w:val="left"/>
      </w:pPr>
      <w:r>
        <w:t>He closed the ledger with a soft, final sound.</w:t>
      </w:r>
    </w:p>
    <w:p>
      <w:pPr>
        <w:spacing w:before="120" w:after="120"/>
        <w:jc w:val="left"/>
      </w:pPr>
      <w:r>
        <w:t>“Tell me exactly what the Doge knows.”</w:t>
      </w:r>
    </w:p>
    <w:p>
      <w:pPr>
        <w:spacing w:before="120" w:after="120"/>
        <w:jc w:val="left"/>
      </w:pPr>
      <w:r>
        <w:t>Varos swallowed. “Only that we’ve taken an interest in Roben Calder.”</w:t>
      </w:r>
    </w:p>
    <w:p>
      <w:pPr>
        <w:spacing w:before="120" w:after="120"/>
        <w:jc w:val="left"/>
      </w:pPr>
      <w:r>
        <w:t>A faint smile touched the man’s mouth. “Good. Let him know that much.”</w:t>
      </w:r>
    </w:p>
    <w:p>
      <w:pPr>
        <w:spacing w:before="120" w:after="120"/>
        <w:jc w:val="left"/>
      </w:pPr>
      <w:r>
        <w:t>Varos blinked. “Good?”</w:t>
      </w:r>
    </w:p>
    <w:p>
      <w:pPr>
        <w:spacing w:before="120" w:after="120"/>
        <w:jc w:val="left"/>
      </w:pPr>
      <w:r>
        <w:t>“Yes.” The man stood, smoothing the sleeves of his immaculate coat. “If Castagne believes we are courting a promising young performer, he will watch. But he will not interfere. Not yet.”</w:t>
      </w:r>
    </w:p>
    <w:p>
      <w:pPr>
        <w:spacing w:before="120" w:after="120"/>
        <w:jc w:val="left"/>
      </w:pPr>
      <w:r>
        <w:t>Varos hesitated. “And if he learns the truth?”</w:t>
      </w:r>
    </w:p>
    <w:p>
      <w:pPr>
        <w:spacing w:before="120" w:after="120"/>
        <w:jc w:val="left"/>
      </w:pPr>
      <w:r>
        <w:t>The man’s smile sharpened. “He won’t.”</w:t>
      </w:r>
    </w:p>
    <w:p>
      <w:pPr>
        <w:spacing w:before="120" w:after="120"/>
        <w:jc w:val="left"/>
      </w:pPr>
      <w:r>
        <w:t>He walked to the window, looking out over the city — the rooftops, the canals, the distant spires of the Conclave of Wizards. The wind stirred, sharp and cold, rattling the shutters.</w:t>
      </w:r>
    </w:p>
    <w:p>
      <w:pPr>
        <w:spacing w:before="120" w:after="120"/>
        <w:jc w:val="left"/>
      </w:pPr>
      <w:r>
        <w:t>The man did not flinch.</w:t>
      </w:r>
    </w:p>
    <w:p>
      <w:pPr>
        <w:spacing w:before="120" w:after="120"/>
        <w:jc w:val="left"/>
      </w:pPr>
      <w:r>
        <w:t>“Roben Calder is a variable,” he said softly. “A rare one. A dangerous one. And variables must be secured before others realize their value.”</w:t>
      </w:r>
    </w:p>
    <w:p>
      <w:pPr>
        <w:spacing w:before="120" w:after="120"/>
        <w:jc w:val="left"/>
      </w:pPr>
      <w:r>
        <w:t>Varos exhaled shakily. “The Doge already suspects.”</w:t>
      </w:r>
    </w:p>
    <w:p>
      <w:pPr>
        <w:spacing w:before="120" w:after="120"/>
        <w:jc w:val="left"/>
      </w:pPr>
      <w:r>
        <w:t>“Suspects,” the man repeated. “Not knows.”</w:t>
      </w:r>
    </w:p>
    <w:p>
      <w:pPr>
        <w:spacing w:before="120" w:after="120"/>
        <w:jc w:val="left"/>
      </w:pPr>
      <w:r>
        <w:t>He turned from the window.</w:t>
      </w:r>
    </w:p>
    <w:p>
      <w:pPr>
        <w:spacing w:before="120" w:after="120"/>
        <w:jc w:val="left"/>
      </w:pPr>
      <w:r>
        <w:t>“Which means we must accelerate.”</w:t>
      </w:r>
    </w:p>
    <w:p>
      <w:pPr>
        <w:spacing w:before="120" w:after="120"/>
        <w:jc w:val="left"/>
      </w:pPr>
      <w:r>
        <w:t>Varos stiffened. “Accelerate what?”</w:t>
      </w:r>
    </w:p>
    <w:p>
      <w:pPr>
        <w:spacing w:before="120" w:after="120"/>
        <w:jc w:val="left"/>
      </w:pPr>
      <w:r>
        <w:t>“Our acquisition.”</w:t>
      </w:r>
    </w:p>
    <w:p>
      <w:pPr>
        <w:spacing w:before="120" w:after="120"/>
        <w:jc w:val="left"/>
      </w:pPr>
      <w:r>
        <w:t>Varos’s voice cracked. “You mean to bring him in now? Today?”</w:t>
      </w:r>
    </w:p>
    <w:p>
      <w:pPr>
        <w:spacing w:before="120" w:after="120"/>
        <w:jc w:val="left"/>
      </w:pPr>
      <w:r>
        <w:t>“Yes.”</w:t>
      </w:r>
    </w:p>
    <w:p>
      <w:pPr>
        <w:spacing w:before="120" w:after="120"/>
        <w:jc w:val="left"/>
      </w:pPr>
      <w:r>
        <w:t>“But he’s unstable. The disturbances—”</w:t>
      </w:r>
    </w:p>
    <w:p>
      <w:pPr>
        <w:spacing w:before="120" w:after="120"/>
        <w:jc w:val="left"/>
      </w:pPr>
      <w:r>
        <w:t>“Are growing,” the man said. “And the longer he remains unaligned, the more unpredictable he becomes. We cannot allow the Church or the Conclave to reach him first.”</w:t>
      </w:r>
    </w:p>
    <w:p>
      <w:pPr>
        <w:spacing w:before="120" w:after="120"/>
        <w:jc w:val="left"/>
      </w:pPr>
      <w:r>
        <w:t>Varos swallowed. “And Castagne?”</w:t>
      </w:r>
    </w:p>
    <w:p>
      <w:pPr>
        <w:spacing w:before="120" w:after="120"/>
        <w:jc w:val="left"/>
      </w:pPr>
      <w:r>
        <w:t>“The Doge,” the man said, “will watch. And he will wait. And by the time he realizes what we have done, it will be too late.”</w:t>
      </w:r>
    </w:p>
    <w:p>
      <w:pPr>
        <w:spacing w:before="120" w:after="120"/>
        <w:jc w:val="left"/>
      </w:pPr>
      <w:r>
        <w:t>He stepped closer, lowering his voice.</w:t>
      </w:r>
    </w:p>
    <w:p>
      <w:pPr>
        <w:spacing w:before="120" w:after="120"/>
        <w:jc w:val="left"/>
      </w:pPr>
      <w:r>
        <w:t>“Send an emissary. Someone polite. Someone he will not fear.”</w:t>
      </w:r>
    </w:p>
    <w:p>
      <w:pPr>
        <w:spacing w:before="120" w:after="120"/>
        <w:jc w:val="left"/>
      </w:pPr>
      <w:r>
        <w:t>Varos nodded slowly. “And if he refuses?”</w:t>
      </w:r>
    </w:p>
    <w:p>
      <w:pPr>
        <w:spacing w:before="120" w:after="120"/>
        <w:jc w:val="left"/>
      </w:pPr>
      <w:r>
        <w:t>The man’s smile returned — thin, elegant, merciless.</w:t>
      </w:r>
    </w:p>
    <w:p>
      <w:pPr>
        <w:spacing w:before="120" w:after="120"/>
        <w:jc w:val="left"/>
      </w:pPr>
      <w:r>
        <w:t>“He won’t.”</w:t>
      </w:r>
    </w:p>
    <w:p>
      <w:pPr>
        <w:spacing w:before="120" w:after="120"/>
        <w:jc w:val="left"/>
      </w:pPr>
      <w:r>
        <w:t>A gust of wind swept through the chamber — sharp, cold, unnatural. The candle flames guttered, then steadied.</w:t>
      </w:r>
    </w:p>
    <w:p>
      <w:pPr>
        <w:spacing w:before="120" w:after="120"/>
        <w:jc w:val="left"/>
      </w:pPr>
      <w:r>
        <w:t>The man looked toward the window again.</w:t>
      </w:r>
    </w:p>
    <w:p>
      <w:pPr>
        <w:spacing w:before="120" w:after="120"/>
        <w:jc w:val="left"/>
      </w:pPr>
      <w:r>
        <w:t>“The city is bending,” he murmured. “And we will be the ones to shape it.”</w:t>
      </w:r>
    </w:p>
    <w:p>
      <w:pPr>
        <w:spacing w:before="120" w:after="120"/>
        <w:jc w:val="left"/>
      </w:pPr>
      <w:r>
        <w:t>Varos bowed his head. “I’ll send the emissary at once.”</w:t>
      </w:r>
    </w:p>
    <w:p>
      <w:pPr>
        <w:spacing w:before="120" w:after="120"/>
        <w:jc w:val="left"/>
      </w:pPr>
      <w:r>
        <w:t>“Good,” the man said. “And Varos?”</w:t>
      </w:r>
    </w:p>
    <w:p>
      <w:pPr>
        <w:spacing w:before="120" w:after="120"/>
        <w:jc w:val="left"/>
      </w:pPr>
      <w:r>
        <w:t>Varos paused at the door. “Yes?”</w:t>
      </w:r>
    </w:p>
    <w:p>
      <w:pPr>
        <w:spacing w:before="120" w:after="120"/>
        <w:jc w:val="left"/>
      </w:pPr>
      <w:r>
        <w:t>“Do not fail.”</w:t>
      </w:r>
    </w:p>
    <w:p>
      <w:pPr>
        <w:spacing w:before="120" w:after="120"/>
        <w:jc w:val="left"/>
      </w:pPr>
      <w:r>
        <w:t>Varos fled.</w:t>
      </w:r>
    </w:p>
    <w:p>
      <w:pPr>
        <w:spacing w:before="120" w:after="120"/>
        <w:jc w:val="left"/>
      </w:pPr>
      <w:r>
        <w:t>The man returned to the window, watching the city with the patience of a predator.</w:t>
      </w:r>
    </w:p>
    <w:p>
      <w:pPr>
        <w:spacing w:before="120" w:after="120"/>
        <w:jc w:val="left"/>
      </w:pPr>
      <w:r>
        <w:t>“Come to me, Roben Calder,” he whispered.</w:t>
      </w:r>
    </w:p>
    <w:p>
      <w:pPr>
        <w:spacing w:before="120" w:after="120"/>
        <w:jc w:val="left"/>
      </w:pPr>
      <w:r>
        <w:t>The wind answered.</w:t>
      </w:r>
    </w:p>
    <w:p>
      <w:pPr>
        <w:spacing w:before="120" w:after="120"/>
        <w:jc w:val="left"/>
      </w:pPr>
    </w:p>
    <w:p>
      <w:pPr>
        <w:spacing w:before="120" w:after="120"/>
        <w:jc w:val="left"/>
      </w:pPr>
    </w:p>
    <w:p>
      <w:pPr>
        <w:spacing w:before="120" w:after="120"/>
        <w:jc w:val="left"/>
      </w:pPr>
      <w:r>
        <w:t>Roben Calder had hoped the market would be quieter in the afternoon.</w:t>
      </w:r>
    </w:p>
    <w:p>
      <w:pPr>
        <w:spacing w:before="120" w:after="120"/>
        <w:jc w:val="left"/>
      </w:pPr>
    </w:p>
    <w:p>
      <w:pPr>
        <w:spacing w:before="120" w:after="120"/>
        <w:jc w:val="left"/>
      </w:pPr>
      <w:r>
        <w:t>It wasn’t.</w:t>
      </w:r>
    </w:p>
    <w:p>
      <w:pPr>
        <w:spacing w:before="120" w:after="120"/>
        <w:jc w:val="left"/>
      </w:pPr>
    </w:p>
    <w:p>
      <w:pPr>
        <w:spacing w:before="120" w:after="120"/>
        <w:jc w:val="left"/>
      </w:pPr>
      <w:r>
        <w:t>Vendors called out prices, children darted between stalls, and the smell of roasted chestnuts drifted through the air. It should have felt normal. Safe. Ordinary.</w:t>
      </w:r>
    </w:p>
    <w:p>
      <w:pPr>
        <w:spacing w:before="120" w:after="120"/>
        <w:jc w:val="left"/>
      </w:pPr>
    </w:p>
    <w:p>
      <w:pPr>
        <w:spacing w:before="120" w:after="120"/>
        <w:jc w:val="left"/>
      </w:pPr>
      <w:r>
        <w:t>It didn’t.</w:t>
      </w:r>
    </w:p>
    <w:p>
      <w:pPr>
        <w:spacing w:before="120" w:after="120"/>
        <w:jc w:val="left"/>
      </w:pPr>
    </w:p>
    <w:p>
      <w:pPr>
        <w:spacing w:before="120" w:after="120"/>
        <w:jc w:val="left"/>
      </w:pPr>
      <w:r>
        <w:t>The wind had been wrong all day — sharp, cold, unnatural — tugging at his coat, brushing against his neck like a warning. Roben tried to ignore it. He bought bread. He bought tea. He tried to breathe.</w:t>
      </w:r>
    </w:p>
    <w:p>
      <w:pPr>
        <w:spacing w:before="120" w:after="120"/>
        <w:jc w:val="left"/>
      </w:pPr>
    </w:p>
    <w:p>
      <w:pPr>
        <w:spacing w:before="120" w:after="120"/>
        <w:jc w:val="left"/>
      </w:pPr>
      <w:r>
        <w:t>He was turning to leave when the crowd shifted.</w:t>
      </w:r>
    </w:p>
    <w:p>
      <w:pPr>
        <w:spacing w:before="120" w:after="120"/>
        <w:jc w:val="left"/>
      </w:pPr>
    </w:p>
    <w:p>
      <w:pPr>
        <w:spacing w:before="120" w:after="120"/>
        <w:jc w:val="left"/>
      </w:pPr>
      <w:r>
        <w:t>Not parted.</w:t>
      </w:r>
    </w:p>
    <w:p>
      <w:pPr>
        <w:spacing w:before="120" w:after="120"/>
        <w:jc w:val="left"/>
      </w:pPr>
      <w:r>
        <w:t>Shifted.</w:t>
      </w:r>
    </w:p>
    <w:p>
      <w:pPr>
        <w:spacing w:before="120" w:after="120"/>
        <w:jc w:val="left"/>
      </w:pPr>
    </w:p>
    <w:p>
      <w:pPr>
        <w:spacing w:before="120" w:after="120"/>
        <w:jc w:val="left"/>
      </w:pPr>
      <w:r>
        <w:t>As if making room.</w:t>
      </w:r>
    </w:p>
    <w:p>
      <w:pPr>
        <w:spacing w:before="120" w:after="120"/>
        <w:jc w:val="left"/>
      </w:pPr>
    </w:p>
    <w:p>
      <w:pPr>
        <w:spacing w:before="120" w:after="120"/>
        <w:jc w:val="left"/>
      </w:pPr>
      <w:r>
        <w:t>A man stepped into the space that opened before Roben — tall, elegant, dressed in a deep blue coat embroidered with gold thread. His hair was silver at the temples, his posture impeccable, his smile warm in a way that felt… curated.</w:t>
      </w:r>
    </w:p>
    <w:p>
      <w:pPr>
        <w:spacing w:before="120" w:after="120"/>
        <w:jc w:val="left"/>
      </w:pPr>
    </w:p>
    <w:p>
      <w:pPr>
        <w:spacing w:before="120" w:after="120"/>
        <w:jc w:val="left"/>
      </w:pPr>
      <w:r>
        <w:t>“Roben Calder,” the man said, as if greeting an old friend.</w:t>
      </w:r>
    </w:p>
    <w:p>
      <w:pPr>
        <w:spacing w:before="120" w:after="120"/>
        <w:jc w:val="left"/>
      </w:pPr>
    </w:p>
    <w:p>
      <w:pPr>
        <w:spacing w:before="120" w:after="120"/>
        <w:jc w:val="left"/>
      </w:pPr>
      <w:r>
        <w:t>Roben froze. “Do I know you?”</w:t>
      </w:r>
    </w:p>
    <w:p>
      <w:pPr>
        <w:spacing w:before="120" w:after="120"/>
        <w:jc w:val="left"/>
      </w:pPr>
    </w:p>
    <w:p>
      <w:pPr>
        <w:spacing w:before="120" w:after="120"/>
        <w:jc w:val="left"/>
      </w:pPr>
      <w:r>
        <w:t>“Not yet.” The man bowed with perfect grace. “I am Eldrin Vale, emissary of House Aurelion.”</w:t>
      </w:r>
    </w:p>
    <w:p>
      <w:pPr>
        <w:spacing w:before="120" w:after="120"/>
        <w:jc w:val="left"/>
      </w:pPr>
    </w:p>
    <w:p>
      <w:pPr>
        <w:spacing w:before="120" w:after="120"/>
        <w:jc w:val="left"/>
      </w:pPr>
      <w:r>
        <w:t>Roben’s stomach dropped.</w:t>
      </w:r>
    </w:p>
    <w:p>
      <w:pPr>
        <w:spacing w:before="120" w:after="120"/>
        <w:jc w:val="left"/>
      </w:pPr>
    </w:p>
    <w:p>
      <w:pPr>
        <w:spacing w:before="120" w:after="120"/>
        <w:jc w:val="left"/>
      </w:pPr>
      <w:r>
        <w:t>Eldrin’s smile deepened. “I believe you received an invitation from us after the festival.”</w:t>
      </w:r>
    </w:p>
    <w:p>
      <w:pPr>
        <w:spacing w:before="120" w:after="120"/>
        <w:jc w:val="left"/>
      </w:pPr>
    </w:p>
    <w:p>
      <w:pPr>
        <w:spacing w:before="120" w:after="120"/>
        <w:jc w:val="left"/>
      </w:pPr>
      <w:r>
        <w:t>Roben swallowed. “I… haven’t responded.”</w:t>
      </w:r>
    </w:p>
    <w:p>
      <w:pPr>
        <w:spacing w:before="120" w:after="120"/>
        <w:jc w:val="left"/>
      </w:pPr>
    </w:p>
    <w:p>
      <w:pPr>
        <w:spacing w:before="120" w:after="120"/>
        <w:jc w:val="left"/>
      </w:pPr>
      <w:r>
        <w:t>“Indeed.” Eldrin’s tone remained pleasant. “Which is why I am here.”</w:t>
      </w:r>
    </w:p>
    <w:p>
      <w:pPr>
        <w:spacing w:before="120" w:after="120"/>
        <w:jc w:val="left"/>
      </w:pPr>
    </w:p>
    <w:p>
      <w:pPr>
        <w:spacing w:before="120" w:after="120"/>
        <w:jc w:val="left"/>
      </w:pPr>
      <w:r>
        <w:t>The wind pressed against Roben’s back — sharp, cold, unnatural. The lantern above the stall flickered violently, then steadied.</w:t>
      </w:r>
    </w:p>
    <w:p>
      <w:pPr>
        <w:spacing w:before="120" w:after="120"/>
        <w:jc w:val="left"/>
      </w:pPr>
    </w:p>
    <w:p>
      <w:pPr>
        <w:spacing w:before="120" w:after="120"/>
        <w:jc w:val="left"/>
      </w:pPr>
      <w:r>
        <w:t>Eldrin didn’t flinch.</w:t>
      </w:r>
    </w:p>
    <w:p>
      <w:pPr>
        <w:spacing w:before="120" w:after="120"/>
        <w:jc w:val="left"/>
      </w:pPr>
    </w:p>
    <w:p>
      <w:pPr>
        <w:spacing w:before="120" w:after="120"/>
        <w:jc w:val="left"/>
      </w:pPr>
      <w:r>
        <w:t>Roben did.</w:t>
      </w:r>
    </w:p>
    <w:p>
      <w:pPr>
        <w:spacing w:before="120" w:after="120"/>
        <w:jc w:val="left"/>
      </w:pPr>
    </w:p>
    <w:p>
      <w:pPr>
        <w:spacing w:before="120" w:after="120"/>
        <w:jc w:val="left"/>
      </w:pPr>
      <w:r>
        <w:t>Eldrin stepped closer, lowering his voice. “House Aurelion would like to extend a second invitation. A more personal one.”</w:t>
      </w:r>
    </w:p>
    <w:p>
      <w:pPr>
        <w:spacing w:before="120" w:after="120"/>
        <w:jc w:val="left"/>
      </w:pPr>
    </w:p>
    <w:p>
      <w:pPr>
        <w:spacing w:before="120" w:after="120"/>
        <w:jc w:val="left"/>
      </w:pPr>
      <w:r>
        <w:t>“I’m not interested,” Roben said quickly.</w:t>
      </w:r>
    </w:p>
    <w:p>
      <w:pPr>
        <w:spacing w:before="120" w:after="120"/>
        <w:jc w:val="left"/>
      </w:pPr>
    </w:p>
    <w:p>
      <w:pPr>
        <w:spacing w:before="120" w:after="120"/>
        <w:jc w:val="left"/>
      </w:pPr>
      <w:r>
        <w:t>Eldrin’s smile didn’t change. “Interest is not required. Only attendance.”</w:t>
      </w:r>
    </w:p>
    <w:p>
      <w:pPr>
        <w:spacing w:before="120" w:after="120"/>
        <w:jc w:val="left"/>
      </w:pPr>
    </w:p>
    <w:p>
      <w:pPr>
        <w:spacing w:before="120" w:after="120"/>
        <w:jc w:val="left"/>
      </w:pPr>
      <w:r>
        <w:t>Roben stiffened. “I’m not going.”</w:t>
      </w:r>
    </w:p>
    <w:p>
      <w:pPr>
        <w:spacing w:before="120" w:after="120"/>
        <w:jc w:val="left"/>
      </w:pPr>
    </w:p>
    <w:p>
      <w:pPr>
        <w:spacing w:before="120" w:after="120"/>
        <w:jc w:val="left"/>
      </w:pPr>
      <w:r>
        <w:t>Eldrin tilted his head, studying him with unsettling precision. “You misunderstand. This is not a summons. It is an opportunity.”</w:t>
      </w:r>
    </w:p>
    <w:p>
      <w:pPr>
        <w:spacing w:before="120" w:after="120"/>
        <w:jc w:val="left"/>
      </w:pPr>
    </w:p>
    <w:p>
      <w:pPr>
        <w:spacing w:before="120" w:after="120"/>
        <w:jc w:val="left"/>
      </w:pPr>
      <w:r>
        <w:t>Roben took a step back. “I don’t want it.”</w:t>
      </w:r>
    </w:p>
    <w:p>
      <w:pPr>
        <w:spacing w:before="120" w:after="120"/>
        <w:jc w:val="left"/>
      </w:pPr>
    </w:p>
    <w:p>
      <w:pPr>
        <w:spacing w:before="120" w:after="120"/>
        <w:jc w:val="left"/>
      </w:pPr>
      <w:r>
        <w:t>Eldrin’s eyes sharpened — just for a moment, just enough to reveal the steel beneath the silk.</w:t>
      </w:r>
    </w:p>
    <w:p>
      <w:pPr>
        <w:spacing w:before="120" w:after="120"/>
        <w:jc w:val="left"/>
      </w:pPr>
    </w:p>
    <w:p>
      <w:pPr>
        <w:spacing w:before="120" w:after="120"/>
        <w:jc w:val="left"/>
      </w:pPr>
      <w:r>
        <w:t>“Roben,” he said softly, “the city is changing. You feel it. We feel it. Others feel it. You are at the center of something you do not yet understand.”</w:t>
      </w:r>
    </w:p>
    <w:p>
      <w:pPr>
        <w:spacing w:before="120" w:after="120"/>
        <w:jc w:val="left"/>
      </w:pPr>
    </w:p>
    <w:p>
      <w:pPr>
        <w:spacing w:before="120" w:after="120"/>
        <w:jc w:val="left"/>
      </w:pPr>
      <w:r>
        <w:t>Roben’s breath caught.</w:t>
      </w:r>
    </w:p>
    <w:p>
      <w:pPr>
        <w:spacing w:before="120" w:after="120"/>
        <w:jc w:val="left"/>
      </w:pPr>
    </w:p>
    <w:p>
      <w:pPr>
        <w:spacing w:before="120" w:after="120"/>
        <w:jc w:val="left"/>
      </w:pPr>
      <w:r>
        <w:t>Eldrin continued, voice smooth as polished marble. “House Aurelion can help you. Guide you. Protect you.”</w:t>
      </w:r>
    </w:p>
    <w:p>
      <w:pPr>
        <w:spacing w:before="120" w:after="120"/>
        <w:jc w:val="left"/>
      </w:pPr>
    </w:p>
    <w:p>
      <w:pPr>
        <w:spacing w:before="120" w:after="120"/>
        <w:jc w:val="left"/>
      </w:pPr>
      <w:r>
        <w:t>“I don’t need protection.”</w:t>
      </w:r>
    </w:p>
    <w:p>
      <w:pPr>
        <w:spacing w:before="120" w:after="120"/>
        <w:jc w:val="left"/>
      </w:pPr>
    </w:p>
    <w:p>
      <w:pPr>
        <w:spacing w:before="120" w:after="120"/>
        <w:jc w:val="left"/>
      </w:pPr>
      <w:r>
        <w:t>“Everyone needs protection,” Eldrin said. “Especially those who attract attention.”</w:t>
      </w:r>
    </w:p>
    <w:p>
      <w:pPr>
        <w:spacing w:before="120" w:after="120"/>
        <w:jc w:val="left"/>
      </w:pPr>
    </w:p>
    <w:p>
      <w:pPr>
        <w:spacing w:before="120" w:after="120"/>
        <w:jc w:val="left"/>
      </w:pPr>
      <w:r>
        <w:t>Roben’s pulse hammered. “I didn’t ask for any of this.”</w:t>
      </w:r>
    </w:p>
    <w:p>
      <w:pPr>
        <w:spacing w:before="120" w:after="120"/>
        <w:jc w:val="left"/>
      </w:pPr>
    </w:p>
    <w:p>
      <w:pPr>
        <w:spacing w:before="120" w:after="120"/>
        <w:jc w:val="left"/>
      </w:pPr>
      <w:r>
        <w:t>“No one ever does.”</w:t>
      </w:r>
    </w:p>
    <w:p>
      <w:pPr>
        <w:spacing w:before="120" w:after="120"/>
        <w:jc w:val="left"/>
      </w:pPr>
    </w:p>
    <w:p>
      <w:pPr>
        <w:spacing w:before="120" w:after="120"/>
        <w:jc w:val="left"/>
      </w:pPr>
      <w:r>
        <w:t>The wind surged — sharp, cold, unnatural — whipping dust into the air. A stack of crates beside them wobbled, then froze mid</w:t>
      </w:r>
      <w:r>
        <w:noBreakHyphen/>
        <w:t>tilt, as if reconsidering gravity.</w:t>
      </w:r>
    </w:p>
    <w:p>
      <w:pPr>
        <w:spacing w:before="120" w:after="120"/>
        <w:jc w:val="left"/>
      </w:pPr>
    </w:p>
    <w:p>
      <w:pPr>
        <w:spacing w:before="120" w:after="120"/>
        <w:jc w:val="left"/>
      </w:pPr>
      <w:r>
        <w:t>Eldrin watched the crates with mild interest.</w:t>
      </w:r>
    </w:p>
    <w:p>
      <w:pPr>
        <w:spacing w:before="120" w:after="120"/>
        <w:jc w:val="left"/>
      </w:pPr>
    </w:p>
    <w:p>
      <w:pPr>
        <w:spacing w:before="120" w:after="120"/>
        <w:jc w:val="left"/>
      </w:pPr>
      <w:r>
        <w:t>“Fascinating,” he murmured.</w:t>
      </w:r>
    </w:p>
    <w:p>
      <w:pPr>
        <w:spacing w:before="120" w:after="120"/>
        <w:jc w:val="left"/>
      </w:pPr>
    </w:p>
    <w:p>
      <w:pPr>
        <w:spacing w:before="120" w:after="120"/>
        <w:jc w:val="left"/>
      </w:pPr>
      <w:r>
        <w:t>Roben’s heart dropped. “Please,” he whispered. “Just leave me alone.”</w:t>
      </w:r>
    </w:p>
    <w:p>
      <w:pPr>
        <w:spacing w:before="120" w:after="120"/>
        <w:jc w:val="left"/>
      </w:pPr>
    </w:p>
    <w:p>
      <w:pPr>
        <w:spacing w:before="120" w:after="120"/>
        <w:jc w:val="left"/>
      </w:pPr>
      <w:r>
        <w:t>Eldrin stepped closer, his voice barely above a whisper. “I cannot. And neither can they.”</w:t>
      </w:r>
    </w:p>
    <w:p>
      <w:pPr>
        <w:spacing w:before="120" w:after="120"/>
        <w:jc w:val="left"/>
      </w:pPr>
    </w:p>
    <w:p>
      <w:pPr>
        <w:spacing w:before="120" w:after="120"/>
        <w:jc w:val="left"/>
      </w:pPr>
      <w:r>
        <w:t>Roben blinked. “They?”</w:t>
      </w:r>
    </w:p>
    <w:p>
      <w:pPr>
        <w:spacing w:before="120" w:after="120"/>
        <w:jc w:val="left"/>
      </w:pPr>
    </w:p>
    <w:p>
      <w:pPr>
        <w:spacing w:before="120" w:after="120"/>
        <w:jc w:val="left"/>
      </w:pPr>
      <w:r>
        <w:t>Eldrin smiled again — warm, elegant, merciless.</w:t>
      </w:r>
    </w:p>
    <w:p>
      <w:pPr>
        <w:spacing w:before="120" w:after="120"/>
        <w:jc w:val="left"/>
      </w:pPr>
    </w:p>
    <w:p>
      <w:pPr>
        <w:spacing w:before="120" w:after="120"/>
        <w:jc w:val="left"/>
      </w:pPr>
      <w:r>
        <w:t>“You will come to the Aurelion estate tonight,” he said. “At dusk. Wear something formal.”</w:t>
      </w:r>
    </w:p>
    <w:p>
      <w:pPr>
        <w:spacing w:before="120" w:after="120"/>
        <w:jc w:val="left"/>
      </w:pPr>
    </w:p>
    <w:p>
      <w:pPr>
        <w:spacing w:before="120" w:after="120"/>
        <w:jc w:val="left"/>
      </w:pPr>
      <w:r>
        <w:t>“And if I don’t?”</w:t>
      </w:r>
    </w:p>
    <w:p>
      <w:pPr>
        <w:spacing w:before="120" w:after="120"/>
        <w:jc w:val="left"/>
      </w:pPr>
    </w:p>
    <w:p>
      <w:pPr>
        <w:spacing w:before="120" w:after="120"/>
        <w:jc w:val="left"/>
      </w:pPr>
      <w:r>
        <w:t>Eldrin’s smile didn’t change.</w:t>
      </w:r>
    </w:p>
    <w:p>
      <w:pPr>
        <w:spacing w:before="120" w:after="120"/>
        <w:jc w:val="left"/>
      </w:pPr>
    </w:p>
    <w:p>
      <w:pPr>
        <w:spacing w:before="120" w:after="120"/>
        <w:jc w:val="left"/>
      </w:pPr>
      <w:r>
        <w:t>But the wind did.</w:t>
      </w:r>
    </w:p>
    <w:p>
      <w:pPr>
        <w:spacing w:before="120" w:after="120"/>
        <w:jc w:val="left"/>
      </w:pPr>
    </w:p>
    <w:p>
      <w:pPr>
        <w:spacing w:before="120" w:after="120"/>
        <w:jc w:val="left"/>
      </w:pPr>
      <w:r>
        <w:t>It stopped.</w:t>
      </w:r>
    </w:p>
    <w:p>
      <w:pPr>
        <w:spacing w:before="120" w:after="120"/>
        <w:jc w:val="left"/>
      </w:pPr>
    </w:p>
    <w:p>
      <w:pPr>
        <w:spacing w:before="120" w:after="120"/>
        <w:jc w:val="left"/>
      </w:pPr>
      <w:r>
        <w:t>Completely.</w:t>
      </w:r>
    </w:p>
    <w:p>
      <w:pPr>
        <w:spacing w:before="120" w:after="120"/>
        <w:jc w:val="left"/>
      </w:pPr>
    </w:p>
    <w:p>
      <w:pPr>
        <w:spacing w:before="120" w:after="120"/>
        <w:jc w:val="left"/>
      </w:pPr>
      <w:r>
        <w:t>The market noise dulled. The lantern flame froze. A leaf hung motionless in the air.</w:t>
      </w:r>
    </w:p>
    <w:p>
      <w:pPr>
        <w:spacing w:before="120" w:after="120"/>
        <w:jc w:val="left"/>
      </w:pPr>
    </w:p>
    <w:p>
      <w:pPr>
        <w:spacing w:before="120" w:after="120"/>
        <w:jc w:val="left"/>
      </w:pPr>
      <w:r>
        <w:t>Eldrin leaned in.</w:t>
      </w:r>
    </w:p>
    <w:p>
      <w:pPr>
        <w:spacing w:before="120" w:after="120"/>
        <w:jc w:val="left"/>
      </w:pPr>
    </w:p>
    <w:p>
      <w:pPr>
        <w:spacing w:before="120" w:after="120"/>
        <w:jc w:val="left"/>
      </w:pPr>
      <w:r>
        <w:t>“Roben Calder,” he said softly, “refusal is not an option.”</w:t>
      </w:r>
    </w:p>
    <w:p>
      <w:pPr>
        <w:spacing w:before="120" w:after="120"/>
        <w:jc w:val="left"/>
      </w:pPr>
    </w:p>
    <w:p>
      <w:pPr>
        <w:spacing w:before="120" w:after="120"/>
        <w:jc w:val="left"/>
      </w:pPr>
      <w:r>
        <w:t>The world snapped back into motion.</w:t>
      </w:r>
    </w:p>
    <w:p>
      <w:pPr>
        <w:spacing w:before="120" w:after="120"/>
        <w:jc w:val="left"/>
      </w:pPr>
    </w:p>
    <w:p>
      <w:pPr>
        <w:spacing w:before="120" w:after="120"/>
        <w:jc w:val="left"/>
      </w:pPr>
      <w:r>
        <w:t>Eldrin stepped away, bowing once more. “We look forward to your arrival.”</w:t>
      </w:r>
    </w:p>
    <w:p>
      <w:pPr>
        <w:spacing w:before="120" w:after="120"/>
        <w:jc w:val="left"/>
      </w:pPr>
    </w:p>
    <w:p>
      <w:pPr>
        <w:spacing w:before="120" w:after="120"/>
        <w:jc w:val="left"/>
      </w:pPr>
      <w:r>
        <w:t>He vanished into the crowd — not pushed, not jostled, simply gone, as if the market itself made space for him to leave.</w:t>
      </w:r>
    </w:p>
    <w:p>
      <w:pPr>
        <w:spacing w:before="120" w:after="120"/>
        <w:jc w:val="left"/>
      </w:pPr>
    </w:p>
    <w:p>
      <w:pPr>
        <w:spacing w:before="120" w:after="120"/>
        <w:jc w:val="left"/>
      </w:pPr>
      <w:r>
        <w:t>Roben stood trembling, the bread in his hand forgotten.</w:t>
      </w:r>
    </w:p>
    <w:p>
      <w:pPr>
        <w:spacing w:before="120" w:after="120"/>
        <w:jc w:val="left"/>
      </w:pPr>
    </w:p>
    <w:p>
      <w:pPr>
        <w:spacing w:before="120" w:after="120"/>
        <w:jc w:val="left"/>
      </w:pPr>
      <w:r>
        <w:t>The wind brushed his ear.</w:t>
      </w:r>
    </w:p>
    <w:p>
      <w:pPr>
        <w:spacing w:before="120" w:after="120"/>
        <w:jc w:val="left"/>
      </w:pPr>
    </w:p>
    <w:p>
      <w:pPr>
        <w:spacing w:before="120" w:after="120"/>
        <w:jc w:val="left"/>
      </w:pPr>
      <w:r>
        <w:t>Just once.</w:t>
      </w:r>
    </w:p>
    <w:p>
      <w:pPr>
        <w:spacing w:before="120" w:after="120"/>
        <w:jc w:val="left"/>
      </w:pPr>
    </w:p>
    <w:p>
      <w:pPr>
        <w:spacing w:before="120" w:after="120"/>
        <w:jc w:val="left"/>
      </w:pPr>
      <w:r>
        <w:t>A whisper.</w:t>
      </w:r>
    </w:p>
    <w:p>
      <w:pPr>
        <w:spacing w:before="120" w:after="120"/>
        <w:jc w:val="left"/>
      </w:pPr>
    </w:p>
    <w:p>
      <w:pPr>
        <w:spacing w:before="120" w:after="120"/>
        <w:jc w:val="left"/>
      </w:pPr>
      <w:r>
        <w:t>And Roben knew — with a cold certainty — that he was out of time.</w:t>
      </w:r>
    </w:p>
    <w:p>
      <w:pPr>
        <w:spacing w:before="120" w:after="120"/>
        <w:jc w:val="left"/>
      </w:pPr>
      <w:r>
        <w:t>Seralyne Valewright had just reached the steps of the archives when she heard someone running behind her.</w:t>
      </w:r>
    </w:p>
    <w:p>
      <w:pPr>
        <w:spacing w:before="120" w:after="120"/>
        <w:jc w:val="left"/>
      </w:pPr>
      <w:r>
        <w:t>Not hurried footsteps.</w:t>
      </w:r>
    </w:p>
    <w:p>
      <w:pPr>
        <w:spacing w:before="120" w:after="120"/>
        <w:jc w:val="left"/>
      </w:pPr>
      <w:r>
        <w:t>Not someone late for work.</w:t>
      </w:r>
    </w:p>
    <w:p>
      <w:pPr>
        <w:spacing w:before="120" w:after="120"/>
        <w:jc w:val="left"/>
      </w:pPr>
      <w:r>
        <w:t>Running.</w:t>
      </w:r>
    </w:p>
    <w:p>
      <w:pPr>
        <w:spacing w:before="120" w:after="120"/>
        <w:jc w:val="left"/>
      </w:pPr>
      <w:r>
        <w:t>She turned.</w:t>
      </w:r>
    </w:p>
    <w:p>
      <w:pPr>
        <w:spacing w:before="120" w:after="120"/>
        <w:jc w:val="left"/>
      </w:pPr>
      <w:r>
        <w:t xml:space="preserve">Roben Calder stumbled into view, breathless, pale, eyes wide with the kind of fear that didn’t come from being chased — but from being </w:t>
      </w:r>
      <w:r>
        <w:rPr>
          <w:i/>
          <w:iCs/>
        </w:rPr>
        <w:t>cornered</w:t>
      </w:r>
      <w:r>
        <w:t>.</w:t>
      </w:r>
    </w:p>
    <w:p>
      <w:pPr>
        <w:spacing w:before="120" w:after="120"/>
        <w:jc w:val="left"/>
      </w:pPr>
      <w:r>
        <w:t>“Seralyne,” he gasped.</w:t>
      </w:r>
    </w:p>
    <w:p>
      <w:pPr>
        <w:spacing w:before="120" w:after="120"/>
        <w:jc w:val="left"/>
      </w:pPr>
      <w:r>
        <w:t>She hurried down the steps. “Roben? What happened?”</w:t>
      </w:r>
    </w:p>
    <w:p>
      <w:pPr>
        <w:spacing w:before="120" w:after="120"/>
        <w:jc w:val="left"/>
      </w:pPr>
      <w:r>
        <w:t>He grabbed her arm — not roughly, but with the desperate grip of someone who needed an anchor before the world tilted again.</w:t>
      </w:r>
    </w:p>
    <w:p>
      <w:pPr>
        <w:spacing w:before="120" w:after="120"/>
        <w:jc w:val="left"/>
      </w:pPr>
      <w:r>
        <w:t>“He found me,” Roben whispered. “Aurelion. They sent someone.”</w:t>
      </w:r>
    </w:p>
    <w:p>
      <w:pPr>
        <w:spacing w:before="120" w:after="120"/>
        <w:jc w:val="left"/>
      </w:pPr>
      <w:r>
        <w:t>Seralyne’s stomach dropped. “The emissary?”</w:t>
      </w:r>
    </w:p>
    <w:p>
      <w:pPr>
        <w:spacing w:before="120" w:after="120"/>
        <w:jc w:val="left"/>
      </w:pPr>
      <w:r>
        <w:t>Roben nodded, trembling. “He said I have to come to the estate tonight. That refusal isn’t an option.”</w:t>
      </w:r>
    </w:p>
    <w:p>
      <w:pPr>
        <w:spacing w:before="120" w:after="120"/>
        <w:jc w:val="left"/>
      </w:pPr>
      <w:r>
        <w:t>Seralyne guided him to the side of the steps, away from the flow of clerks and apprentices. “Sit. Breathe.”</w:t>
      </w:r>
    </w:p>
    <w:p>
      <w:pPr>
        <w:spacing w:before="120" w:after="120"/>
        <w:jc w:val="left"/>
      </w:pPr>
      <w:r>
        <w:t>Roben sat heavily, burying his face in his hands. The wind pressed against them — sharp, cold, unnatural — tugging at Seralyne’s hair.</w:t>
      </w:r>
    </w:p>
    <w:p>
      <w:pPr>
        <w:spacing w:before="120" w:after="120"/>
        <w:jc w:val="left"/>
      </w:pPr>
      <w:r>
        <w:t>She felt the shift.</w:t>
      </w:r>
    </w:p>
    <w:p>
      <w:pPr>
        <w:spacing w:before="120" w:after="120"/>
        <w:jc w:val="left"/>
      </w:pPr>
      <w:r>
        <w:t>The same wrongness as before.</w:t>
      </w:r>
    </w:p>
    <w:p>
      <w:pPr>
        <w:spacing w:before="120" w:after="120"/>
        <w:jc w:val="left"/>
      </w:pPr>
      <w:r>
        <w:t>The same pressure.</w:t>
      </w:r>
    </w:p>
    <w:p>
      <w:pPr>
        <w:spacing w:before="120" w:after="120"/>
        <w:jc w:val="left"/>
      </w:pPr>
      <w:r>
        <w:t>The same bending of the world around him.</w:t>
      </w:r>
    </w:p>
    <w:p>
      <w:pPr>
        <w:spacing w:before="120" w:after="120"/>
        <w:jc w:val="left"/>
      </w:pPr>
      <w:r>
        <w:t>“Roben,” she said softly, “tell me exactly what he said.”</w:t>
      </w:r>
    </w:p>
    <w:p>
      <w:pPr>
        <w:spacing w:before="120" w:after="120"/>
        <w:jc w:val="left"/>
      </w:pPr>
      <w:r>
        <w:t>Roben lifted his head. His eyes were glassy, unfocused. “He knew things about me. Things I’ve never told anyone. He said the city is changing. That I’m at the center of it.”</w:t>
      </w:r>
    </w:p>
    <w:p>
      <w:pPr>
        <w:spacing w:before="120" w:after="120"/>
        <w:jc w:val="left"/>
      </w:pPr>
      <w:r>
        <w:t>Seralyne’s pulse quickened. “He’s not wrong.”</w:t>
      </w:r>
    </w:p>
    <w:p>
      <w:pPr>
        <w:spacing w:before="120" w:after="120"/>
        <w:jc w:val="left"/>
      </w:pPr>
      <w:r>
        <w:t>Roben flinched. “Don’t say that.”</w:t>
      </w:r>
    </w:p>
    <w:p>
      <w:pPr>
        <w:spacing w:before="120" w:after="120"/>
        <w:jc w:val="left"/>
      </w:pPr>
      <w:r>
        <w:t>“I’m not blaming you,” she said. “I’m telling you the truth.”</w:t>
      </w:r>
    </w:p>
    <w:p>
      <w:pPr>
        <w:spacing w:before="120" w:after="120"/>
        <w:jc w:val="left"/>
      </w:pPr>
      <w:r>
        <w:t>Roben shook his head. “I don’t want any of this. I don’t want to be part of whatever they think I am.”</w:t>
      </w:r>
    </w:p>
    <w:p>
      <w:pPr>
        <w:spacing w:before="120" w:after="120"/>
        <w:jc w:val="left"/>
      </w:pPr>
      <w:r>
        <w:t>Seralyne hesitated — then reached into her pocket and pulled out the shimmering scrap of vellum.</w:t>
      </w:r>
    </w:p>
    <w:p>
      <w:pPr>
        <w:spacing w:before="120" w:after="120"/>
        <w:jc w:val="left"/>
      </w:pPr>
      <w:r>
        <w:t>The ink pulsed faintly.</w:t>
      </w:r>
    </w:p>
    <w:p>
      <w:pPr>
        <w:spacing w:before="120" w:after="120"/>
        <w:jc w:val="left"/>
      </w:pPr>
      <w:r>
        <w:t>Roben recoiled. “Where did you get that?”</w:t>
      </w:r>
    </w:p>
    <w:p>
      <w:pPr>
        <w:spacing w:before="120" w:after="120"/>
        <w:jc w:val="left"/>
      </w:pPr>
      <w:r>
        <w:t>“It was left for me,” Seralyne said. “After Kaehla got her summons from the Luminous Ledger Order. Someone wanted me to find it.”</w:t>
      </w:r>
    </w:p>
    <w:p>
      <w:pPr>
        <w:spacing w:before="120" w:after="120"/>
        <w:jc w:val="left"/>
      </w:pPr>
      <w:r>
        <w:t>Roben stared at the fragment, horror creeping across his face. “It’s the same ink the emissary had on his gloves.”</w:t>
      </w:r>
    </w:p>
    <w:p>
      <w:pPr>
        <w:spacing w:before="120" w:after="120"/>
        <w:jc w:val="left"/>
      </w:pPr>
      <w:r>
        <w:t>Seralyne’s breath caught. “Then this is connected.”</w:t>
      </w:r>
    </w:p>
    <w:p>
      <w:pPr>
        <w:spacing w:before="120" w:after="120"/>
        <w:jc w:val="left"/>
      </w:pPr>
      <w:r>
        <w:t>Roben stood abruptly, pacing. “I can’t go to them. I can’t. Something bad will happen. I can feel it.”</w:t>
      </w:r>
    </w:p>
    <w:p>
      <w:pPr>
        <w:spacing w:before="120" w:after="120"/>
        <w:jc w:val="left"/>
      </w:pPr>
      <w:r>
        <w:t>Seralyne rose too. “Then don’t go.”</w:t>
      </w:r>
    </w:p>
    <w:p>
      <w:pPr>
        <w:spacing w:before="120" w:after="120"/>
        <w:jc w:val="left"/>
      </w:pPr>
      <w:r>
        <w:t>Roben stopped. “He said refusal wasn’t an option.”</w:t>
      </w:r>
    </w:p>
    <w:p>
      <w:pPr>
        <w:spacing w:before="120" w:after="120"/>
        <w:jc w:val="left"/>
      </w:pPr>
      <w:r>
        <w:t>“Everything is an option,” Seralyne said firmly. “You’re not their property.”</w:t>
      </w:r>
    </w:p>
    <w:p>
      <w:pPr>
        <w:spacing w:before="120" w:after="120"/>
        <w:jc w:val="left"/>
      </w:pPr>
      <w:r>
        <w:t>Roben laughed — a broken, hopeless sound. “You didn’t see him. You didn’t see the way the world… stopped.”</w:t>
      </w:r>
    </w:p>
    <w:p>
      <w:pPr>
        <w:spacing w:before="120" w:after="120"/>
        <w:jc w:val="left"/>
      </w:pPr>
      <w:r>
        <w:t>Seralyne stepped closer. “I saw enough. And I’m not letting you walk into that estate alone.”</w:t>
      </w:r>
    </w:p>
    <w:p>
      <w:pPr>
        <w:spacing w:before="120" w:after="120"/>
        <w:jc w:val="left"/>
      </w:pPr>
      <w:r>
        <w:t>Roben blinked. “Seralyne—”</w:t>
      </w:r>
    </w:p>
    <w:p>
      <w:pPr>
        <w:spacing w:before="120" w:after="120"/>
        <w:jc w:val="left"/>
      </w:pPr>
      <w:r>
        <w:t>“I’m serious,” she said. “If you go, I go. If you run, I run. If you hide, I hide.”</w:t>
      </w:r>
    </w:p>
    <w:p>
      <w:pPr>
        <w:spacing w:before="120" w:after="120"/>
        <w:jc w:val="left"/>
      </w:pPr>
      <w:r>
        <w:t>Roben stared at her, stunned.</w:t>
      </w:r>
    </w:p>
    <w:p>
      <w:pPr>
        <w:spacing w:before="120" w:after="120"/>
        <w:jc w:val="left"/>
      </w:pPr>
      <w:r>
        <w:t>The wind stilled.</w:t>
      </w:r>
    </w:p>
    <w:p>
      <w:pPr>
        <w:spacing w:before="120" w:after="120"/>
        <w:jc w:val="left"/>
      </w:pPr>
      <w:r>
        <w:t>Completely.</w:t>
      </w:r>
    </w:p>
    <w:p>
      <w:pPr>
        <w:spacing w:before="120" w:after="120"/>
        <w:jc w:val="left"/>
      </w:pPr>
      <w:r>
        <w:t>The lantern above the archive door froze mid</w:t>
      </w:r>
      <w:r>
        <w:noBreakHyphen/>
        <w:t>flicker.</w:t>
      </w:r>
    </w:p>
    <w:p>
      <w:pPr>
        <w:spacing w:before="120" w:after="120"/>
        <w:jc w:val="left"/>
      </w:pPr>
      <w:r>
        <w:t>A leaf hung motionless in the air.</w:t>
      </w:r>
    </w:p>
    <w:p>
      <w:pPr>
        <w:spacing w:before="120" w:after="120"/>
        <w:jc w:val="left"/>
      </w:pPr>
      <w:r>
        <w:t>The world held its breath.</w:t>
      </w:r>
    </w:p>
    <w:p>
      <w:pPr>
        <w:spacing w:before="120" w:after="120"/>
        <w:jc w:val="left"/>
      </w:pPr>
      <w:r>
        <w:t xml:space="preserve">Seralyne felt the shift — not dangerous, not cold, but </w:t>
      </w:r>
      <w:r>
        <w:rPr>
          <w:i/>
          <w:iCs/>
        </w:rPr>
        <w:t>curious</w:t>
      </w:r>
      <w:r>
        <w:t>, as if the city itself were listening.</w:t>
      </w:r>
    </w:p>
    <w:p>
      <w:pPr>
        <w:spacing w:before="120" w:after="120"/>
        <w:jc w:val="left"/>
      </w:pPr>
      <w:r>
        <w:t>Roben whispered, “Why are you helping me?”</w:t>
      </w:r>
    </w:p>
    <w:p>
      <w:pPr>
        <w:spacing w:before="120" w:after="120"/>
        <w:jc w:val="left"/>
      </w:pPr>
      <w:r>
        <w:t>Seralyne swallowed. “Because you’re in danger. Because I’m already involved. And because someone has to stand with you before the wrong people claim you.”</w:t>
      </w:r>
    </w:p>
    <w:p>
      <w:pPr>
        <w:spacing w:before="120" w:after="120"/>
        <w:jc w:val="left"/>
      </w:pPr>
      <w:r>
        <w:t>Roben’s voice cracked. “I don’t want anyone hurt because of me.”</w:t>
      </w:r>
    </w:p>
    <w:p>
      <w:pPr>
        <w:spacing w:before="120" w:after="120"/>
        <w:jc w:val="left"/>
      </w:pPr>
      <w:r>
        <w:t>Seralyne touched his arm — steady, grounding. “Then let’s make sure no one is.”</w:t>
      </w:r>
    </w:p>
    <w:p>
      <w:pPr>
        <w:spacing w:before="120" w:after="120"/>
        <w:jc w:val="left"/>
      </w:pPr>
      <w:r>
        <w:t>The world snapped back into motion.</w:t>
      </w:r>
    </w:p>
    <w:p>
      <w:pPr>
        <w:spacing w:before="120" w:after="120"/>
        <w:jc w:val="left"/>
      </w:pPr>
      <w:r>
        <w:t>Roben exhaled shakily. “What do we do?”</w:t>
      </w:r>
    </w:p>
    <w:p>
      <w:pPr>
        <w:spacing w:before="120" w:after="120"/>
        <w:jc w:val="left"/>
      </w:pPr>
      <w:r>
        <w:t>Seralyne looked toward the archives, then toward the distant Aurelion district.</w:t>
      </w:r>
    </w:p>
    <w:p>
      <w:pPr>
        <w:spacing w:before="120" w:after="120"/>
        <w:jc w:val="left"/>
      </w:pPr>
      <w:r>
        <w:t>“We need information,” she said. “And I know where to get it.”</w:t>
      </w:r>
    </w:p>
    <w:p>
      <w:pPr>
        <w:spacing w:before="120" w:after="120"/>
        <w:jc w:val="left"/>
      </w:pPr>
      <w:r>
        <w:t>Roben nodded slowly.</w:t>
      </w:r>
    </w:p>
    <w:p>
      <w:pPr>
        <w:spacing w:before="120" w:after="120"/>
        <w:jc w:val="left"/>
      </w:pPr>
      <w:r>
        <w:t>And together, they stepped into the waking city — unaware that Orin Hightower had been watching from across the square, and that the wind had already carried word of their alliance to the wrong ears.</w:t>
      </w:r>
    </w:p>
    <w:p>
      <w:pPr>
        <w:spacing w:before="120" w:after="120"/>
        <w:jc w:val="left"/>
      </w:pPr>
    </w:p>
    <w:p>
      <w:pPr>
        <w:spacing w:before="120" w:after="120"/>
        <w:jc w:val="left"/>
      </w:pPr>
      <w:r>
        <w:t>Roben and Seralyne had barely taken ten steps toward the archives when the wind shifted.</w:t>
      </w:r>
    </w:p>
    <w:p>
      <w:pPr>
        <w:spacing w:before="120" w:after="120"/>
        <w:jc w:val="left"/>
      </w:pPr>
      <w:r>
        <w:t>Not a breeze.</w:t>
      </w:r>
    </w:p>
    <w:p>
      <w:pPr>
        <w:spacing w:before="120" w:after="120"/>
        <w:jc w:val="left"/>
      </w:pPr>
      <w:r>
        <w:t>Not weather.</w:t>
      </w:r>
    </w:p>
    <w:p>
      <w:pPr>
        <w:spacing w:before="120" w:after="120"/>
        <w:jc w:val="left"/>
      </w:pPr>
      <w:r>
        <w:t xml:space="preserve">A </w:t>
      </w:r>
      <w:r>
        <w:rPr>
          <w:i/>
          <w:iCs/>
        </w:rPr>
        <w:t>signal</w:t>
      </w:r>
      <w:r>
        <w:t>.</w:t>
      </w:r>
    </w:p>
    <w:p>
      <w:pPr>
        <w:spacing w:before="120" w:after="120"/>
        <w:jc w:val="left"/>
      </w:pPr>
      <w:r>
        <w:t>Seralyne felt it first — a prickling at the base of her neck, the same sensation she’d felt when the sigil fragment shimmered in her hand. Roben felt it too; he stiffened, breath catching.</w:t>
      </w:r>
    </w:p>
    <w:p>
      <w:pPr>
        <w:spacing w:before="120" w:after="120"/>
        <w:jc w:val="left"/>
      </w:pPr>
      <w:r>
        <w:t>“Something’s wrong,” he whispered.</w:t>
      </w:r>
    </w:p>
    <w:p>
      <w:pPr>
        <w:spacing w:before="120" w:after="120"/>
        <w:jc w:val="left"/>
      </w:pPr>
      <w:r>
        <w:t>Seralyne nodded. “We’re being watched.”</w:t>
      </w:r>
    </w:p>
    <w:p>
      <w:pPr>
        <w:spacing w:before="120" w:after="120"/>
        <w:jc w:val="left"/>
      </w:pPr>
      <w:r>
        <w:t>They turned the corner into a narrow lane between two archive annexes — quiet, shaded, usually empty.</w:t>
      </w:r>
    </w:p>
    <w:p>
      <w:pPr>
        <w:spacing w:before="120" w:after="120"/>
        <w:jc w:val="left"/>
      </w:pPr>
      <w:r>
        <w:t>Today, it wasn’t.</w:t>
      </w:r>
    </w:p>
    <w:p>
      <w:pPr>
        <w:spacing w:before="120" w:after="120"/>
        <w:jc w:val="left"/>
      </w:pPr>
      <w:r>
        <w:t>A man stepped out from behind a stone pillar, coat dark, posture relaxed, expression unreadable. His hair was tied back, his eyes sharp and tired in the way of someone who hadn’t slept because the world wouldn’t let him.</w:t>
      </w:r>
    </w:p>
    <w:p>
      <w:pPr>
        <w:spacing w:before="120" w:after="120"/>
        <w:jc w:val="left"/>
      </w:pPr>
      <w:r>
        <w:t>Orin Hightower.</w:t>
      </w:r>
    </w:p>
    <w:p>
      <w:pPr>
        <w:spacing w:before="120" w:after="120"/>
        <w:jc w:val="left"/>
      </w:pPr>
      <w:r>
        <w:t>Seralyne froze. “You—”</w:t>
      </w:r>
    </w:p>
    <w:p>
      <w:pPr>
        <w:spacing w:before="120" w:after="120"/>
        <w:jc w:val="left"/>
      </w:pPr>
      <w:r>
        <w:t>Roben stumbled back. “Who are you?”</w:t>
      </w:r>
    </w:p>
    <w:p>
      <w:pPr>
        <w:spacing w:before="120" w:after="120"/>
        <w:jc w:val="left"/>
      </w:pPr>
      <w:r>
        <w:t>Orin raised both hands, palms open. “Someone who’s been trying very hard not to get involved.”</w:t>
      </w:r>
    </w:p>
    <w:p>
      <w:pPr>
        <w:spacing w:before="120" w:after="120"/>
        <w:jc w:val="left"/>
      </w:pPr>
      <w:r>
        <w:t>The wind pressed against the walls — sharp, cold, unnatural — then stilled as if waiting.</w:t>
      </w:r>
    </w:p>
    <w:p>
      <w:pPr>
        <w:spacing w:before="120" w:after="120"/>
        <w:jc w:val="left"/>
      </w:pPr>
      <w:r>
        <w:t>Seralyne stepped in front of Roben. “You’ve been following us.”</w:t>
      </w:r>
    </w:p>
    <w:p>
      <w:pPr>
        <w:spacing w:before="120" w:after="120"/>
        <w:jc w:val="left"/>
      </w:pPr>
      <w:r>
        <w:t>“Yes,” Orin said simply.</w:t>
      </w:r>
    </w:p>
    <w:p>
      <w:pPr>
        <w:spacing w:before="120" w:after="120"/>
        <w:jc w:val="left"/>
      </w:pPr>
      <w:r>
        <w:t>“Why?” Roben demanded.</w:t>
      </w:r>
    </w:p>
    <w:p>
      <w:pPr>
        <w:spacing w:before="120" w:after="120"/>
        <w:jc w:val="left"/>
      </w:pPr>
      <w:r>
        <w:t>Orin’s gaze flicked to him — not hostile, not pitying, but assessing. “Because you’re about to make a very dangerous mistake.”</w:t>
      </w:r>
    </w:p>
    <w:p>
      <w:pPr>
        <w:spacing w:before="120" w:after="120"/>
        <w:jc w:val="left"/>
      </w:pPr>
      <w:r>
        <w:t>Roben’s breath hitched. “You mean going to Aurelion.”</w:t>
      </w:r>
    </w:p>
    <w:p>
      <w:pPr>
        <w:spacing w:before="120" w:after="120"/>
        <w:jc w:val="left"/>
      </w:pPr>
      <w:r>
        <w:t>“I mean going anywhere alone,” Orin said. “Especially now.”</w:t>
      </w:r>
    </w:p>
    <w:p>
      <w:pPr>
        <w:spacing w:before="120" w:after="120"/>
        <w:jc w:val="left"/>
      </w:pPr>
      <w:r>
        <w:t>Seralyne narrowed her eyes. “You know about the emissary.”</w:t>
      </w:r>
    </w:p>
    <w:p>
      <w:pPr>
        <w:spacing w:before="120" w:after="120"/>
        <w:jc w:val="left"/>
      </w:pPr>
      <w:r>
        <w:t>“I saw him leave,” Orin said. “And I saw what the world did when he spoke to you.”</w:t>
      </w:r>
    </w:p>
    <w:p>
      <w:pPr>
        <w:spacing w:before="120" w:after="120"/>
        <w:jc w:val="left"/>
      </w:pPr>
      <w:r>
        <w:t>Roben swallowed. “You saw that?”</w:t>
      </w:r>
    </w:p>
    <w:p>
      <w:pPr>
        <w:spacing w:before="120" w:after="120"/>
        <w:jc w:val="left"/>
      </w:pPr>
      <w:r>
        <w:t>“I see a lot of things,” Orin said. “Most of them I wish I didn’t.”</w:t>
      </w:r>
    </w:p>
    <w:p>
      <w:pPr>
        <w:spacing w:before="120" w:after="120"/>
        <w:jc w:val="left"/>
      </w:pPr>
      <w:r>
        <w:t>The wind stirred again — curious, listening.</w:t>
      </w:r>
    </w:p>
    <w:p>
      <w:pPr>
        <w:spacing w:before="120" w:after="120"/>
        <w:jc w:val="left"/>
      </w:pPr>
      <w:r>
        <w:t>Orin stepped closer, lowering his voice. “Roben Calder, you’re in the middle of something you don’t understand. And the people who want you? They understand too much.”</w:t>
      </w:r>
    </w:p>
    <w:p>
      <w:pPr>
        <w:spacing w:before="120" w:after="120"/>
        <w:jc w:val="left"/>
      </w:pPr>
      <w:r>
        <w:t>Roben’s voice cracked. “I didn’t ask for any of this.”</w:t>
      </w:r>
    </w:p>
    <w:p>
      <w:pPr>
        <w:spacing w:before="120" w:after="120"/>
        <w:jc w:val="left"/>
      </w:pPr>
      <w:r>
        <w:t>“I know,” Orin said. “But it doesn’t matter. The pattern doesn’t care what you want.”</w:t>
      </w:r>
    </w:p>
    <w:p>
      <w:pPr>
        <w:spacing w:before="120" w:after="120"/>
        <w:jc w:val="left"/>
      </w:pPr>
      <w:r>
        <w:t>Seralyne stiffened. “Pattern?”</w:t>
      </w:r>
    </w:p>
    <w:p>
      <w:pPr>
        <w:spacing w:before="120" w:after="120"/>
        <w:jc w:val="left"/>
      </w:pPr>
      <w:r>
        <w:t>Orin hesitated — then nodded. “Yes. The pattern. The underlying structure of the city. The thing that’s been bending around him since the festival.”</w:t>
      </w:r>
    </w:p>
    <w:p>
      <w:pPr>
        <w:spacing w:before="120" w:after="120"/>
        <w:jc w:val="left"/>
      </w:pPr>
      <w:r>
        <w:t>Roben’s hands shook. “Can you stop it?”</w:t>
      </w:r>
    </w:p>
    <w:p>
      <w:pPr>
        <w:spacing w:before="120" w:after="120"/>
        <w:jc w:val="left"/>
      </w:pPr>
      <w:r>
        <w:t>“No,” Orin said. “But I can help you survive it.”</w:t>
      </w:r>
    </w:p>
    <w:p>
      <w:pPr>
        <w:spacing w:before="120" w:after="120"/>
        <w:jc w:val="left"/>
      </w:pPr>
      <w:r>
        <w:t>Seralyne stepped forward. “Then help us now.”</w:t>
      </w:r>
    </w:p>
    <w:p>
      <w:pPr>
        <w:spacing w:before="120" w:after="120"/>
        <w:jc w:val="left"/>
      </w:pPr>
      <w:r>
        <w:t>Orin studied her — really studied her — and something like respect flickered in his eyes.</w:t>
      </w:r>
    </w:p>
    <w:p>
      <w:pPr>
        <w:spacing w:before="120" w:after="120"/>
        <w:jc w:val="left"/>
      </w:pPr>
      <w:r>
        <w:t>“You’re the archivist,” he said. “The one who found the fragment.”</w:t>
      </w:r>
    </w:p>
    <w:p>
      <w:pPr>
        <w:spacing w:before="120" w:after="120"/>
        <w:jc w:val="left"/>
      </w:pPr>
      <w:r>
        <w:t>Seralyne’s pulse quickened. “How do you know about that?”</w:t>
      </w:r>
    </w:p>
    <w:p>
      <w:pPr>
        <w:spacing w:before="120" w:after="120"/>
        <w:jc w:val="left"/>
      </w:pPr>
      <w:r>
        <w:t>“Because the fragment wasn’t meant for you,” Orin said. “It was meant for whoever would notice first.”</w:t>
      </w:r>
    </w:p>
    <w:p>
      <w:pPr>
        <w:spacing w:before="120" w:after="120"/>
        <w:jc w:val="left"/>
      </w:pPr>
      <w:r>
        <w:t>Roben whispered, “Notice what?”</w:t>
      </w:r>
    </w:p>
    <w:p>
      <w:pPr>
        <w:spacing w:before="120" w:after="120"/>
        <w:jc w:val="left"/>
      </w:pPr>
      <w:r>
        <w:t>Orin exhaled slowly. “That the city is waking up.”</w:t>
      </w:r>
    </w:p>
    <w:p>
      <w:pPr>
        <w:spacing w:before="120" w:after="120"/>
        <w:jc w:val="left"/>
      </w:pPr>
      <w:r>
        <w:t>The wind surged — sharp, cold, unnatural — rattling the shutters above them.</w:t>
      </w:r>
    </w:p>
    <w:p>
      <w:pPr>
        <w:spacing w:before="120" w:after="120"/>
        <w:jc w:val="left"/>
      </w:pPr>
      <w:r>
        <w:t>Roben flinched. Seralyne grabbed his arm.</w:t>
      </w:r>
    </w:p>
    <w:p>
      <w:pPr>
        <w:spacing w:before="120" w:after="120"/>
        <w:jc w:val="left"/>
      </w:pPr>
      <w:r>
        <w:t>Orin didn’t move.</w:t>
      </w:r>
    </w:p>
    <w:p>
      <w:pPr>
        <w:spacing w:before="120" w:after="120"/>
        <w:jc w:val="left"/>
      </w:pPr>
      <w:r>
        <w:t>He waited for the wind to die, then spoke quietly:</w:t>
      </w:r>
    </w:p>
    <w:p>
      <w:pPr>
        <w:spacing w:before="120" w:after="120"/>
        <w:jc w:val="left"/>
      </w:pPr>
      <w:r>
        <w:t>“You can’t go to Aurelion tonight. If you do, you won’t come back the same.”</w:t>
      </w:r>
    </w:p>
    <w:p>
      <w:pPr>
        <w:spacing w:before="120" w:after="120"/>
        <w:jc w:val="left"/>
      </w:pPr>
      <w:r>
        <w:t>Roben’s voice trembled. “Then what do I do?”</w:t>
      </w:r>
    </w:p>
    <w:p>
      <w:pPr>
        <w:spacing w:before="120" w:after="120"/>
        <w:jc w:val="left"/>
      </w:pPr>
      <w:r>
        <w:t>Orin looked between them — Roben pale and shaking, Seralyne steady but frightened — and made a decision he’d been avoiding for days.</w:t>
      </w:r>
    </w:p>
    <w:p>
      <w:pPr>
        <w:spacing w:before="120" w:after="120"/>
        <w:jc w:val="left"/>
      </w:pPr>
      <w:r>
        <w:t>“You come with me,” he said. “Both of you.”</w:t>
      </w:r>
    </w:p>
    <w:p>
      <w:pPr>
        <w:spacing w:before="120" w:after="120"/>
        <w:jc w:val="left"/>
      </w:pPr>
      <w:r>
        <w:t>Seralyne swallowed. “Where?”</w:t>
      </w:r>
    </w:p>
    <w:p>
      <w:pPr>
        <w:spacing w:before="120" w:after="120"/>
        <w:jc w:val="left"/>
      </w:pPr>
      <w:r>
        <w:t>Orin stepped back into the shadowed lane.</w:t>
      </w:r>
    </w:p>
    <w:p>
      <w:pPr>
        <w:spacing w:before="120" w:after="120"/>
        <w:jc w:val="left"/>
      </w:pPr>
      <w:r>
        <w:t>“To the only place in this city Aurelion won’t follow.”</w:t>
      </w:r>
    </w:p>
    <w:p>
      <w:pPr>
        <w:spacing w:before="120" w:after="120"/>
        <w:jc w:val="left"/>
      </w:pPr>
      <w:r>
        <w:t>Roben hesitated.</w:t>
      </w:r>
    </w:p>
    <w:p>
      <w:pPr>
        <w:spacing w:before="120" w:after="120"/>
        <w:jc w:val="left"/>
      </w:pPr>
      <w:r>
        <w:t>Seralyne took his hand.</w:t>
      </w:r>
    </w:p>
    <w:p>
      <w:pPr>
        <w:spacing w:before="120" w:after="120"/>
        <w:jc w:val="left"/>
      </w:pPr>
      <w:r>
        <w:t>And together, they followed Orin into the narrowing dark</w:t>
      </w:r>
    </w:p>
    <w:p>
      <w:pPr>
        <w:spacing w:before="120" w:after="120"/>
        <w:jc w:val="left"/>
      </w:pPr>
    </w:p>
    <w:p>
      <w:pPr>
        <w:spacing w:before="120" w:after="120"/>
        <w:jc w:val="left"/>
      </w:pPr>
      <w:r>
        <w:t xml:space="preserve">Doge </w:t>
      </w:r>
      <w:r>
        <w:rPr>
          <w:b/>
          <w:bCs/>
        </w:rPr>
        <w:t>Alessandro Castagne</w:t>
      </w:r>
      <w:r>
        <w:t xml:space="preserve"> sat alone in his private study, a room far smaller than the grand halls the public imagined him in. The walls were lined with maps of Aurelios — old ones, new ones, and one that no one but the Doge was permitted to see.</w:t>
      </w:r>
    </w:p>
    <w:p>
      <w:pPr>
        <w:spacing w:before="120" w:after="120"/>
        <w:jc w:val="left"/>
      </w:pPr>
      <w:r>
        <w:t>A map that changed.</w:t>
      </w:r>
    </w:p>
    <w:p>
      <w:pPr>
        <w:spacing w:before="120" w:after="120"/>
        <w:jc w:val="left"/>
      </w:pPr>
      <w:r>
        <w:t>He was studying that one now.</w:t>
      </w:r>
    </w:p>
    <w:p>
      <w:pPr>
        <w:spacing w:before="120" w:after="120"/>
        <w:jc w:val="left"/>
      </w:pPr>
      <w:r>
        <w:t>The ink shimmered faintly, as if the city itself were breathing.</w:t>
      </w:r>
    </w:p>
    <w:p>
      <w:pPr>
        <w:spacing w:before="120" w:after="120"/>
        <w:jc w:val="left"/>
      </w:pPr>
      <w:r>
        <w:t>A soft knock broke the silence.</w:t>
      </w:r>
    </w:p>
    <w:p>
      <w:pPr>
        <w:spacing w:before="120" w:after="120"/>
        <w:jc w:val="left"/>
      </w:pPr>
      <w:r>
        <w:t>“Enter,” Castagne said.</w:t>
      </w:r>
    </w:p>
    <w:p>
      <w:pPr>
        <w:spacing w:before="120" w:after="120"/>
        <w:jc w:val="left"/>
      </w:pPr>
      <w:r>
        <w:t>His steward, Marcell Orven, stepped inside with a bow. “My lord. A report from the Eastbridge district.”</w:t>
      </w:r>
    </w:p>
    <w:p>
      <w:pPr>
        <w:spacing w:before="120" w:after="120"/>
        <w:jc w:val="left"/>
      </w:pPr>
      <w:r>
        <w:t>Castagne didn’t look up. “Aurelion?”</w:t>
      </w:r>
    </w:p>
    <w:p>
      <w:pPr>
        <w:spacing w:before="120" w:after="120"/>
        <w:jc w:val="left"/>
      </w:pPr>
      <w:r>
        <w:t>“Indirectly,” Marcell said. “There was… a disturbance. Near the archives.”</w:t>
      </w:r>
    </w:p>
    <w:p>
      <w:pPr>
        <w:spacing w:before="120" w:after="120"/>
        <w:jc w:val="left"/>
      </w:pPr>
      <w:r>
        <w:t>Castagne’s eyes lifted. “Define disturbance.”</w:t>
      </w:r>
    </w:p>
    <w:p>
      <w:pPr>
        <w:spacing w:before="120" w:after="120"/>
        <w:jc w:val="left"/>
      </w:pPr>
      <w:r>
        <w:t>Marcell hesitated. “Witnesses describe a sudden stillness. A freezing of motion. A lantern flame that stopped mid</w:t>
      </w:r>
      <w:r>
        <w:noBreakHyphen/>
        <w:t>flicker.”</w:t>
      </w:r>
    </w:p>
    <w:p>
      <w:pPr>
        <w:spacing w:before="120" w:after="120"/>
        <w:jc w:val="left"/>
      </w:pPr>
      <w:r>
        <w:t>Castagne’s jaw tightened. “A displacement.”</w:t>
      </w:r>
    </w:p>
    <w:p>
      <w:pPr>
        <w:spacing w:before="120" w:after="120"/>
        <w:jc w:val="left"/>
      </w:pPr>
      <w:r>
        <w:t>“Yes, my lord.”</w:t>
      </w:r>
    </w:p>
    <w:p>
      <w:pPr>
        <w:spacing w:before="120" w:after="120"/>
        <w:jc w:val="left"/>
      </w:pPr>
      <w:r>
        <w:t>Castagne exhaled slowly, folding his hands behind his back. “And the source?”</w:t>
      </w:r>
    </w:p>
    <w:p>
      <w:pPr>
        <w:spacing w:before="120" w:after="120"/>
        <w:jc w:val="left"/>
      </w:pPr>
      <w:r>
        <w:t>Marcell swallowed. “Roben Calder.”</w:t>
      </w:r>
    </w:p>
    <w:p>
      <w:pPr>
        <w:spacing w:before="120" w:after="120"/>
        <w:jc w:val="left"/>
      </w:pPr>
      <w:r>
        <w:t>The Doge closed his eyes for a moment — not in fear, but in confirmation.</w:t>
      </w:r>
    </w:p>
    <w:p>
      <w:pPr>
        <w:spacing w:before="120" w:after="120"/>
        <w:jc w:val="left"/>
      </w:pPr>
      <w:r>
        <w:t>“I knew Aurelion would move quickly,” he murmured. “But not this quickly.”</w:t>
      </w:r>
    </w:p>
    <w:p>
      <w:pPr>
        <w:spacing w:before="120" w:after="120"/>
        <w:jc w:val="left"/>
      </w:pPr>
      <w:r>
        <w:t>Marcell stepped closer. “There is more.”</w:t>
      </w:r>
    </w:p>
    <w:p>
      <w:pPr>
        <w:spacing w:before="120" w:after="120"/>
        <w:jc w:val="left"/>
      </w:pPr>
      <w:r>
        <w:t>Castagne raised a brow. “Go on.”</w:t>
      </w:r>
    </w:p>
    <w:p>
      <w:pPr>
        <w:spacing w:before="120" w:after="120"/>
        <w:jc w:val="left"/>
      </w:pPr>
      <w:r>
        <w:t>“Calder was seen speaking with an archivist. Seralyne Valewright.”</w:t>
      </w:r>
    </w:p>
    <w:p>
      <w:pPr>
        <w:spacing w:before="120" w:after="120"/>
        <w:jc w:val="left"/>
      </w:pPr>
      <w:r>
        <w:t>Castagne frowned. “Valewright… the one who flagged the anomalous ink fragment?”</w:t>
      </w:r>
    </w:p>
    <w:p>
      <w:pPr>
        <w:spacing w:before="120" w:after="120"/>
        <w:jc w:val="left"/>
      </w:pPr>
      <w:r>
        <w:t>“Yes, my lord.”</w:t>
      </w:r>
    </w:p>
    <w:p>
      <w:pPr>
        <w:spacing w:before="120" w:after="120"/>
        <w:jc w:val="left"/>
      </w:pPr>
      <w:r>
        <w:t>“And?”</w:t>
      </w:r>
    </w:p>
    <w:p>
      <w:pPr>
        <w:spacing w:before="120" w:after="120"/>
        <w:jc w:val="left"/>
      </w:pPr>
      <w:r>
        <w:t xml:space="preserve">“And she left the archives with him. Moments later, they were intercepted by a man believed to be </w:t>
      </w:r>
      <w:r>
        <w:rPr>
          <w:b/>
          <w:bCs/>
        </w:rPr>
        <w:t>Orin Hightower</w:t>
      </w:r>
      <w:r>
        <w:t>.”</w:t>
      </w:r>
    </w:p>
    <w:p>
      <w:pPr>
        <w:spacing w:before="120" w:after="120"/>
        <w:jc w:val="left"/>
      </w:pPr>
      <w:r>
        <w:t>Castagne’s expression sharpened. “Hightower. I thought he’d retired.”</w:t>
      </w:r>
    </w:p>
    <w:p>
      <w:pPr>
        <w:spacing w:before="120" w:after="120"/>
        <w:jc w:val="left"/>
      </w:pPr>
      <w:r>
        <w:t>“So did we.”</w:t>
      </w:r>
    </w:p>
    <w:p>
      <w:pPr>
        <w:spacing w:before="120" w:after="120"/>
        <w:jc w:val="left"/>
      </w:pPr>
      <w:r>
        <w:t>The Doge turned back to the shimmering map. A faint pulse of light flickered near Eastbridge — small, but unmistakable.</w:t>
      </w:r>
    </w:p>
    <w:p>
      <w:pPr>
        <w:spacing w:before="120" w:after="120"/>
        <w:jc w:val="left"/>
      </w:pPr>
      <w:r>
        <w:t>The city was reacting.</w:t>
      </w:r>
    </w:p>
    <w:p>
      <w:pPr>
        <w:spacing w:before="120" w:after="120"/>
        <w:jc w:val="left"/>
      </w:pPr>
      <w:r>
        <w:t>“Three threads converging,” Castagne murmured. “Calder, Valewright, Hightower.”</w:t>
      </w:r>
    </w:p>
    <w:p>
      <w:pPr>
        <w:spacing w:before="120" w:after="120"/>
        <w:jc w:val="left"/>
      </w:pPr>
      <w:r>
        <w:t>Marcell shifted uneasily. “Should we intervene?”</w:t>
      </w:r>
    </w:p>
    <w:p>
      <w:pPr>
        <w:spacing w:before="120" w:after="120"/>
        <w:jc w:val="left"/>
      </w:pPr>
      <w:r>
        <w:t>“No,” Castagne said. “Not yet.”</w:t>
      </w:r>
    </w:p>
    <w:p>
      <w:pPr>
        <w:spacing w:before="120" w:after="120"/>
        <w:jc w:val="left"/>
      </w:pPr>
      <w:r>
        <w:t>He traced a finger along the map, following the pulse as it faded.</w:t>
      </w:r>
    </w:p>
    <w:p>
      <w:pPr>
        <w:spacing w:before="120" w:after="120"/>
        <w:jc w:val="left"/>
      </w:pPr>
      <w:r>
        <w:t>“If Aurelion has accelerated their plans, they will reveal their hand soon enough. And when they do, I want to know exactly who stands with Calder… and who stands against him.”</w:t>
      </w:r>
    </w:p>
    <w:p>
      <w:pPr>
        <w:spacing w:before="120" w:after="120"/>
        <w:jc w:val="left"/>
      </w:pPr>
      <w:r>
        <w:t>Marcell bowed. “Shall I inform the High Prelate and the Archmagister?”</w:t>
      </w:r>
    </w:p>
    <w:p>
      <w:pPr>
        <w:spacing w:before="120" w:after="120"/>
        <w:jc w:val="left"/>
      </w:pPr>
      <w:r>
        <w:t>“Not yet,” Castagne said. “Let them sleep a little longer. The city will wake them soon enough.”</w:t>
      </w:r>
    </w:p>
    <w:p>
      <w:pPr>
        <w:spacing w:before="120" w:after="120"/>
        <w:jc w:val="left"/>
      </w:pPr>
      <w:r>
        <w:t>He paused.</w:t>
      </w:r>
    </w:p>
    <w:p>
      <w:pPr>
        <w:spacing w:before="120" w:after="120"/>
        <w:jc w:val="left"/>
      </w:pPr>
      <w:r>
        <w:t>“And Marcell?”</w:t>
      </w:r>
    </w:p>
    <w:p>
      <w:pPr>
        <w:spacing w:before="120" w:after="120"/>
        <w:jc w:val="left"/>
      </w:pPr>
      <w:r>
        <w:t>“Yes, my lord?”</w:t>
      </w:r>
    </w:p>
    <w:p>
      <w:pPr>
        <w:spacing w:before="120" w:after="120"/>
        <w:jc w:val="left"/>
      </w:pPr>
      <w:r>
        <w:t>“Find out where Hightower is taking them.”</w:t>
      </w:r>
    </w:p>
    <w:p>
      <w:pPr>
        <w:spacing w:before="120" w:after="120"/>
        <w:jc w:val="left"/>
      </w:pPr>
      <w:r>
        <w:t>Marcell nodded. “At once.”</w:t>
      </w:r>
    </w:p>
    <w:p>
      <w:pPr>
        <w:spacing w:before="120" w:after="120"/>
        <w:jc w:val="left"/>
      </w:pPr>
      <w:r>
        <w:t>When the steward left, Castagne remained alone with the shifting map. The pulse of light flickered again — faint, but insistent.</w:t>
      </w:r>
    </w:p>
    <w:p>
      <w:pPr>
        <w:spacing w:before="120" w:after="120"/>
        <w:jc w:val="left"/>
      </w:pPr>
      <w:r>
        <w:t>The Doge whispered to the empty room:</w:t>
      </w:r>
    </w:p>
    <w:p>
      <w:pPr>
        <w:spacing w:before="120" w:after="120"/>
        <w:jc w:val="left"/>
      </w:pPr>
      <w:r>
        <w:t>“Hold together, Aurelios. Just a little longer.”</w:t>
      </w:r>
    </w:p>
    <w:p>
      <w:pPr>
        <w:spacing w:before="120" w:after="120"/>
        <w:jc w:val="left"/>
      </w:pPr>
      <w:r>
        <w:t>The wind answered.</w:t>
      </w:r>
    </w:p>
    <w:p>
      <w:pPr>
        <w:spacing w:before="120" w:after="120"/>
        <w:jc w:val="left"/>
      </w:pPr>
      <w:r>
        <w:t>Soft.</w:t>
      </w:r>
    </w:p>
    <w:p>
      <w:pPr>
        <w:spacing w:before="120" w:after="120"/>
        <w:jc w:val="left"/>
      </w:pPr>
      <w:r>
        <w:t>Cold.</w:t>
      </w:r>
    </w:p>
    <w:p>
      <w:pPr>
        <w:spacing w:before="120" w:after="120"/>
        <w:jc w:val="left"/>
      </w:pPr>
      <w:r>
        <w:t>Unnatural.</w:t>
      </w:r>
    </w:p>
    <w:p>
      <w:pPr>
        <w:spacing w:before="120" w:after="120"/>
        <w:jc w:val="left"/>
      </w:pPr>
      <w:r>
        <w:t>And the Doge knew the city had heard him.</w:t>
      </w:r>
    </w:p>
    <w:p>
      <w:pPr>
        <w:spacing w:before="120" w:after="120"/>
        <w:jc w:val="left"/>
      </w:pPr>
    </w:p>
    <w:p>
      <w:pPr>
        <w:spacing w:before="120" w:after="120"/>
        <w:jc w:val="left"/>
      </w:pPr>
      <w:r>
        <w:t xml:space="preserve">The chambers of the </w:t>
      </w:r>
      <w:r>
        <w:rPr>
          <w:b/>
          <w:bCs/>
        </w:rPr>
        <w:t>Second Luminary</w:t>
      </w:r>
      <w:r>
        <w:t xml:space="preserve"> were never loud.</w:t>
      </w:r>
    </w:p>
    <w:p>
      <w:pPr>
        <w:spacing w:before="120" w:after="120"/>
        <w:jc w:val="left"/>
      </w:pPr>
      <w:r>
        <w:t>They didn’t need to be.</w:t>
      </w:r>
    </w:p>
    <w:p>
      <w:pPr>
        <w:spacing w:before="120" w:after="120"/>
        <w:jc w:val="left"/>
      </w:pPr>
      <w:r>
        <w:t>Silence was its own authority here.</w:t>
      </w:r>
    </w:p>
    <w:p>
      <w:pPr>
        <w:spacing w:before="120" w:after="120"/>
        <w:jc w:val="left"/>
      </w:pPr>
      <w:r>
        <w:t>Kaehla Rhyss stood just inside the doorway, hands clasped behind her back, trying not to fidget. The Luminary’s office was dimly lit, the only illumination coming from a single oil lamp and the faint glow of the sigil</w:t>
      </w:r>
      <w:r>
        <w:noBreakHyphen/>
        <w:t>etched ledger on his desk.</w:t>
      </w:r>
    </w:p>
    <w:p>
      <w:pPr>
        <w:spacing w:before="120" w:after="120"/>
        <w:jc w:val="left"/>
      </w:pPr>
      <w:r>
        <w:t>The Luminary did not look up.</w:t>
      </w:r>
    </w:p>
    <w:p>
      <w:pPr>
        <w:spacing w:before="120" w:after="120"/>
        <w:jc w:val="left"/>
      </w:pPr>
      <w:r>
        <w:t>“Report,” he said.</w:t>
      </w:r>
    </w:p>
    <w:p>
      <w:pPr>
        <w:spacing w:before="120" w:after="120"/>
        <w:jc w:val="left"/>
      </w:pPr>
      <w:r>
        <w:t>Kaehla swallowed. “I went to the Eastbridge Market as instructed.”</w:t>
      </w:r>
    </w:p>
    <w:p>
      <w:pPr>
        <w:spacing w:before="120" w:after="120"/>
        <w:jc w:val="left"/>
      </w:pPr>
      <w:r>
        <w:t>“And?”</w:t>
      </w:r>
    </w:p>
    <w:p>
      <w:pPr>
        <w:spacing w:before="120" w:after="120"/>
        <w:jc w:val="left"/>
      </w:pPr>
      <w:r>
        <w:t>“There was… an incident.”</w:t>
      </w:r>
    </w:p>
    <w:p>
      <w:pPr>
        <w:spacing w:before="120" w:after="120"/>
        <w:jc w:val="left"/>
      </w:pPr>
      <w:r>
        <w:t>The Luminary’s quill paused mid</w:t>
      </w:r>
      <w:r>
        <w:noBreakHyphen/>
        <w:t>stroke.</w:t>
      </w:r>
    </w:p>
    <w:p>
      <w:pPr>
        <w:spacing w:before="120" w:after="120"/>
        <w:jc w:val="left"/>
      </w:pPr>
      <w:r>
        <w:t>Kaehla took a breath. “I saw Roben Calder.”</w:t>
      </w:r>
    </w:p>
    <w:p>
      <w:pPr>
        <w:spacing w:before="120" w:after="120"/>
        <w:jc w:val="left"/>
      </w:pPr>
      <w:r>
        <w:t>Now he looked up.</w:t>
      </w:r>
    </w:p>
    <w:p>
      <w:pPr>
        <w:spacing w:before="120" w:after="120"/>
        <w:jc w:val="left"/>
      </w:pPr>
      <w:r>
        <w:t>His eyes were sharp, unreadable. “Describe him.”</w:t>
      </w:r>
    </w:p>
    <w:p>
      <w:pPr>
        <w:spacing w:before="120" w:after="120"/>
        <w:jc w:val="left"/>
      </w:pPr>
      <w:r>
        <w:t>“Shaken,” Kaehla said. “Frightened. Like someone had just cornered him.”</w:t>
      </w:r>
    </w:p>
    <w:p>
      <w:pPr>
        <w:spacing w:before="120" w:after="120"/>
        <w:jc w:val="left"/>
      </w:pPr>
      <w:r>
        <w:t>The Luminary leaned back in his chair. “Go on.”</w:t>
      </w:r>
    </w:p>
    <w:p>
      <w:pPr>
        <w:spacing w:before="120" w:after="120"/>
        <w:jc w:val="left"/>
      </w:pPr>
      <w:r>
        <w:t xml:space="preserve">Kaehla hesitated. “He wasn’t alone. An emissary from </w:t>
      </w:r>
      <w:r>
        <w:rPr>
          <w:b/>
          <w:bCs/>
        </w:rPr>
        <w:t>House Aurelion</w:t>
      </w:r>
      <w:r>
        <w:t xml:space="preserve"> had just left him.”</w:t>
      </w:r>
    </w:p>
    <w:p>
      <w:pPr>
        <w:spacing w:before="120" w:after="120"/>
        <w:jc w:val="left"/>
      </w:pPr>
      <w:r>
        <w:t>The Luminary’s expression didn’t change, but the air in the room tightened.</w:t>
      </w:r>
    </w:p>
    <w:p>
      <w:pPr>
        <w:spacing w:before="120" w:after="120"/>
        <w:jc w:val="left"/>
      </w:pPr>
      <w:r>
        <w:t>“Aurelion,” he repeated. “Describe the emissary.”</w:t>
      </w:r>
    </w:p>
    <w:p>
      <w:pPr>
        <w:spacing w:before="120" w:after="120"/>
        <w:jc w:val="left"/>
      </w:pPr>
      <w:r>
        <w:t>“Tall. Silver at the temples. Polished. He moved through the crowd like the space made room for him.”</w:t>
      </w:r>
    </w:p>
    <w:p>
      <w:pPr>
        <w:spacing w:before="120" w:after="120"/>
        <w:jc w:val="left"/>
      </w:pPr>
      <w:r>
        <w:t>The Luminary’s fingers tapped once against the ledger. “Eldrin Vale.”</w:t>
      </w:r>
    </w:p>
    <w:p>
      <w:pPr>
        <w:spacing w:before="120" w:after="120"/>
        <w:jc w:val="left"/>
      </w:pPr>
      <w:r>
        <w:t>Kaehla blinked. “You know him?”</w:t>
      </w:r>
    </w:p>
    <w:p>
      <w:pPr>
        <w:spacing w:before="120" w:after="120"/>
        <w:jc w:val="left"/>
      </w:pPr>
      <w:r>
        <w:t>“I know everyone Aurelion uses when they want something acquired without appearing to take it.”</w:t>
      </w:r>
    </w:p>
    <w:p>
      <w:pPr>
        <w:spacing w:before="120" w:after="120"/>
        <w:jc w:val="left"/>
      </w:pPr>
      <w:r>
        <w:t>Kaehla’s stomach twisted. “Then Roben—”</w:t>
      </w:r>
    </w:p>
    <w:p>
      <w:pPr>
        <w:spacing w:before="120" w:after="120"/>
        <w:jc w:val="left"/>
      </w:pPr>
      <w:r>
        <w:t>“—is now a target,” the Luminary finished. “Continue.”</w:t>
      </w:r>
    </w:p>
    <w:p>
      <w:pPr>
        <w:spacing w:before="120" w:after="120"/>
        <w:jc w:val="left"/>
      </w:pPr>
      <w:r>
        <w:t>Kaehla nodded. “After the emissary left, Roben looked… hollow. Like he’d been told something he couldn’t refuse.”</w:t>
      </w:r>
    </w:p>
    <w:p>
      <w:pPr>
        <w:spacing w:before="120" w:after="120"/>
        <w:jc w:val="left"/>
      </w:pPr>
      <w:r>
        <w:t>“And then?”</w:t>
      </w:r>
    </w:p>
    <w:p>
      <w:pPr>
        <w:spacing w:before="120" w:after="120"/>
        <w:jc w:val="left"/>
      </w:pPr>
      <w:r>
        <w:t>“I approached him. He was terrified. He said Aurelion demanded he come to their estate tonight.”</w:t>
      </w:r>
    </w:p>
    <w:p>
      <w:pPr>
        <w:spacing w:before="120" w:after="120"/>
        <w:jc w:val="left"/>
      </w:pPr>
      <w:r>
        <w:t>The Luminary’s jaw tightened. “Of course they did.”</w:t>
      </w:r>
    </w:p>
    <w:p>
      <w:pPr>
        <w:spacing w:before="120" w:after="120"/>
        <w:jc w:val="left"/>
      </w:pPr>
      <w:r>
        <w:t>Kaehla hesitated. “There’s more.”</w:t>
      </w:r>
    </w:p>
    <w:p>
      <w:pPr>
        <w:spacing w:before="120" w:after="120"/>
        <w:jc w:val="left"/>
      </w:pPr>
      <w:r>
        <w:t>The Luminary gestured for her to continue.</w:t>
      </w:r>
    </w:p>
    <w:p>
      <w:pPr>
        <w:spacing w:before="120" w:after="120"/>
        <w:jc w:val="left"/>
      </w:pPr>
      <w:r>
        <w:t>“The air around him felt wrong. Like the world was… bending. A stack of crates froze mid</w:t>
      </w:r>
      <w:r>
        <w:noBreakHyphen/>
        <w:t>fall. Just hung there. Like gravity forgot what it was doing.”</w:t>
      </w:r>
    </w:p>
    <w:p>
      <w:pPr>
        <w:spacing w:before="120" w:after="120"/>
        <w:jc w:val="left"/>
      </w:pPr>
      <w:r>
        <w:t>The Luminary closed the ledger.</w:t>
      </w:r>
    </w:p>
    <w:p>
      <w:pPr>
        <w:spacing w:before="120" w:after="120"/>
        <w:jc w:val="left"/>
      </w:pPr>
      <w:r>
        <w:t>Very slowly.</w:t>
      </w:r>
    </w:p>
    <w:p>
      <w:pPr>
        <w:spacing w:before="120" w:after="120"/>
        <w:jc w:val="left"/>
      </w:pPr>
      <w:r>
        <w:t>“Describe the sensation,” he said.</w:t>
      </w:r>
    </w:p>
    <w:p>
      <w:pPr>
        <w:spacing w:before="120" w:after="120"/>
        <w:jc w:val="left"/>
      </w:pPr>
      <w:r>
        <w:t>Kaehla shivered. “Cold. Sharp. Like the wind was listening.”</w:t>
      </w:r>
    </w:p>
    <w:p>
      <w:pPr>
        <w:spacing w:before="120" w:after="120"/>
        <w:jc w:val="left"/>
      </w:pPr>
      <w:r>
        <w:t>The Luminary exhaled. “A displacement event.”</w:t>
      </w:r>
    </w:p>
    <w:p>
      <w:pPr>
        <w:spacing w:before="120" w:after="120"/>
        <w:jc w:val="left"/>
      </w:pPr>
      <w:r>
        <w:t>Kaehla nodded. “I think so.”</w:t>
      </w:r>
    </w:p>
    <w:p>
      <w:pPr>
        <w:spacing w:before="120" w:after="120"/>
        <w:jc w:val="left"/>
      </w:pPr>
      <w:r>
        <w:t>“And then?”</w:t>
      </w:r>
    </w:p>
    <w:p>
      <w:pPr>
        <w:spacing w:before="120" w:after="120"/>
        <w:jc w:val="left"/>
      </w:pPr>
      <w:r>
        <w:t>“Seralyne Valewright arrived. He went straight to her. Like she was the only person he trusted.”</w:t>
      </w:r>
    </w:p>
    <w:p>
      <w:pPr>
        <w:spacing w:before="120" w:after="120"/>
        <w:jc w:val="left"/>
      </w:pPr>
      <w:r>
        <w:t>The Luminary’s eyes narrowed. “The archivist.”</w:t>
      </w:r>
    </w:p>
    <w:p>
      <w:pPr>
        <w:spacing w:before="120" w:after="120"/>
        <w:jc w:val="left"/>
      </w:pPr>
      <w:r>
        <w:t>“Yes.”</w:t>
      </w:r>
    </w:p>
    <w:p>
      <w:pPr>
        <w:spacing w:before="120" w:after="120"/>
        <w:jc w:val="left"/>
      </w:pPr>
      <w:r>
        <w:t>“And?”</w:t>
      </w:r>
    </w:p>
    <w:p>
      <w:pPr>
        <w:spacing w:before="120" w:after="120"/>
        <w:jc w:val="left"/>
      </w:pPr>
      <w:r>
        <w:t>“They left together. But before they reached the archives, someone intercepted them.”</w:t>
      </w:r>
    </w:p>
    <w:p>
      <w:pPr>
        <w:spacing w:before="120" w:after="120"/>
        <w:jc w:val="left"/>
      </w:pPr>
      <w:r>
        <w:t>The Luminary’s voice dropped. “Who.”</w:t>
      </w:r>
    </w:p>
    <w:p>
      <w:pPr>
        <w:spacing w:before="120" w:after="120"/>
        <w:jc w:val="left"/>
      </w:pPr>
      <w:r>
        <w:t>“</w:t>
      </w:r>
      <w:r>
        <w:rPr>
          <w:b/>
          <w:bCs/>
        </w:rPr>
        <w:t>Orin Hightower</w:t>
      </w:r>
      <w:r>
        <w:t>.”</w:t>
      </w:r>
    </w:p>
    <w:p>
      <w:pPr>
        <w:spacing w:before="120" w:after="120"/>
        <w:jc w:val="left"/>
      </w:pPr>
      <w:r>
        <w:t>The Luminary went still.</w:t>
      </w:r>
    </w:p>
    <w:p>
      <w:pPr>
        <w:spacing w:before="120" w:after="120"/>
        <w:jc w:val="left"/>
      </w:pPr>
      <w:r>
        <w:t>Completely still.</w:t>
      </w:r>
    </w:p>
    <w:p>
      <w:pPr>
        <w:spacing w:before="120" w:after="120"/>
        <w:jc w:val="left"/>
      </w:pPr>
      <w:r>
        <w:t>Kaehla swallowed. “He told them they were in danger. That they couldn’t go to Aurelion. And then he took them somewhere.”</w:t>
      </w:r>
    </w:p>
    <w:p>
      <w:pPr>
        <w:spacing w:before="120" w:after="120"/>
        <w:jc w:val="left"/>
      </w:pPr>
      <w:r>
        <w:t>“Where?”</w:t>
      </w:r>
    </w:p>
    <w:p>
      <w:pPr>
        <w:spacing w:before="120" w:after="120"/>
        <w:jc w:val="left"/>
      </w:pPr>
      <w:r>
        <w:t>“I don’t know.”</w:t>
      </w:r>
    </w:p>
    <w:p>
      <w:pPr>
        <w:spacing w:before="120" w:after="120"/>
        <w:jc w:val="left"/>
      </w:pPr>
      <w:r>
        <w:t>The Luminary stood.</w:t>
      </w:r>
    </w:p>
    <w:p>
      <w:pPr>
        <w:spacing w:before="120" w:after="120"/>
        <w:jc w:val="left"/>
      </w:pPr>
      <w:r>
        <w:t>Kaehla had never seen him stand so quickly.</w:t>
      </w:r>
    </w:p>
    <w:p>
      <w:pPr>
        <w:spacing w:before="120" w:after="120"/>
        <w:jc w:val="left"/>
      </w:pPr>
      <w:r>
        <w:t>“Three threads converging,” he murmured. “Calder. Valewright. Hightower.”</w:t>
      </w:r>
    </w:p>
    <w:p>
      <w:pPr>
        <w:spacing w:before="120" w:after="120"/>
        <w:jc w:val="left"/>
      </w:pPr>
      <w:r>
        <w:t>Kaehla hesitated. “Sir… what does that mean?”</w:t>
      </w:r>
    </w:p>
    <w:p>
      <w:pPr>
        <w:spacing w:before="120" w:after="120"/>
        <w:jc w:val="left"/>
      </w:pPr>
      <w:r>
        <w:t>The Luminary looked at her — really looked at her — and for the first time she saw something like fear behind his eyes.</w:t>
      </w:r>
    </w:p>
    <w:p>
      <w:pPr>
        <w:spacing w:before="120" w:after="120"/>
        <w:jc w:val="left"/>
      </w:pPr>
      <w:r>
        <w:t>“It means,” he said quietly, “that the pattern is waking. And Aurelion is not the only one who has noticed.”</w:t>
      </w:r>
    </w:p>
    <w:p>
      <w:pPr>
        <w:spacing w:before="120" w:after="120"/>
        <w:jc w:val="left"/>
      </w:pPr>
      <w:r>
        <w:t>Kaehla’s breath caught. “What do we do?”</w:t>
      </w:r>
    </w:p>
    <w:p>
      <w:pPr>
        <w:spacing w:before="120" w:after="120"/>
        <w:jc w:val="left"/>
      </w:pPr>
      <w:r>
        <w:t>The Luminary turned toward the window, where the city lights flickered like distant stars.</w:t>
      </w:r>
    </w:p>
    <w:p>
      <w:pPr>
        <w:spacing w:before="120" w:after="120"/>
        <w:jc w:val="left"/>
      </w:pPr>
      <w:r>
        <w:t>“We watch,” he said. “We wait.”</w:t>
      </w:r>
    </w:p>
    <w:p>
      <w:pPr>
        <w:spacing w:before="120" w:after="120"/>
        <w:jc w:val="left"/>
      </w:pPr>
      <w:r>
        <w:t>Then, softer:</w:t>
      </w:r>
    </w:p>
    <w:p>
      <w:pPr>
        <w:spacing w:before="120" w:after="120"/>
        <w:jc w:val="left"/>
      </w:pPr>
      <w:r>
        <w:t>“And we pray the city holds.”</w:t>
      </w:r>
    </w:p>
    <w:p>
      <w:pPr>
        <w:spacing w:before="120" w:after="120"/>
        <w:jc w:val="left"/>
      </w:pPr>
    </w:p>
    <w:p>
      <w:pPr>
        <w:spacing w:before="120" w:after="120"/>
        <w:jc w:val="left"/>
      </w:pPr>
      <w:r>
        <w:t>Orin led them through a maze of narrow alleys, each one quieter than the last. The city noise faded behind them — the market chatter, the clatter of carts, even the wind’s sharp, unnatural edge.</w:t>
      </w:r>
    </w:p>
    <w:p>
      <w:pPr>
        <w:spacing w:before="120" w:after="120"/>
        <w:jc w:val="left"/>
      </w:pPr>
      <w:r>
        <w:t>Roben stayed close to Seralyne.</w:t>
      </w:r>
    </w:p>
    <w:p>
      <w:pPr>
        <w:spacing w:before="120" w:after="120"/>
        <w:jc w:val="left"/>
      </w:pPr>
      <w:r>
        <w:t>Seralyne stayed close to Roben.</w:t>
      </w:r>
    </w:p>
    <w:p>
      <w:pPr>
        <w:spacing w:before="120" w:after="120"/>
        <w:jc w:val="left"/>
      </w:pPr>
      <w:r>
        <w:t>And Orin moved ahead with the certainty of someone who had walked these paths a thousand times.</w:t>
      </w:r>
    </w:p>
    <w:p>
      <w:pPr>
        <w:spacing w:before="120" w:after="120"/>
        <w:jc w:val="left"/>
      </w:pPr>
      <w:r>
        <w:t>Finally, he stopped before a nondescript door set into the side of an old brick building. No sign. No markings. Just a door that looked like it hadn’t been opened in years.</w:t>
      </w:r>
    </w:p>
    <w:p>
      <w:pPr>
        <w:spacing w:before="120" w:after="120"/>
        <w:jc w:val="left"/>
      </w:pPr>
      <w:r>
        <w:t>Orin tapped twice, paused, then tapped once more.</w:t>
      </w:r>
    </w:p>
    <w:p>
      <w:pPr>
        <w:spacing w:before="120" w:after="120"/>
        <w:jc w:val="left"/>
      </w:pPr>
      <w:r>
        <w:t>The lock clicked.</w:t>
      </w:r>
    </w:p>
    <w:p>
      <w:pPr>
        <w:spacing w:before="120" w:after="120"/>
        <w:jc w:val="left"/>
      </w:pPr>
      <w:r>
        <w:t>He pushed the door open.</w:t>
      </w:r>
    </w:p>
    <w:p>
      <w:pPr>
        <w:spacing w:before="120" w:after="120"/>
        <w:jc w:val="left"/>
      </w:pPr>
      <w:r>
        <w:t>“Inside,” he said.</w:t>
      </w:r>
    </w:p>
    <w:p>
      <w:pPr>
        <w:spacing w:before="120" w:after="120"/>
        <w:jc w:val="left"/>
      </w:pPr>
      <w:r>
        <w:t>Roben hesitated. “Is it safe?”</w:t>
      </w:r>
    </w:p>
    <w:p>
      <w:pPr>
        <w:spacing w:before="120" w:after="120"/>
        <w:jc w:val="left"/>
      </w:pPr>
      <w:r>
        <w:t>“No,” Orin said. “But it’s safer than anywhere else.”</w:t>
      </w:r>
    </w:p>
    <w:p>
      <w:pPr>
        <w:spacing w:before="120" w:after="120"/>
        <w:jc w:val="left"/>
      </w:pPr>
      <w:r>
        <w:t>They stepped in.</w:t>
      </w:r>
    </w:p>
    <w:p>
      <w:pPr>
        <w:spacing w:before="120" w:after="120"/>
        <w:jc w:val="left"/>
      </w:pPr>
      <w:r>
        <w:t>The room was dim, lit only by a single lantern hanging from a beam. Dust motes drifted in the air. Shelves lined the walls — filled with ledgers, maps, scraps of parchment, and strange metal instruments whose purpose Roben couldn’t guess.</w:t>
      </w:r>
    </w:p>
    <w:p>
      <w:pPr>
        <w:spacing w:before="120" w:after="120"/>
        <w:jc w:val="left"/>
      </w:pPr>
      <w:r>
        <w:t>A large table dominated the center of the room, covered in papers pinned with brass weights. Lines and symbols crisscrossed the surface like a web.</w:t>
      </w:r>
    </w:p>
    <w:p>
      <w:pPr>
        <w:spacing w:before="120" w:after="120"/>
        <w:jc w:val="left"/>
      </w:pPr>
      <w:r>
        <w:t>Seralyne inhaled sharply. “These are… pattern charts.”</w:t>
      </w:r>
    </w:p>
    <w:p>
      <w:pPr>
        <w:spacing w:before="120" w:after="120"/>
        <w:jc w:val="left"/>
      </w:pPr>
      <w:r>
        <w:t>Orin locked the door behind them. “Yes.”</w:t>
      </w:r>
    </w:p>
    <w:p>
      <w:pPr>
        <w:spacing w:before="120" w:after="120"/>
        <w:jc w:val="left"/>
      </w:pPr>
      <w:r>
        <w:t>Roben looked around, uneasy. “What is this place?”</w:t>
      </w:r>
    </w:p>
    <w:p>
      <w:pPr>
        <w:spacing w:before="120" w:after="120"/>
        <w:jc w:val="left"/>
      </w:pPr>
      <w:r>
        <w:t>“A place the city forgets,” Orin said. “And a place Aurelion doesn’t know exists.”</w:t>
      </w:r>
    </w:p>
    <w:p>
      <w:pPr>
        <w:spacing w:before="120" w:after="120"/>
        <w:jc w:val="left"/>
      </w:pPr>
      <w:r>
        <w:t>He moved to the table, sweeping aside a stack of notes to reveal a map of Aurelios — not the official one, but something older. The streets were the same, but the markings were different: spirals, sigils, and faint lines that seemed to pulse when Roben looked at them too long.</w:t>
      </w:r>
    </w:p>
    <w:p>
      <w:pPr>
        <w:spacing w:before="120" w:after="120"/>
        <w:jc w:val="left"/>
      </w:pPr>
      <w:r>
        <w:t>Seralyne stepped closer. “You’ve been tracking the disturbances.”</w:t>
      </w:r>
    </w:p>
    <w:p>
      <w:pPr>
        <w:spacing w:before="120" w:after="120"/>
        <w:jc w:val="left"/>
      </w:pPr>
      <w:r>
        <w:t>“For years,” Orin said. “But they’ve never centered on one person before.”</w:t>
      </w:r>
    </w:p>
    <w:p>
      <w:pPr>
        <w:spacing w:before="120" w:after="120"/>
        <w:jc w:val="left"/>
      </w:pPr>
      <w:r>
        <w:t>Roben flinched. “I didn’t do anything.”</w:t>
      </w:r>
    </w:p>
    <w:p>
      <w:pPr>
        <w:spacing w:before="120" w:after="120"/>
        <w:jc w:val="left"/>
      </w:pPr>
      <w:r>
        <w:t>“I know,” Orin said. “That’s what makes it worse.”</w:t>
      </w:r>
    </w:p>
    <w:p>
      <w:pPr>
        <w:spacing w:before="120" w:after="120"/>
        <w:jc w:val="left"/>
      </w:pPr>
      <w:r>
        <w:t>The wind pressed against the shutters — soft this time, almost hesitant.</w:t>
      </w:r>
    </w:p>
    <w:p>
      <w:pPr>
        <w:spacing w:before="120" w:after="120"/>
        <w:jc w:val="left"/>
      </w:pPr>
      <w:r>
        <w:t>Seralyne touched the edge of the map. “What do you know about the pattern?”</w:t>
      </w:r>
    </w:p>
    <w:p>
      <w:pPr>
        <w:spacing w:before="120" w:after="120"/>
        <w:jc w:val="left"/>
      </w:pPr>
      <w:r>
        <w:t>Orin hesitated — then spoke.</w:t>
      </w:r>
    </w:p>
    <w:p>
      <w:pPr>
        <w:spacing w:before="120" w:after="120"/>
        <w:jc w:val="left"/>
      </w:pPr>
      <w:r>
        <w:t>“The pattern is the city’s memory. Its structure. Its… spine. Most people never feel it. Most never disturb it. But when someone does—”</w:t>
      </w:r>
    </w:p>
    <w:p>
      <w:pPr>
        <w:spacing w:before="120" w:after="120"/>
        <w:jc w:val="left"/>
      </w:pPr>
      <w:r>
        <w:t>He looked at Roben.</w:t>
      </w:r>
    </w:p>
    <w:p>
      <w:pPr>
        <w:spacing w:before="120" w:after="120"/>
        <w:jc w:val="left"/>
      </w:pPr>
      <w:r>
        <w:t>“—the city reacts.”</w:t>
      </w:r>
    </w:p>
    <w:p>
      <w:pPr>
        <w:spacing w:before="120" w:after="120"/>
        <w:jc w:val="left"/>
      </w:pPr>
      <w:r>
        <w:t>Roben’s voice cracked. “Why me?”</w:t>
      </w:r>
    </w:p>
    <w:p>
      <w:pPr>
        <w:spacing w:before="120" w:after="120"/>
        <w:jc w:val="left"/>
      </w:pPr>
      <w:r>
        <w:t>“I don’t know,” Orin said. “But Aurelion thinks they do. And that makes them dangerous.”</w:t>
      </w:r>
    </w:p>
    <w:p>
      <w:pPr>
        <w:spacing w:before="120" w:after="120"/>
        <w:jc w:val="left"/>
      </w:pPr>
      <w:r>
        <w:t>Seralyne pulled the vellum fragment from her pocket. “This was left for me. Does it mean anything to you?”</w:t>
      </w:r>
    </w:p>
    <w:p>
      <w:pPr>
        <w:spacing w:before="120" w:after="120"/>
        <w:jc w:val="left"/>
      </w:pPr>
      <w:r>
        <w:t>Orin’s eyes widened. “Where did you get that?”</w:t>
      </w:r>
    </w:p>
    <w:p>
      <w:pPr>
        <w:spacing w:before="120" w:after="120"/>
        <w:jc w:val="left"/>
      </w:pPr>
      <w:r>
        <w:t>“It was waiting for me at the archives.”</w:t>
      </w:r>
    </w:p>
    <w:p>
      <w:pPr>
        <w:spacing w:before="120" w:after="120"/>
        <w:jc w:val="left"/>
      </w:pPr>
      <w:r>
        <w:t>Orin took the fragment carefully, holding it to the lantern light. The ink shimmered — faint, but alive.</w:t>
      </w:r>
    </w:p>
    <w:p>
      <w:pPr>
        <w:spacing w:before="120" w:after="120"/>
        <w:jc w:val="left"/>
      </w:pPr>
      <w:r>
        <w:t>“This is a warning,” he said. “Or a map. Or both.”</w:t>
      </w:r>
    </w:p>
    <w:p>
      <w:pPr>
        <w:spacing w:before="120" w:after="120"/>
        <w:jc w:val="left"/>
      </w:pPr>
      <w:r>
        <w:t>Roben sank into a chair. “I can’t do this. I can’t be part of this.”</w:t>
      </w:r>
    </w:p>
    <w:p>
      <w:pPr>
        <w:spacing w:before="120" w:after="120"/>
        <w:jc w:val="left"/>
      </w:pPr>
      <w:r>
        <w:t>Orin crouched beside him. “Roben. Listen to me. You didn’t choose this. But you’re in it. And if you don’t understand what’s happening, someone else will decide for you.”</w:t>
      </w:r>
    </w:p>
    <w:p>
      <w:pPr>
        <w:spacing w:before="120" w:after="120"/>
        <w:jc w:val="left"/>
      </w:pPr>
      <w:r>
        <w:t>Roben swallowed hard. “Aurelion.”</w:t>
      </w:r>
    </w:p>
    <w:p>
      <w:pPr>
        <w:spacing w:before="120" w:after="120"/>
        <w:jc w:val="left"/>
      </w:pPr>
      <w:r>
        <w:t>“And the Doge,” Orin said. “And the Church. And the Conclave. And the Luminous Ledger Order. Everyone is watching now.”</w:t>
      </w:r>
    </w:p>
    <w:p>
      <w:pPr>
        <w:spacing w:before="120" w:after="120"/>
        <w:jc w:val="left"/>
      </w:pPr>
      <w:r>
        <w:t>Seralyne sat beside Roben, steadying him. “Then we learn. Together.”</w:t>
      </w:r>
    </w:p>
    <w:p>
      <w:pPr>
        <w:spacing w:before="120" w:after="120"/>
        <w:jc w:val="left"/>
      </w:pPr>
      <w:r>
        <w:t>Roben looked between them — Orin’s grim resolve, Seralyne’s quiet determination — and something inside him steadied.</w:t>
      </w:r>
    </w:p>
    <w:p>
      <w:pPr>
        <w:spacing w:before="120" w:after="120"/>
        <w:jc w:val="left"/>
      </w:pPr>
      <w:r>
        <w:t>“Okay,” he whispered. “Tell me what to do.”</w:t>
      </w:r>
    </w:p>
    <w:p>
      <w:pPr>
        <w:spacing w:before="120" w:after="120"/>
        <w:jc w:val="left"/>
      </w:pPr>
      <w:r>
        <w:t>Orin exhaled, relieved. “First? You stay hidden. Tonight, Aurelion will expect you at their estate. When you don’t show, they’ll start looking.”</w:t>
      </w:r>
    </w:p>
    <w:p>
      <w:pPr>
        <w:spacing w:before="120" w:after="120"/>
        <w:jc w:val="left"/>
      </w:pPr>
      <w:r>
        <w:t>Roben’s breath hitched. “For me.”</w:t>
      </w:r>
    </w:p>
    <w:p>
      <w:pPr>
        <w:spacing w:before="120" w:after="120"/>
        <w:jc w:val="left"/>
      </w:pPr>
      <w:r>
        <w:t>“For both of you,” Orin said, glancing at Seralyne. “You’re involved now.”</w:t>
      </w:r>
    </w:p>
    <w:p>
      <w:pPr>
        <w:spacing w:before="120" w:after="120"/>
        <w:jc w:val="left"/>
      </w:pPr>
      <w:r>
        <w:t>Seralyne nodded. “I know.”</w:t>
      </w:r>
    </w:p>
    <w:p>
      <w:pPr>
        <w:spacing w:before="120" w:after="120"/>
        <w:jc w:val="left"/>
      </w:pPr>
      <w:r>
        <w:t>Orin turned back to the map. “We have a few hours before they realize you’re gone. We use that time to figure out why the pattern is bending around you.”</w:t>
      </w:r>
    </w:p>
    <w:p>
      <w:pPr>
        <w:spacing w:before="120" w:after="120"/>
        <w:jc w:val="left"/>
      </w:pPr>
      <w:r>
        <w:t>Roben stood slowly. “And if we can’t?”</w:t>
      </w:r>
    </w:p>
    <w:p>
      <w:pPr>
        <w:spacing w:before="120" w:after="120"/>
        <w:jc w:val="left"/>
      </w:pPr>
      <w:r>
        <w:t>Orin looked at him — tired, honest, unflinching.</w:t>
      </w:r>
    </w:p>
    <w:p>
      <w:pPr>
        <w:spacing w:before="120" w:after="120"/>
        <w:jc w:val="left"/>
      </w:pPr>
      <w:r>
        <w:t>“Then we run.”</w:t>
      </w:r>
    </w:p>
    <w:p>
      <w:pPr>
        <w:spacing w:before="120" w:after="120"/>
        <w:jc w:val="left"/>
      </w:pPr>
      <w:r>
        <w:t>The wind pressed against the shutters again — soft, cold, unnatural.</w:t>
      </w:r>
    </w:p>
    <w:p>
      <w:pPr>
        <w:spacing w:before="120" w:after="120"/>
        <w:jc w:val="left"/>
      </w:pPr>
      <w:r>
        <w:t>Listening.</w:t>
      </w:r>
    </w:p>
    <w:p>
      <w:pPr>
        <w:spacing w:before="120" w:after="120"/>
        <w:jc w:val="left"/>
      </w:pPr>
      <w:r>
        <w:t>Waiting.</w:t>
      </w:r>
    </w:p>
    <w:p>
      <w:pPr>
        <w:spacing w:before="120" w:after="120"/>
        <w:jc w:val="left"/>
      </w:pPr>
    </w:p>
    <w:p>
      <w:pPr>
        <w:spacing w:before="120" w:after="120"/>
        <w:jc w:val="left"/>
      </w:pPr>
      <w:r>
        <w:t>The safehouse was too quiet.</w:t>
      </w:r>
    </w:p>
    <w:p>
      <w:pPr>
        <w:spacing w:before="120" w:after="120"/>
        <w:jc w:val="left"/>
      </w:pPr>
      <w:r>
        <w:t>Roben sat on the edge of the cot, staring at the floorboards while Orin and Seralyne pored over maps and sigils at the central table. Their voices were low, urgent, full of words he didn’t understand.</w:t>
      </w:r>
    </w:p>
    <w:p>
      <w:pPr>
        <w:spacing w:before="120" w:after="120"/>
        <w:jc w:val="left"/>
      </w:pPr>
      <w:r>
        <w:t>“Displacement vector—”</w:t>
      </w:r>
    </w:p>
    <w:p>
      <w:pPr>
        <w:spacing w:before="120" w:after="120"/>
        <w:jc w:val="left"/>
      </w:pPr>
      <w:r>
        <w:t>“Pattern resonance—”</w:t>
      </w:r>
    </w:p>
    <w:p>
      <w:pPr>
        <w:spacing w:before="120" w:after="120"/>
        <w:jc w:val="left"/>
      </w:pPr>
      <w:r>
        <w:t>“Convergence point—”</w:t>
      </w:r>
    </w:p>
    <w:p>
      <w:pPr>
        <w:spacing w:before="120" w:after="120"/>
        <w:jc w:val="left"/>
      </w:pPr>
      <w:r>
        <w:t>He felt like a specimen.</w:t>
      </w:r>
    </w:p>
    <w:p>
      <w:pPr>
        <w:spacing w:before="120" w:after="120"/>
        <w:jc w:val="left"/>
      </w:pPr>
      <w:r>
        <w:t>A problem.</w:t>
      </w:r>
    </w:p>
    <w:p>
      <w:pPr>
        <w:spacing w:before="120" w:after="120"/>
        <w:jc w:val="left"/>
      </w:pPr>
      <w:r>
        <w:t>A thing.</w:t>
      </w:r>
    </w:p>
    <w:p>
      <w:pPr>
        <w:spacing w:before="120" w:after="120"/>
        <w:jc w:val="left"/>
      </w:pPr>
      <w:r>
        <w:t>Not a person.</w:t>
      </w:r>
    </w:p>
    <w:p>
      <w:pPr>
        <w:spacing w:before="120" w:after="120"/>
        <w:jc w:val="left"/>
      </w:pPr>
      <w:r>
        <w:t>Not Roben Calder.</w:t>
      </w:r>
    </w:p>
    <w:p>
      <w:pPr>
        <w:spacing w:before="120" w:after="120"/>
        <w:jc w:val="left"/>
      </w:pPr>
      <w:r>
        <w:t>He clenched his jaw.</w:t>
      </w:r>
    </w:p>
    <w:p>
      <w:pPr>
        <w:spacing w:before="120" w:after="120"/>
        <w:jc w:val="left"/>
      </w:pPr>
      <w:r>
        <w:t>Seralyne glanced back at him, worry in her eyes. “Roben? You okay?”</w:t>
      </w:r>
    </w:p>
    <w:p>
      <w:pPr>
        <w:spacing w:before="120" w:after="120"/>
        <w:jc w:val="left"/>
      </w:pPr>
      <w:r>
        <w:t>“I’m fine,” he said too quickly.</w:t>
      </w:r>
    </w:p>
    <w:p>
      <w:pPr>
        <w:spacing w:before="120" w:after="120"/>
        <w:jc w:val="left"/>
      </w:pPr>
      <w:r>
        <w:t>Orin didn’t even look up. “You’re not fine.”</w:t>
      </w:r>
    </w:p>
    <w:p>
      <w:pPr>
        <w:spacing w:before="120" w:after="120"/>
        <w:jc w:val="left"/>
      </w:pPr>
      <w:r>
        <w:t>Roben’s pride flared. “I said I’m fine.”</w:t>
      </w:r>
    </w:p>
    <w:p>
      <w:pPr>
        <w:spacing w:before="120" w:after="120"/>
        <w:jc w:val="left"/>
      </w:pPr>
      <w:r>
        <w:t>Orin’s tone stayed maddeningly calm. “You’re shaking.”</w:t>
      </w:r>
    </w:p>
    <w:p>
      <w:pPr>
        <w:spacing w:before="120" w:after="120"/>
        <w:jc w:val="left"/>
      </w:pPr>
      <w:r>
        <w:t>Roben stood abruptly. “I don’t need to be here.”</w:t>
      </w:r>
    </w:p>
    <w:p>
      <w:pPr>
        <w:spacing w:before="120" w:after="120"/>
        <w:jc w:val="left"/>
      </w:pPr>
      <w:r>
        <w:t>Seralyne rose too. “Roben—”</w:t>
      </w:r>
    </w:p>
    <w:p>
      <w:pPr>
        <w:spacing w:before="120" w:after="120"/>
        <w:jc w:val="left"/>
      </w:pPr>
      <w:r>
        <w:t>“No,” he snapped. “I’m not some… some artifact you can lock in a room and study.”</w:t>
      </w:r>
    </w:p>
    <w:p>
      <w:pPr>
        <w:spacing w:before="120" w:after="120"/>
        <w:jc w:val="left"/>
      </w:pPr>
      <w:r>
        <w:t>Orin finally looked at him. “If you leave, Aurelion will find you.”</w:t>
      </w:r>
    </w:p>
    <w:p>
      <w:pPr>
        <w:spacing w:before="120" w:after="120"/>
        <w:jc w:val="left"/>
      </w:pPr>
      <w:r>
        <w:t>Roben laughed — sharp, brittle. “They already found me.”</w:t>
      </w:r>
    </w:p>
    <w:p>
      <w:pPr>
        <w:spacing w:before="120" w:after="120"/>
        <w:jc w:val="left"/>
      </w:pPr>
      <w:r>
        <w:t>“And they will again,” Orin said. “You’re not ready.”</w:t>
      </w:r>
    </w:p>
    <w:p>
      <w:pPr>
        <w:spacing w:before="120" w:after="120"/>
        <w:jc w:val="left"/>
      </w:pPr>
      <w:r>
        <w:t>Roben’s pride twisted into something hot and reckless. “You don’t get to decide what I’m ready for.”</w:t>
      </w:r>
    </w:p>
    <w:p>
      <w:pPr>
        <w:spacing w:before="120" w:after="120"/>
        <w:jc w:val="left"/>
      </w:pPr>
      <w:r>
        <w:t>Seralyne stepped closer. “Roben, please. Just stay until we understand what’s happening.”</w:t>
      </w:r>
    </w:p>
    <w:p>
      <w:pPr>
        <w:spacing w:before="120" w:after="120"/>
        <w:jc w:val="left"/>
      </w:pPr>
      <w:r>
        <w:t>“I understand enough,” Roben said. “Everyone wants something from me. Aurelion. The Doge. The Church. You. Him.”</w:t>
      </w:r>
    </w:p>
    <w:p>
      <w:pPr>
        <w:spacing w:before="120" w:after="120"/>
        <w:jc w:val="left"/>
      </w:pPr>
      <w:r>
        <w:t>Orin’s expression didn’t change. “You think we want something from you?”</w:t>
      </w:r>
    </w:p>
    <w:p>
      <w:pPr>
        <w:spacing w:before="120" w:after="120"/>
        <w:jc w:val="left"/>
      </w:pPr>
      <w:r>
        <w:t>Roben’s voice cracked. “Everyone does.”</w:t>
      </w:r>
    </w:p>
    <w:p>
      <w:pPr>
        <w:spacing w:before="120" w:after="120"/>
        <w:jc w:val="left"/>
      </w:pPr>
      <w:r>
        <w:t>Silence.</w:t>
      </w:r>
    </w:p>
    <w:p>
      <w:pPr>
        <w:spacing w:before="120" w:after="120"/>
        <w:jc w:val="left"/>
      </w:pPr>
      <w:r>
        <w:t>Then Orin said quietly, “You’re scared.”</w:t>
      </w:r>
    </w:p>
    <w:p>
      <w:pPr>
        <w:spacing w:before="120" w:after="120"/>
        <w:jc w:val="left"/>
      </w:pPr>
      <w:r>
        <w:t>Roben’s pride snapped.</w:t>
      </w:r>
    </w:p>
    <w:p>
      <w:pPr>
        <w:spacing w:before="120" w:after="120"/>
        <w:jc w:val="left"/>
      </w:pPr>
      <w:r>
        <w:t>“I’m not scared,” he said. “I’m done.”</w:t>
      </w:r>
    </w:p>
    <w:p>
      <w:pPr>
        <w:spacing w:before="120" w:after="120"/>
        <w:jc w:val="left"/>
      </w:pPr>
      <w:r>
        <w:t>He grabbed his coat.</w:t>
      </w:r>
    </w:p>
    <w:p>
      <w:pPr>
        <w:spacing w:before="120" w:after="120"/>
        <w:jc w:val="left"/>
      </w:pPr>
      <w:r>
        <w:t>Seralyne reached for him. “Roben—don’t.”</w:t>
      </w:r>
    </w:p>
    <w:p>
      <w:pPr>
        <w:spacing w:before="120" w:after="120"/>
        <w:jc w:val="left"/>
      </w:pPr>
      <w:r>
        <w:t>He pulled away. “I need air. I need space. I need to think without everyone telling me what I am.”</w:t>
      </w:r>
    </w:p>
    <w:p>
      <w:pPr>
        <w:spacing w:before="120" w:after="120"/>
        <w:jc w:val="left"/>
      </w:pPr>
      <w:r>
        <w:t>Orin stepped forward. “If you walk out that door—”</w:t>
      </w:r>
    </w:p>
    <w:p>
      <w:pPr>
        <w:spacing w:before="120" w:after="120"/>
        <w:jc w:val="left"/>
      </w:pPr>
      <w:r>
        <w:t>Roben opened it.</w:t>
      </w:r>
    </w:p>
    <w:p>
      <w:pPr>
        <w:spacing w:before="120" w:after="120"/>
        <w:jc w:val="left"/>
      </w:pPr>
      <w:r>
        <w:t>The wind hit him — sharp, cold, unnatural — but he didn’t stop.</w:t>
      </w:r>
    </w:p>
    <w:p>
      <w:pPr>
        <w:spacing w:before="120" w:after="120"/>
        <w:jc w:val="left"/>
      </w:pPr>
      <w:r>
        <w:t>He didn’t look back.</w:t>
      </w:r>
    </w:p>
    <w:p>
      <w:pPr>
        <w:spacing w:before="120" w:after="120"/>
        <w:jc w:val="left"/>
      </w:pPr>
      <w:r>
        <w:t>He stepped into the alley and let the door swing shut behind him.</w:t>
      </w:r>
    </w:p>
    <w:p>
      <w:pPr>
        <w:spacing w:before="120" w:after="120"/>
        <w:jc w:val="left"/>
      </w:pPr>
      <w:r>
        <w:t>Inside, Seralyne whispered, “He’s going to get himself killed.”</w:t>
      </w:r>
    </w:p>
    <w:p>
      <w:pPr>
        <w:spacing w:before="120" w:after="120"/>
        <w:jc w:val="left"/>
      </w:pPr>
      <w:r>
        <w:t>Orin exhaled slowly. “No. Not yet.”</w:t>
      </w:r>
    </w:p>
    <w:p>
      <w:pPr>
        <w:spacing w:before="120" w:after="120"/>
        <w:jc w:val="left"/>
      </w:pPr>
      <w:r>
        <w:t>He grabbed his coat.</w:t>
      </w:r>
    </w:p>
    <w:p>
      <w:pPr>
        <w:spacing w:before="120" w:after="120"/>
        <w:jc w:val="left"/>
      </w:pPr>
      <w:r>
        <w:t>Seralyne blinked. “Where are you going?”</w:t>
      </w:r>
    </w:p>
    <w:p>
      <w:pPr>
        <w:spacing w:before="120" w:after="120"/>
        <w:jc w:val="left"/>
      </w:pPr>
      <w:r>
        <w:t>“To follow him,” Orin said. “From a distance.”</w:t>
      </w:r>
    </w:p>
    <w:p>
      <w:pPr>
        <w:spacing w:before="120" w:after="120"/>
        <w:jc w:val="left"/>
      </w:pPr>
      <w:r>
        <w:t>He paused at the door.</w:t>
      </w:r>
    </w:p>
    <w:p>
      <w:pPr>
        <w:spacing w:before="120" w:after="120"/>
        <w:jc w:val="left"/>
      </w:pPr>
      <w:r>
        <w:t>“And pray the city doesn’t notice he’s alone.”</w:t>
      </w:r>
    </w:p>
    <w:p>
      <w:pPr>
        <w:spacing w:before="120" w:after="120"/>
        <w:jc w:val="left"/>
      </w:pPr>
    </w:p>
    <w:p>
      <w:pPr>
        <w:spacing w:before="120" w:after="120"/>
        <w:jc w:val="left"/>
      </w:pPr>
      <w:r>
        <w:t>Roben didn’t know how long he’d been walking.</w:t>
      </w:r>
    </w:p>
    <w:p>
      <w:pPr>
        <w:spacing w:before="120" w:after="120"/>
        <w:jc w:val="left"/>
      </w:pPr>
      <w:r>
        <w:t>He only knew he needed to get away — from Orin’s warnings, from Seralyne’s worried eyes, from the suffocating sense that everyone knew more about his life than he did.</w:t>
      </w:r>
    </w:p>
    <w:p>
      <w:pPr>
        <w:spacing w:before="120" w:after="120"/>
        <w:jc w:val="left"/>
      </w:pPr>
      <w:r>
        <w:t>He needed to breathe.</w:t>
      </w:r>
    </w:p>
    <w:p>
      <w:pPr>
        <w:spacing w:before="120" w:after="120"/>
        <w:jc w:val="left"/>
      </w:pPr>
      <w:r>
        <w:t>He needed to feel like himself again.</w:t>
      </w:r>
    </w:p>
    <w:p>
      <w:pPr>
        <w:spacing w:before="120" w:after="120"/>
        <w:jc w:val="left"/>
      </w:pPr>
      <w:r>
        <w:t>He needed to feel in control.</w:t>
      </w:r>
    </w:p>
    <w:p>
      <w:pPr>
        <w:spacing w:before="120" w:after="120"/>
        <w:jc w:val="left"/>
      </w:pPr>
      <w:r>
        <w:t>So he walked.</w:t>
      </w:r>
    </w:p>
    <w:p>
      <w:pPr>
        <w:spacing w:before="120" w:after="120"/>
        <w:jc w:val="left"/>
      </w:pPr>
      <w:r>
        <w:t>Through alleys.</w:t>
      </w:r>
    </w:p>
    <w:p>
      <w:pPr>
        <w:spacing w:before="120" w:after="120"/>
        <w:jc w:val="left"/>
      </w:pPr>
      <w:r>
        <w:t>Across bridges.</w:t>
      </w:r>
    </w:p>
    <w:p>
      <w:pPr>
        <w:spacing w:before="120" w:after="120"/>
        <w:jc w:val="left"/>
      </w:pPr>
      <w:r>
        <w:t>Past shuttered shops and dim lanterns.</w:t>
      </w:r>
    </w:p>
    <w:p>
      <w:pPr>
        <w:spacing w:before="120" w:after="120"/>
        <w:jc w:val="left"/>
      </w:pPr>
      <w:r>
        <w:t>The city felt different at night — quieter, heavier, as if it were watching him with held breath.</w:t>
      </w:r>
    </w:p>
    <w:p>
      <w:pPr>
        <w:spacing w:before="120" w:after="120"/>
        <w:jc w:val="left"/>
      </w:pPr>
      <w:r>
        <w:t>Roben ignored it.</w:t>
      </w:r>
    </w:p>
    <w:p>
      <w:pPr>
        <w:spacing w:before="120" w:after="120"/>
        <w:jc w:val="left"/>
      </w:pPr>
      <w:r>
        <w:t>He told himself he wasn’t scared.</w:t>
      </w:r>
    </w:p>
    <w:p>
      <w:pPr>
        <w:spacing w:before="120" w:after="120"/>
        <w:jc w:val="left"/>
      </w:pPr>
      <w:r>
        <w:t>He told himself he wasn’t running.</w:t>
      </w:r>
    </w:p>
    <w:p>
      <w:pPr>
        <w:spacing w:before="120" w:after="120"/>
        <w:jc w:val="left"/>
      </w:pPr>
      <w:r>
        <w:t>He told himself he was done being treated like a fragile thing.</w:t>
      </w:r>
    </w:p>
    <w:p>
      <w:pPr>
        <w:spacing w:before="120" w:after="120"/>
        <w:jc w:val="left"/>
      </w:pPr>
      <w:r>
        <w:t>His arrogance — the old, familiar armor — settled back over him like a cloak.</w:t>
      </w:r>
    </w:p>
    <w:p>
      <w:pPr>
        <w:spacing w:before="120" w:after="120"/>
        <w:jc w:val="left"/>
      </w:pPr>
      <w:r>
        <w:t>“I’m not a child,” he muttered. “I don’t need a babysitter.”</w:t>
      </w:r>
    </w:p>
    <w:p>
      <w:pPr>
        <w:spacing w:before="120" w:after="120"/>
        <w:jc w:val="left"/>
      </w:pPr>
      <w:r>
        <w:t>The wind stirred.</w:t>
      </w:r>
    </w:p>
    <w:p>
      <w:pPr>
        <w:spacing w:before="120" w:after="120"/>
        <w:jc w:val="left"/>
      </w:pPr>
      <w:r>
        <w:t>Not cold.</w:t>
      </w:r>
    </w:p>
    <w:p>
      <w:pPr>
        <w:spacing w:before="120" w:after="120"/>
        <w:jc w:val="left"/>
      </w:pPr>
      <w:r>
        <w:t>Not sharp.</w:t>
      </w:r>
    </w:p>
    <w:p>
      <w:pPr>
        <w:spacing w:before="120" w:after="120"/>
        <w:jc w:val="left"/>
      </w:pPr>
      <w:r>
        <w:t>Just… present.</w:t>
      </w:r>
    </w:p>
    <w:p>
      <w:pPr>
        <w:spacing w:before="120" w:after="120"/>
        <w:jc w:val="left"/>
      </w:pPr>
      <w:r>
        <w:t>Roben turned down a narrow street he didn’t recognize. The lamps here were dimmer, their flames flickering strangely. The cobblestones felt uneven beneath his feet, as if the ground were shifting in tiny, imperceptible ways.</w:t>
      </w:r>
    </w:p>
    <w:p>
      <w:pPr>
        <w:spacing w:before="120" w:after="120"/>
        <w:jc w:val="left"/>
      </w:pPr>
      <w:r>
        <w:t>He slowed.</w:t>
      </w:r>
    </w:p>
    <w:p>
      <w:pPr>
        <w:spacing w:before="120" w:after="120"/>
        <w:jc w:val="left"/>
      </w:pPr>
      <w:r>
        <w:t>Something was wrong.</w:t>
      </w:r>
    </w:p>
    <w:p>
      <w:pPr>
        <w:spacing w:before="120" w:after="120"/>
        <w:jc w:val="left"/>
      </w:pPr>
      <w:r>
        <w:t xml:space="preserve">The air thickened — not colder, not warmer, just </w:t>
      </w:r>
      <w:r>
        <w:rPr>
          <w:i/>
          <w:iCs/>
        </w:rPr>
        <w:t>denser</w:t>
      </w:r>
      <w:r>
        <w:t>, like walking into a room where someone had been crying moments before.</w:t>
      </w:r>
    </w:p>
    <w:p>
      <w:pPr>
        <w:spacing w:before="120" w:after="120"/>
        <w:jc w:val="left"/>
      </w:pPr>
      <w:r>
        <w:t>Roben’s breath hitched.</w:t>
      </w:r>
    </w:p>
    <w:p>
      <w:pPr>
        <w:spacing w:before="120" w:after="120"/>
        <w:jc w:val="left"/>
      </w:pPr>
      <w:r>
        <w:t>“Hello?” he called out.</w:t>
      </w:r>
    </w:p>
    <w:p>
      <w:pPr>
        <w:spacing w:before="120" w:after="120"/>
        <w:jc w:val="left"/>
      </w:pPr>
      <w:r>
        <w:t>No answer.</w:t>
      </w:r>
    </w:p>
    <w:p>
      <w:pPr>
        <w:spacing w:before="120" w:after="120"/>
        <w:jc w:val="left"/>
      </w:pPr>
      <w:r>
        <w:t>He took another step.</w:t>
      </w:r>
    </w:p>
    <w:p>
      <w:pPr>
        <w:spacing w:before="120" w:after="120"/>
        <w:jc w:val="left"/>
      </w:pPr>
      <w:r>
        <w:t>The world… bent.</w:t>
      </w:r>
    </w:p>
    <w:p>
      <w:pPr>
        <w:spacing w:before="120" w:after="120"/>
        <w:jc w:val="left"/>
      </w:pPr>
      <w:r>
        <w:t>Not violently.</w:t>
      </w:r>
    </w:p>
    <w:p>
      <w:pPr>
        <w:spacing w:before="120" w:after="120"/>
        <w:jc w:val="left"/>
      </w:pPr>
      <w:r>
        <w:t>Not dramatically.</w:t>
      </w:r>
    </w:p>
    <w:p>
      <w:pPr>
        <w:spacing w:before="120" w:after="120"/>
        <w:jc w:val="left"/>
      </w:pPr>
      <w:r>
        <w:t>Just enough to make his stomach drop.</w:t>
      </w:r>
    </w:p>
    <w:p>
      <w:pPr>
        <w:spacing w:before="120" w:after="120"/>
        <w:jc w:val="left"/>
      </w:pPr>
      <w:r>
        <w:t>The lantern flame nearest him froze mid</w:t>
      </w:r>
      <w:r>
        <w:noBreakHyphen/>
        <w:t>flicker.</w:t>
      </w:r>
    </w:p>
    <w:p>
      <w:pPr>
        <w:spacing w:before="120" w:after="120"/>
        <w:jc w:val="left"/>
      </w:pPr>
      <w:r>
        <w:t>A stray leaf hung motionless in the air.</w:t>
      </w:r>
    </w:p>
    <w:p>
      <w:pPr>
        <w:spacing w:before="120" w:after="120"/>
        <w:jc w:val="left"/>
      </w:pPr>
      <w:r>
        <w:t>The sound of the city — distant voices, footsteps, the river — faded into a muffled hum.</w:t>
      </w:r>
    </w:p>
    <w:p>
      <w:pPr>
        <w:spacing w:before="120" w:after="120"/>
        <w:jc w:val="left"/>
      </w:pPr>
      <w:r>
        <w:t>Roben’s pulse hammered.</w:t>
      </w:r>
    </w:p>
    <w:p>
      <w:pPr>
        <w:spacing w:before="120" w:after="120"/>
        <w:jc w:val="left"/>
      </w:pPr>
      <w:r>
        <w:t>“No,” he whispered. “Not again.”</w:t>
      </w:r>
    </w:p>
    <w:p>
      <w:pPr>
        <w:spacing w:before="120" w:after="120"/>
        <w:jc w:val="left"/>
      </w:pPr>
      <w:r>
        <w:t>He stepped back.</w:t>
      </w:r>
    </w:p>
    <w:p>
      <w:pPr>
        <w:spacing w:before="120" w:after="120"/>
        <w:jc w:val="left"/>
      </w:pPr>
      <w:r>
        <w:t>The world stepped with him.</w:t>
      </w:r>
    </w:p>
    <w:p>
      <w:pPr>
        <w:spacing w:before="120" w:after="120"/>
        <w:jc w:val="left"/>
      </w:pPr>
      <w:r>
        <w:t xml:space="preserve">The shadows stretched — not toward him, but </w:t>
      </w:r>
      <w:r>
        <w:rPr>
          <w:i/>
          <w:iCs/>
        </w:rPr>
        <w:t>around</w:t>
      </w:r>
      <w:r>
        <w:t xml:space="preserve"> him, as if making space. The cobblestones rippled under his feet like water disturbed by a stone.</w:t>
      </w:r>
    </w:p>
    <w:p>
      <w:pPr>
        <w:spacing w:before="120" w:after="120"/>
        <w:jc w:val="left"/>
      </w:pPr>
      <w:r>
        <w:t>Roben stumbled. “Stop. Stop it.”</w:t>
      </w:r>
    </w:p>
    <w:p>
      <w:pPr>
        <w:spacing w:before="120" w:after="120"/>
        <w:jc w:val="left"/>
      </w:pPr>
      <w:r>
        <w:t>The city didn’t stop.</w:t>
      </w:r>
    </w:p>
    <w:p>
      <w:pPr>
        <w:spacing w:before="120" w:after="120"/>
        <w:jc w:val="left"/>
      </w:pPr>
      <w:r>
        <w:t>It listened.</w:t>
      </w:r>
    </w:p>
    <w:p>
      <w:pPr>
        <w:spacing w:before="120" w:after="120"/>
        <w:jc w:val="left"/>
      </w:pPr>
      <w:r>
        <w:t>It leaned closer.</w:t>
      </w:r>
    </w:p>
    <w:p>
      <w:pPr>
        <w:spacing w:before="120" w:after="120"/>
        <w:jc w:val="left"/>
      </w:pPr>
      <w:r>
        <w:t>A whisper brushed his ear — not a voice, not words, just the sensation of being noticed.</w:t>
      </w:r>
    </w:p>
    <w:p>
      <w:pPr>
        <w:spacing w:before="120" w:after="120"/>
        <w:jc w:val="left"/>
      </w:pPr>
      <w:r>
        <w:t>Roben’s arrogance cracked.</w:t>
      </w:r>
    </w:p>
    <w:p>
      <w:pPr>
        <w:spacing w:before="120" w:after="120"/>
        <w:jc w:val="left"/>
      </w:pPr>
      <w:r>
        <w:t>“Please,” he whispered. “I don’t want this.”</w:t>
      </w:r>
    </w:p>
    <w:p>
      <w:pPr>
        <w:spacing w:before="120" w:after="120"/>
        <w:jc w:val="left"/>
      </w:pPr>
      <w:r>
        <w:t>The displacement deepened.</w:t>
      </w:r>
    </w:p>
    <w:p>
      <w:pPr>
        <w:spacing w:before="120" w:after="120"/>
        <w:jc w:val="left"/>
      </w:pPr>
      <w:r>
        <w:t>The street elongated, stretching impossibly far in both directions. The lanterns doubled, then tripled, then folded back into themselves like reflections in broken glass.</w:t>
      </w:r>
    </w:p>
    <w:p>
      <w:pPr>
        <w:spacing w:before="120" w:after="120"/>
        <w:jc w:val="left"/>
      </w:pPr>
      <w:r>
        <w:t>Roben clutched his head. “Stop!”</w:t>
      </w:r>
    </w:p>
    <w:p>
      <w:pPr>
        <w:spacing w:before="120" w:after="120"/>
        <w:jc w:val="left"/>
      </w:pPr>
      <w:r>
        <w:t>The world obeyed.</w:t>
      </w:r>
    </w:p>
    <w:p>
      <w:pPr>
        <w:spacing w:before="120" w:after="120"/>
        <w:jc w:val="left"/>
      </w:pPr>
      <w:r>
        <w:t>Everything snapped back into place.</w:t>
      </w:r>
    </w:p>
    <w:p>
      <w:pPr>
        <w:spacing w:before="120" w:after="120"/>
        <w:jc w:val="left"/>
      </w:pPr>
      <w:r>
        <w:t>The lantern flickered normally.</w:t>
      </w:r>
    </w:p>
    <w:p>
      <w:pPr>
        <w:spacing w:before="120" w:after="120"/>
        <w:jc w:val="left"/>
      </w:pPr>
      <w:r>
        <w:t>The leaf fell.</w:t>
      </w:r>
    </w:p>
    <w:p>
      <w:pPr>
        <w:spacing w:before="120" w:after="120"/>
        <w:jc w:val="left"/>
      </w:pPr>
      <w:r>
        <w:t>The street was just a street again.</w:t>
      </w:r>
    </w:p>
    <w:p>
      <w:pPr>
        <w:spacing w:before="120" w:after="120"/>
        <w:jc w:val="left"/>
      </w:pPr>
      <w:r>
        <w:t>Roben collapsed to his knees, shaking.</w:t>
      </w:r>
    </w:p>
    <w:p>
      <w:pPr>
        <w:spacing w:before="120" w:after="120"/>
        <w:jc w:val="left"/>
      </w:pPr>
      <w:r>
        <w:t>He wasn’t alone.</w:t>
      </w:r>
    </w:p>
    <w:p>
      <w:pPr>
        <w:spacing w:before="120" w:after="120"/>
        <w:jc w:val="left"/>
      </w:pPr>
      <w:r>
        <w:t>A figure stood at the far end of the street — still, silent, watching.</w:t>
      </w:r>
    </w:p>
    <w:p>
      <w:pPr>
        <w:spacing w:before="120" w:after="120"/>
        <w:jc w:val="left"/>
      </w:pPr>
      <w:r>
        <w:t>Roben’s breath caught. “Who—”</w:t>
      </w:r>
    </w:p>
    <w:p>
      <w:pPr>
        <w:spacing w:before="120" w:after="120"/>
        <w:jc w:val="left"/>
      </w:pPr>
      <w:r>
        <w:t>The figure stepped forward.</w:t>
      </w:r>
    </w:p>
    <w:p>
      <w:pPr>
        <w:spacing w:before="120" w:after="120"/>
        <w:jc w:val="left"/>
      </w:pPr>
      <w:r>
        <w:t>Just one step.</w:t>
      </w:r>
    </w:p>
    <w:p>
      <w:pPr>
        <w:spacing w:before="120" w:after="120"/>
        <w:jc w:val="left"/>
      </w:pPr>
      <w:r>
        <w:t>The displacement shivered through the air again — faint, but unmistakable.</w:t>
      </w:r>
    </w:p>
    <w:p>
      <w:pPr>
        <w:spacing w:before="120" w:after="120"/>
        <w:jc w:val="left"/>
      </w:pPr>
      <w:r>
        <w:t>Roben scrambled to his feet and ran.</w:t>
      </w:r>
    </w:p>
    <w:p>
      <w:pPr>
        <w:spacing w:before="120" w:after="120"/>
        <w:jc w:val="left"/>
      </w:pPr>
      <w:r>
        <w:t>He didn’t look back.</w:t>
      </w:r>
    </w:p>
    <w:p>
      <w:pPr>
        <w:spacing w:before="120" w:after="120"/>
        <w:jc w:val="left"/>
      </w:pPr>
      <w:r>
        <w:t>He didn’t need to.</w:t>
      </w:r>
    </w:p>
    <w:p>
      <w:pPr>
        <w:spacing w:before="120" w:after="120"/>
        <w:jc w:val="left"/>
      </w:pPr>
      <w:r>
        <w:t>The city had shown him enough.</w:t>
      </w:r>
    </w:p>
    <w:p>
      <w:pPr>
        <w:spacing w:before="120" w:after="120"/>
        <w:jc w:val="left"/>
      </w:pPr>
      <w:r>
        <w:t>Roben didn’t know where he was running.</w:t>
      </w:r>
    </w:p>
    <w:p>
      <w:pPr>
        <w:spacing w:before="120" w:after="120"/>
        <w:jc w:val="left"/>
      </w:pPr>
      <w:r>
        <w:t>He only knew he had to get away — from the bending street, from the frozen lantern, from the figure watching him through the distortion. His breath tore at his lungs. His legs burned. His thoughts scattered like leaves in a storm.</w:t>
      </w:r>
    </w:p>
    <w:p>
      <w:pPr>
        <w:spacing w:before="120" w:after="120"/>
        <w:jc w:val="left"/>
      </w:pPr>
      <w:r>
        <w:t>He turned a corner too fast.</w:t>
      </w:r>
    </w:p>
    <w:p>
      <w:pPr>
        <w:spacing w:before="120" w:after="120"/>
        <w:jc w:val="left"/>
      </w:pPr>
      <w:r>
        <w:t>And slammed into someone.</w:t>
      </w:r>
    </w:p>
    <w:p>
      <w:pPr>
        <w:spacing w:before="120" w:after="120"/>
        <w:jc w:val="left"/>
      </w:pPr>
      <w:r>
        <w:t>Hard.</w:t>
      </w:r>
    </w:p>
    <w:p>
      <w:pPr>
        <w:spacing w:before="120" w:after="120"/>
        <w:jc w:val="left"/>
      </w:pPr>
      <w:r>
        <w:t>Roben stumbled back, nearly falling. “I—I’m sorry, I didn’t—”</w:t>
      </w:r>
    </w:p>
    <w:p>
      <w:pPr>
        <w:spacing w:before="120" w:after="120"/>
        <w:jc w:val="left"/>
      </w:pPr>
      <w:r>
        <w:t>The person he’d collided with steadied him with surprising strength.</w:t>
      </w:r>
    </w:p>
    <w:p>
      <w:pPr>
        <w:spacing w:before="120" w:after="120"/>
        <w:jc w:val="left"/>
      </w:pPr>
      <w:r>
        <w:t>“Easy,” a voice said. “You’re hurt.”</w:t>
      </w:r>
    </w:p>
    <w:p>
      <w:pPr>
        <w:spacing w:before="120" w:after="120"/>
        <w:jc w:val="left"/>
      </w:pPr>
      <w:r>
        <w:t>Roben froze.</w:t>
      </w:r>
    </w:p>
    <w:p>
      <w:pPr>
        <w:spacing w:before="120" w:after="120"/>
        <w:jc w:val="left"/>
      </w:pPr>
      <w:r>
        <w:t>Not because of the voice.</w:t>
      </w:r>
    </w:p>
    <w:p>
      <w:pPr>
        <w:spacing w:before="120" w:after="120"/>
        <w:jc w:val="left"/>
      </w:pPr>
      <w:r>
        <w:t xml:space="preserve">Because of the </w:t>
      </w:r>
      <w:r>
        <w:rPr>
          <w:b/>
          <w:bCs/>
        </w:rPr>
        <w:t>sigil</w:t>
      </w:r>
      <w:r>
        <w:t xml:space="preserve"> glowing faintly on the person’s wrist — a soft, pulsing gold.</w:t>
      </w:r>
    </w:p>
    <w:p>
      <w:pPr>
        <w:spacing w:before="120" w:after="120"/>
        <w:jc w:val="left"/>
      </w:pPr>
      <w:r>
        <w:t xml:space="preserve">A sigil of the </w:t>
      </w:r>
      <w:r>
        <w:rPr>
          <w:b/>
          <w:bCs/>
        </w:rPr>
        <w:t>Luminous Ledger Order</w:t>
      </w:r>
      <w:r>
        <w:t>.</w:t>
      </w:r>
    </w:p>
    <w:p>
      <w:pPr>
        <w:spacing w:before="120" w:after="120"/>
        <w:jc w:val="left"/>
      </w:pPr>
      <w:r>
        <w:t>Kaehla Rhyss stared at him, eyes wide with shock.</w:t>
      </w:r>
    </w:p>
    <w:p>
      <w:pPr>
        <w:spacing w:before="120" w:after="120"/>
        <w:jc w:val="left"/>
      </w:pPr>
      <w:r>
        <w:t>“Roben?” she whispered.</w:t>
      </w:r>
    </w:p>
    <w:p>
      <w:pPr>
        <w:spacing w:before="120" w:after="120"/>
        <w:jc w:val="left"/>
      </w:pPr>
      <w:r>
        <w:t>Roben’s stomach dropped. “Kaehla—what are you doing here?”</w:t>
      </w:r>
    </w:p>
    <w:p>
      <w:pPr>
        <w:spacing w:before="120" w:after="120"/>
        <w:jc w:val="left"/>
      </w:pPr>
      <w:r>
        <w:t>“I was looking for you,” she said. “The Luminary sent me. He said the pattern was shifting again.”  Kaehla kept pace with him as they moved through the dim streets, her hand still lightly gripping his wrist. Roben didn’t pull away, but he didn’t look at her either.</w:t>
      </w:r>
    </w:p>
    <w:p>
      <w:pPr>
        <w:spacing w:before="120" w:after="120"/>
        <w:jc w:val="left"/>
      </w:pPr>
      <w:r>
        <w:t>He was breathing too fast.</w:t>
      </w:r>
    </w:p>
    <w:p>
      <w:pPr>
        <w:spacing w:before="120" w:after="120"/>
        <w:jc w:val="left"/>
      </w:pPr>
      <w:r>
        <w:t>Thinking too fast.</w:t>
      </w:r>
    </w:p>
    <w:p>
      <w:pPr>
        <w:spacing w:before="120" w:after="120"/>
        <w:jc w:val="left"/>
      </w:pPr>
      <w:r>
        <w:t>Feeling too much.</w:t>
      </w:r>
    </w:p>
    <w:p>
      <w:pPr>
        <w:spacing w:before="120" w:after="120"/>
        <w:jc w:val="left"/>
      </w:pPr>
      <w:r>
        <w:t>He needed to shut it all down.</w:t>
      </w:r>
    </w:p>
    <w:p>
      <w:pPr>
        <w:spacing w:before="120" w:after="120"/>
        <w:jc w:val="left"/>
      </w:pPr>
      <w:r>
        <w:t>“Roben,” Kaehla said softly, “you’re not safe out here.”</w:t>
      </w:r>
    </w:p>
    <w:p>
      <w:pPr>
        <w:spacing w:before="120" w:after="120"/>
        <w:jc w:val="left"/>
      </w:pPr>
      <w:r>
        <w:t>He laughed — a sharp, bitter sound. “I’m not safe anywhere, apparently.”</w:t>
      </w:r>
    </w:p>
    <w:p>
      <w:pPr>
        <w:spacing w:before="120" w:after="120"/>
        <w:jc w:val="left"/>
      </w:pPr>
      <w:r>
        <w:t>“That’s why you shouldn’t be alone.”</w:t>
      </w:r>
    </w:p>
    <w:p>
      <w:pPr>
        <w:spacing w:before="120" w:after="120"/>
        <w:jc w:val="left"/>
      </w:pPr>
      <w:r>
        <w:t>“I’m not alone,” Roben snapped. “You’re here. And Orin’s probably lurking on a roof. And Seralyne’s worrying herself sick. And Aurelion wants to ‘acquire’ me. And the Doge is watching. And the Church is whispering. And the Conclave is—”</w:t>
      </w:r>
    </w:p>
    <w:p>
      <w:pPr>
        <w:spacing w:before="120" w:after="120"/>
        <w:jc w:val="left"/>
      </w:pPr>
      <w:r>
        <w:t>He stopped walking.</w:t>
      </w:r>
    </w:p>
    <w:p>
      <w:pPr>
        <w:spacing w:before="120" w:after="120"/>
        <w:jc w:val="left"/>
      </w:pPr>
      <w:r>
        <w:t>Kaehla turned to face him. “Roben—”</w:t>
      </w:r>
    </w:p>
    <w:p>
      <w:pPr>
        <w:spacing w:before="120" w:after="120"/>
        <w:jc w:val="left"/>
      </w:pPr>
      <w:r>
        <w:t>“No,” he said. “I’m done.”</w:t>
      </w:r>
    </w:p>
    <w:p>
      <w:pPr>
        <w:spacing w:before="120" w:after="120"/>
        <w:jc w:val="left"/>
      </w:pPr>
      <w:r>
        <w:t>Kaehla blinked. “Done with what?”</w:t>
      </w:r>
    </w:p>
    <w:p>
      <w:pPr>
        <w:spacing w:before="120" w:after="120"/>
        <w:jc w:val="left"/>
      </w:pPr>
      <w:r>
        <w:t>“All of it.”</w:t>
      </w:r>
    </w:p>
    <w:p>
      <w:pPr>
        <w:spacing w:before="120" w:after="120"/>
        <w:jc w:val="left"/>
      </w:pPr>
      <w:r>
        <w:t>He pulled his wrist free — not violently, just firmly.</w:t>
      </w:r>
    </w:p>
    <w:p>
      <w:pPr>
        <w:spacing w:before="120" w:after="120"/>
        <w:jc w:val="left"/>
      </w:pPr>
      <w:r>
        <w:t>“I’m not a prophet. I’m not a weapon. I’m not a variable. I’m not the center of anything. I’m a singer. I’m a gambler. I’m a man who likes a drink and a crowd and a night where nothing matters.”</w:t>
      </w:r>
    </w:p>
    <w:p>
      <w:pPr>
        <w:spacing w:before="120" w:after="120"/>
        <w:jc w:val="left"/>
      </w:pPr>
      <w:r>
        <w:t>Kaehla’s voice softened. “Roben… the city doesn’t care what you want.”</w:t>
      </w:r>
    </w:p>
    <w:p>
      <w:pPr>
        <w:spacing w:before="120" w:after="120"/>
        <w:jc w:val="left"/>
      </w:pPr>
      <w:r>
        <w:t>“Well I do,” he said.</w:t>
      </w:r>
    </w:p>
    <w:p>
      <w:pPr>
        <w:spacing w:before="120" w:after="120"/>
        <w:jc w:val="left"/>
      </w:pPr>
      <w:r>
        <w:t xml:space="preserve">He stepped back, shaking his head. “I’m going to the </w:t>
      </w:r>
      <w:r>
        <w:rPr>
          <w:b/>
          <w:bCs/>
        </w:rPr>
        <w:t>Gilded Gull</w:t>
      </w:r>
      <w:r>
        <w:t>. I’m going to sing. I’m going to drink. I’m going to pretend the world isn’t bending around me.”</w:t>
      </w:r>
    </w:p>
    <w:p>
      <w:pPr>
        <w:spacing w:before="120" w:after="120"/>
        <w:jc w:val="left"/>
      </w:pPr>
      <w:r>
        <w:t>Kaehla stared at him — not angry, not disappointed, just… sad.</w:t>
      </w:r>
    </w:p>
    <w:p>
      <w:pPr>
        <w:spacing w:before="120" w:after="120"/>
        <w:jc w:val="left"/>
      </w:pPr>
      <w:r>
        <w:t>“You can’t outrun the pattern,” she whispered.</w:t>
      </w:r>
    </w:p>
    <w:p>
      <w:pPr>
        <w:spacing w:before="120" w:after="120"/>
        <w:jc w:val="left"/>
      </w:pPr>
      <w:r>
        <w:t>Roben shrugged. “Watch me.”</w:t>
      </w:r>
    </w:p>
    <w:p>
      <w:pPr>
        <w:spacing w:before="120" w:after="120"/>
        <w:jc w:val="left"/>
      </w:pPr>
      <w:r>
        <w:t>He turned and walked away.</w:t>
      </w:r>
    </w:p>
    <w:p>
      <w:pPr>
        <w:spacing w:before="120" w:after="120"/>
        <w:jc w:val="left"/>
      </w:pPr>
      <w:r>
        <w:t>Kaehla didn’t follow.</w:t>
      </w:r>
    </w:p>
    <w:p>
      <w:pPr>
        <w:spacing w:before="120" w:after="120"/>
        <w:jc w:val="left"/>
      </w:pPr>
      <w:r>
        <w:t>She watched him disappear into the lantern</w:t>
      </w:r>
      <w:r>
        <w:noBreakHyphen/>
        <w:t>lit street, her sigil glowing faintly on her wrist as if urging her to stop him.</w:t>
      </w:r>
    </w:p>
    <w:p>
      <w:pPr>
        <w:spacing w:before="120" w:after="120"/>
        <w:jc w:val="left"/>
      </w:pPr>
      <w:r>
        <w:t>She didn’t.</w:t>
      </w:r>
    </w:p>
    <w:p>
      <w:pPr>
        <w:spacing w:before="120" w:after="120"/>
        <w:jc w:val="left"/>
      </w:pPr>
      <w:r>
        <w:t>She whispered to the empty air, “Please don’t let him die tonight.”</w:t>
      </w:r>
    </w:p>
    <w:p>
      <w:pPr>
        <w:spacing w:before="120" w:after="120"/>
        <w:jc w:val="left"/>
      </w:pPr>
      <w:r>
        <w:t>The wind answered — soft, cold, unnatural.</w:t>
      </w:r>
    </w:p>
    <w:p>
      <w:pPr>
        <w:spacing w:before="120" w:after="120"/>
        <w:jc w:val="left"/>
      </w:pPr>
      <w:r>
        <w:t>And Roben didn’t look back.</w:t>
      </w:r>
    </w:p>
    <w:p>
      <w:pPr>
        <w:spacing w:before="120" w:after="120"/>
        <w:jc w:val="left"/>
      </w:pPr>
      <w:r>
        <w:t>He walked toward the Gilded Gull, toward noise and lights and the illusion of normalcy, clinging to the only life he understood.</w:t>
      </w:r>
    </w:p>
    <w:p>
      <w:pPr>
        <w:spacing w:before="120" w:after="120"/>
        <w:jc w:val="left"/>
      </w:pPr>
      <w:r>
        <w:t>Behind him, unseen, the pattern tightened.</w:t>
      </w:r>
    </w:p>
    <w:p>
      <w:pPr>
        <w:spacing w:before="120" w:after="120"/>
        <w:jc w:val="left"/>
      </w:pPr>
      <w:r>
        <w:t>And someone else began to follow.</w:t>
      </w:r>
    </w:p>
    <w:p>
      <w:pPr>
        <w:spacing w:before="120" w:after="120"/>
        <w:jc w:val="left"/>
      </w:pPr>
      <w:r>
        <w:br/>
      </w:r>
      <w:r>
        <w:t xml:space="preserve">The </w:t>
      </w:r>
      <w:r>
        <w:rPr>
          <w:b/>
          <w:bCs/>
        </w:rPr>
        <w:t>Gilded Gull</w:t>
      </w:r>
      <w:r>
        <w:t xml:space="preserve"> was already in full swing by the time Roben pushed open the door.</w:t>
      </w:r>
    </w:p>
    <w:p>
      <w:pPr>
        <w:spacing w:before="120" w:after="120"/>
        <w:jc w:val="left"/>
      </w:pPr>
      <w:r>
        <w:t>Warm light spilled out onto the street. Laughter rolled like waves. Someone shouted over a card game. A chair scraped. A mug slammed. A lute twanged out of tune.</w:t>
      </w:r>
    </w:p>
    <w:p>
      <w:pPr>
        <w:spacing w:before="120" w:after="120"/>
        <w:jc w:val="left"/>
      </w:pPr>
      <w:r>
        <w:t>Perfect.</w:t>
      </w:r>
    </w:p>
    <w:p>
      <w:pPr>
        <w:spacing w:before="120" w:after="120"/>
        <w:jc w:val="left"/>
      </w:pPr>
      <w:r>
        <w:t>Roben stepped inside and let the noise swallow him whole.</w:t>
      </w:r>
    </w:p>
    <w:p>
      <w:pPr>
        <w:spacing w:before="120" w:after="120"/>
        <w:jc w:val="left"/>
      </w:pPr>
      <w:r>
        <w:t>“Roben!” someone called from the bar. “You’re late!”</w:t>
      </w:r>
    </w:p>
    <w:p>
      <w:pPr>
        <w:spacing w:before="120" w:after="120"/>
        <w:jc w:val="left"/>
      </w:pPr>
      <w:r>
        <w:t>“Fashionably,” Roben said, sliding into the room with a grin that felt almost natural.</w:t>
      </w:r>
    </w:p>
    <w:p>
      <w:pPr>
        <w:spacing w:before="120" w:after="120"/>
        <w:jc w:val="left"/>
      </w:pPr>
      <w:r>
        <w:t>Jessa, the barkeep, tossed him a mug. “You look like you’ve been dragged through a chimney.”</w:t>
      </w:r>
    </w:p>
    <w:p>
      <w:pPr>
        <w:spacing w:before="120" w:after="120"/>
        <w:jc w:val="left"/>
      </w:pPr>
      <w:r>
        <w:t>“Feels like it too,” Roben said, taking a long drink. “But I’m here now.”</w:t>
      </w:r>
    </w:p>
    <w:p>
      <w:pPr>
        <w:spacing w:before="120" w:after="120"/>
        <w:jc w:val="left"/>
      </w:pPr>
      <w:r>
        <w:t>A cheer rose from a nearby table.</w:t>
      </w:r>
    </w:p>
    <w:p>
      <w:pPr>
        <w:spacing w:before="120" w:after="120"/>
        <w:jc w:val="left"/>
      </w:pPr>
      <w:r>
        <w:t>“Get up there and sing something!”</w:t>
      </w:r>
    </w:p>
    <w:p>
      <w:pPr>
        <w:spacing w:before="120" w:after="120"/>
        <w:jc w:val="left"/>
      </w:pPr>
      <w:r>
        <w:t>“Make us forget our debts!”</w:t>
      </w:r>
    </w:p>
    <w:p>
      <w:pPr>
        <w:spacing w:before="120" w:after="120"/>
        <w:jc w:val="left"/>
      </w:pPr>
      <w:r>
        <w:t>“Or at least make us forget his face!” someone shouted, pointing at a man with an unfortunate mustache.</w:t>
      </w:r>
    </w:p>
    <w:p>
      <w:pPr>
        <w:spacing w:before="120" w:after="120"/>
        <w:jc w:val="left"/>
      </w:pPr>
      <w:r>
        <w:t>Roben laughed — a real one this time.</w:t>
      </w:r>
    </w:p>
    <w:p>
      <w:pPr>
        <w:spacing w:before="120" w:after="120"/>
        <w:jc w:val="left"/>
      </w:pPr>
      <w:r>
        <w:t>“All right, all right,” he said, raising his hands. “One song. Then I’m taking all your money at dice.”</w:t>
      </w:r>
    </w:p>
    <w:p>
      <w:pPr>
        <w:spacing w:before="120" w:after="120"/>
        <w:jc w:val="left"/>
      </w:pPr>
      <w:r>
        <w:t>The room erupted in approval.</w:t>
      </w:r>
    </w:p>
    <w:p>
      <w:pPr>
        <w:spacing w:before="120" w:after="120"/>
        <w:jc w:val="left"/>
      </w:pPr>
      <w:r>
        <w:t>He stepped onto the small stage — barely more than a raised plank — and took the lute from its hook. The strings were slightly out of tune, but he fixed them with practiced ease.</w:t>
      </w:r>
    </w:p>
    <w:p>
      <w:pPr>
        <w:spacing w:before="120" w:after="120"/>
        <w:jc w:val="left"/>
      </w:pPr>
      <w:r>
        <w:t>He strummed once.</w:t>
      </w:r>
    </w:p>
    <w:p>
      <w:pPr>
        <w:spacing w:before="120" w:after="120"/>
        <w:jc w:val="left"/>
      </w:pPr>
      <w:r>
        <w:t>The tavern quieted.</w:t>
      </w:r>
    </w:p>
    <w:p>
      <w:pPr>
        <w:spacing w:before="120" w:after="120"/>
        <w:jc w:val="left"/>
      </w:pPr>
      <w:r>
        <w:t>Not magically.</w:t>
      </w:r>
    </w:p>
    <w:p>
      <w:pPr>
        <w:spacing w:before="120" w:after="120"/>
        <w:jc w:val="left"/>
      </w:pPr>
      <w:r>
        <w:t>Not ominously.</w:t>
      </w:r>
    </w:p>
    <w:p>
      <w:pPr>
        <w:spacing w:before="120" w:after="120"/>
        <w:jc w:val="left"/>
      </w:pPr>
      <w:r>
        <w:t>Just… respectfully.</w:t>
      </w:r>
    </w:p>
    <w:p>
      <w:pPr>
        <w:spacing w:before="120" w:after="120"/>
        <w:jc w:val="left"/>
      </w:pPr>
      <w:r>
        <w:t>Roben began to sing.</w:t>
      </w:r>
    </w:p>
    <w:p>
      <w:pPr>
        <w:spacing w:before="120" w:after="120"/>
        <w:jc w:val="left"/>
      </w:pPr>
      <w:r>
        <w:t>His voice wasn’t perfect.</w:t>
      </w:r>
    </w:p>
    <w:p>
      <w:pPr>
        <w:spacing w:before="120" w:after="120"/>
        <w:jc w:val="left"/>
      </w:pPr>
      <w:r>
        <w:t>It never was.</w:t>
      </w:r>
    </w:p>
    <w:p>
      <w:pPr>
        <w:spacing w:before="120" w:after="120"/>
        <w:jc w:val="left"/>
      </w:pPr>
      <w:r>
        <w:t>But it was warm, rich, and alive — the kind of voice that made people lean in without realizing it.</w:t>
      </w:r>
    </w:p>
    <w:p>
      <w:pPr>
        <w:spacing w:before="120" w:after="120"/>
        <w:jc w:val="left"/>
      </w:pPr>
      <w:r>
        <w:t>A song about a sailor who fell in love with a storm.</w:t>
      </w:r>
    </w:p>
    <w:p>
      <w:pPr>
        <w:spacing w:before="120" w:after="120"/>
        <w:jc w:val="left"/>
      </w:pPr>
      <w:r>
        <w:t>A song about bad decisions and worse mornings.</w:t>
      </w:r>
    </w:p>
    <w:p>
      <w:pPr>
        <w:spacing w:before="120" w:after="120"/>
        <w:jc w:val="left"/>
      </w:pPr>
      <w:r>
        <w:t>A song about living loudly because life was short.</w:t>
      </w:r>
    </w:p>
    <w:p>
      <w:pPr>
        <w:spacing w:before="120" w:after="120"/>
        <w:jc w:val="left"/>
      </w:pPr>
      <w:r>
        <w:t>People laughed.</w:t>
      </w:r>
    </w:p>
    <w:p>
      <w:pPr>
        <w:spacing w:before="120" w:after="120"/>
        <w:jc w:val="left"/>
      </w:pPr>
      <w:r>
        <w:t>People clapped.</w:t>
      </w:r>
    </w:p>
    <w:p>
      <w:pPr>
        <w:spacing w:before="120" w:after="120"/>
        <w:jc w:val="left"/>
      </w:pPr>
      <w:r>
        <w:t>Someone cried into their drink.</w:t>
      </w:r>
    </w:p>
    <w:p>
      <w:pPr>
        <w:spacing w:before="120" w:after="120"/>
        <w:jc w:val="left"/>
      </w:pPr>
      <w:r>
        <w:t>Someone else tried to harmonize and failed spectacularly.</w:t>
      </w:r>
    </w:p>
    <w:p>
      <w:pPr>
        <w:spacing w:before="120" w:after="120"/>
        <w:jc w:val="left"/>
      </w:pPr>
      <w:r>
        <w:t>Roben finished with a flourish.</w:t>
      </w:r>
    </w:p>
    <w:p>
      <w:pPr>
        <w:spacing w:before="120" w:after="120"/>
        <w:jc w:val="left"/>
      </w:pPr>
      <w:r>
        <w:t>The room exploded in applause.</w:t>
      </w:r>
    </w:p>
    <w:p>
      <w:pPr>
        <w:spacing w:before="120" w:after="120"/>
        <w:jc w:val="left"/>
      </w:pPr>
      <w:r>
        <w:t>He bowed dramatically. “Thank you, thank you. I’ll be here all night unless someone buys me out with a drink.”</w:t>
      </w:r>
    </w:p>
    <w:p>
      <w:pPr>
        <w:spacing w:before="120" w:after="120"/>
        <w:jc w:val="left"/>
      </w:pPr>
      <w:r>
        <w:t>Three mugs hit the stage at once.</w:t>
      </w:r>
    </w:p>
    <w:p>
      <w:pPr>
        <w:spacing w:before="120" w:after="120"/>
        <w:jc w:val="left"/>
      </w:pPr>
      <w:r>
        <w:t>He hopped down, grabbed one, and made his way to the dice table.</w:t>
      </w:r>
    </w:p>
    <w:p>
      <w:pPr>
        <w:spacing w:before="120" w:after="120"/>
        <w:jc w:val="left"/>
      </w:pPr>
      <w:r>
        <w:t>“Roben!” a burly man shouted. “You in?”</w:t>
      </w:r>
    </w:p>
    <w:p>
      <w:pPr>
        <w:spacing w:before="120" w:after="120"/>
        <w:jc w:val="left"/>
      </w:pPr>
      <w:r>
        <w:t>“I’m always in,” Roben said, sliding into the seat. “What’s the pot?”</w:t>
      </w:r>
    </w:p>
    <w:p>
      <w:pPr>
        <w:spacing w:before="120" w:after="120"/>
        <w:jc w:val="left"/>
      </w:pPr>
      <w:r>
        <w:t>“Enough to ruin your week.”</w:t>
      </w:r>
    </w:p>
    <w:p>
      <w:pPr>
        <w:spacing w:before="120" w:after="120"/>
        <w:jc w:val="left"/>
      </w:pPr>
      <w:r>
        <w:t>“Perfect.”</w:t>
      </w:r>
    </w:p>
    <w:p>
      <w:pPr>
        <w:spacing w:before="120" w:after="120"/>
        <w:jc w:val="left"/>
      </w:pPr>
      <w:r>
        <w:t>Dice clattered.</w:t>
      </w:r>
    </w:p>
    <w:p>
      <w:pPr>
        <w:spacing w:before="120" w:after="120"/>
        <w:jc w:val="left"/>
      </w:pPr>
      <w:r>
        <w:t>Coins clinked.</w:t>
      </w:r>
    </w:p>
    <w:p>
      <w:pPr>
        <w:spacing w:before="120" w:after="120"/>
        <w:jc w:val="left"/>
      </w:pPr>
      <w:r>
        <w:t>Arguments broke out.</w:t>
      </w:r>
    </w:p>
    <w:p>
      <w:pPr>
        <w:spacing w:before="120" w:after="120"/>
        <w:jc w:val="left"/>
      </w:pPr>
      <w:r>
        <w:t>Someone threw a punch.</w:t>
      </w:r>
    </w:p>
    <w:p>
      <w:pPr>
        <w:spacing w:before="120" w:after="120"/>
        <w:jc w:val="left"/>
      </w:pPr>
      <w:r>
        <w:t>Someone else caught it and laughed.</w:t>
      </w:r>
    </w:p>
    <w:p>
      <w:pPr>
        <w:spacing w:before="120" w:after="120"/>
        <w:jc w:val="left"/>
      </w:pPr>
      <w:r>
        <w:t>Roben leaned back in his chair, drink in hand, dice in the other, and for the first time all day…</w:t>
      </w:r>
    </w:p>
    <w:p>
      <w:pPr>
        <w:spacing w:before="120" w:after="120"/>
        <w:jc w:val="left"/>
      </w:pPr>
      <w:r>
        <w:t>He felt normal.</w:t>
      </w:r>
    </w:p>
    <w:p>
      <w:pPr>
        <w:spacing w:before="120" w:after="120"/>
        <w:jc w:val="left"/>
      </w:pPr>
      <w:r>
        <w:t>No emissaries.</w:t>
      </w:r>
    </w:p>
    <w:p>
      <w:pPr>
        <w:spacing w:before="120" w:after="120"/>
        <w:jc w:val="left"/>
      </w:pPr>
      <w:r>
        <w:t>No sigils.</w:t>
      </w:r>
    </w:p>
    <w:p>
      <w:pPr>
        <w:spacing w:before="120" w:after="120"/>
        <w:jc w:val="left"/>
      </w:pPr>
      <w:r>
        <w:t>No pattern.</w:t>
      </w:r>
    </w:p>
    <w:p>
      <w:pPr>
        <w:spacing w:before="120" w:after="120"/>
        <w:jc w:val="left"/>
      </w:pPr>
      <w:r>
        <w:t>No destiny.</w:t>
      </w:r>
    </w:p>
    <w:p>
      <w:pPr>
        <w:spacing w:before="120" w:after="120"/>
        <w:jc w:val="left"/>
      </w:pPr>
      <w:r>
        <w:t>Just noise, warmth, and the familiar thrill of a gamble.</w:t>
      </w:r>
    </w:p>
    <w:p>
      <w:pPr>
        <w:spacing w:before="120" w:after="120"/>
        <w:jc w:val="left"/>
      </w:pPr>
      <w:r>
        <w:t>For a little while, he let himself believe this was all he needed.</w:t>
      </w:r>
    </w:p>
    <w:p>
      <w:pPr>
        <w:spacing w:before="120" w:after="120"/>
        <w:jc w:val="left"/>
      </w:pPr>
      <w:r>
        <w:br/>
      </w:r>
      <w:r>
        <w:t>Roben didn’t win big.</w:t>
      </w:r>
    </w:p>
    <w:p>
      <w:pPr>
        <w:spacing w:before="120" w:after="120"/>
        <w:jc w:val="left"/>
      </w:pPr>
      <w:r>
        <w:t>He never did when he was distracted.</w:t>
      </w:r>
    </w:p>
    <w:p>
      <w:pPr>
        <w:spacing w:before="120" w:after="120"/>
        <w:jc w:val="left"/>
      </w:pPr>
      <w:r>
        <w:t xml:space="preserve">But he won </w:t>
      </w:r>
      <w:r>
        <w:rPr>
          <w:i/>
          <w:iCs/>
        </w:rPr>
        <w:t>enough</w:t>
      </w:r>
      <w:r>
        <w:t xml:space="preserve"> — a handful of silver, a few cheers, and the satisfaction of beating a man who always accused him of cheating.</w:t>
      </w:r>
    </w:p>
    <w:p>
      <w:pPr>
        <w:spacing w:before="120" w:after="120"/>
        <w:jc w:val="left"/>
      </w:pPr>
      <w:r>
        <w:t>He pushed back from the dice table, stretching.</w:t>
      </w:r>
    </w:p>
    <w:p>
      <w:pPr>
        <w:spacing w:before="120" w:after="120"/>
        <w:jc w:val="left"/>
      </w:pPr>
      <w:r>
        <w:t>“That’s me done,” he said. “If I stay any longer, I’ll lose it all back.”</w:t>
      </w:r>
    </w:p>
    <w:p>
      <w:pPr>
        <w:spacing w:before="120" w:after="120"/>
        <w:jc w:val="left"/>
      </w:pPr>
      <w:r>
        <w:t>“You always do!” someone shouted.</w:t>
      </w:r>
    </w:p>
    <w:p>
      <w:pPr>
        <w:spacing w:before="120" w:after="120"/>
        <w:jc w:val="left"/>
      </w:pPr>
      <w:r>
        <w:t>Roben grinned. “Tradition.”</w:t>
      </w:r>
    </w:p>
    <w:p>
      <w:pPr>
        <w:spacing w:before="120" w:after="120"/>
        <w:jc w:val="left"/>
      </w:pPr>
      <w:r>
        <w:t>He finished his drink, clapped a few shoulders, and slipped out into the cool night air. No magic. No distortions. Just the quiet hum of a city settling into sleep.</w:t>
      </w:r>
    </w:p>
    <w:p>
      <w:pPr>
        <w:spacing w:before="120" w:after="120"/>
        <w:jc w:val="left"/>
      </w:pPr>
      <w:r>
        <w:t>For the first time in days, he felt almost steady.</w:t>
      </w:r>
    </w:p>
    <w:p>
      <w:pPr>
        <w:spacing w:before="120" w:after="120"/>
        <w:jc w:val="left"/>
      </w:pPr>
      <w:r>
        <w:t>Almost.</w:t>
      </w:r>
    </w:p>
    <w:p>
      <w:pPr>
        <w:spacing w:before="120" w:after="120"/>
        <w:jc w:val="left"/>
      </w:pPr>
      <w:r>
        <w:t>He walked home humming the tune he’d sung earlier, letting the melody carry him through the dark.</w:t>
      </w:r>
    </w:p>
    <w:p>
      <w:pPr>
        <w:spacing w:before="120" w:after="120"/>
        <w:jc w:val="left"/>
      </w:pPr>
      <w:r>
        <w:t>The market was already alive when Roben arrived.</w:t>
      </w:r>
    </w:p>
    <w:p>
      <w:pPr>
        <w:spacing w:before="120" w:after="120"/>
        <w:jc w:val="left"/>
      </w:pPr>
      <w:r>
        <w:t>Vendors shouting prices.</w:t>
      </w:r>
    </w:p>
    <w:p>
      <w:pPr>
        <w:spacing w:before="120" w:after="120"/>
        <w:jc w:val="left"/>
      </w:pPr>
      <w:r>
        <w:t>Children weaving between stalls.</w:t>
      </w:r>
    </w:p>
    <w:p>
      <w:pPr>
        <w:spacing w:before="120" w:after="120"/>
        <w:jc w:val="left"/>
      </w:pPr>
      <w:r>
        <w:t>The smell of fresh bread and frying oil drifting through the air.</w:t>
      </w:r>
    </w:p>
    <w:p>
      <w:pPr>
        <w:spacing w:before="120" w:after="120"/>
        <w:jc w:val="left"/>
      </w:pPr>
      <w:r>
        <w:t>Normal.</w:t>
      </w:r>
    </w:p>
    <w:p>
      <w:pPr>
        <w:spacing w:before="120" w:after="120"/>
        <w:jc w:val="left"/>
      </w:pPr>
      <w:r>
        <w:t>Comforting.</w:t>
      </w:r>
    </w:p>
    <w:p>
      <w:pPr>
        <w:spacing w:before="120" w:after="120"/>
        <w:jc w:val="left"/>
      </w:pPr>
      <w:r>
        <w:t>Exactly what he needed.</w:t>
      </w:r>
    </w:p>
    <w:p>
      <w:pPr>
        <w:spacing w:before="120" w:after="120"/>
        <w:jc w:val="left"/>
      </w:pPr>
      <w:r>
        <w:t xml:space="preserve">He spotted </w:t>
      </w:r>
      <w:r>
        <w:rPr>
          <w:b/>
          <w:bCs/>
        </w:rPr>
        <w:t>Marella</w:t>
      </w:r>
      <w:r>
        <w:t xml:space="preserve"> and </w:t>
      </w:r>
      <w:r>
        <w:rPr>
          <w:b/>
          <w:bCs/>
        </w:rPr>
        <w:t>Livia</w:t>
      </w:r>
      <w:r>
        <w:t xml:space="preserve"> near a fruit stall </w:t>
      </w:r>
    </w:p>
    <w:p>
      <w:pPr>
        <w:spacing w:before="120" w:after="120"/>
        <w:jc w:val="left"/>
      </w:pPr>
      <w:r>
        <w:t>Roben laughed. “Good morning to you two.”</w:t>
      </w:r>
    </w:p>
    <w:p>
      <w:pPr>
        <w:spacing w:before="120" w:after="120"/>
        <w:jc w:val="left"/>
      </w:pPr>
      <w:r>
        <w:t>“You look tired,” Marella said.</w:t>
      </w:r>
    </w:p>
    <w:p>
      <w:pPr>
        <w:spacing w:before="120" w:after="120"/>
        <w:jc w:val="left"/>
      </w:pPr>
      <w:r>
        <w:t>“You look sick,” Livia corrected.</w:t>
      </w:r>
    </w:p>
    <w:p>
      <w:pPr>
        <w:spacing w:before="120" w:after="120"/>
        <w:jc w:val="left"/>
      </w:pPr>
      <w:r>
        <w:t>Roben shrugged. “Both can be true.”</w:t>
      </w:r>
    </w:p>
    <w:p>
      <w:pPr>
        <w:spacing w:before="120" w:after="120"/>
        <w:jc w:val="left"/>
      </w:pPr>
      <w:r>
        <w:t>He reached into his pocket and jingled the coins he’d won. “Breakfast?”</w:t>
      </w:r>
    </w:p>
    <w:p>
      <w:pPr>
        <w:spacing w:before="120" w:after="120"/>
        <w:jc w:val="left"/>
      </w:pPr>
      <w:r>
        <w:t>The sisters lit up instantly.</w:t>
      </w:r>
    </w:p>
    <w:p>
      <w:pPr>
        <w:spacing w:before="120" w:after="120"/>
        <w:jc w:val="left"/>
      </w:pPr>
      <w:r>
        <w:t xml:space="preserve">They walked together to a vendor selling fried dough stuffed with cheese and herbs. Roben bought three — one for each of them — and they sat on a low stone wall overlooking the river.  The morning sun warmed the stone wall where Roben, Marella, and little </w:t>
      </w:r>
      <w:r>
        <w:rPr>
          <w:b/>
          <w:bCs/>
        </w:rPr>
        <w:t>Livia</w:t>
      </w:r>
      <w:r>
        <w:t xml:space="preserve"> sat with their pastries. The market buzzed around them — vendors shouting, gulls crying, the river glinting like a ribbon of silver.</w:t>
      </w:r>
    </w:p>
    <w:p>
      <w:pPr>
        <w:spacing w:before="120" w:after="120"/>
        <w:jc w:val="left"/>
      </w:pPr>
      <w:r>
        <w:t>Livia’s legs didn’t reach the ground, so she swung them back and forth, heels tapping the stone.</w:t>
      </w:r>
    </w:p>
    <w:p>
      <w:pPr>
        <w:spacing w:before="120" w:after="120"/>
        <w:jc w:val="left"/>
      </w:pPr>
      <w:r>
        <w:t>“This is the best breakfast ever,” she declared through a mouthful of cheese</w:t>
      </w:r>
      <w:r>
        <w:noBreakHyphen/>
        <w:t>stuffed dough.</w:t>
      </w:r>
    </w:p>
    <w:p>
      <w:pPr>
        <w:spacing w:before="120" w:after="120"/>
        <w:jc w:val="left"/>
      </w:pPr>
      <w:r>
        <w:t>Marella laughed. “You say that every time.”</w:t>
      </w:r>
    </w:p>
    <w:p>
      <w:pPr>
        <w:spacing w:before="120" w:after="120"/>
        <w:jc w:val="left"/>
      </w:pPr>
      <w:r>
        <w:t>“Because it’s true every time,” Livia said, wiping crumbs off her chin.</w:t>
      </w:r>
    </w:p>
    <w:p>
      <w:pPr>
        <w:spacing w:before="120" w:after="120"/>
        <w:jc w:val="left"/>
      </w:pPr>
      <w:r>
        <w:t>Roben smiled. “Glad to know I’m appreciated.”</w:t>
      </w:r>
    </w:p>
    <w:p>
      <w:pPr>
        <w:spacing w:before="120" w:after="120"/>
        <w:jc w:val="left"/>
      </w:pPr>
      <w:r>
        <w:t>“You are,” Livia said brightly. Then, softer: “You should come more. Sometimes you disappear.”</w:t>
      </w:r>
    </w:p>
    <w:p>
      <w:pPr>
        <w:spacing w:before="120" w:after="120"/>
        <w:jc w:val="left"/>
      </w:pPr>
      <w:r>
        <w:t>Roben blinked. “Do I?”</w:t>
      </w:r>
    </w:p>
    <w:p>
      <w:pPr>
        <w:spacing w:before="120" w:after="120"/>
        <w:jc w:val="left"/>
      </w:pPr>
      <w:r>
        <w:t>Marella elbowed him. “Yes. Constantly.”</w:t>
      </w:r>
    </w:p>
    <w:p>
      <w:pPr>
        <w:spacing w:before="120" w:after="120"/>
        <w:jc w:val="left"/>
      </w:pPr>
      <w:r>
        <w:t>Livia nodded, serious in the way only an eight</w:t>
      </w:r>
      <w:r>
        <w:noBreakHyphen/>
        <w:t>year</w:t>
      </w:r>
      <w:r>
        <w:noBreakHyphen/>
        <w:t>old trying to sound grown can be. “Mama says people who disappear might not come back.”</w:t>
      </w:r>
    </w:p>
    <w:p>
      <w:pPr>
        <w:spacing w:before="120" w:after="120"/>
        <w:jc w:val="left"/>
      </w:pPr>
      <w:r>
        <w:t>Roben’s heart pinched. “Hey. I always come back.”</w:t>
      </w:r>
    </w:p>
    <w:p>
      <w:pPr>
        <w:spacing w:before="120" w:after="120"/>
        <w:jc w:val="left"/>
      </w:pPr>
      <w:r>
        <w:t>Livia looked up at him with big, earnest eyes. “Promise?”</w:t>
      </w:r>
    </w:p>
    <w:p>
      <w:pPr>
        <w:spacing w:before="120" w:after="120"/>
        <w:jc w:val="left"/>
      </w:pPr>
      <w:r>
        <w:t>Roben raised his pastry like a toast. “Promise.”  The market was already alive when Roben arrived.</w:t>
      </w:r>
    </w:p>
    <w:p>
      <w:pPr>
        <w:spacing w:before="120" w:after="120"/>
        <w:jc w:val="left"/>
      </w:pPr>
      <w:r>
        <w:t>Vendors shouting prices.</w:t>
      </w:r>
    </w:p>
    <w:p>
      <w:pPr>
        <w:spacing w:before="120" w:after="120"/>
        <w:jc w:val="left"/>
      </w:pPr>
      <w:r>
        <w:t>Children weaving between stalls.</w:t>
      </w:r>
    </w:p>
    <w:p>
      <w:pPr>
        <w:spacing w:before="120" w:after="120"/>
        <w:jc w:val="left"/>
      </w:pPr>
      <w:r>
        <w:t>The smell of fresh bread and frying oil drifting through the air.</w:t>
      </w:r>
    </w:p>
    <w:p>
      <w:pPr>
        <w:spacing w:before="120" w:after="120"/>
        <w:jc w:val="left"/>
      </w:pPr>
      <w:r>
        <w:t>Normal.</w:t>
      </w:r>
    </w:p>
    <w:p>
      <w:pPr>
        <w:spacing w:before="120" w:after="120"/>
        <w:jc w:val="left"/>
      </w:pPr>
      <w:r>
        <w:t>Comforting.</w:t>
      </w:r>
    </w:p>
    <w:p>
      <w:pPr>
        <w:spacing w:before="120" w:after="120"/>
        <w:jc w:val="left"/>
      </w:pPr>
      <w:r>
        <w:t>Exactly what he needed.</w:t>
      </w:r>
    </w:p>
    <w:p>
      <w:pPr>
        <w:spacing w:before="120" w:after="120"/>
        <w:jc w:val="left"/>
      </w:pPr>
      <w:r>
        <w:t xml:space="preserve">He spotted </w:t>
      </w:r>
      <w:r>
        <w:rPr>
          <w:b/>
          <w:bCs/>
        </w:rPr>
        <w:t>Marella</w:t>
      </w:r>
      <w:r>
        <w:t xml:space="preserve"> and </w:t>
      </w:r>
      <w:r>
        <w:rPr>
          <w:b/>
          <w:bCs/>
        </w:rPr>
        <w:t>Livia</w:t>
      </w:r>
      <w:r>
        <w:t xml:space="preserve"> near a fruit stall </w:t>
      </w:r>
    </w:p>
    <w:p>
      <w:pPr>
        <w:spacing w:before="120" w:after="120"/>
        <w:jc w:val="left"/>
      </w:pPr>
      <w:r>
        <w:t>Roben laughed. “Good morning to you two.”</w:t>
      </w:r>
    </w:p>
    <w:p>
      <w:pPr>
        <w:spacing w:before="120" w:after="120"/>
        <w:jc w:val="left"/>
      </w:pPr>
      <w:r>
        <w:t>“You look tired,” Marella said.</w:t>
      </w:r>
    </w:p>
    <w:p>
      <w:pPr>
        <w:spacing w:before="120" w:after="120"/>
        <w:jc w:val="left"/>
      </w:pPr>
      <w:r>
        <w:t>“You look sick,” Livia corrected.</w:t>
      </w:r>
    </w:p>
    <w:p>
      <w:pPr>
        <w:spacing w:before="120" w:after="120"/>
        <w:jc w:val="left"/>
      </w:pPr>
      <w:r>
        <w:t>Roben shrugged. “Both can be true.”</w:t>
      </w:r>
    </w:p>
    <w:p>
      <w:pPr>
        <w:spacing w:before="120" w:after="120"/>
        <w:jc w:val="left"/>
      </w:pPr>
      <w:r>
        <w:t>He reached into his pocket and jingled the coins he’d won. “Breakfast?”</w:t>
      </w:r>
    </w:p>
    <w:p>
      <w:pPr>
        <w:spacing w:before="120" w:after="120"/>
        <w:jc w:val="left"/>
      </w:pPr>
      <w:r>
        <w:t>The sisters lit up instantly.</w:t>
      </w:r>
    </w:p>
    <w:p>
      <w:pPr>
        <w:spacing w:before="120" w:after="120"/>
        <w:jc w:val="left"/>
      </w:pPr>
      <w:r>
        <w:t xml:space="preserve">They walked together to a vendor selling fried dough stuffed with cheese and herbs. Roben bought three — one for each of them — and they sat on a low stone wall overlooking the river.  The morning sun warmed the stone wall where Roben, Marella, and little </w:t>
      </w:r>
      <w:r>
        <w:rPr>
          <w:b/>
          <w:bCs/>
        </w:rPr>
        <w:t>Livia</w:t>
      </w:r>
      <w:r>
        <w:t xml:space="preserve"> sat with their pastries. The market buzzed around them — vendors shouting, gulls crying, the river glinting like a ribbon of silver.</w:t>
      </w:r>
    </w:p>
    <w:p>
      <w:pPr>
        <w:spacing w:before="120" w:after="120"/>
        <w:jc w:val="left"/>
      </w:pPr>
      <w:r>
        <w:t>Livia’s legs didn’t reach the ground, so she swung them back and forth, heels tapping the stone.</w:t>
      </w:r>
    </w:p>
    <w:p>
      <w:pPr>
        <w:spacing w:before="120" w:after="120"/>
        <w:jc w:val="left"/>
      </w:pPr>
      <w:r>
        <w:t>“This is the best breakfast ever,” she declared through a mouthful of cheese</w:t>
      </w:r>
      <w:r>
        <w:noBreakHyphen/>
        <w:t>stuffed dough.</w:t>
      </w:r>
    </w:p>
    <w:p>
      <w:pPr>
        <w:spacing w:before="120" w:after="120"/>
        <w:jc w:val="left"/>
      </w:pPr>
      <w:r>
        <w:t>Marella laughed. “You say that every time.”</w:t>
      </w:r>
    </w:p>
    <w:p>
      <w:pPr>
        <w:spacing w:before="120" w:after="120"/>
        <w:jc w:val="left"/>
      </w:pPr>
      <w:r>
        <w:t>“Because it’s true every time,” Livia said, wiping crumbs off her chin.</w:t>
      </w:r>
    </w:p>
    <w:p>
      <w:pPr>
        <w:spacing w:before="120" w:after="120"/>
        <w:jc w:val="left"/>
      </w:pPr>
      <w:r>
        <w:t>Roben smiled. “Glad to know I’m appreciated.”</w:t>
      </w:r>
    </w:p>
    <w:p>
      <w:pPr>
        <w:spacing w:before="120" w:after="120"/>
        <w:jc w:val="left"/>
      </w:pPr>
      <w:r>
        <w:t>“You are,” Livia said brightly. Then, softer: “You should come more. Sometimes you disappear.”</w:t>
      </w:r>
    </w:p>
    <w:p>
      <w:pPr>
        <w:spacing w:before="120" w:after="120"/>
        <w:jc w:val="left"/>
      </w:pPr>
      <w:r>
        <w:t>Roben blinked. “Do I?”</w:t>
      </w:r>
    </w:p>
    <w:p>
      <w:pPr>
        <w:spacing w:before="120" w:after="120"/>
        <w:jc w:val="left"/>
      </w:pPr>
      <w:r>
        <w:t>Marella elbowed him. “Yes. Constantly.”</w:t>
      </w:r>
    </w:p>
    <w:p>
      <w:pPr>
        <w:spacing w:before="120" w:after="120"/>
        <w:jc w:val="left"/>
      </w:pPr>
      <w:r>
        <w:t>Livia nodded, serious in the way only an eight</w:t>
      </w:r>
      <w:r>
        <w:noBreakHyphen/>
        <w:t>year</w:t>
      </w:r>
      <w:r>
        <w:noBreakHyphen/>
        <w:t>old trying to sound grown can be. “Mama says people who disappear might not come back.”</w:t>
      </w:r>
    </w:p>
    <w:p>
      <w:pPr>
        <w:spacing w:before="120" w:after="120"/>
        <w:jc w:val="left"/>
      </w:pPr>
      <w:r>
        <w:t>Roben’s heart pinched. “Hey. I always come back.”</w:t>
      </w:r>
    </w:p>
    <w:p>
      <w:pPr>
        <w:spacing w:before="120" w:after="120"/>
        <w:jc w:val="left"/>
      </w:pPr>
      <w:r>
        <w:t>Livia looked up at him with big, earnest eyes. “Promise?”</w:t>
      </w:r>
    </w:p>
    <w:p>
      <w:pPr>
        <w:spacing w:before="120" w:after="120"/>
        <w:jc w:val="left"/>
      </w:pPr>
      <w:r>
        <w:t>Roben raised his pastry like a toast. “Promise.”</w:t>
      </w:r>
    </w:p>
    <w:p>
      <w:pPr>
        <w:spacing w:before="120" w:after="120"/>
        <w:jc w:val="left"/>
      </w:pPr>
      <w:r>
        <w:t>She stared at him a moment longer than usual, searching his face as if memorizing it. Then she said, even softer, “Good. Because sometimes people don’t.”</w:t>
      </w:r>
    </w:p>
    <w:p>
      <w:pPr>
        <w:spacing w:before="120" w:after="120"/>
        <w:jc w:val="left"/>
      </w:pPr>
      <w:r>
        <w:t>Marella hushed her gently. “Livia.”</w:t>
      </w:r>
    </w:p>
    <w:p>
      <w:pPr>
        <w:spacing w:before="120" w:after="120"/>
        <w:jc w:val="left"/>
      </w:pPr>
      <w:r>
        <w:t>A shadow flickered across Livia’s face, gone as quickly as it came</w:t>
      </w:r>
    </w:p>
    <w:p>
      <w:pPr>
        <w:spacing w:before="120" w:after="120"/>
        <w:jc w:val="left"/>
      </w:pPr>
      <w:r>
        <w:t>She smiled — wide and trusting — and took another bite.</w:t>
      </w:r>
    </w:p>
    <w:p>
      <w:pPr>
        <w:spacing w:before="120" w:after="120"/>
        <w:jc w:val="left"/>
      </w:pPr>
      <w:r>
        <w:t>A breeze drifted across the river. Marella shivered.</w:t>
      </w:r>
    </w:p>
    <w:p>
      <w:pPr>
        <w:spacing w:before="120" w:after="120"/>
        <w:jc w:val="left"/>
      </w:pPr>
      <w:r>
        <w:t>“Cold?” Roben asked.</w:t>
      </w:r>
    </w:p>
    <w:p>
      <w:pPr>
        <w:spacing w:before="120" w:after="120"/>
        <w:jc w:val="left"/>
      </w:pPr>
      <w:r>
        <w:t>“No,” she said. “Just… weird wind.”</w:t>
      </w:r>
    </w:p>
    <w:p>
      <w:pPr>
        <w:spacing w:before="120" w:after="120"/>
        <w:jc w:val="left"/>
      </w:pPr>
      <w:r>
        <w:t>Livia frowned. “It felt like someone walked past me. But no one did.”</w:t>
      </w:r>
    </w:p>
    <w:p>
      <w:pPr>
        <w:spacing w:before="120" w:after="120"/>
        <w:jc w:val="left"/>
      </w:pPr>
      <w:r>
        <w:t>Roben ruffled her hair. “Probably just the river playing tricks.”</w:t>
      </w:r>
    </w:p>
    <w:p>
      <w:pPr>
        <w:spacing w:before="120" w:after="120"/>
        <w:jc w:val="left"/>
      </w:pPr>
      <w:r>
        <w:t>Livia didn’t argue, but she glanced over her shoulder once, as if checking.</w:t>
      </w:r>
    </w:p>
    <w:p>
      <w:pPr>
        <w:spacing w:before="120" w:after="120"/>
        <w:jc w:val="left"/>
      </w:pPr>
      <w:r>
        <w:t>Then she brightened again. “Can we get pears after this? The green ones? They’re my favorite.”</w:t>
      </w:r>
    </w:p>
    <w:p>
      <w:pPr>
        <w:spacing w:before="120" w:after="120"/>
        <w:jc w:val="left"/>
      </w:pPr>
      <w:r>
        <w:t>“Of course,” Roben said. “Breakfast and pears. Big day.”</w:t>
      </w:r>
    </w:p>
    <w:p>
      <w:pPr>
        <w:spacing w:before="120" w:after="120"/>
        <w:jc w:val="left"/>
      </w:pPr>
      <w:r>
        <w:t>Livia giggled and leaned against his arm — small, warm, trusting.  The morning was still bright when it happened.</w:t>
      </w:r>
    </w:p>
    <w:p>
      <w:pPr>
        <w:spacing w:before="120" w:after="120"/>
        <w:jc w:val="left"/>
      </w:pPr>
      <w:r>
        <w:t>Roben sat on the stone wall with Marella and little Livia, finishing the last bites of their pastries. The market bustled around them — vendors calling out prices, children weaving between stalls, the river glittering in the sun.</w:t>
      </w:r>
    </w:p>
    <w:p>
      <w:pPr>
        <w:spacing w:before="120" w:after="120"/>
        <w:jc w:val="left"/>
      </w:pPr>
      <w:r>
        <w:t>Normal.</w:t>
      </w:r>
    </w:p>
    <w:p>
      <w:pPr>
        <w:spacing w:before="120" w:after="120"/>
        <w:jc w:val="left"/>
      </w:pPr>
      <w:r>
        <w:t>Safe.</w:t>
      </w:r>
    </w:p>
    <w:p>
      <w:pPr>
        <w:spacing w:before="120" w:after="120"/>
        <w:jc w:val="left"/>
      </w:pPr>
      <w:r>
        <w:t>Ordinary.</w:t>
      </w:r>
    </w:p>
    <w:p>
      <w:pPr>
        <w:spacing w:before="120" w:after="120"/>
        <w:jc w:val="left"/>
      </w:pPr>
      <w:r>
        <w:t>Livia swung her legs, humming the tune Roben had sung for her.</w:t>
      </w:r>
    </w:p>
    <w:p>
      <w:pPr>
        <w:spacing w:before="120" w:after="120"/>
        <w:jc w:val="left"/>
      </w:pPr>
      <w:r>
        <w:t>Then she stopped.</w:t>
      </w:r>
    </w:p>
    <w:p>
      <w:pPr>
        <w:spacing w:before="120" w:after="120"/>
        <w:jc w:val="left"/>
      </w:pPr>
      <w:r>
        <w:t>Her legs froze mid</w:t>
      </w:r>
      <w:r>
        <w:noBreakHyphen/>
        <w:t>swing.</w:t>
      </w:r>
    </w:p>
    <w:p>
      <w:pPr>
        <w:spacing w:before="120" w:after="120"/>
        <w:jc w:val="left"/>
      </w:pPr>
      <w:r>
        <w:t>She blinked and tilted her head. “Roben,  did you hear that?”</w:t>
      </w:r>
    </w:p>
    <w:p>
      <w:pPr>
        <w:spacing w:before="120" w:after="120"/>
        <w:jc w:val="left"/>
      </w:pPr>
      <w:r>
        <w:t>Roben glanced down. “Hear what?”</w:t>
      </w:r>
    </w:p>
    <w:p>
      <w:pPr>
        <w:spacing w:before="120" w:after="120"/>
        <w:jc w:val="left"/>
      </w:pPr>
      <w:r>
        <w:t>Livia frowned. “The quiet.”</w:t>
      </w:r>
    </w:p>
    <w:p>
      <w:pPr>
        <w:spacing w:before="120" w:after="120"/>
        <w:jc w:val="left"/>
      </w:pPr>
      <w:r>
        <w:t>Marella snorted. “Liv, it’s never quiet here.”</w:t>
      </w:r>
    </w:p>
    <w:p>
      <w:pPr>
        <w:spacing w:before="120" w:after="120"/>
        <w:jc w:val="left"/>
      </w:pPr>
      <w:r>
        <w:t>But Livia wasn’t convinced. She looked around, brow furrowed, as if trying to find something she couldn’t name.</w:t>
      </w:r>
    </w:p>
    <w:p>
      <w:pPr>
        <w:spacing w:before="120" w:after="120"/>
        <w:jc w:val="left"/>
      </w:pPr>
      <w:r>
        <w:t>Roben ruffled her hair. “Probably just your imagination.”</w:t>
      </w:r>
    </w:p>
    <w:p>
      <w:pPr>
        <w:spacing w:before="120" w:after="120"/>
        <w:jc w:val="left"/>
      </w:pPr>
      <w:r>
        <w:t>But then he noticed it too.</w:t>
      </w:r>
    </w:p>
    <w:p>
      <w:pPr>
        <w:spacing w:before="120" w:after="120"/>
        <w:jc w:val="left"/>
      </w:pPr>
      <w:r>
        <w:t xml:space="preserve">Not silence — the market was still loud — but a </w:t>
      </w:r>
      <w:r>
        <w:rPr>
          <w:i/>
          <w:iCs/>
        </w:rPr>
        <w:t>dip</w:t>
      </w:r>
      <w:r>
        <w:t>, a strange thinning of sound, like someone had turned the world down for half a heartbeat.</w:t>
      </w:r>
    </w:p>
    <w:p>
      <w:pPr>
        <w:spacing w:before="120" w:after="120"/>
        <w:jc w:val="left"/>
      </w:pPr>
      <w:r>
        <w:t>A vendor’s shout wavered.</w:t>
      </w:r>
    </w:p>
    <w:p>
      <w:pPr>
        <w:spacing w:before="120" w:after="120"/>
        <w:jc w:val="left"/>
      </w:pPr>
      <w:r>
        <w:t>A gull’s cry cut off mid</w:t>
      </w:r>
      <w:r>
        <w:noBreakHyphen/>
        <w:t>note.</w:t>
      </w:r>
    </w:p>
    <w:p>
      <w:pPr>
        <w:spacing w:before="120" w:after="120"/>
        <w:jc w:val="left"/>
      </w:pPr>
      <w:r>
        <w:t>The river’s surface stilled, just for a blink.</w:t>
      </w:r>
    </w:p>
    <w:p>
      <w:pPr>
        <w:spacing w:before="120" w:after="120"/>
        <w:jc w:val="left"/>
      </w:pPr>
      <w:r>
        <w:t>Roben blinked too, unsure if he’d imagined it.</w:t>
      </w:r>
    </w:p>
    <w:p>
      <w:pPr>
        <w:spacing w:before="120" w:after="120"/>
        <w:jc w:val="left"/>
      </w:pPr>
      <w:r>
        <w:t>Marella rubbed her arms. “Weird breeze again.”</w:t>
      </w:r>
    </w:p>
    <w:p>
      <w:pPr>
        <w:spacing w:before="120" w:after="120"/>
        <w:jc w:val="left"/>
      </w:pPr>
      <w:r>
        <w:t>Livia leaned closer to Roben. “It felt like… like the world held its breath.”</w:t>
      </w:r>
    </w:p>
    <w:p>
      <w:pPr>
        <w:spacing w:before="120" w:after="120"/>
        <w:jc w:val="left"/>
      </w:pPr>
      <w:r>
        <w:t>Roben forced a smile. “You’re poetic today.”</w:t>
      </w:r>
    </w:p>
    <w:p>
      <w:pPr>
        <w:spacing w:before="120" w:after="120"/>
        <w:jc w:val="left"/>
      </w:pPr>
      <w:r>
        <w:t>“I’m not,” Livia said. “It really did.”</w:t>
      </w:r>
    </w:p>
    <w:p>
      <w:pPr>
        <w:spacing w:before="120" w:after="120"/>
        <w:jc w:val="left"/>
      </w:pPr>
      <w:r>
        <w:t>But the moment passed.</w:t>
      </w:r>
    </w:p>
    <w:p>
      <w:pPr>
        <w:spacing w:before="120" w:after="120"/>
        <w:jc w:val="left"/>
      </w:pPr>
      <w:r>
        <w:t>The gull finished its cry.</w:t>
      </w:r>
    </w:p>
    <w:p>
      <w:pPr>
        <w:spacing w:before="120" w:after="120"/>
        <w:jc w:val="left"/>
      </w:pPr>
      <w:r>
        <w:t>The vendor shouted again.</w:t>
      </w:r>
    </w:p>
    <w:p>
      <w:pPr>
        <w:spacing w:before="120" w:after="120"/>
        <w:jc w:val="left"/>
      </w:pPr>
      <w:r>
        <w:t>The river rippled normally.</w:t>
      </w:r>
    </w:p>
    <w:p>
      <w:pPr>
        <w:spacing w:before="120" w:after="120"/>
        <w:jc w:val="left"/>
      </w:pPr>
      <w:r>
        <w:t>Life resumed.</w:t>
      </w:r>
    </w:p>
    <w:p>
      <w:pPr>
        <w:spacing w:before="120" w:after="120"/>
        <w:jc w:val="left"/>
      </w:pPr>
      <w:r>
        <w:t>Roben shook off the unease. “Come on. Pears, right? Green ones?”</w:t>
      </w:r>
    </w:p>
    <w:p>
      <w:pPr>
        <w:spacing w:before="120" w:after="120"/>
        <w:jc w:val="left"/>
      </w:pPr>
      <w:r>
        <w:t>Livia brightened instantly. “Yes!”</w:t>
      </w:r>
    </w:p>
    <w:p>
      <w:pPr>
        <w:spacing w:before="120" w:after="120"/>
        <w:jc w:val="left"/>
      </w:pPr>
      <w:r>
        <w:t>Marella hopped off the wall. “Race you to the stall!”</w:t>
      </w:r>
    </w:p>
    <w:p>
      <w:pPr>
        <w:spacing w:before="120" w:after="120"/>
        <w:jc w:val="left"/>
      </w:pPr>
      <w:r>
        <w:t>Livia squealed and sprinted ahead, Marella chasing her.</w:t>
      </w:r>
    </w:p>
    <w:p>
      <w:pPr>
        <w:spacing w:before="120" w:after="120"/>
        <w:jc w:val="left"/>
      </w:pPr>
      <w:r>
        <w:t>Roben followed, slower, watching them weave through the crowd — two bright sparks in a world that suddenly felt… off.</w:t>
      </w:r>
    </w:p>
    <w:p>
      <w:pPr>
        <w:spacing w:before="120" w:after="120"/>
        <w:jc w:val="left"/>
      </w:pPr>
      <w:r>
        <w:t>He didn’t see the way the shadows near the river shifted a fraction too slowly.</w:t>
      </w:r>
    </w:p>
    <w:p>
      <w:pPr>
        <w:spacing w:before="120" w:after="120"/>
        <w:jc w:val="left"/>
      </w:pPr>
      <w:r>
        <w:t>He didn’t see the faint shimmer in the air where the sound had dipped.</w:t>
      </w:r>
    </w:p>
    <w:p>
      <w:pPr>
        <w:spacing w:before="120" w:after="120"/>
        <w:jc w:val="left"/>
      </w:pPr>
      <w:r>
        <w:t>He didn’t see the pattern tightening around the people he loved.</w:t>
      </w:r>
    </w:p>
    <w:p>
      <w:pPr>
        <w:spacing w:before="120" w:after="120"/>
        <w:jc w:val="left"/>
      </w:pPr>
      <w:r>
        <w:t>He only saw Livia laughing, Marella calling after her, and the market returning to its usual chaos.</w:t>
      </w:r>
    </w:p>
    <w:p>
      <w:pPr>
        <w:spacing w:before="120" w:after="120"/>
        <w:jc w:val="left"/>
      </w:pPr>
      <w:r>
        <w:t>And he told himself it was nothing.</w:t>
      </w:r>
    </w:p>
    <w:p>
      <w:pPr>
        <w:spacing w:before="120" w:after="120"/>
        <w:jc w:val="left"/>
      </w:pPr>
    </w:p>
    <w:p>
      <w:pPr>
        <w:spacing w:before="120" w:after="120"/>
        <w:jc w:val="left"/>
      </w:pPr>
    </w:p>
    <w:p>
      <w:pPr>
        <w:spacing w:before="120" w:after="120"/>
        <w:jc w:val="left"/>
      </w:pPr>
    </w:p>
    <w:p>
      <w:pPr>
        <w:spacing w:before="120" w:after="120"/>
        <w:jc w:val="left"/>
      </w:pPr>
    </w:p>
    <w:p>
      <w:pPr>
        <w:spacing w:before="120" w:after="120"/>
        <w:jc w:val="left"/>
      </w:pPr>
    </w:p>
    <w:p>
      <w:pPr>
        <w:spacing w:before="120" w:after="120"/>
        <w:jc w:val="left"/>
      </w:pPr>
    </w:p>
    <w:p>
      <w:pPr>
        <w:spacing w:before="120" w:after="120"/>
        <w:jc w:val="left"/>
      </w:pPr>
    </w:p>
    <w:p>
      <w:pPr>
        <w:spacing w:before="120" w:after="120"/>
        <w:jc w:val="left"/>
      </w:pPr>
      <w:r>
        <w:rPr>
          <w:color w:val="666666"/>
        </w:rPr>
        <w:t>)</w:t>
      </w:r>
    </w:p>
    <w:p>
      <w:pPr>
        <w:spacing w:before="120" w:after="120"/>
        <w:jc w:val="right"/>
      </w:pPr>
    </w:p>
    <w:p>
      <w:pPr>
        <w:spacing w:before="120" w:after="120"/>
        <w:jc w:val="right"/>
      </w:pPr>
    </w:p>
    <w:p>
      <w:pPr>
        <w:spacing w:before="120" w:after="120"/>
        <w:jc w:val="left"/>
      </w:pPr>
    </w:p>
    <w:p>
      <w:pPr>
        <w:spacing w:before="120" w:after="120"/>
        <w:jc w:val="left"/>
      </w:pPr>
      <w:r>
        <w:t>​</w:t>
      </w:r>
    </w:p>
    <w:sectPr>
      <w:pgMar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Lattice of Luck</dc:title>
  <cp:revision>0</cp:revision>
</cp:coreProperties>
</file>