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60680" w14:textId="77777777" w:rsidR="000D0743" w:rsidRDefault="000D0743">
      <w:pPr>
        <w:spacing w:before="120" w:after="120" w:line="278" w:lineRule="auto"/>
      </w:pPr>
    </w:p>
    <w:p w14:paraId="029426AF" w14:textId="77777777" w:rsidR="000D0743" w:rsidRDefault="000D0743">
      <w:pPr>
        <w:spacing w:before="120" w:after="120" w:line="278" w:lineRule="auto"/>
      </w:pPr>
    </w:p>
    <w:p w14:paraId="089CB44F" w14:textId="77777777" w:rsidR="000D0743" w:rsidRDefault="000D0743">
      <w:pPr>
        <w:spacing w:before="120" w:after="120" w:line="278" w:lineRule="auto"/>
      </w:pPr>
    </w:p>
    <w:p w14:paraId="7EBDFF08" w14:textId="77777777" w:rsidR="000D0743" w:rsidRDefault="000D0743">
      <w:pPr>
        <w:spacing w:before="120" w:after="120" w:line="278" w:lineRule="auto"/>
      </w:pPr>
    </w:p>
    <w:p w14:paraId="59EDDFEA" w14:textId="77777777" w:rsidR="000D0743" w:rsidRDefault="000D0743">
      <w:pPr>
        <w:spacing w:before="120" w:after="120" w:line="278" w:lineRule="auto"/>
      </w:pPr>
    </w:p>
    <w:p w14:paraId="15B3F50B" w14:textId="77777777" w:rsidR="000D0743" w:rsidRDefault="00000000">
      <w:pPr>
        <w:spacing w:after="160" w:line="278" w:lineRule="auto"/>
        <w:jc w:val="center"/>
        <w:rPr>
          <w:sz w:val="52"/>
          <w:szCs w:val="52"/>
        </w:rPr>
      </w:pPr>
      <w:r>
        <w:rPr>
          <w:b/>
          <w:bCs/>
          <w:sz w:val="52"/>
          <w:szCs w:val="52"/>
        </w:rPr>
        <w:t>How to Break the World</w:t>
      </w:r>
    </w:p>
    <w:p w14:paraId="33CC6317" w14:textId="77777777" w:rsidR="000D0743" w:rsidRDefault="000D0743">
      <w:pPr>
        <w:spacing w:before="120" w:after="120" w:line="278" w:lineRule="auto"/>
      </w:pPr>
    </w:p>
    <w:p w14:paraId="430236C2" w14:textId="77777777" w:rsidR="000D0743" w:rsidRDefault="00000000">
      <w:pPr>
        <w:spacing w:after="160" w:line="278" w:lineRule="auto"/>
        <w:jc w:val="center"/>
      </w:pPr>
      <w:r>
        <w:rPr>
          <w:b/>
          <w:bCs/>
        </w:rPr>
        <w:t>By Kent Roundhill</w:t>
      </w:r>
    </w:p>
    <w:p w14:paraId="46FB7C4E" w14:textId="77777777" w:rsidR="000D0743" w:rsidRDefault="000D0743">
      <w:pPr>
        <w:spacing w:before="120" w:after="120" w:line="278" w:lineRule="auto"/>
      </w:pPr>
    </w:p>
    <w:p w14:paraId="38DC8F48" w14:textId="77777777" w:rsidR="000D0743" w:rsidRDefault="000D0743">
      <w:pPr>
        <w:spacing w:before="120" w:after="120" w:line="278" w:lineRule="auto"/>
      </w:pPr>
    </w:p>
    <w:p w14:paraId="007199EC" w14:textId="77777777" w:rsidR="000D0743" w:rsidRDefault="000D0743">
      <w:pPr>
        <w:spacing w:before="120" w:after="120" w:line="278" w:lineRule="auto"/>
      </w:pPr>
    </w:p>
    <w:p w14:paraId="212AA144" w14:textId="77777777" w:rsidR="000D0743" w:rsidRDefault="000D0743">
      <w:pPr>
        <w:spacing w:before="120" w:after="120" w:line="278" w:lineRule="auto"/>
      </w:pPr>
    </w:p>
    <w:p w14:paraId="7B797FD3" w14:textId="77777777" w:rsidR="000D0743" w:rsidRDefault="000D0743">
      <w:pPr>
        <w:spacing w:before="120" w:after="120" w:line="278" w:lineRule="auto"/>
      </w:pPr>
    </w:p>
    <w:p w14:paraId="7F29A9FD" w14:textId="77777777" w:rsidR="000D0743" w:rsidRDefault="000D0743">
      <w:pPr>
        <w:spacing w:before="120" w:after="120" w:line="278" w:lineRule="auto"/>
      </w:pPr>
    </w:p>
    <w:p w14:paraId="7C6B3988" w14:textId="77777777" w:rsidR="000D0743" w:rsidRDefault="000D0743">
      <w:pPr>
        <w:spacing w:before="120" w:after="120" w:line="278" w:lineRule="auto"/>
      </w:pPr>
    </w:p>
    <w:p w14:paraId="388B0287" w14:textId="77777777" w:rsidR="000D0743" w:rsidRDefault="000D0743">
      <w:pPr>
        <w:spacing w:before="120" w:after="120" w:line="278" w:lineRule="auto"/>
      </w:pPr>
    </w:p>
    <w:p w14:paraId="47ECD314" w14:textId="77777777" w:rsidR="000D0743" w:rsidRDefault="000D0743">
      <w:pPr>
        <w:spacing w:before="120" w:after="120" w:line="278" w:lineRule="auto"/>
      </w:pPr>
    </w:p>
    <w:p w14:paraId="636A7E88" w14:textId="77777777" w:rsidR="000D0743" w:rsidRDefault="000D0743">
      <w:pPr>
        <w:spacing w:before="120" w:after="120" w:line="278" w:lineRule="auto"/>
      </w:pPr>
    </w:p>
    <w:p w14:paraId="07850033" w14:textId="77777777" w:rsidR="000D0743" w:rsidRDefault="000D0743">
      <w:pPr>
        <w:spacing w:before="120" w:after="120" w:line="278" w:lineRule="auto"/>
      </w:pPr>
    </w:p>
    <w:p w14:paraId="1465615F" w14:textId="77777777" w:rsidR="000D0743" w:rsidRDefault="000D0743">
      <w:pPr>
        <w:spacing w:before="120" w:after="120" w:line="278" w:lineRule="auto"/>
      </w:pPr>
    </w:p>
    <w:p w14:paraId="10553FDF" w14:textId="77777777" w:rsidR="000D0743" w:rsidRDefault="00000000">
      <w:pPr>
        <w:spacing w:after="160"/>
        <w:jc w:val="right"/>
      </w:pPr>
      <w:r>
        <w:rPr>
          <w:b/>
          <w:bCs/>
        </w:rPr>
        <w:t>First Write</w:t>
      </w:r>
    </w:p>
    <w:p w14:paraId="318016FE" w14:textId="77777777" w:rsidR="000D0743" w:rsidRDefault="00000000">
      <w:pPr>
        <w:spacing w:after="160"/>
        <w:jc w:val="right"/>
      </w:pPr>
      <w:r>
        <w:rPr>
          <w:b/>
          <w:bCs/>
        </w:rPr>
        <w:t>7/5/2026</w:t>
      </w:r>
    </w:p>
    <w:p w14:paraId="19FEE4F8" w14:textId="77777777" w:rsidR="000D0743" w:rsidRDefault="000D0743">
      <w:pPr>
        <w:spacing w:before="120" w:after="120" w:line="278" w:lineRule="auto"/>
      </w:pPr>
    </w:p>
    <w:p w14:paraId="62A2B7A3" w14:textId="77777777" w:rsidR="000D0743" w:rsidRDefault="000D0743">
      <w:pPr>
        <w:spacing w:before="120" w:after="120" w:line="278" w:lineRule="auto"/>
      </w:pPr>
    </w:p>
    <w:p w14:paraId="07CD0581" w14:textId="77777777" w:rsidR="00052B25" w:rsidRDefault="00052B25">
      <w:pPr>
        <w:spacing w:after="160" w:line="480" w:lineRule="auto"/>
        <w:jc w:val="center"/>
        <w:rPr>
          <w:b/>
          <w:bCs/>
          <w:sz w:val="28"/>
          <w:szCs w:val="28"/>
        </w:rPr>
      </w:pPr>
    </w:p>
    <w:p w14:paraId="6C046DE4" w14:textId="77777777" w:rsidR="00052B25" w:rsidRDefault="00052B25">
      <w:pPr>
        <w:spacing w:after="160" w:line="480" w:lineRule="auto"/>
        <w:jc w:val="center"/>
        <w:rPr>
          <w:b/>
          <w:bCs/>
          <w:sz w:val="28"/>
          <w:szCs w:val="28"/>
        </w:rPr>
      </w:pPr>
    </w:p>
    <w:p w14:paraId="6026B3DD" w14:textId="77777777" w:rsidR="00052B25" w:rsidRDefault="00052B25">
      <w:pPr>
        <w:spacing w:after="160" w:line="480" w:lineRule="auto"/>
        <w:jc w:val="center"/>
        <w:rPr>
          <w:b/>
          <w:bCs/>
          <w:sz w:val="28"/>
          <w:szCs w:val="28"/>
        </w:rPr>
      </w:pPr>
    </w:p>
    <w:p w14:paraId="176BD53D" w14:textId="00F8B43A" w:rsidR="000D0743" w:rsidRDefault="00000000">
      <w:pPr>
        <w:spacing w:after="160" w:line="480" w:lineRule="auto"/>
        <w:jc w:val="center"/>
        <w:rPr>
          <w:sz w:val="28"/>
          <w:szCs w:val="28"/>
        </w:rPr>
      </w:pPr>
      <w:r>
        <w:rPr>
          <w:b/>
          <w:bCs/>
          <w:sz w:val="28"/>
          <w:szCs w:val="28"/>
        </w:rPr>
        <w:t>Chapter 1</w:t>
      </w:r>
    </w:p>
    <w:p w14:paraId="1EE043A7" w14:textId="77777777" w:rsidR="000D0743" w:rsidRDefault="00000000">
      <w:pPr>
        <w:spacing w:after="160" w:line="480" w:lineRule="auto"/>
        <w:jc w:val="center"/>
        <w:rPr>
          <w:sz w:val="28"/>
          <w:szCs w:val="28"/>
        </w:rPr>
      </w:pPr>
      <w:r>
        <w:rPr>
          <w:b/>
          <w:bCs/>
          <w:sz w:val="28"/>
          <w:szCs w:val="28"/>
        </w:rPr>
        <w:t>The Wave</w:t>
      </w:r>
    </w:p>
    <w:p w14:paraId="1C9023E1" w14:textId="77777777" w:rsidR="000D0743" w:rsidRDefault="000D0743">
      <w:pPr>
        <w:spacing w:before="120" w:after="120" w:line="278" w:lineRule="auto"/>
      </w:pPr>
    </w:p>
    <w:p w14:paraId="60BD29C8" w14:textId="77777777" w:rsidR="000D0743" w:rsidRDefault="00000000">
      <w:pPr>
        <w:spacing w:after="160" w:line="480" w:lineRule="atLeast"/>
        <w:jc w:val="center"/>
      </w:pPr>
      <w:r>
        <w:t>“Alice: How long is forever?</w:t>
      </w:r>
    </w:p>
    <w:p w14:paraId="53F8BC97" w14:textId="77777777" w:rsidR="000D0743" w:rsidRDefault="00000000">
      <w:pPr>
        <w:spacing w:after="160" w:line="480" w:lineRule="atLeast"/>
        <w:jc w:val="center"/>
      </w:pPr>
      <w:r>
        <w:t>White Rabbit: Sometimes, just one second.”</w:t>
      </w:r>
    </w:p>
    <w:p w14:paraId="0867CC05" w14:textId="77777777" w:rsidR="000D0743" w:rsidRDefault="00000000">
      <w:pPr>
        <w:spacing w:after="160" w:line="480" w:lineRule="atLeast"/>
        <w:jc w:val="center"/>
      </w:pPr>
      <w:r>
        <w:t>― Lewis Carroll</w:t>
      </w:r>
    </w:p>
    <w:p w14:paraId="110A8328" w14:textId="77777777" w:rsidR="000D0743" w:rsidRDefault="000D0743">
      <w:pPr>
        <w:spacing w:before="120" w:after="120" w:line="278" w:lineRule="auto"/>
      </w:pPr>
    </w:p>
    <w:p w14:paraId="5B5656DE" w14:textId="77777777" w:rsidR="000D0743" w:rsidRDefault="000D0743">
      <w:pPr>
        <w:spacing w:before="120" w:after="120" w:line="278" w:lineRule="auto"/>
      </w:pPr>
    </w:p>
    <w:p w14:paraId="1A4F6B7A" w14:textId="77777777" w:rsidR="000D0743" w:rsidRDefault="00000000">
      <w:pPr>
        <w:spacing w:after="160" w:line="480" w:lineRule="auto"/>
        <w:ind w:firstLine="720"/>
      </w:pPr>
      <w:r>
        <w:t xml:space="preserve">The universe did not end with a bang or a whisper—it simply started making small, embarrassing mistakes. On the morning the world began to come apart, very few people noticed. In fact, only eight high school students did. They noticed for different reasons, in different places, and each would later struggle to explain what they had seen without sounding either dishonest or insane. </w:t>
      </w:r>
    </w:p>
    <w:p w14:paraId="73DADF37" w14:textId="77777777" w:rsidR="000D0743" w:rsidRDefault="00000000">
      <w:pPr>
        <w:spacing w:after="160" w:line="480" w:lineRule="auto"/>
        <w:ind w:firstLine="720"/>
      </w:pPr>
      <w:r>
        <w:t xml:space="preserve">A shadow arrived before the person casting it. A spoken word lingered in the air for a fraction of a second after the speaker's lips had stopped moving. A dropped coin seemed to hesitate halfway to the pavement, as if gravity had paused to reconsider its course. None of these things lasted longer than a heartbeat. None left evidence anyone else could measure. </w:t>
      </w:r>
    </w:p>
    <w:p w14:paraId="2EB22E27" w14:textId="77777777" w:rsidR="000D0743" w:rsidRDefault="00000000">
      <w:pPr>
        <w:spacing w:after="160" w:line="480" w:lineRule="auto"/>
        <w:ind w:firstLine="720"/>
      </w:pPr>
      <w:r>
        <w:t xml:space="preserve">By lunchtime, they had already become the sort of memories sensible people edit out of </w:t>
      </w:r>
    </w:p>
    <w:p w14:paraId="04A15AAC" w14:textId="77777777" w:rsidR="000D0743" w:rsidRDefault="00000000">
      <w:pPr>
        <w:spacing w:after="160" w:line="480" w:lineRule="auto"/>
      </w:pPr>
      <w:r>
        <w:t xml:space="preserve">their lives. The universe, it would turn out, rarely announces that it is failing. It </w:t>
      </w:r>
    </w:p>
    <w:p w14:paraId="3D203D6B" w14:textId="77777777" w:rsidR="000D0743" w:rsidRDefault="00000000">
      <w:pPr>
        <w:spacing w:after="160" w:line="480" w:lineRule="auto"/>
      </w:pPr>
      <w:r>
        <w:t>begins with errors too small to withstand an argument.</w:t>
      </w:r>
    </w:p>
    <w:p w14:paraId="18E10FE9" w14:textId="77777777" w:rsidR="000D0743" w:rsidRDefault="00000000">
      <w:pPr>
        <w:spacing w:after="160" w:line="480" w:lineRule="auto"/>
      </w:pPr>
      <w:r>
        <w:lastRenderedPageBreak/>
        <w:t xml:space="preserve">The town of Angel Falls, Washington, sat where the last folds of the Cascade foothills surrendered to dense cedar forests and glacial rivers, a town of just under thirty thousand people that seemed content to remain forgotten and </w:t>
      </w:r>
      <w:proofErr w:type="gramStart"/>
      <w:r>
        <w:t>fairly rural</w:t>
      </w:r>
      <w:proofErr w:type="gramEnd"/>
      <w:r>
        <w:t>. It was within driving distance of Redmond and Seattle with all their amenities. A broad waterfall, from which the town took its name, plunged nearly two hundred feet into a mist-filled gorge before feeding the Angel River, whose cold waters wound past old logging mills, family-owned farms, and neighborhoods where every front porch still held a rocking chair or a weathered flag. The downtown district was a blend of brick buildings dating back to the early twentieth century and newer cafés, bookstores, and hardware stores that survived more on loyal customers than tourism. Fog rolled through the streets on autumn mornings, rain polished the pavement for much of the year, and the surrounding mountains formed a permanent horizon, making the rest of the world feel impossibly distant. To outsiders, Angel Falls was picturesque but ordinary—the kind of place where high school football games filled Friday nights, and where the loudest excitement usually came from spring flooding or an unusually harsh winter. Everyone knew everyone else, including their personal business, which they tried to keep private. If it was embarrassing, illegal, or immoral, the town knew about it. For a town of affluent busybodies, it was ironic that the most important events threatening to unravel the universe went unnoticed for months.</w:t>
      </w:r>
    </w:p>
    <w:p w14:paraId="0D2C0F8D" w14:textId="77777777" w:rsidR="000D0743" w:rsidRDefault="00000000">
      <w:pPr>
        <w:spacing w:after="160" w:line="480" w:lineRule="auto"/>
        <w:ind w:firstLine="720"/>
      </w:pPr>
      <w:r>
        <w:t xml:space="preserve">Monday mornings always smelled of wet asphalt and burnt coffee. For the kids at Angel Falls High School, it looked exactly as it had every Monday for the past three years. Concrete. Brick. And </w:t>
      </w:r>
      <w:proofErr w:type="gramStart"/>
      <w:r>
        <w:t>too</w:t>
      </w:r>
      <w:proofErr w:type="gramEnd"/>
      <w:r>
        <w:t xml:space="preserve"> many windows.</w:t>
      </w:r>
    </w:p>
    <w:p w14:paraId="6E5D46A6" w14:textId="77777777" w:rsidR="000D0743" w:rsidRDefault="00000000">
      <w:pPr>
        <w:spacing w:after="160" w:line="480" w:lineRule="auto"/>
        <w:ind w:firstLine="720"/>
      </w:pPr>
      <w:r>
        <w:t xml:space="preserve">The rain had stopped without anyone noticing. It wasn't dramatic. The skies weren’t clearing, no shafts of sunlight forcing their way through the clouds. One moment, the parking lot shimmered beneath the falling water, and the next, the drops simply weren't there anymore. </w:t>
      </w:r>
      <w:r>
        <w:lastRenderedPageBreak/>
        <w:t>Students kept walking toward the school entrance as though someone had quietly muted the weather.</w:t>
      </w:r>
    </w:p>
    <w:p w14:paraId="0B6C3183" w14:textId="77777777" w:rsidR="000D0743" w:rsidRDefault="00000000">
      <w:pPr>
        <w:spacing w:after="160" w:line="480" w:lineRule="auto"/>
        <w:ind w:firstLine="720"/>
      </w:pPr>
      <w:r>
        <w:t>Jackson "Jack" Mason was the kind of person people remembered only after he'd left the room. Just over six feet tall, he had the rangy build of someone who'd grown faster than he'd filled out, with long limbs and quiet, economical movements. His dark brown hair refused to stay combed, forever falling over thoughtful gray-blue eyes that seemed to study things no one else noticed. His face wasn't movie-star handsome—his nose had a slight bend from a childhood bike crash, his jaw was a little too square, and there was a pale scar tucked beneath his chin—but there was an unmistakable steadiness about him that drew people in over time.</w:t>
      </w:r>
    </w:p>
    <w:p w14:paraId="50B434F2" w14:textId="77777777" w:rsidR="000D0743" w:rsidRDefault="00000000">
      <w:pPr>
        <w:spacing w:after="160" w:line="480" w:lineRule="auto"/>
        <w:ind w:firstLine="720"/>
      </w:pPr>
      <w:r>
        <w:t>His skin bore the faint tan of someone who had spent more afternoons outdoors than he realized, though ink stains and graphite smudges often lingered on his fingers from the notebooks he constantly filled with sketches, equations, and observations. He favored faded jeans, worn hoodies, and old canvas sneakers that had long since surrendered any hope of looking new. Even standing still, he seemed poised to move, his posture subtly alert, as though he expected the world to surprise him at any moment.</w:t>
      </w:r>
    </w:p>
    <w:p w14:paraId="2C601742" w14:textId="77777777" w:rsidR="000D0743" w:rsidRDefault="00000000">
      <w:pPr>
        <w:spacing w:after="160" w:line="480" w:lineRule="auto"/>
        <w:ind w:firstLine="720"/>
      </w:pPr>
      <w:r>
        <w:t>The first thing people noticed about Jack wasn't his height or his face. It was the way he looked at things. While everyone else glanced, Jack observed. His gaze lingered a heartbeat longer, quietly dissecting patterns, expressions, and tiny inconsistencies most people dismissed without ever realizing they'd been there. It was a habit that made him seem distant to strangers, but to those who knew him, it was simply how Jack loved the world: by paying attention.</w:t>
      </w:r>
    </w:p>
    <w:p w14:paraId="7D6915AA" w14:textId="77777777" w:rsidR="000D0743" w:rsidRDefault="00000000">
      <w:pPr>
        <w:spacing w:after="160" w:line="480" w:lineRule="auto"/>
        <w:ind w:firstLine="720"/>
      </w:pPr>
      <w:r>
        <w:t>The rain ended without ending.</w:t>
      </w:r>
    </w:p>
    <w:p w14:paraId="43712108" w14:textId="77777777" w:rsidR="000D0743" w:rsidRDefault="00000000">
      <w:pPr>
        <w:spacing w:after="160" w:line="480" w:lineRule="auto"/>
        <w:ind w:firstLine="720"/>
      </w:pPr>
      <w:r>
        <w:lastRenderedPageBreak/>
        <w:t>That was the sort of thing almost no one would notice, because most people believed weather obeyed rules they had never bothered to learn. Rain came. Rain went. Somewhere between those two events lay a gradual surrender—a thinning of drops, a final mist, the reluctant silence that followed.</w:t>
      </w:r>
    </w:p>
    <w:p w14:paraId="660CF690" w14:textId="77777777" w:rsidR="000D0743" w:rsidRDefault="00000000">
      <w:pPr>
        <w:spacing w:after="160" w:line="480" w:lineRule="auto"/>
        <w:ind w:firstLine="720"/>
      </w:pPr>
      <w:r>
        <w:t>This rain simply...stopped.</w:t>
      </w:r>
    </w:p>
    <w:p w14:paraId="1A5BD72B" w14:textId="77777777" w:rsidR="000D0743" w:rsidRDefault="00000000">
      <w:pPr>
        <w:spacing w:after="160" w:line="480" w:lineRule="auto"/>
        <w:ind w:firstLine="720"/>
      </w:pPr>
      <w:r>
        <w:t>Jack noticed because he had spent most of his life paying attention to things that everyone else dismissed. Tiny inconsistencies fascinated him. The world was full of them if you cared enough to look.</w:t>
      </w:r>
    </w:p>
    <w:p w14:paraId="505A52D4" w14:textId="77777777" w:rsidR="000D0743" w:rsidRDefault="00000000">
      <w:pPr>
        <w:spacing w:after="160" w:line="480" w:lineRule="auto"/>
        <w:ind w:firstLine="720"/>
      </w:pPr>
      <w:r>
        <w:t>He stood beside his aging Ford pickup in the student parking lot, one strap of his backpack over his shoulder, watching a puddle near his boots.</w:t>
      </w:r>
    </w:p>
    <w:p w14:paraId="3428706C" w14:textId="77777777" w:rsidR="000D0743" w:rsidRDefault="00000000">
      <w:pPr>
        <w:spacing w:after="160" w:line="480" w:lineRule="auto"/>
        <w:ind w:firstLine="720"/>
      </w:pPr>
      <w:r>
        <w:t>A heartbeat earlier it had been alive, stitched together by concentric circles from falling drops. Now it had become a flawless sheet of gray glass. Not another ripple. Not one final drop sliding from the clouds. Just perfect stillness.</w:t>
      </w:r>
    </w:p>
    <w:p w14:paraId="0E6DBE2C" w14:textId="77777777" w:rsidR="000D0743" w:rsidRDefault="00000000">
      <w:pPr>
        <w:spacing w:after="160" w:line="480" w:lineRule="auto"/>
        <w:ind w:firstLine="720"/>
      </w:pPr>
      <w:r>
        <w:t>Something about it unsettled him in a way he couldn't explain.</w:t>
      </w:r>
    </w:p>
    <w:p w14:paraId="232556C8" w14:textId="77777777" w:rsidR="000D0743" w:rsidRDefault="00000000">
      <w:pPr>
        <w:spacing w:after="160" w:line="480" w:lineRule="auto"/>
        <w:ind w:firstLine="720"/>
      </w:pPr>
      <w:r>
        <w:t>A cool August breeze wandered through the lot carrying the clean scent of wet asphalt and pine drifting down from the hills beyond Angel Falls. It tugged at loose papers, stirred abandoned wrappers, combed through the trees that bordered the football field. The puddle never moved.</w:t>
      </w:r>
    </w:p>
    <w:p w14:paraId="6A7F045B" w14:textId="77777777" w:rsidR="000D0743" w:rsidRDefault="00000000">
      <w:pPr>
        <w:spacing w:after="160" w:line="480" w:lineRule="auto"/>
        <w:ind w:firstLine="720"/>
      </w:pPr>
      <w:r>
        <w:t>Jack frowned. The wind touched everything except the water. He couldn't have said why that mattered, only that it did.</w:t>
      </w:r>
    </w:p>
    <w:p w14:paraId="25D6FEC3" w14:textId="77777777" w:rsidR="000D0743" w:rsidRDefault="00000000">
      <w:pPr>
        <w:spacing w:after="160" w:line="480" w:lineRule="auto"/>
        <w:ind w:firstLine="720"/>
      </w:pPr>
      <w:r>
        <w:lastRenderedPageBreak/>
        <w:t>"You're doing it again.” Amanda Turner appeared beside him as quietly as sunlight finding an open window. She carried two coffees, steam curling from the lids, and held one toward him with the easy smile that had become the best part of nearly every morning.</w:t>
      </w:r>
    </w:p>
    <w:p w14:paraId="43F8414D" w14:textId="77777777" w:rsidR="000D0743" w:rsidRDefault="00000000">
      <w:pPr>
        <w:spacing w:after="160" w:line="480" w:lineRule="auto"/>
      </w:pPr>
      <w:r>
        <w:t>"What?"</w:t>
      </w:r>
    </w:p>
    <w:p w14:paraId="25EE053C" w14:textId="77777777" w:rsidR="000D0743" w:rsidRDefault="00000000">
      <w:pPr>
        <w:spacing w:after="160" w:line="480" w:lineRule="auto"/>
        <w:ind w:firstLine="720"/>
      </w:pPr>
      <w:r>
        <w:t>"Thinking."</w:t>
      </w:r>
    </w:p>
    <w:p w14:paraId="374B959B" w14:textId="77777777" w:rsidR="000D0743" w:rsidRDefault="00000000">
      <w:pPr>
        <w:spacing w:after="160" w:line="480" w:lineRule="auto"/>
        <w:ind w:firstLine="720"/>
      </w:pPr>
      <w:r>
        <w:t>"I always think."</w:t>
      </w:r>
    </w:p>
    <w:p w14:paraId="69B727BC" w14:textId="77777777" w:rsidR="000D0743" w:rsidRDefault="00000000">
      <w:pPr>
        <w:spacing w:after="160" w:line="480" w:lineRule="auto"/>
        <w:ind w:firstLine="720"/>
      </w:pPr>
      <w:r>
        <w:t>"You stare when you think."</w:t>
      </w:r>
    </w:p>
    <w:p w14:paraId="327C3BA1" w14:textId="77777777" w:rsidR="000D0743" w:rsidRDefault="00000000">
      <w:pPr>
        <w:spacing w:after="160" w:line="480" w:lineRule="auto"/>
        <w:ind w:firstLine="720"/>
      </w:pPr>
      <w:r>
        <w:t xml:space="preserve">"I stare when I'm confused." </w:t>
      </w:r>
    </w:p>
    <w:p w14:paraId="63084B47" w14:textId="77777777" w:rsidR="000D0743" w:rsidRDefault="00000000">
      <w:pPr>
        <w:spacing w:after="160" w:line="480" w:lineRule="auto"/>
        <w:ind w:firstLine="720"/>
      </w:pPr>
      <w:r>
        <w:t>She laughed softly. "Which, if we're being honest, is most of the time."</w:t>
      </w:r>
    </w:p>
    <w:p w14:paraId="503CE10C" w14:textId="77777777" w:rsidR="000D0743" w:rsidRDefault="00000000">
      <w:pPr>
        <w:spacing w:after="160" w:line="480" w:lineRule="auto"/>
        <w:ind w:firstLine="720"/>
      </w:pPr>
      <w:r>
        <w:t>He accepted the coffee. "I'd argue that's because the universe refuses to make sense."</w:t>
      </w:r>
    </w:p>
    <w:p w14:paraId="4A9265AC" w14:textId="77777777" w:rsidR="000D0743" w:rsidRDefault="00000000">
      <w:pPr>
        <w:spacing w:after="160" w:line="480" w:lineRule="auto"/>
        <w:ind w:firstLine="720"/>
      </w:pPr>
      <w:r>
        <w:t>"Physics again?"</w:t>
      </w:r>
    </w:p>
    <w:p w14:paraId="6D5348EE" w14:textId="77777777" w:rsidR="000D0743" w:rsidRDefault="00000000">
      <w:pPr>
        <w:spacing w:after="160" w:line="480" w:lineRule="auto"/>
        <w:ind w:firstLine="720"/>
      </w:pPr>
      <w:r>
        <w:t>"Guilty."</w:t>
      </w:r>
    </w:p>
    <w:p w14:paraId="2F21BD4F" w14:textId="77777777" w:rsidR="000D0743" w:rsidRDefault="00000000">
      <w:pPr>
        <w:spacing w:after="160" w:line="480" w:lineRule="auto"/>
        <w:ind w:firstLine="720"/>
      </w:pPr>
      <w:r>
        <w:t>She nudged his shoulder.</w:t>
      </w:r>
    </w:p>
    <w:p w14:paraId="3C685A70" w14:textId="77777777" w:rsidR="000D0743" w:rsidRDefault="00000000">
      <w:pPr>
        <w:spacing w:after="160" w:line="480" w:lineRule="auto"/>
        <w:ind w:firstLine="720"/>
      </w:pPr>
      <w:r>
        <w:t>"One day you're going to discover that not every mystery wants to be solved."</w:t>
      </w:r>
    </w:p>
    <w:p w14:paraId="0A625342" w14:textId="77777777" w:rsidR="000D0743" w:rsidRDefault="00000000">
      <w:pPr>
        <w:spacing w:after="160" w:line="480" w:lineRule="auto"/>
        <w:ind w:firstLine="720"/>
      </w:pPr>
      <w:r>
        <w:t>Jack looked back toward the puddle.</w:t>
      </w:r>
    </w:p>
    <w:p w14:paraId="7920B2E9" w14:textId="77777777" w:rsidR="000D0743" w:rsidRDefault="00000000">
      <w:pPr>
        <w:spacing w:after="160" w:line="480" w:lineRule="auto"/>
        <w:ind w:firstLine="720"/>
      </w:pPr>
      <w:r>
        <w:t>"I hope that's not true." She followed his eyes. "What are you looking at?"</w:t>
      </w:r>
    </w:p>
    <w:p w14:paraId="767C8DBA" w14:textId="77777777" w:rsidR="000D0743" w:rsidRDefault="00000000">
      <w:pPr>
        <w:spacing w:after="160" w:line="480" w:lineRule="auto"/>
        <w:ind w:firstLine="720"/>
      </w:pPr>
      <w:r>
        <w:t>"The rain."</w:t>
      </w:r>
    </w:p>
    <w:p w14:paraId="235606CB" w14:textId="77777777" w:rsidR="000D0743" w:rsidRDefault="00000000">
      <w:pPr>
        <w:spacing w:after="160" w:line="480" w:lineRule="auto"/>
        <w:ind w:firstLine="720"/>
      </w:pPr>
      <w:r>
        <w:t>"It stopped."</w:t>
      </w:r>
    </w:p>
    <w:p w14:paraId="364F54B7" w14:textId="77777777" w:rsidR="000D0743" w:rsidRDefault="00000000">
      <w:pPr>
        <w:spacing w:after="160" w:line="480" w:lineRule="auto"/>
        <w:ind w:firstLine="720"/>
      </w:pPr>
      <w:r>
        <w:t>"I know." He searched for words that refused to cooperate. "It stopped wrong."</w:t>
      </w:r>
    </w:p>
    <w:p w14:paraId="1C71C873" w14:textId="77777777" w:rsidR="000D0743" w:rsidRDefault="00000000">
      <w:pPr>
        <w:spacing w:after="160" w:line="480" w:lineRule="auto"/>
        <w:ind w:firstLine="720"/>
      </w:pPr>
      <w:r>
        <w:lastRenderedPageBreak/>
        <w:t>“Huh?” Amanda blinked. "I'm sorry...is there a correct way for rain to stop?” A smile tugged at her lips.</w:t>
      </w:r>
    </w:p>
    <w:p w14:paraId="5423A0B1" w14:textId="77777777" w:rsidR="000D0743" w:rsidRDefault="00000000">
      <w:pPr>
        <w:spacing w:after="160" w:line="480" w:lineRule="auto"/>
        <w:ind w:firstLine="720"/>
      </w:pPr>
      <w:r>
        <w:t>Ordinarily he would have laughed with her; instead, he kept studying the sky. The clouds stretched from one horizon to the other, heavy and swollen, the color of old steel. They looked ready to pour for another hour. Yet not a single drop fell.</w:t>
      </w:r>
    </w:p>
    <w:p w14:paraId="75D899FD" w14:textId="77777777" w:rsidR="000D0743" w:rsidRDefault="00000000">
      <w:pPr>
        <w:spacing w:after="160" w:line="480" w:lineRule="auto"/>
        <w:ind w:firstLine="720"/>
      </w:pPr>
      <w:r>
        <w:t>"It didn't taper off," he said quietly. "</w:t>
      </w:r>
      <w:proofErr w:type="gramStart"/>
      <w:r>
        <w:t>It</w:t>
      </w:r>
      <w:proofErr w:type="gramEnd"/>
      <w:r>
        <w:t xml:space="preserve"> just...quit."</w:t>
      </w:r>
    </w:p>
    <w:p w14:paraId="11986A23" w14:textId="77777777" w:rsidR="000D0743" w:rsidRDefault="00000000">
      <w:pPr>
        <w:spacing w:after="160" w:line="480" w:lineRule="auto"/>
        <w:ind w:firstLine="720"/>
      </w:pPr>
      <w:r>
        <w:t>Amanda glanced upward before shrugging. "I guess I wasn't paying attention."</w:t>
      </w:r>
    </w:p>
    <w:p w14:paraId="1F2C717F" w14:textId="77777777" w:rsidR="000D0743" w:rsidRDefault="00000000">
      <w:pPr>
        <w:spacing w:after="160" w:line="480" w:lineRule="auto"/>
        <w:ind w:firstLine="720"/>
      </w:pPr>
      <w:r>
        <w:t>"Neither was anyone else."</w:t>
      </w:r>
    </w:p>
    <w:p w14:paraId="070AD222" w14:textId="77777777" w:rsidR="000D0743" w:rsidRDefault="00000000">
      <w:pPr>
        <w:spacing w:after="160" w:line="480" w:lineRule="auto"/>
        <w:ind w:firstLine="720"/>
      </w:pPr>
      <w:r>
        <w:t>She smiled with affectionate exasperation.</w:t>
      </w:r>
    </w:p>
    <w:p w14:paraId="452C1048" w14:textId="77777777" w:rsidR="000D0743" w:rsidRDefault="00000000">
      <w:pPr>
        <w:spacing w:after="160" w:line="480" w:lineRule="auto"/>
        <w:ind w:firstLine="720"/>
      </w:pPr>
      <w:r>
        <w:t>"That's because everyone else has healthier hobbies." Then she kissed his cheek.</w:t>
      </w:r>
    </w:p>
    <w:p w14:paraId="46798142" w14:textId="77777777" w:rsidR="000D0743" w:rsidRDefault="00000000">
      <w:pPr>
        <w:spacing w:after="160" w:line="480" w:lineRule="auto"/>
        <w:ind w:firstLine="720"/>
      </w:pPr>
      <w:r>
        <w:t>The kiss grounded him, and, for a moment, the strange feeling dissolved.</w:t>
      </w:r>
    </w:p>
    <w:p w14:paraId="3E60986B" w14:textId="77777777" w:rsidR="000D0743" w:rsidRDefault="00000000">
      <w:pPr>
        <w:spacing w:after="160" w:line="480" w:lineRule="auto"/>
        <w:ind w:firstLine="720"/>
      </w:pPr>
      <w:r>
        <w:t>"Come on," she said. "We're going to be late."</w:t>
      </w:r>
    </w:p>
    <w:p w14:paraId="1AC419BD" w14:textId="77777777" w:rsidR="000D0743" w:rsidRDefault="000D0743">
      <w:pPr>
        <w:spacing w:before="120" w:after="120" w:line="278" w:lineRule="auto"/>
      </w:pPr>
    </w:p>
    <w:p w14:paraId="701C2B78" w14:textId="77777777" w:rsidR="000D0743" w:rsidRDefault="00000000">
      <w:pPr>
        <w:spacing w:after="160" w:line="480" w:lineRule="auto"/>
        <w:ind w:left="2160" w:firstLine="720"/>
      </w:pPr>
      <w:r>
        <w:t>*******</w:t>
      </w:r>
    </w:p>
    <w:p w14:paraId="03BC8333" w14:textId="77777777" w:rsidR="000D0743" w:rsidRDefault="000D0743">
      <w:pPr>
        <w:spacing w:before="120" w:after="120" w:line="278" w:lineRule="auto"/>
      </w:pPr>
    </w:p>
    <w:p w14:paraId="7201DE84" w14:textId="77777777" w:rsidR="000D0743" w:rsidRDefault="00000000">
      <w:pPr>
        <w:spacing w:after="160" w:line="480" w:lineRule="auto"/>
        <w:ind w:firstLine="720"/>
      </w:pPr>
      <w:r>
        <w:t>Angel Falls High School looked exactly like someone had tried to build hope out of poured concrete and eventually given up. Long beige corridors, narrow windows, harsh fluorescent lights that flattened every color they touched. The building smelled faintly of floor wax, damp lockers, and generations of teenage impatience.</w:t>
      </w:r>
    </w:p>
    <w:p w14:paraId="4CC2677D" w14:textId="77777777" w:rsidR="000D0743" w:rsidRDefault="00000000">
      <w:pPr>
        <w:spacing w:after="160" w:line="480" w:lineRule="auto"/>
        <w:ind w:firstLine="720"/>
      </w:pPr>
      <w:r>
        <w:t>Morning announcements echoed through tired ceiling speakers while students drifted toward first period in noisy clusters.</w:t>
      </w:r>
    </w:p>
    <w:p w14:paraId="5908F1DD" w14:textId="77777777" w:rsidR="000D0743" w:rsidRDefault="00000000">
      <w:pPr>
        <w:spacing w:after="160" w:line="480" w:lineRule="auto"/>
        <w:ind w:firstLine="720"/>
      </w:pPr>
      <w:r>
        <w:lastRenderedPageBreak/>
        <w:t>Jack barely heard any of it. His attention settled on the digital clock above the cafeteria entrance. 7:54. He looked away, but something made him look back.</w:t>
      </w:r>
    </w:p>
    <w:p w14:paraId="473381C1" w14:textId="77777777" w:rsidR="000D0743" w:rsidRDefault="00000000">
      <w:pPr>
        <w:spacing w:after="160" w:line="480" w:lineRule="auto"/>
        <w:ind w:firstLine="720"/>
      </w:pPr>
      <w:r>
        <w:t>7:52</w:t>
      </w:r>
    </w:p>
    <w:p w14:paraId="1E05941E" w14:textId="77777777" w:rsidR="000D0743" w:rsidRDefault="00000000">
      <w:pPr>
        <w:spacing w:after="160" w:line="480" w:lineRule="auto"/>
        <w:ind w:firstLine="720"/>
      </w:pPr>
      <w:r>
        <w:t>His footsteps stopped. The hallway flowed around him like water around a stone. The second hand moved. 7:53. Then - 7:54.</w:t>
      </w:r>
    </w:p>
    <w:p w14:paraId="571015EB" w14:textId="77777777" w:rsidR="000D0743" w:rsidRDefault="00000000">
      <w:pPr>
        <w:spacing w:after="160" w:line="480" w:lineRule="auto"/>
        <w:ind w:firstLine="720"/>
      </w:pPr>
      <w:r>
        <w:t>Exactly where it had been.</w:t>
      </w:r>
    </w:p>
    <w:p w14:paraId="1F25BC1A" w14:textId="77777777" w:rsidR="000D0743" w:rsidRDefault="00000000">
      <w:pPr>
        <w:spacing w:after="160" w:line="480" w:lineRule="auto"/>
        <w:ind w:firstLine="720"/>
      </w:pPr>
      <w:r>
        <w:t>"...Jack?" Amanda had walked several paces before noticing he wasn't beside her. "</w:t>
      </w:r>
      <w:proofErr w:type="gramStart"/>
      <w:r>
        <w:t>You</w:t>
      </w:r>
      <w:proofErr w:type="gramEnd"/>
      <w:r>
        <w:t xml:space="preserve"> okay?"</w:t>
      </w:r>
    </w:p>
    <w:p w14:paraId="05AE0239" w14:textId="77777777" w:rsidR="000D0743" w:rsidRDefault="00000000">
      <w:pPr>
        <w:spacing w:after="160" w:line="480" w:lineRule="auto"/>
        <w:ind w:firstLine="720"/>
      </w:pPr>
      <w:r>
        <w:t>"I..." His voice sounded farther away than it should have. "I think the clock just moved backward."</w:t>
      </w:r>
    </w:p>
    <w:p w14:paraId="7F97F0D6" w14:textId="77777777" w:rsidR="000D0743" w:rsidRDefault="00000000">
      <w:pPr>
        <w:spacing w:after="160" w:line="480" w:lineRule="auto"/>
        <w:ind w:firstLine="720"/>
      </w:pPr>
      <w:r>
        <w:t>She stared at him, eyebrows furrowed in disbelief, then at the clock, then back again. "It didn't."</w:t>
      </w:r>
    </w:p>
    <w:p w14:paraId="02FF416D" w14:textId="77777777" w:rsidR="000D0743" w:rsidRDefault="00000000">
      <w:pPr>
        <w:spacing w:after="160" w:line="480" w:lineRule="auto"/>
        <w:ind w:firstLine="720"/>
      </w:pPr>
      <w:r>
        <w:t>"I know."</w:t>
      </w:r>
    </w:p>
    <w:p w14:paraId="157D937E" w14:textId="77777777" w:rsidR="000D0743" w:rsidRDefault="00000000">
      <w:pPr>
        <w:spacing w:after="160" w:line="480" w:lineRule="auto"/>
        <w:ind w:firstLine="720"/>
      </w:pPr>
      <w:r>
        <w:t>"You probably misread it."</w:t>
      </w:r>
    </w:p>
    <w:p w14:paraId="0D9018A7" w14:textId="77777777" w:rsidR="000D0743" w:rsidRDefault="00000000">
      <w:pPr>
        <w:spacing w:after="160" w:line="480" w:lineRule="auto"/>
        <w:ind w:firstLine="720"/>
      </w:pPr>
      <w:r>
        <w:t>"I probably did." Hadn't he? His certainty evaporated almost as quickly as it had arrived, leaving only discomfort behind.</w:t>
      </w:r>
    </w:p>
    <w:p w14:paraId="6C0E7AE8" w14:textId="77777777" w:rsidR="000D0743" w:rsidRDefault="00000000">
      <w:pPr>
        <w:spacing w:after="160" w:line="480" w:lineRule="auto"/>
        <w:ind w:firstLine="720"/>
      </w:pPr>
      <w:r>
        <w:t>Amanda studied him for another moment. "You look like you've seen a ghost."</w:t>
      </w:r>
    </w:p>
    <w:p w14:paraId="028E17FC" w14:textId="77777777" w:rsidR="000D0743" w:rsidRDefault="00000000">
      <w:pPr>
        <w:spacing w:after="160" w:line="480" w:lineRule="auto"/>
        <w:ind w:firstLine="720"/>
      </w:pPr>
      <w:r>
        <w:t>Jack forced a smile. "Just didn't sleep much." It was easier than trying to explain something he couldn't explain to himself.</w:t>
      </w:r>
    </w:p>
    <w:p w14:paraId="203AE236" w14:textId="77777777" w:rsidR="000D0743" w:rsidRDefault="00000000">
      <w:pPr>
        <w:spacing w:after="160" w:line="480" w:lineRule="auto"/>
      </w:pPr>
      <w:r>
        <w:t>*******</w:t>
      </w:r>
    </w:p>
    <w:p w14:paraId="0E04E5EC" w14:textId="77777777" w:rsidR="000D0743" w:rsidRDefault="00000000">
      <w:pPr>
        <w:spacing w:after="160" w:line="480" w:lineRule="auto"/>
        <w:ind w:firstLine="720"/>
      </w:pPr>
      <w:r>
        <w:lastRenderedPageBreak/>
        <w:t>History belonged to Mr. Harlow, a man capable of making revolutions sound like quarterly budget meetings.</w:t>
      </w:r>
    </w:p>
    <w:p w14:paraId="6CF550F8" w14:textId="77777777" w:rsidR="000D0743" w:rsidRDefault="00000000">
      <w:pPr>
        <w:spacing w:after="160" w:line="480" w:lineRule="auto"/>
        <w:ind w:firstLine="720"/>
      </w:pPr>
      <w:r>
        <w:t>Jack tried taking notes but was failing at it. Outside the classroom window, the trees bent continuously beneath the wind. The leaves danced, branches swayed, yet the clouds, the clouds didn't move.</w:t>
      </w:r>
    </w:p>
    <w:p w14:paraId="1A3029D1" w14:textId="77777777" w:rsidR="000D0743" w:rsidRDefault="00000000">
      <w:pPr>
        <w:spacing w:after="160" w:line="480" w:lineRule="auto"/>
        <w:ind w:firstLine="720"/>
      </w:pPr>
      <w:r>
        <w:t xml:space="preserve">They hung over Angel Falls with the impossible stillness of a painted backdrop. Jack stared. For several long seconds they remained frozen. Then everything </w:t>
      </w:r>
      <w:proofErr w:type="gramStart"/>
      <w:r>
        <w:t>lurched</w:t>
      </w:r>
      <w:proofErr w:type="gramEnd"/>
      <w:r>
        <w:t>, like tires being released from mud when given power. The clouds drifted normally again as though reality had noticed him watching.</w:t>
      </w:r>
    </w:p>
    <w:p w14:paraId="44C0E3CF" w14:textId="77777777" w:rsidR="000D0743" w:rsidRDefault="00000000">
      <w:pPr>
        <w:spacing w:after="160" w:line="480" w:lineRule="auto"/>
        <w:ind w:firstLine="720"/>
      </w:pPr>
      <w:r>
        <w:t xml:space="preserve">He blinked, rubbed his eyes, and chalked it up </w:t>
      </w:r>
      <w:proofErr w:type="gramStart"/>
      <w:r>
        <w:t>to</w:t>
      </w:r>
      <w:proofErr w:type="gramEnd"/>
      <w:r>
        <w:t xml:space="preserve"> too many late nights. Too much reading and not enough sleep. There had to be an explanation; there always was. Wasn't there?</w:t>
      </w:r>
    </w:p>
    <w:p w14:paraId="36F04E79" w14:textId="77777777" w:rsidR="000D0743" w:rsidRDefault="00000000">
      <w:pPr>
        <w:spacing w:after="160" w:line="480" w:lineRule="auto"/>
        <w:ind w:firstLine="720"/>
      </w:pPr>
      <w:r>
        <w:t>Lunch restored the illusion that the world still made sense.</w:t>
      </w:r>
    </w:p>
    <w:p w14:paraId="3BFF3C5E" w14:textId="77777777" w:rsidR="000D0743" w:rsidRDefault="00000000">
      <w:pPr>
        <w:spacing w:after="160" w:line="480" w:lineRule="auto"/>
        <w:ind w:firstLine="720"/>
      </w:pPr>
      <w:r>
        <w:t>Jordan Connor was arguing with Liam O'Neill before Jack even reached the table.</w:t>
      </w:r>
    </w:p>
    <w:p w14:paraId="49BBB5C5" w14:textId="77777777" w:rsidR="000D0743" w:rsidRDefault="00000000">
      <w:pPr>
        <w:spacing w:after="160" w:line="480" w:lineRule="auto"/>
        <w:ind w:firstLine="720"/>
      </w:pPr>
      <w:r>
        <w:t>"A hot dog is not a sandwich."</w:t>
      </w:r>
    </w:p>
    <w:p w14:paraId="41391551" w14:textId="77777777" w:rsidR="000D0743" w:rsidRDefault="00000000">
      <w:pPr>
        <w:spacing w:after="160" w:line="480" w:lineRule="auto"/>
        <w:ind w:firstLine="720"/>
      </w:pPr>
      <w:r>
        <w:t>"It objectively is."</w:t>
      </w:r>
    </w:p>
    <w:p w14:paraId="45F39A98" w14:textId="77777777" w:rsidR="000D0743" w:rsidRDefault="00000000">
      <w:pPr>
        <w:spacing w:after="160" w:line="480" w:lineRule="auto"/>
        <w:ind w:firstLine="720"/>
      </w:pPr>
      <w:r>
        <w:t>"It absolutely isn't."</w:t>
      </w:r>
    </w:p>
    <w:p w14:paraId="2D7E8EB7" w14:textId="77777777" w:rsidR="000D0743" w:rsidRDefault="00000000">
      <w:pPr>
        <w:spacing w:after="160" w:line="480" w:lineRule="auto"/>
        <w:ind w:firstLine="720"/>
      </w:pPr>
      <w:r>
        <w:t>"It's meat inside bread."</w:t>
      </w:r>
    </w:p>
    <w:p w14:paraId="6B35BF9F" w14:textId="77777777" w:rsidR="000D0743" w:rsidRDefault="00000000">
      <w:pPr>
        <w:spacing w:after="160" w:line="480" w:lineRule="auto"/>
        <w:ind w:firstLine="720"/>
      </w:pPr>
      <w:r>
        <w:t>"It's a bun."</w:t>
      </w:r>
    </w:p>
    <w:p w14:paraId="080518FF" w14:textId="77777777" w:rsidR="000D0743" w:rsidRDefault="00000000">
      <w:pPr>
        <w:spacing w:after="160" w:line="480" w:lineRule="auto"/>
        <w:ind w:firstLine="720"/>
      </w:pPr>
      <w:r>
        <w:t>"A bun is bread."</w:t>
      </w:r>
    </w:p>
    <w:p w14:paraId="469CA735" w14:textId="77777777" w:rsidR="000D0743" w:rsidRDefault="00000000">
      <w:pPr>
        <w:spacing w:after="160" w:line="480" w:lineRule="auto"/>
        <w:ind w:firstLine="720"/>
      </w:pPr>
      <w:r>
        <w:t>Jericho Dalton closed his eyes. "I hate both of you."</w:t>
      </w:r>
    </w:p>
    <w:p w14:paraId="02C77B6B" w14:textId="77777777" w:rsidR="000D0743" w:rsidRDefault="00000000">
      <w:pPr>
        <w:spacing w:after="160" w:line="480" w:lineRule="auto"/>
        <w:ind w:firstLine="720"/>
      </w:pPr>
      <w:r>
        <w:lastRenderedPageBreak/>
        <w:t>Skylar McCann appeared carrying three cartons of milk.</w:t>
      </w:r>
    </w:p>
    <w:p w14:paraId="39D65F36" w14:textId="77777777" w:rsidR="000D0743" w:rsidRDefault="00000000">
      <w:pPr>
        <w:spacing w:after="160" w:line="480" w:lineRule="auto"/>
        <w:ind w:firstLine="720"/>
      </w:pPr>
      <w:r>
        <w:t>Jericho looked at the stack. "...Why?"</w:t>
      </w:r>
    </w:p>
    <w:p w14:paraId="700F5BF4" w14:textId="77777777" w:rsidR="000D0743" w:rsidRDefault="00000000">
      <w:pPr>
        <w:spacing w:after="160" w:line="480" w:lineRule="auto"/>
        <w:ind w:firstLine="720"/>
      </w:pPr>
      <w:r>
        <w:t>"They were free."</w:t>
      </w:r>
    </w:p>
    <w:p w14:paraId="18479F79" w14:textId="77777777" w:rsidR="000D0743" w:rsidRDefault="00000000">
      <w:pPr>
        <w:spacing w:after="160" w:line="480" w:lineRule="auto"/>
        <w:ind w:firstLine="720"/>
      </w:pPr>
      <w:r>
        <w:t>"They absolutely were not."</w:t>
      </w:r>
    </w:p>
    <w:p w14:paraId="0EBD93F1" w14:textId="77777777" w:rsidR="000D0743" w:rsidRDefault="00000000">
      <w:pPr>
        <w:spacing w:after="160" w:line="480" w:lineRule="auto"/>
        <w:ind w:firstLine="720"/>
      </w:pPr>
      <w:r>
        <w:t>"They are now."</w:t>
      </w:r>
    </w:p>
    <w:p w14:paraId="19E133C2" w14:textId="77777777" w:rsidR="000D0743" w:rsidRDefault="00000000">
      <w:pPr>
        <w:spacing w:after="160" w:line="480" w:lineRule="auto"/>
        <w:ind w:firstLine="720"/>
      </w:pPr>
      <w:r>
        <w:t>Sydney Wilder sighed. "I've decided life is better if I stop asking questions."</w:t>
      </w:r>
    </w:p>
    <w:p w14:paraId="6F8B5D95" w14:textId="77777777" w:rsidR="000D0743" w:rsidRDefault="00000000">
      <w:pPr>
        <w:spacing w:after="160" w:line="480" w:lineRule="auto"/>
        <w:ind w:firstLine="720"/>
      </w:pPr>
      <w:r>
        <w:t xml:space="preserve">"A wise decision." Amanda slid into the seat beside Jack. </w:t>
      </w:r>
    </w:p>
    <w:p w14:paraId="5092219A" w14:textId="77777777" w:rsidR="000D0743" w:rsidRDefault="00000000">
      <w:pPr>
        <w:spacing w:after="160" w:line="480" w:lineRule="auto"/>
        <w:ind w:firstLine="720"/>
      </w:pPr>
      <w:r>
        <w:t>Then Elias Thorne arrived, and everything about him seemed carefully assembled. Perfect posture. Perfect grades. Perfect smile. Even the cafeteria seemed somehow quieter after he sat down.</w:t>
      </w:r>
    </w:p>
    <w:p w14:paraId="111FF02F" w14:textId="77777777" w:rsidR="000D0743" w:rsidRDefault="00000000">
      <w:pPr>
        <w:spacing w:after="160" w:line="480" w:lineRule="auto"/>
        <w:ind w:firstLine="720"/>
      </w:pPr>
      <w:r>
        <w:t>Jack had never understood why people instinctively made room for Elias. They simply did.</w:t>
      </w:r>
    </w:p>
    <w:p w14:paraId="114DE962" w14:textId="77777777" w:rsidR="000D0743" w:rsidRDefault="00000000">
      <w:pPr>
        <w:spacing w:after="160" w:line="480" w:lineRule="auto"/>
        <w:ind w:firstLine="720"/>
      </w:pPr>
      <w:r>
        <w:t>"What'd I miss?" Elias asked.</w:t>
      </w:r>
    </w:p>
    <w:p w14:paraId="74FF11D1" w14:textId="77777777" w:rsidR="000D0743" w:rsidRDefault="00000000">
      <w:pPr>
        <w:spacing w:after="160" w:line="480" w:lineRule="auto"/>
        <w:ind w:firstLine="720"/>
      </w:pPr>
      <w:r>
        <w:t>"The Great Sandwich Debate."</w:t>
      </w:r>
    </w:p>
    <w:p w14:paraId="785B681F" w14:textId="77777777" w:rsidR="000D0743" w:rsidRDefault="00000000">
      <w:pPr>
        <w:spacing w:after="160" w:line="480" w:lineRule="auto"/>
        <w:ind w:firstLine="720"/>
      </w:pPr>
      <w:r>
        <w:t>"A noble conflict."</w:t>
      </w:r>
    </w:p>
    <w:p w14:paraId="65B66E5C" w14:textId="77777777" w:rsidR="000D0743" w:rsidRDefault="000D0743">
      <w:pPr>
        <w:spacing w:before="120" w:after="120" w:line="278" w:lineRule="auto"/>
      </w:pPr>
    </w:p>
    <w:p w14:paraId="22B4BE6D" w14:textId="77777777" w:rsidR="000D0743" w:rsidRDefault="00000000">
      <w:pPr>
        <w:spacing w:after="160" w:line="480" w:lineRule="auto"/>
        <w:ind w:firstLine="720"/>
      </w:pPr>
      <w:r>
        <w:t>Conversation drifted naturally from teachers to football, homework to college applications. Nothing extraordinary. Eight friends sharing another ordinary lunch. The kind of afternoon destined to disappear into memory if memory intended to keep it.</w:t>
      </w:r>
    </w:p>
    <w:p w14:paraId="0AFA30DF" w14:textId="77777777" w:rsidR="000D0743" w:rsidRDefault="00000000">
      <w:pPr>
        <w:spacing w:after="160" w:line="480" w:lineRule="auto"/>
        <w:ind w:firstLine="720"/>
      </w:pPr>
      <w:r>
        <w:t>The lights flickered. Darkness swallowed the cafeteria.</w:t>
      </w:r>
    </w:p>
    <w:p w14:paraId="3B318340" w14:textId="77777777" w:rsidR="000D0743" w:rsidRDefault="00000000">
      <w:pPr>
        <w:spacing w:after="160" w:line="480" w:lineRule="auto"/>
        <w:ind w:firstLine="720"/>
      </w:pPr>
      <w:r>
        <w:lastRenderedPageBreak/>
        <w:t>One second.</w:t>
      </w:r>
    </w:p>
    <w:p w14:paraId="7584F67A" w14:textId="77777777" w:rsidR="000D0743" w:rsidRDefault="00000000">
      <w:pPr>
        <w:spacing w:after="160" w:line="480" w:lineRule="auto"/>
        <w:ind w:firstLine="720"/>
      </w:pPr>
      <w:r>
        <w:t>Two.</w:t>
      </w:r>
    </w:p>
    <w:p w14:paraId="08F0AA6C" w14:textId="77777777" w:rsidR="000D0743" w:rsidRDefault="00000000">
      <w:pPr>
        <w:spacing w:after="160" w:line="480" w:lineRule="auto"/>
        <w:ind w:left="720"/>
      </w:pPr>
      <w:r>
        <w:t>Power returned.</w:t>
      </w:r>
    </w:p>
    <w:p w14:paraId="13C6ADB4" w14:textId="77777777" w:rsidR="000D0743" w:rsidRDefault="00000000">
      <w:pPr>
        <w:spacing w:after="160" w:line="480" w:lineRule="auto"/>
        <w:ind w:firstLine="720"/>
      </w:pPr>
      <w:r>
        <w:t>Groans rolled through the room. Principal Warren's voice crackled over the speakers. "Minor power interruption. Everything is under control."</w:t>
      </w:r>
    </w:p>
    <w:p w14:paraId="48029C45" w14:textId="77777777" w:rsidR="000D0743" w:rsidRDefault="00000000">
      <w:pPr>
        <w:spacing w:after="160" w:line="480" w:lineRule="auto"/>
        <w:ind w:firstLine="720"/>
      </w:pPr>
      <w:r>
        <w:t>Jack noticed Amanda staring at her spoon. "What?"</w:t>
      </w:r>
    </w:p>
    <w:p w14:paraId="2731E0A7" w14:textId="77777777" w:rsidR="000D0743" w:rsidRDefault="00000000">
      <w:pPr>
        <w:spacing w:after="160" w:line="480" w:lineRule="auto"/>
        <w:ind w:firstLine="720"/>
      </w:pPr>
      <w:r>
        <w:t>She frowned. "I could have sworn..."</w:t>
      </w:r>
    </w:p>
    <w:p w14:paraId="3F843B7D" w14:textId="77777777" w:rsidR="000D0743" w:rsidRDefault="00000000">
      <w:pPr>
        <w:spacing w:after="160" w:line="480" w:lineRule="auto"/>
        <w:ind w:firstLine="720"/>
      </w:pPr>
      <w:r>
        <w:t>"What?"</w:t>
      </w:r>
    </w:p>
    <w:p w14:paraId="4EEAF590" w14:textId="77777777" w:rsidR="000D0743" w:rsidRDefault="00000000">
      <w:pPr>
        <w:spacing w:after="160" w:line="480" w:lineRule="auto"/>
        <w:ind w:firstLine="720"/>
      </w:pPr>
      <w:r>
        <w:t>"It bent."</w:t>
      </w:r>
    </w:p>
    <w:p w14:paraId="26DB7646" w14:textId="77777777" w:rsidR="000D0743" w:rsidRDefault="00000000">
      <w:pPr>
        <w:spacing w:after="160" w:line="480" w:lineRule="auto"/>
        <w:ind w:firstLine="720"/>
      </w:pPr>
      <w:r>
        <w:t>Jack picked it up. Perfectly straight.</w:t>
      </w:r>
    </w:p>
    <w:p w14:paraId="4C55108E" w14:textId="77777777" w:rsidR="000D0743" w:rsidRDefault="00000000">
      <w:pPr>
        <w:spacing w:after="160" w:line="480" w:lineRule="auto"/>
        <w:ind w:firstLine="720"/>
      </w:pPr>
      <w:r>
        <w:t xml:space="preserve">Amanda laughed uneasily. </w:t>
      </w:r>
    </w:p>
    <w:p w14:paraId="7668E91B" w14:textId="77777777" w:rsidR="000D0743" w:rsidRDefault="00000000">
      <w:pPr>
        <w:spacing w:after="160" w:line="480" w:lineRule="auto"/>
        <w:ind w:firstLine="720"/>
      </w:pPr>
      <w:r>
        <w:t>"Forget it."</w:t>
      </w:r>
    </w:p>
    <w:p w14:paraId="31C3A2A0" w14:textId="77777777" w:rsidR="000D0743" w:rsidRDefault="00000000">
      <w:pPr>
        <w:spacing w:after="160" w:line="480" w:lineRule="auto"/>
        <w:ind w:firstLine="720"/>
      </w:pPr>
      <w:r>
        <w:t>She did.</w:t>
      </w:r>
    </w:p>
    <w:p w14:paraId="3942AAAB" w14:textId="77777777" w:rsidR="000D0743" w:rsidRDefault="00000000">
      <w:pPr>
        <w:spacing w:after="160" w:line="480" w:lineRule="auto"/>
        <w:ind w:firstLine="720"/>
      </w:pPr>
      <w:r>
        <w:t>Jack didn't.</w:t>
      </w:r>
    </w:p>
    <w:p w14:paraId="4D9A3418" w14:textId="77777777" w:rsidR="000D0743" w:rsidRDefault="000D0743">
      <w:pPr>
        <w:spacing w:before="120" w:after="120" w:line="278" w:lineRule="auto"/>
      </w:pPr>
    </w:p>
    <w:p w14:paraId="2FCD4B9F" w14:textId="77777777" w:rsidR="000D0743" w:rsidRDefault="00000000">
      <w:pPr>
        <w:spacing w:after="160" w:line="480" w:lineRule="auto"/>
        <w:ind w:left="2160" w:firstLine="720"/>
      </w:pPr>
      <w:r>
        <w:t>*******</w:t>
      </w:r>
    </w:p>
    <w:p w14:paraId="71DAD080" w14:textId="77777777" w:rsidR="000D0743" w:rsidRDefault="000D0743">
      <w:pPr>
        <w:spacing w:before="120" w:after="120" w:line="278" w:lineRule="auto"/>
      </w:pPr>
    </w:p>
    <w:p w14:paraId="727DB21D" w14:textId="77777777" w:rsidR="000D0743" w:rsidRDefault="00000000">
      <w:pPr>
        <w:spacing w:after="160" w:line="480" w:lineRule="auto"/>
        <w:ind w:firstLine="720"/>
      </w:pPr>
      <w:r>
        <w:t xml:space="preserve">Physics ended at precisely 3:08. He knew because he'd checked the classroom clock twice. It behaved exactly as clocks were supposed to. </w:t>
      </w:r>
    </w:p>
    <w:p w14:paraId="5B26E6DD" w14:textId="77777777" w:rsidR="000D0743" w:rsidRDefault="00000000">
      <w:pPr>
        <w:spacing w:after="160" w:line="480" w:lineRule="auto"/>
        <w:ind w:firstLine="720"/>
      </w:pPr>
      <w:r>
        <w:lastRenderedPageBreak/>
        <w:t>Outside, August had somehow become warmer. The air carried a strange heaviness that reminded him of thunderstorms, except the storm had already ended.</w:t>
      </w:r>
    </w:p>
    <w:p w14:paraId="7E738E83" w14:textId="77777777" w:rsidR="000D0743" w:rsidRDefault="00000000">
      <w:pPr>
        <w:spacing w:after="160" w:line="480" w:lineRule="auto"/>
        <w:ind w:firstLine="720"/>
      </w:pPr>
      <w:r>
        <w:t>A single maple leaf drifted across the sidewalk.</w:t>
      </w:r>
    </w:p>
    <w:p w14:paraId="322F3CD0" w14:textId="77777777" w:rsidR="000D0743" w:rsidRDefault="00000000">
      <w:pPr>
        <w:spacing w:after="160" w:line="480" w:lineRule="auto"/>
      </w:pPr>
      <w:r>
        <w:t>It stopped halfway down, rose six feet, hung there, then gently continued to fall. Gravity seemed to hesitate before remembering its job.</w:t>
      </w:r>
    </w:p>
    <w:p w14:paraId="593CCFE7" w14:textId="77777777" w:rsidR="000D0743" w:rsidRDefault="00000000">
      <w:pPr>
        <w:spacing w:after="160" w:line="480" w:lineRule="auto"/>
        <w:ind w:firstLine="720"/>
      </w:pPr>
      <w:r>
        <w:t>Jack stared. No one else reacted.</w:t>
      </w:r>
    </w:p>
    <w:p w14:paraId="0D00B0AE" w14:textId="77777777" w:rsidR="000D0743" w:rsidRDefault="00000000">
      <w:pPr>
        <w:spacing w:after="160" w:line="480" w:lineRule="auto"/>
        <w:ind w:firstLine="720"/>
      </w:pPr>
      <w:r>
        <w:t>Amanda caught up beside him. "What now?"</w:t>
      </w:r>
    </w:p>
    <w:p w14:paraId="6E86BBEE" w14:textId="77777777" w:rsidR="000D0743" w:rsidRDefault="00000000">
      <w:pPr>
        <w:spacing w:after="160" w:line="480" w:lineRule="auto"/>
        <w:ind w:firstLine="720"/>
      </w:pPr>
      <w:r>
        <w:t>He pointed. "The leaf."</w:t>
      </w:r>
    </w:p>
    <w:p w14:paraId="41E4868F" w14:textId="77777777" w:rsidR="000D0743" w:rsidRDefault="00000000">
      <w:pPr>
        <w:spacing w:after="160" w:line="480" w:lineRule="auto"/>
        <w:ind w:firstLine="720"/>
      </w:pPr>
      <w:r>
        <w:t>"What about it?"</w:t>
      </w:r>
    </w:p>
    <w:p w14:paraId="770AE168" w14:textId="77777777" w:rsidR="000D0743" w:rsidRDefault="00000000">
      <w:pPr>
        <w:spacing w:after="160" w:line="480" w:lineRule="auto"/>
        <w:ind w:firstLine="720"/>
      </w:pPr>
      <w:r>
        <w:t>"It went up."</w:t>
      </w:r>
    </w:p>
    <w:p w14:paraId="77763B3A" w14:textId="77777777" w:rsidR="000D0743" w:rsidRDefault="00000000">
      <w:pPr>
        <w:spacing w:after="160" w:line="480" w:lineRule="auto"/>
        <w:ind w:firstLine="720"/>
      </w:pPr>
      <w:r>
        <w:t>She looked at the empty sidewalk.</w:t>
      </w:r>
    </w:p>
    <w:p w14:paraId="0DCB285E" w14:textId="77777777" w:rsidR="000D0743" w:rsidRDefault="00000000">
      <w:pPr>
        <w:spacing w:after="160" w:line="480" w:lineRule="auto"/>
        <w:ind w:firstLine="720"/>
      </w:pPr>
      <w:r>
        <w:t>"There was probably a gust."</w:t>
      </w:r>
    </w:p>
    <w:p w14:paraId="45D86136" w14:textId="77777777" w:rsidR="000D0743" w:rsidRDefault="00000000">
      <w:pPr>
        <w:spacing w:after="160" w:line="480" w:lineRule="auto"/>
        <w:ind w:firstLine="720"/>
      </w:pPr>
      <w:r>
        <w:t>"There wasn't."</w:t>
      </w:r>
    </w:p>
    <w:p w14:paraId="19161DE6" w14:textId="77777777" w:rsidR="000D0743" w:rsidRDefault="00000000">
      <w:pPr>
        <w:spacing w:after="160" w:line="480" w:lineRule="auto"/>
        <w:ind w:firstLine="720"/>
      </w:pPr>
      <w:r>
        <w:t>"You've been weird all day."</w:t>
      </w:r>
    </w:p>
    <w:p w14:paraId="0085CCC3" w14:textId="77777777" w:rsidR="000D0743" w:rsidRDefault="00000000">
      <w:pPr>
        <w:spacing w:after="160" w:line="480" w:lineRule="auto"/>
        <w:ind w:firstLine="720"/>
      </w:pPr>
      <w:r>
        <w:t>"I know."</w:t>
      </w:r>
    </w:p>
    <w:p w14:paraId="280CFDE7" w14:textId="77777777" w:rsidR="000D0743" w:rsidRDefault="00000000">
      <w:pPr>
        <w:spacing w:after="160" w:line="480" w:lineRule="auto"/>
        <w:ind w:firstLine="720"/>
      </w:pPr>
      <w:r>
        <w:t xml:space="preserve">She slipped her fingers between </w:t>
      </w:r>
      <w:proofErr w:type="gramStart"/>
      <w:r>
        <w:t>his</w:t>
      </w:r>
      <w:proofErr w:type="gramEnd"/>
      <w:r>
        <w:t>. "I kind of like weird."</w:t>
      </w:r>
    </w:p>
    <w:p w14:paraId="15754F14" w14:textId="77777777" w:rsidR="000D0743" w:rsidRDefault="00000000">
      <w:pPr>
        <w:spacing w:after="160" w:line="480" w:lineRule="auto"/>
        <w:ind w:firstLine="720"/>
      </w:pPr>
      <w:r>
        <w:t>He smiled despite himself. Her hand was warm, solid, real. For a little while, that was enough.</w:t>
      </w:r>
    </w:p>
    <w:p w14:paraId="50676E2C" w14:textId="77777777" w:rsidR="000D0743" w:rsidRDefault="00000000">
      <w:pPr>
        <w:spacing w:after="160" w:line="480" w:lineRule="auto"/>
        <w:ind w:firstLine="720"/>
      </w:pPr>
      <w:r>
        <w:lastRenderedPageBreak/>
        <w:t>Downtown Angel Falls looked exactly as it always had. Storefronts glowed with familiar warmth. Dogs barked behind backyard fences. Children rode bicycles beneath dripping trees. Traffic lights changed with patient regularity. Everything looked ordinary.</w:t>
      </w:r>
    </w:p>
    <w:p w14:paraId="2AFA5D26" w14:textId="77777777" w:rsidR="000D0743" w:rsidRDefault="00000000">
      <w:pPr>
        <w:spacing w:after="160" w:line="480" w:lineRule="auto"/>
        <w:ind w:firstLine="720"/>
      </w:pPr>
      <w:r>
        <w:t>Jack couldn't escape the feeling that ordinary had become a performance. As though reality itself had begun working harder to convince everyone that nothing was wrong.</w:t>
      </w:r>
    </w:p>
    <w:p w14:paraId="61D43DCA" w14:textId="77777777" w:rsidR="000D0743" w:rsidRDefault="00000000">
      <w:pPr>
        <w:spacing w:after="160" w:line="480" w:lineRule="auto"/>
        <w:ind w:firstLine="720"/>
      </w:pPr>
      <w:proofErr w:type="gramStart"/>
      <w:r>
        <w:t>A traffic light</w:t>
      </w:r>
      <w:proofErr w:type="gramEnd"/>
      <w:r>
        <w:t xml:space="preserve"> remained yellow far longer than </w:t>
      </w:r>
      <w:proofErr w:type="gramStart"/>
      <w:r>
        <w:t>it</w:t>
      </w:r>
      <w:proofErr w:type="gramEnd"/>
      <w:r>
        <w:t xml:space="preserve"> should have. A sparrow hung </w:t>
      </w:r>
      <w:proofErr w:type="gramStart"/>
      <w:r>
        <w:t>motionless</w:t>
      </w:r>
      <w:proofErr w:type="gramEnd"/>
      <w:r>
        <w:t xml:space="preserve"> above an intersection for two impossible seconds before flying on. The church bell rang thirteen times.</w:t>
      </w:r>
    </w:p>
    <w:p w14:paraId="2653570F" w14:textId="77777777" w:rsidR="000D0743" w:rsidRDefault="00000000">
      <w:pPr>
        <w:spacing w:after="160" w:line="480" w:lineRule="auto"/>
        <w:ind w:firstLine="720"/>
      </w:pPr>
      <w:r>
        <w:t>No one looked up.</w:t>
      </w:r>
    </w:p>
    <w:p w14:paraId="663FAAC5" w14:textId="77777777" w:rsidR="000D0743" w:rsidRDefault="00000000">
      <w:pPr>
        <w:spacing w:after="160" w:line="480" w:lineRule="auto"/>
        <w:ind w:firstLine="720"/>
      </w:pPr>
      <w:r>
        <w:t xml:space="preserve">Amanda was telling him something about chemistry class. He tried listening. </w:t>
      </w:r>
      <w:proofErr w:type="gramStart"/>
      <w:r>
        <w:t>Instead</w:t>
      </w:r>
      <w:proofErr w:type="gramEnd"/>
      <w:r>
        <w:t xml:space="preserve"> his eyes drifted across the street. A man walked his dog.</w:t>
      </w:r>
    </w:p>
    <w:p w14:paraId="33873CFB" w14:textId="77777777" w:rsidR="000D0743" w:rsidRDefault="00000000">
      <w:pPr>
        <w:spacing w:after="160" w:line="480" w:lineRule="auto"/>
        <w:ind w:firstLine="720"/>
      </w:pPr>
      <w:r>
        <w:t>Then there were two of him. Perfect copies.</w:t>
      </w:r>
    </w:p>
    <w:p w14:paraId="663B34DC" w14:textId="77777777" w:rsidR="000D0743" w:rsidRDefault="00000000">
      <w:pPr>
        <w:spacing w:after="160" w:line="480" w:lineRule="auto"/>
        <w:ind w:firstLine="720"/>
      </w:pPr>
      <w:r>
        <w:t>One half a step ahead of the other.</w:t>
      </w:r>
    </w:p>
    <w:p w14:paraId="0867C74C" w14:textId="77777777" w:rsidR="000D0743" w:rsidRDefault="00000000">
      <w:pPr>
        <w:spacing w:after="160" w:line="480" w:lineRule="auto"/>
        <w:ind w:firstLine="720"/>
      </w:pPr>
      <w:r>
        <w:t>The second image vanished before Jack had time to breathe. His heart stumbled.</w:t>
      </w:r>
    </w:p>
    <w:p w14:paraId="10556D41" w14:textId="77777777" w:rsidR="000D0743" w:rsidRDefault="00000000">
      <w:pPr>
        <w:spacing w:after="160" w:line="480" w:lineRule="auto"/>
        <w:ind w:firstLine="720"/>
      </w:pPr>
      <w:r>
        <w:t>Amanda stopped. "Jack?"</w:t>
      </w:r>
    </w:p>
    <w:p w14:paraId="384D0465" w14:textId="77777777" w:rsidR="000D0743" w:rsidRDefault="00000000">
      <w:pPr>
        <w:spacing w:after="160" w:line="480" w:lineRule="auto"/>
        <w:ind w:firstLine="720"/>
      </w:pPr>
      <w:r>
        <w:t>His mouth had gone dry.</w:t>
      </w:r>
    </w:p>
    <w:p w14:paraId="7DAE6FDA" w14:textId="77777777" w:rsidR="000D0743" w:rsidRDefault="00000000">
      <w:pPr>
        <w:spacing w:after="160" w:line="480" w:lineRule="auto"/>
        <w:ind w:firstLine="720"/>
      </w:pPr>
      <w:r>
        <w:t>"What happened?"</w:t>
      </w:r>
    </w:p>
    <w:p w14:paraId="2806043E" w14:textId="77777777" w:rsidR="000D0743" w:rsidRDefault="00000000">
      <w:pPr>
        <w:spacing w:after="160" w:line="480" w:lineRule="auto"/>
        <w:ind w:firstLine="720"/>
      </w:pPr>
      <w:r>
        <w:t>He looked again: one man, one dog, one sidewalk. Nothing unusual and nothing impossible, but the small pit in his stomach wasn’t going away.</w:t>
      </w:r>
    </w:p>
    <w:p w14:paraId="09DD96B8" w14:textId="77777777" w:rsidR="000D0743" w:rsidRDefault="00000000">
      <w:pPr>
        <w:spacing w:after="160" w:line="480" w:lineRule="auto"/>
        <w:ind w:firstLine="720"/>
      </w:pPr>
      <w:r>
        <w:lastRenderedPageBreak/>
        <w:t>"You don't have to understand everything," Amanda said softly. The afternoon breeze lifted strands of curly blond hair across her face. She smiled. It was the sort of smile capable of making fear feel temporary.</w:t>
      </w:r>
    </w:p>
    <w:p w14:paraId="14EBBC4E" w14:textId="77777777" w:rsidR="000D0743" w:rsidRDefault="00000000">
      <w:pPr>
        <w:spacing w:after="160" w:line="480" w:lineRule="auto"/>
        <w:ind w:firstLine="720"/>
      </w:pPr>
      <w:r>
        <w:t>Jack smiled back. "Maybe not."</w:t>
      </w:r>
    </w:p>
    <w:p w14:paraId="32A3BD4D" w14:textId="77777777" w:rsidR="000D0743" w:rsidRDefault="00000000">
      <w:pPr>
        <w:spacing w:after="160" w:line="480" w:lineRule="auto"/>
        <w:ind w:firstLine="720"/>
      </w:pPr>
      <w:r>
        <w:t xml:space="preserve">Neither of them noticed the pharmacy clock </w:t>
      </w:r>
      <w:proofErr w:type="gramStart"/>
      <w:r>
        <w:t>frozen</w:t>
      </w:r>
      <w:proofErr w:type="gramEnd"/>
      <w:r>
        <w:t xml:space="preserve"> at 4:22 for nearly three minutes.</w:t>
      </w:r>
    </w:p>
    <w:p w14:paraId="4EA1F8F5" w14:textId="77777777" w:rsidR="000D0743" w:rsidRDefault="00000000">
      <w:pPr>
        <w:spacing w:after="160" w:line="480" w:lineRule="auto"/>
        <w:ind w:firstLine="720"/>
      </w:pPr>
      <w:proofErr w:type="gramStart"/>
      <w:r>
        <w:t>Neither</w:t>
      </w:r>
      <w:proofErr w:type="gramEnd"/>
      <w:r>
        <w:t xml:space="preserve"> </w:t>
      </w:r>
      <w:proofErr w:type="gramStart"/>
      <w:r>
        <w:t>noticed</w:t>
      </w:r>
      <w:proofErr w:type="gramEnd"/>
      <w:r>
        <w:t xml:space="preserve"> that every security camera on Main Street briefly recorded empty sidewalks before people appeared inside the frame.</w:t>
      </w:r>
    </w:p>
    <w:p w14:paraId="36D89B82" w14:textId="77777777" w:rsidR="000D0743" w:rsidRDefault="00000000">
      <w:pPr>
        <w:spacing w:after="160" w:line="480" w:lineRule="auto"/>
        <w:ind w:firstLine="720"/>
      </w:pPr>
      <w:r>
        <w:t>And neither could have known that, somewhere beyond the boundaries of their universe, another Jack Mason had reached the same intersection six seconds earlier.</w:t>
      </w:r>
    </w:p>
    <w:p w14:paraId="2ED28F29" w14:textId="77777777" w:rsidR="000D0743" w:rsidRDefault="00000000">
      <w:pPr>
        <w:spacing w:after="160" w:line="480" w:lineRule="auto"/>
        <w:ind w:firstLine="720"/>
      </w:pPr>
      <w:r>
        <w:t>Another arrived six seconds later.</w:t>
      </w:r>
    </w:p>
    <w:p w14:paraId="5ECAF5EE" w14:textId="77777777" w:rsidR="000D0743" w:rsidRDefault="00000000">
      <w:pPr>
        <w:spacing w:after="160" w:line="480" w:lineRule="auto"/>
        <w:ind w:firstLine="720"/>
      </w:pPr>
      <w:r>
        <w:t>For longer than human language had existed, those worlds had been separated by distances no mind could comprehend.</w:t>
      </w:r>
    </w:p>
    <w:p w14:paraId="2B4983BA" w14:textId="77777777" w:rsidR="000D0743" w:rsidRDefault="00000000">
      <w:pPr>
        <w:spacing w:after="160" w:line="480" w:lineRule="auto"/>
        <w:ind w:firstLine="720"/>
      </w:pPr>
      <w:r>
        <w:t xml:space="preserve">Now they were drifting closer, close enough that reality sometimes caught glimpses of itself. Close enough that the universe occasionally forgot which version of events belonged </w:t>
      </w:r>
      <w:proofErr w:type="gramStart"/>
      <w:r>
        <w:t>where</w:t>
      </w:r>
      <w:proofErr w:type="gramEnd"/>
      <w:r>
        <w:t xml:space="preserve">. The first fracture was no wider than a human thought. Soon, it </w:t>
      </w:r>
      <w:proofErr w:type="gramStart"/>
      <w:r>
        <w:t>would</w:t>
      </w:r>
      <w:proofErr w:type="gramEnd"/>
      <w:r>
        <w:t xml:space="preserve"> be large enough for the world to fall through.</w:t>
      </w:r>
    </w:p>
    <w:p w14:paraId="3E4F4F5C" w14:textId="47CF183A" w:rsidR="00052B25" w:rsidRDefault="00052B25">
      <w:r>
        <w:br w:type="page"/>
      </w:r>
    </w:p>
    <w:p w14:paraId="6EE1406F" w14:textId="77777777" w:rsidR="000D0743" w:rsidRDefault="000D0743">
      <w:pPr>
        <w:spacing w:before="120" w:after="120" w:line="278" w:lineRule="auto"/>
      </w:pPr>
    </w:p>
    <w:p w14:paraId="03A45FA2" w14:textId="77777777" w:rsidR="000D0743" w:rsidRDefault="000D0743">
      <w:pPr>
        <w:spacing w:before="120" w:after="120" w:line="278" w:lineRule="auto"/>
      </w:pPr>
    </w:p>
    <w:p w14:paraId="53F569D8" w14:textId="77777777" w:rsidR="000D0743" w:rsidRDefault="00000000">
      <w:pPr>
        <w:spacing w:after="160" w:line="480" w:lineRule="auto"/>
        <w:jc w:val="center"/>
        <w:rPr>
          <w:sz w:val="28"/>
          <w:szCs w:val="28"/>
        </w:rPr>
      </w:pPr>
      <w:r>
        <w:rPr>
          <w:b/>
          <w:bCs/>
          <w:sz w:val="28"/>
          <w:szCs w:val="28"/>
        </w:rPr>
        <w:t>Chapter 2</w:t>
      </w:r>
    </w:p>
    <w:p w14:paraId="08EA72D1" w14:textId="77777777" w:rsidR="000D0743" w:rsidRDefault="00000000">
      <w:pPr>
        <w:spacing w:after="160" w:line="480" w:lineRule="auto"/>
        <w:jc w:val="center"/>
        <w:rPr>
          <w:sz w:val="28"/>
          <w:szCs w:val="28"/>
        </w:rPr>
      </w:pPr>
      <w:r>
        <w:rPr>
          <w:b/>
          <w:bCs/>
          <w:sz w:val="28"/>
          <w:szCs w:val="28"/>
        </w:rPr>
        <w:t>The Weight of Ordinary</w:t>
      </w:r>
    </w:p>
    <w:p w14:paraId="25436C42" w14:textId="77777777" w:rsidR="000D0743" w:rsidRDefault="00000000">
      <w:pPr>
        <w:spacing w:after="160" w:line="480" w:lineRule="auto"/>
        <w:jc w:val="center"/>
      </w:pPr>
      <w:r>
        <w:t>“It’s no use going back to yesterday, because I was a different person then.”</w:t>
      </w:r>
    </w:p>
    <w:p w14:paraId="269CD986" w14:textId="77777777" w:rsidR="000D0743" w:rsidRDefault="00000000">
      <w:pPr>
        <w:spacing w:after="160" w:line="480" w:lineRule="auto"/>
        <w:jc w:val="center"/>
      </w:pPr>
      <w:r>
        <w:t>― Lewis Carroll</w:t>
      </w:r>
    </w:p>
    <w:p w14:paraId="6A51B056" w14:textId="77777777" w:rsidR="000D0743" w:rsidRDefault="000D0743">
      <w:pPr>
        <w:spacing w:before="120" w:after="120" w:line="278" w:lineRule="auto"/>
      </w:pPr>
    </w:p>
    <w:p w14:paraId="5AE6B818" w14:textId="77777777" w:rsidR="000D0743" w:rsidRDefault="00000000">
      <w:pPr>
        <w:spacing w:after="160" w:line="480" w:lineRule="auto"/>
        <w:ind w:firstLine="720"/>
      </w:pPr>
      <w:r>
        <w:t>The universe never announces that it has changed. It simply waits to see who notices first. The first thing Jack Mason noticed was that the birds had stopped. Not flown away; stopped. Halfway across the student parking lot, he realized there wasn't a single chirp, whistle, or flutter in the air. Hundreds of students poured through the gates of Angel Falls High, conversations bouncing off brick walls and idling buses, yet the trees surrounding the campus stood unnaturally silent.</w:t>
      </w:r>
    </w:p>
    <w:p w14:paraId="60315D4A" w14:textId="77777777" w:rsidR="000D0743" w:rsidRDefault="00000000">
      <w:pPr>
        <w:spacing w:after="160" w:line="480" w:lineRule="auto"/>
        <w:ind w:firstLine="720"/>
      </w:pPr>
      <w:r>
        <w:t>It took only a second; then somewhere in the distance a crow cawed, and the spell broke.</w:t>
      </w:r>
    </w:p>
    <w:p w14:paraId="60D4C14A" w14:textId="77777777" w:rsidR="000D0743" w:rsidRDefault="00000000">
      <w:pPr>
        <w:spacing w:after="160" w:line="480" w:lineRule="auto"/>
        <w:ind w:firstLine="720"/>
      </w:pPr>
      <w:r>
        <w:t>Jack shook his head and kept walking.</w:t>
      </w:r>
    </w:p>
    <w:p w14:paraId="5D0812D1" w14:textId="77777777" w:rsidR="000D0743" w:rsidRDefault="00000000">
      <w:pPr>
        <w:spacing w:after="160" w:line="480" w:lineRule="auto"/>
        <w:ind w:firstLine="720"/>
      </w:pPr>
      <w:r>
        <w:t xml:space="preserve">"You look like somebody stole your dog." Amanda Turner slipped her hand into his as if she'd been there all along. Her smile was effortless, bright without trying. Most people smiled because they wanted something. Mandy smiled because the world hadn't yet convinced her not to. Amanda Turner had the kind of beauty that never announced </w:t>
      </w:r>
      <w:proofErr w:type="gramStart"/>
      <w:r>
        <w:t>itself, yet</w:t>
      </w:r>
      <w:proofErr w:type="gramEnd"/>
      <w:r>
        <w:t xml:space="preserve"> somehow became impossible to forget. She stood at just five feet four, with a naturally dancer-like build that came less from deliberate effort than from a lifetime of movement. Her posture was relaxed yet confident, giving the impression of someone comfortable in her own skin without ever trying to </w:t>
      </w:r>
      <w:r>
        <w:lastRenderedPageBreak/>
        <w:t>command attention. She couldn’t say exactly what first drew her to Jack; they’d known each other forever, but if asked, she’d simply say she had found her home with him.</w:t>
      </w:r>
    </w:p>
    <w:p w14:paraId="19C6BB16" w14:textId="77777777" w:rsidR="000D0743" w:rsidRDefault="00000000">
      <w:pPr>
        <w:spacing w:after="160" w:line="480" w:lineRule="auto"/>
        <w:ind w:firstLine="720"/>
      </w:pPr>
      <w:r>
        <w:t>The morning smelled of rain that hadn't yet decided to fall.</w:t>
      </w:r>
    </w:p>
    <w:p w14:paraId="780408B1" w14:textId="77777777" w:rsidR="000D0743" w:rsidRDefault="00000000">
      <w:pPr>
        <w:spacing w:after="160" w:line="480" w:lineRule="auto"/>
        <w:ind w:firstLine="720"/>
      </w:pPr>
      <w:r>
        <w:t>Jack walked beside Amanda beneath rows of old maples whose leaves whispered in the faint breeze. Students streamed toward the school in loose currents, laughing too loudly, complaining about homework, carrying the quiet certainty that tomorrow would look almost exactly like today.</w:t>
      </w:r>
    </w:p>
    <w:p w14:paraId="4DCE5600" w14:textId="77777777" w:rsidR="000D0743" w:rsidRDefault="00000000">
      <w:pPr>
        <w:spacing w:after="160" w:line="480" w:lineRule="auto"/>
      </w:pPr>
      <w:r>
        <w:t>He envied them. "I was thinking," he said.</w:t>
      </w:r>
    </w:p>
    <w:p w14:paraId="7FC626D2" w14:textId="77777777" w:rsidR="000D0743" w:rsidRDefault="00000000">
      <w:pPr>
        <w:spacing w:after="160" w:line="480" w:lineRule="auto"/>
        <w:ind w:firstLine="720"/>
      </w:pPr>
      <w:r>
        <w:t>Amanda smiled without taking her eyes off the sidewalk ahead.</w:t>
      </w:r>
    </w:p>
    <w:p w14:paraId="6FCC4AE9" w14:textId="77777777" w:rsidR="000D0743" w:rsidRDefault="00000000">
      <w:pPr>
        <w:spacing w:after="160" w:line="480" w:lineRule="auto"/>
        <w:ind w:firstLine="720"/>
      </w:pPr>
      <w:r>
        <w:t>"There's your first mistake."</w:t>
      </w:r>
    </w:p>
    <w:p w14:paraId="0B62B9F8" w14:textId="77777777" w:rsidR="000D0743" w:rsidRDefault="00000000">
      <w:pPr>
        <w:spacing w:after="160" w:line="480" w:lineRule="auto"/>
        <w:ind w:firstLine="720"/>
      </w:pPr>
      <w:r>
        <w:t>"I keep making it."</w:t>
      </w:r>
    </w:p>
    <w:p w14:paraId="6585132B" w14:textId="77777777" w:rsidR="000D0743" w:rsidRDefault="00000000">
      <w:pPr>
        <w:spacing w:after="160" w:line="480" w:lineRule="auto"/>
        <w:ind w:firstLine="720"/>
      </w:pPr>
      <w:r>
        <w:t>"I know." Her smile softened. "I keep hoping you'll stop."</w:t>
      </w:r>
    </w:p>
    <w:p w14:paraId="3D3D3BAD" w14:textId="77777777" w:rsidR="000D0743" w:rsidRDefault="00000000">
      <w:pPr>
        <w:spacing w:after="160" w:line="480" w:lineRule="auto"/>
        <w:ind w:firstLine="720"/>
      </w:pPr>
      <w:r>
        <w:t>A laugh escaped him before he realized he'd made it. The sound felt oddly unfamiliar, as though it belonged to someone walking several steps behind them.</w:t>
      </w:r>
    </w:p>
    <w:p w14:paraId="71273AA1" w14:textId="77777777" w:rsidR="000D0743" w:rsidRDefault="00000000">
      <w:pPr>
        <w:spacing w:after="160" w:line="480" w:lineRule="auto"/>
        <w:ind w:firstLine="720"/>
      </w:pPr>
      <w:r>
        <w:t>Amanda heard the difference; she always did. "You've been somewhere else lately."</w:t>
      </w:r>
    </w:p>
    <w:p w14:paraId="09012A14" w14:textId="77777777" w:rsidR="000D0743" w:rsidRDefault="00000000">
      <w:pPr>
        <w:spacing w:after="160" w:line="480" w:lineRule="auto"/>
        <w:ind w:firstLine="720"/>
      </w:pPr>
      <w:r>
        <w:t>"I'm right here."</w:t>
      </w:r>
    </w:p>
    <w:p w14:paraId="0CB7F0D9" w14:textId="77777777" w:rsidR="000D0743" w:rsidRDefault="00000000">
      <w:pPr>
        <w:spacing w:after="160" w:line="480" w:lineRule="auto"/>
        <w:ind w:firstLine="720"/>
      </w:pPr>
      <w:r>
        <w:t>"Physically."</w:t>
      </w:r>
    </w:p>
    <w:p w14:paraId="079F756D" w14:textId="77777777" w:rsidR="000D0743" w:rsidRDefault="00000000">
      <w:pPr>
        <w:spacing w:after="160" w:line="480" w:lineRule="auto"/>
        <w:ind w:firstLine="720"/>
      </w:pPr>
      <w:r>
        <w:t xml:space="preserve">She finally looked at him. There was nothing dramatic in her expression. Amanda never searched for weakness. She simply noticed things most people hurried past—the hesitation </w:t>
      </w:r>
      <w:r>
        <w:lastRenderedPageBreak/>
        <w:t>before an answer, the shadow crossing someone's eyes, the silence hiding beneath ordinary conversation.</w:t>
      </w:r>
    </w:p>
    <w:p w14:paraId="0B6879BE" w14:textId="77777777" w:rsidR="000D0743" w:rsidRDefault="00000000">
      <w:pPr>
        <w:spacing w:after="160" w:line="480" w:lineRule="auto"/>
        <w:ind w:firstLine="720"/>
      </w:pPr>
      <w:r>
        <w:t>"You look exhausted."</w:t>
      </w:r>
    </w:p>
    <w:p w14:paraId="421328C4" w14:textId="77777777" w:rsidR="000D0743" w:rsidRDefault="00000000">
      <w:pPr>
        <w:spacing w:after="160" w:line="480" w:lineRule="auto"/>
        <w:ind w:firstLine="720"/>
      </w:pPr>
      <w:r>
        <w:t>"I slept."</w:t>
      </w:r>
    </w:p>
    <w:p w14:paraId="740FD0A0" w14:textId="77777777" w:rsidR="000D0743" w:rsidRDefault="00000000">
      <w:pPr>
        <w:spacing w:after="160" w:line="480" w:lineRule="auto"/>
        <w:ind w:firstLine="720"/>
      </w:pPr>
      <w:r>
        <w:t>"You closed your eyes."</w:t>
      </w:r>
    </w:p>
    <w:p w14:paraId="1DC379C5" w14:textId="77777777" w:rsidR="000D0743" w:rsidRDefault="00000000">
      <w:pPr>
        <w:spacing w:after="160" w:line="480" w:lineRule="auto"/>
        <w:ind w:firstLine="720"/>
      </w:pPr>
      <w:r>
        <w:t>"Close enough."</w:t>
      </w:r>
    </w:p>
    <w:p w14:paraId="6F2346EA" w14:textId="77777777" w:rsidR="000D0743" w:rsidRDefault="00000000">
      <w:pPr>
        <w:spacing w:after="160" w:line="480" w:lineRule="auto"/>
        <w:ind w:firstLine="720"/>
      </w:pPr>
      <w:r>
        <w:t>"For three hours?"</w:t>
      </w:r>
    </w:p>
    <w:p w14:paraId="376482BC" w14:textId="77777777" w:rsidR="000D0743" w:rsidRDefault="00000000">
      <w:pPr>
        <w:spacing w:after="160" w:line="480" w:lineRule="auto"/>
        <w:ind w:firstLine="720"/>
      </w:pPr>
      <w:r>
        <w:t>"I wasn't keeping score."</w:t>
      </w:r>
    </w:p>
    <w:p w14:paraId="25F8265D" w14:textId="77777777" w:rsidR="000D0743" w:rsidRDefault="00000000">
      <w:pPr>
        <w:spacing w:after="160" w:line="480" w:lineRule="auto"/>
        <w:ind w:firstLine="720"/>
      </w:pPr>
      <w:r>
        <w:t>"No," she said gently. "You were worrying."</w:t>
      </w:r>
    </w:p>
    <w:p w14:paraId="3BE47CE0" w14:textId="77777777" w:rsidR="000D0743" w:rsidRDefault="00000000">
      <w:pPr>
        <w:spacing w:after="160" w:line="480" w:lineRule="auto"/>
        <w:ind w:firstLine="720"/>
      </w:pPr>
      <w:r>
        <w:t>The denial rose automatically; it never reached his lips. She was right.</w:t>
      </w:r>
    </w:p>
    <w:p w14:paraId="479774F7" w14:textId="77777777" w:rsidR="000D0743" w:rsidRDefault="00000000">
      <w:pPr>
        <w:spacing w:after="160" w:line="480" w:lineRule="auto"/>
        <w:ind w:firstLine="720"/>
      </w:pPr>
      <w:r>
        <w:t>Amanda nudged his shoulder. "I miss the version of you that smiled before coffee."</w:t>
      </w:r>
    </w:p>
    <w:p w14:paraId="186F0E89" w14:textId="77777777" w:rsidR="000D0743" w:rsidRDefault="00000000">
      <w:pPr>
        <w:spacing w:after="160" w:line="480" w:lineRule="auto"/>
        <w:ind w:firstLine="720"/>
      </w:pPr>
      <w:r>
        <w:t>"I think he moved away."</w:t>
      </w:r>
    </w:p>
    <w:p w14:paraId="778D5956" w14:textId="77777777" w:rsidR="000D0743" w:rsidRDefault="00000000">
      <w:pPr>
        <w:spacing w:after="160" w:line="480" w:lineRule="auto"/>
        <w:ind w:firstLine="720"/>
      </w:pPr>
      <w:r>
        <w:t>"I liked him."</w:t>
      </w:r>
    </w:p>
    <w:p w14:paraId="04A92198" w14:textId="77777777" w:rsidR="000D0743" w:rsidRDefault="00000000">
      <w:pPr>
        <w:spacing w:after="160" w:line="480" w:lineRule="auto"/>
        <w:ind w:firstLine="720"/>
      </w:pPr>
      <w:r>
        <w:t>"So did I." This time the smile stayed.</w:t>
      </w:r>
    </w:p>
    <w:p w14:paraId="677A86AE" w14:textId="77777777" w:rsidR="000D0743" w:rsidRDefault="00000000">
      <w:pPr>
        <w:spacing w:after="160" w:line="480" w:lineRule="auto"/>
        <w:ind w:firstLine="720"/>
      </w:pPr>
      <w:r>
        <w:t>She reached for his hand.</w:t>
      </w:r>
    </w:p>
    <w:p w14:paraId="628D9F78" w14:textId="77777777" w:rsidR="000D0743" w:rsidRDefault="000D0743">
      <w:pPr>
        <w:spacing w:before="120" w:after="120" w:line="278" w:lineRule="auto"/>
      </w:pPr>
    </w:p>
    <w:p w14:paraId="6E2BABC3" w14:textId="56F189F6" w:rsidR="000D0743" w:rsidRDefault="000D0743">
      <w:pPr>
        <w:spacing w:after="160" w:line="480" w:lineRule="auto"/>
        <w:ind w:left="1440" w:firstLine="720"/>
      </w:pPr>
    </w:p>
    <w:p w14:paraId="1C694AA2" w14:textId="77777777" w:rsidR="000D0743" w:rsidRDefault="000D0743">
      <w:pPr>
        <w:spacing w:before="120" w:after="120" w:line="278" w:lineRule="auto"/>
      </w:pPr>
    </w:p>
    <w:p w14:paraId="0E60E6D2" w14:textId="77777777" w:rsidR="000D0743" w:rsidRDefault="00000000">
      <w:pPr>
        <w:spacing w:after="160" w:line="480" w:lineRule="auto"/>
        <w:ind w:firstLine="720"/>
      </w:pPr>
      <w:r>
        <w:t xml:space="preserve">Her fingers were cool from the morning air, and the moment they touched, the pressure behind his eyes eased—not gone, merely retreating, patient as a tide pulling away before </w:t>
      </w:r>
      <w:r>
        <w:lastRenderedPageBreak/>
        <w:t xml:space="preserve">returning. The relief lasted until they reached the front doors. The river of students separated them without anyone noticing. </w:t>
      </w:r>
    </w:p>
    <w:p w14:paraId="3683C215" w14:textId="77777777" w:rsidR="000D0743" w:rsidRDefault="00000000">
      <w:pPr>
        <w:spacing w:after="160" w:line="480" w:lineRule="auto"/>
        <w:ind w:firstLine="720"/>
      </w:pPr>
      <w:r>
        <w:t>Schools developed invisible geography. Athletes drifted toward one wing. Musicians gathered beneath shaded walkways. Drama students filled the courtyard with oversized gestures. Future engineers argued beside vending machines. Artists collected wherever the light happened to be best. Everyone found a place long before they realized they had been looking for one. Jack often wondered whether belonging was something people discovered, or something they quietly invented.</w:t>
      </w:r>
    </w:p>
    <w:p w14:paraId="77B97784" w14:textId="77777777" w:rsidR="000D0743" w:rsidRDefault="00000000">
      <w:pPr>
        <w:spacing w:after="160" w:line="480" w:lineRule="auto"/>
        <w:ind w:firstLine="720"/>
      </w:pPr>
      <w:r>
        <w:t>Jordan Connor stood outside the science building attempting the impossible: balancing three thick textbooks, a notebook, and a paper cup of coffee without dropping any of them.</w:t>
      </w:r>
    </w:p>
    <w:p w14:paraId="212B05A1" w14:textId="77777777" w:rsidR="000D0743" w:rsidRDefault="00000000">
      <w:pPr>
        <w:spacing w:after="160" w:line="480" w:lineRule="auto"/>
        <w:ind w:firstLine="720"/>
      </w:pPr>
      <w:r>
        <w:t>Across from him, Liam O'Neill looked entirely too pleased with himself.</w:t>
      </w:r>
    </w:p>
    <w:p w14:paraId="0A83C2F0" w14:textId="77777777" w:rsidR="000D0743" w:rsidRDefault="00000000">
      <w:pPr>
        <w:spacing w:after="160" w:line="480" w:lineRule="auto"/>
        <w:ind w:firstLine="720"/>
      </w:pPr>
      <w:r>
        <w:t>"I'm telling you," Jordan said, "entropy doesn't care what you believe."</w:t>
      </w:r>
    </w:p>
    <w:p w14:paraId="7BDA35AB" w14:textId="77777777" w:rsidR="000D0743" w:rsidRDefault="00000000">
      <w:pPr>
        <w:spacing w:after="160" w:line="480" w:lineRule="auto"/>
        <w:ind w:firstLine="720"/>
      </w:pPr>
      <w:r>
        <w:t>"Neither do I."</w:t>
      </w:r>
    </w:p>
    <w:p w14:paraId="7D49E212" w14:textId="77777777" w:rsidR="000D0743" w:rsidRDefault="00000000">
      <w:pPr>
        <w:spacing w:after="160" w:line="480" w:lineRule="auto"/>
        <w:ind w:firstLine="720"/>
      </w:pPr>
      <w:r>
        <w:t>"That's not the point."</w:t>
      </w:r>
    </w:p>
    <w:p w14:paraId="1672BD9C" w14:textId="77777777" w:rsidR="000D0743" w:rsidRDefault="00000000">
      <w:pPr>
        <w:spacing w:after="160" w:line="480" w:lineRule="auto"/>
        <w:ind w:firstLine="720"/>
      </w:pPr>
      <w:r>
        <w:t>"It usually isn't."</w:t>
      </w:r>
    </w:p>
    <w:p w14:paraId="4AE0C0E5" w14:textId="77777777" w:rsidR="000D0743" w:rsidRDefault="00000000">
      <w:pPr>
        <w:spacing w:after="160" w:line="480" w:lineRule="auto"/>
        <w:ind w:firstLine="720"/>
      </w:pPr>
      <w:r>
        <w:t>Jordan sighed with theatrical despair.</w:t>
      </w:r>
    </w:p>
    <w:p w14:paraId="2B54E603" w14:textId="77777777" w:rsidR="000D0743" w:rsidRDefault="00000000">
      <w:pPr>
        <w:spacing w:after="160" w:line="480" w:lineRule="auto"/>
        <w:ind w:firstLine="720"/>
      </w:pPr>
      <w:r>
        <w:t>"Sometimes I wonder how you've survived this long."</w:t>
      </w:r>
    </w:p>
    <w:p w14:paraId="7308CC3D" w14:textId="77777777" w:rsidR="000D0743" w:rsidRDefault="00000000">
      <w:pPr>
        <w:spacing w:after="160" w:line="480" w:lineRule="auto"/>
        <w:ind w:firstLine="720"/>
      </w:pPr>
      <w:r>
        <w:t>"I adapt."</w:t>
      </w:r>
    </w:p>
    <w:p w14:paraId="3390477B" w14:textId="77777777" w:rsidR="000D0743" w:rsidRDefault="00000000">
      <w:pPr>
        <w:spacing w:after="160" w:line="480" w:lineRule="auto"/>
        <w:ind w:firstLine="720"/>
      </w:pPr>
      <w:r>
        <w:t>"You improvise."</w:t>
      </w:r>
    </w:p>
    <w:p w14:paraId="41131552" w14:textId="77777777" w:rsidR="000D0743" w:rsidRDefault="00000000">
      <w:pPr>
        <w:spacing w:after="160" w:line="480" w:lineRule="auto"/>
        <w:ind w:firstLine="720"/>
      </w:pPr>
      <w:r>
        <w:t>"Same thing."</w:t>
      </w:r>
    </w:p>
    <w:p w14:paraId="1425CA40" w14:textId="77777777" w:rsidR="000D0743" w:rsidRDefault="00000000">
      <w:pPr>
        <w:spacing w:after="160" w:line="480" w:lineRule="auto"/>
        <w:ind w:firstLine="720"/>
      </w:pPr>
      <w:r>
        <w:lastRenderedPageBreak/>
        <w:t>"No."</w:t>
      </w:r>
    </w:p>
    <w:p w14:paraId="08CCBC77" w14:textId="77777777" w:rsidR="000D0743" w:rsidRDefault="00000000">
      <w:pPr>
        <w:spacing w:after="160" w:line="480" w:lineRule="auto"/>
        <w:ind w:firstLine="720"/>
      </w:pPr>
      <w:r>
        <w:t>"Close enough."</w:t>
      </w:r>
    </w:p>
    <w:p w14:paraId="3166D216" w14:textId="77777777" w:rsidR="000D0743" w:rsidRDefault="00000000">
      <w:pPr>
        <w:spacing w:after="160" w:line="480" w:lineRule="auto"/>
        <w:ind w:firstLine="720"/>
      </w:pPr>
      <w:r>
        <w:t>Jack passed them. "Morning."</w:t>
      </w:r>
    </w:p>
    <w:p w14:paraId="509659F4" w14:textId="77777777" w:rsidR="000D0743" w:rsidRDefault="00000000">
      <w:pPr>
        <w:spacing w:after="160" w:line="480" w:lineRule="auto"/>
        <w:ind w:firstLine="720"/>
      </w:pPr>
      <w:r>
        <w:t>Jordan managed a distracted nod.</w:t>
      </w:r>
    </w:p>
    <w:p w14:paraId="3305B5D1" w14:textId="77777777" w:rsidR="000D0743" w:rsidRDefault="00000000">
      <w:pPr>
        <w:spacing w:after="160" w:line="480" w:lineRule="auto"/>
        <w:ind w:firstLine="720"/>
      </w:pPr>
      <w:r>
        <w:t>Liam lifted his coffee in greeting. "Mason." Nothing more needed saying.</w:t>
      </w:r>
    </w:p>
    <w:p w14:paraId="7D1CD409" w14:textId="77777777" w:rsidR="000D0743" w:rsidRDefault="00000000">
      <w:pPr>
        <w:spacing w:after="160" w:line="480" w:lineRule="auto"/>
        <w:ind w:firstLine="720"/>
      </w:pPr>
      <w:r>
        <w:t>Nearby, Sydney Wilder occupied her usual bench beneath an oak whose roots had begun lifting the concrete. A weathered paperback rested in her hands, thick with notes and folded pages. She acknowledged Jack with a small wave before disappearing into the novel again. Sydney believed silence possessed its own dignity; words had to earn the right to interrupt it. Most never did.</w:t>
      </w:r>
    </w:p>
    <w:p w14:paraId="55FF578D" w14:textId="77777777" w:rsidR="000D0743" w:rsidRDefault="00000000">
      <w:pPr>
        <w:spacing w:after="160" w:line="480" w:lineRule="auto"/>
        <w:ind w:firstLine="720"/>
      </w:pPr>
      <w:r>
        <w:t>Across the courtyard, someone shouted. Teachers answered with voices already tired despite the early hour.</w:t>
      </w:r>
    </w:p>
    <w:p w14:paraId="3FCEA6D9" w14:textId="77777777" w:rsidR="000D0743" w:rsidRDefault="00000000">
      <w:pPr>
        <w:spacing w:after="160" w:line="480" w:lineRule="auto"/>
        <w:ind w:firstLine="720"/>
      </w:pPr>
      <w:r>
        <w:t>Jack looked up in time to see Skylar McCann attempt to ride her skateboard down a handrail that had defeated generations of overconfident teenagers. She almost landed it.</w:t>
      </w:r>
    </w:p>
    <w:p w14:paraId="75E39883" w14:textId="77777777" w:rsidR="000D0743" w:rsidRDefault="00000000">
      <w:pPr>
        <w:spacing w:after="160" w:line="480" w:lineRule="auto"/>
        <w:ind w:firstLine="720"/>
      </w:pPr>
      <w:r>
        <w:t>Almost.</w:t>
      </w:r>
    </w:p>
    <w:p w14:paraId="375ED6F2" w14:textId="77777777" w:rsidR="000D0743" w:rsidRDefault="00000000">
      <w:pPr>
        <w:spacing w:after="160" w:line="480" w:lineRule="auto"/>
        <w:ind w:firstLine="720"/>
      </w:pPr>
      <w:r>
        <w:t>The board shot sideways. Sky hit the grass hard enough to make everyone watching wince. She burst into laughter before she stopped rolling. Not embarrassed laughter.</w:t>
      </w:r>
    </w:p>
    <w:p w14:paraId="4C68D768" w14:textId="77777777" w:rsidR="000D0743" w:rsidRDefault="00000000">
      <w:pPr>
        <w:spacing w:after="160" w:line="480" w:lineRule="auto"/>
      </w:pPr>
      <w:r>
        <w:t>Joy. She sprang to her feet, dusted herself off with exaggerated elegance, bowed toward the nearest exasperated teacher, retrieved the skateboard, and disappeared before anyone could confiscate it.</w:t>
      </w:r>
    </w:p>
    <w:p w14:paraId="6D1C9449" w14:textId="77777777" w:rsidR="000D0743" w:rsidRDefault="00000000">
      <w:pPr>
        <w:spacing w:after="160" w:line="480" w:lineRule="auto"/>
        <w:ind w:firstLine="720"/>
      </w:pPr>
      <w:r>
        <w:lastRenderedPageBreak/>
        <w:t>Morning continued; lockers slammed, phones chimed, someone sprinted toward first period, someone else lingered for one last kiss. The thousand small rituals of an ordinary day unfolded with comforting precision.</w:t>
      </w:r>
    </w:p>
    <w:p w14:paraId="7C7196BF" w14:textId="77777777" w:rsidR="000D0743" w:rsidRDefault="00000000">
      <w:pPr>
        <w:spacing w:after="160" w:line="480" w:lineRule="auto"/>
        <w:ind w:firstLine="720"/>
      </w:pPr>
      <w:r>
        <w:t xml:space="preserve">Years later, Jack would remember nearly every one of them, not because they had seemed important. Because afterward he would have traded almost anything to live through one more perfectly ordinary morning. </w:t>
      </w:r>
    </w:p>
    <w:p w14:paraId="2CB122B0" w14:textId="77777777" w:rsidR="000D0743" w:rsidRDefault="00000000">
      <w:pPr>
        <w:spacing w:after="160" w:line="480" w:lineRule="auto"/>
        <w:ind w:firstLine="720"/>
      </w:pPr>
      <w:r>
        <w:t xml:space="preserve">By third period, the pressure returned. Not pain; it was something </w:t>
      </w:r>
      <w:proofErr w:type="gramStart"/>
      <w:r>
        <w:t>stranger</w:t>
      </w:r>
      <w:proofErr w:type="gramEnd"/>
      <w:r>
        <w:t>.</w:t>
      </w:r>
    </w:p>
    <w:p w14:paraId="228C72CF" w14:textId="77777777" w:rsidR="000D0743" w:rsidRDefault="00000000">
      <w:pPr>
        <w:spacing w:after="160" w:line="480" w:lineRule="auto"/>
        <w:ind w:firstLine="720"/>
      </w:pPr>
      <w:r>
        <w:t>A fullness behind his forehead, as though invisible fingertips rested there with impossible patience.</w:t>
      </w:r>
    </w:p>
    <w:p w14:paraId="011D43DF" w14:textId="77777777" w:rsidR="000D0743" w:rsidRDefault="00000000">
      <w:pPr>
        <w:spacing w:after="160" w:line="480" w:lineRule="auto"/>
        <w:ind w:firstLine="720"/>
      </w:pPr>
      <w:r>
        <w:t>Mr. Lawson covered the whiteboard with differential equations. "Every unstable system," he said, "moves toward equilibrium."</w:t>
      </w:r>
    </w:p>
    <w:p w14:paraId="5AC17F3A" w14:textId="77777777" w:rsidR="000D0743" w:rsidRDefault="00000000">
      <w:pPr>
        <w:spacing w:after="160" w:line="480" w:lineRule="auto"/>
        <w:ind w:firstLine="720"/>
      </w:pPr>
      <w:r>
        <w:t>The marker squeaked, and Jack blinked. The equations changed - only for an instant. Numbers unfolded into elegant symbols no mathematics text had ever contained. Curves folded inward. Angles bent through impossible dimensions, and the figures made no logical sense.</w:t>
      </w:r>
    </w:p>
    <w:p w14:paraId="4C3ABD45" w14:textId="77777777" w:rsidR="000D0743" w:rsidRDefault="00000000">
      <w:pPr>
        <w:spacing w:after="160" w:line="480" w:lineRule="auto"/>
        <w:ind w:firstLine="720"/>
      </w:pPr>
      <w:r>
        <w:t xml:space="preserve">Yet somewhere beyond memory, he knew them. Not </w:t>
      </w:r>
      <w:proofErr w:type="gramStart"/>
      <w:r>
        <w:t>remembered</w:t>
      </w:r>
      <w:proofErr w:type="gramEnd"/>
      <w:r>
        <w:t>. Recognized.</w:t>
      </w:r>
    </w:p>
    <w:p w14:paraId="047BE646" w14:textId="77777777" w:rsidR="000D0743" w:rsidRDefault="00000000">
      <w:pPr>
        <w:spacing w:after="160" w:line="480" w:lineRule="auto"/>
        <w:ind w:firstLine="720"/>
      </w:pPr>
      <w:r>
        <w:t>The board became ordinary again. His heartbeat did not.</w:t>
      </w:r>
    </w:p>
    <w:p w14:paraId="203DB59E" w14:textId="77777777" w:rsidR="000D0743" w:rsidRDefault="00000000">
      <w:pPr>
        <w:spacing w:after="160" w:line="480" w:lineRule="auto"/>
        <w:ind w:firstLine="720"/>
      </w:pPr>
      <w:r>
        <w:t>"</w:t>
      </w:r>
      <w:proofErr w:type="gramStart"/>
      <w:r>
        <w:t>You</w:t>
      </w:r>
      <w:proofErr w:type="gramEnd"/>
      <w:r>
        <w:t xml:space="preserve"> okay?" Jordan's voice sounded farther away than it should have.</w:t>
      </w:r>
    </w:p>
    <w:p w14:paraId="7A6D2BFC" w14:textId="77777777" w:rsidR="000D0743" w:rsidRDefault="000D0743">
      <w:pPr>
        <w:spacing w:before="120" w:after="120" w:line="278" w:lineRule="auto"/>
      </w:pPr>
    </w:p>
    <w:p w14:paraId="493D6E96" w14:textId="77777777" w:rsidR="000D0743" w:rsidRDefault="00000000">
      <w:pPr>
        <w:spacing w:after="160" w:line="480" w:lineRule="auto"/>
        <w:ind w:firstLine="720"/>
      </w:pPr>
      <w:r>
        <w:t>Jack realized he had forgotten to breathe. "I'm fine."</w:t>
      </w:r>
    </w:p>
    <w:p w14:paraId="54C85D10" w14:textId="77777777" w:rsidR="000D0743" w:rsidRDefault="00000000">
      <w:pPr>
        <w:spacing w:after="160" w:line="480" w:lineRule="auto"/>
        <w:ind w:firstLine="720"/>
      </w:pPr>
      <w:r>
        <w:t>"You look awful."</w:t>
      </w:r>
    </w:p>
    <w:p w14:paraId="25A71039" w14:textId="77777777" w:rsidR="000D0743" w:rsidRDefault="00000000">
      <w:pPr>
        <w:spacing w:after="160" w:line="480" w:lineRule="auto"/>
        <w:ind w:firstLine="720"/>
      </w:pPr>
      <w:r>
        <w:lastRenderedPageBreak/>
        <w:t>"Didn't sleep."</w:t>
      </w:r>
    </w:p>
    <w:p w14:paraId="15261348" w14:textId="77777777" w:rsidR="000D0743" w:rsidRDefault="00000000">
      <w:pPr>
        <w:spacing w:after="160" w:line="480" w:lineRule="auto"/>
        <w:ind w:firstLine="720"/>
      </w:pPr>
      <w:r>
        <w:t>Jordan accepted the explanation. Jack couldn't.</w:t>
      </w:r>
    </w:p>
    <w:p w14:paraId="70BE69F3" w14:textId="77777777" w:rsidR="000D0743" w:rsidRDefault="000D0743">
      <w:pPr>
        <w:spacing w:before="120" w:after="120" w:line="278" w:lineRule="auto"/>
      </w:pPr>
    </w:p>
    <w:p w14:paraId="53F38357" w14:textId="458165E8" w:rsidR="000D0743" w:rsidRDefault="000D0743" w:rsidP="00052B25">
      <w:pPr>
        <w:spacing w:after="160" w:line="480" w:lineRule="auto"/>
      </w:pPr>
    </w:p>
    <w:p w14:paraId="40028862" w14:textId="77777777" w:rsidR="000D0743" w:rsidRDefault="000D0743">
      <w:pPr>
        <w:spacing w:before="120" w:after="120" w:line="278" w:lineRule="auto"/>
      </w:pPr>
    </w:p>
    <w:p w14:paraId="3C36E108" w14:textId="77777777" w:rsidR="000D0743" w:rsidRDefault="00000000">
      <w:pPr>
        <w:spacing w:after="160" w:line="480" w:lineRule="auto"/>
        <w:ind w:firstLine="720"/>
      </w:pPr>
      <w:r>
        <w:t>Lunch carried the familiar scent of overcooked food and industrial disinfectant. Sky dropped into the chair beside him with enough food to feed an expedition. "I've decided," she announced, "that if this qualifies as pizza, words have officially stopped meaning anything."</w:t>
      </w:r>
    </w:p>
    <w:p w14:paraId="2063CA0C" w14:textId="77777777" w:rsidR="000D0743" w:rsidRDefault="00000000">
      <w:pPr>
        <w:spacing w:after="160" w:line="480" w:lineRule="auto"/>
        <w:ind w:firstLine="720"/>
      </w:pPr>
      <w:r>
        <w:t>Jordan looked up.</w:t>
      </w:r>
    </w:p>
    <w:p w14:paraId="2F4AF58B" w14:textId="77777777" w:rsidR="000D0743" w:rsidRDefault="00000000">
      <w:pPr>
        <w:spacing w:after="160" w:line="480" w:lineRule="auto"/>
        <w:ind w:firstLine="720"/>
      </w:pPr>
      <w:r>
        <w:t>"You bought it?"</w:t>
      </w:r>
    </w:p>
    <w:p w14:paraId="69BA9E66" w14:textId="77777777" w:rsidR="000D0743" w:rsidRDefault="00000000">
      <w:pPr>
        <w:spacing w:after="160" w:line="480" w:lineRule="auto"/>
        <w:ind w:firstLine="720"/>
      </w:pPr>
      <w:r>
        <w:t>"I decline to answer."</w:t>
      </w:r>
    </w:p>
    <w:p w14:paraId="375BA524" w14:textId="77777777" w:rsidR="000D0743" w:rsidRDefault="00000000">
      <w:pPr>
        <w:spacing w:after="160" w:line="480" w:lineRule="auto"/>
        <w:ind w:firstLine="720"/>
      </w:pPr>
      <w:r>
        <w:t>"So... no."</w:t>
      </w:r>
    </w:p>
    <w:p w14:paraId="51DB3A1B" w14:textId="77777777" w:rsidR="000D0743" w:rsidRDefault="00000000">
      <w:pPr>
        <w:spacing w:after="160" w:line="480" w:lineRule="auto"/>
        <w:ind w:firstLine="720"/>
      </w:pPr>
      <w:r>
        <w:t>Amanda laughed.</w:t>
      </w:r>
    </w:p>
    <w:p w14:paraId="62510A74" w14:textId="77777777" w:rsidR="000D0743" w:rsidRDefault="00000000">
      <w:pPr>
        <w:spacing w:after="160" w:line="480" w:lineRule="auto"/>
        <w:ind w:firstLine="720"/>
      </w:pPr>
      <w:r>
        <w:t>Sydney closed her book.</w:t>
      </w:r>
    </w:p>
    <w:p w14:paraId="5A0AEC84" w14:textId="77777777" w:rsidR="000D0743" w:rsidRDefault="00000000">
      <w:pPr>
        <w:spacing w:after="160" w:line="480" w:lineRule="auto"/>
        <w:ind w:firstLine="720"/>
      </w:pPr>
      <w:r>
        <w:t xml:space="preserve">Jericho Dalton arrived last. He moved through the room with quiet deliberation, never rushed, never distracted, as though experience had taught him that paying attention was a form of survival. </w:t>
      </w:r>
    </w:p>
    <w:p w14:paraId="70205EC3" w14:textId="77777777" w:rsidR="000D0743" w:rsidRDefault="00000000">
      <w:pPr>
        <w:spacing w:after="160" w:line="480" w:lineRule="auto"/>
        <w:ind w:firstLine="720"/>
      </w:pPr>
      <w:r>
        <w:t>Conversation wandered through movies, homework, football, impossible teachers. Nothing remarkable, nothing history would remember.</w:t>
      </w:r>
    </w:p>
    <w:p w14:paraId="24E064BD" w14:textId="77777777" w:rsidR="000D0743" w:rsidRDefault="00000000">
      <w:pPr>
        <w:spacing w:after="160" w:line="480" w:lineRule="auto"/>
        <w:ind w:firstLine="720"/>
      </w:pPr>
      <w:r>
        <w:t>Jack barely heard any of it; he watched instead.</w:t>
      </w:r>
    </w:p>
    <w:p w14:paraId="4F8570EA" w14:textId="77777777" w:rsidR="000D0743" w:rsidRDefault="00000000">
      <w:pPr>
        <w:spacing w:after="160" w:line="480" w:lineRule="auto"/>
        <w:ind w:firstLine="720"/>
      </w:pPr>
      <w:r>
        <w:lastRenderedPageBreak/>
        <w:t>Amanda laughed with her whole heart.</w:t>
      </w:r>
    </w:p>
    <w:p w14:paraId="4D499B12" w14:textId="77777777" w:rsidR="000D0743" w:rsidRDefault="00000000">
      <w:pPr>
        <w:spacing w:after="160" w:line="480" w:lineRule="auto"/>
        <w:ind w:firstLine="720"/>
      </w:pPr>
      <w:r>
        <w:t>Jordan explained everything.</w:t>
      </w:r>
    </w:p>
    <w:p w14:paraId="1BCEE81E" w14:textId="77777777" w:rsidR="000D0743" w:rsidRDefault="00000000">
      <w:pPr>
        <w:spacing w:after="160" w:line="480" w:lineRule="auto"/>
        <w:ind w:firstLine="720"/>
      </w:pPr>
      <w:r>
        <w:t>Sky interrupted everyone.</w:t>
      </w:r>
    </w:p>
    <w:p w14:paraId="6BAB93EC" w14:textId="77777777" w:rsidR="000D0743" w:rsidRDefault="00000000">
      <w:pPr>
        <w:spacing w:after="160" w:line="480" w:lineRule="auto"/>
        <w:ind w:firstLine="720"/>
      </w:pPr>
      <w:r>
        <w:t>Sydney smiled only when she forgot not to.</w:t>
      </w:r>
    </w:p>
    <w:p w14:paraId="3056BA73" w14:textId="77777777" w:rsidR="000D0743" w:rsidRDefault="00000000">
      <w:pPr>
        <w:spacing w:after="160" w:line="480" w:lineRule="auto"/>
        <w:ind w:firstLine="720"/>
      </w:pPr>
      <w:r>
        <w:t xml:space="preserve">Liam pretended </w:t>
      </w:r>
      <w:proofErr w:type="gramStart"/>
      <w:r>
        <w:t>indifference</w:t>
      </w:r>
      <w:proofErr w:type="gramEnd"/>
      <w:r>
        <w:t>.</w:t>
      </w:r>
    </w:p>
    <w:p w14:paraId="0A3B8F0B" w14:textId="77777777" w:rsidR="000D0743" w:rsidRDefault="00000000">
      <w:pPr>
        <w:spacing w:after="160" w:line="480" w:lineRule="auto"/>
        <w:ind w:firstLine="720"/>
      </w:pPr>
      <w:r>
        <w:t>Jericho observed. Always observed.</w:t>
      </w:r>
    </w:p>
    <w:p w14:paraId="29EB547E" w14:textId="77777777" w:rsidR="000D0743" w:rsidRDefault="00000000">
      <w:pPr>
        <w:spacing w:after="160" w:line="480" w:lineRule="auto"/>
        <w:ind w:firstLine="720"/>
      </w:pPr>
      <w:r>
        <w:t>Then something inside Jack shifted. It wasn’t a memory; it was something heavier. Every word. Every gesture. Every laugh. He knew this moment exactly; not almost, not something similar. This exact memory.</w:t>
      </w:r>
    </w:p>
    <w:p w14:paraId="441521CB" w14:textId="77777777" w:rsidR="000D0743" w:rsidRDefault="00000000">
      <w:pPr>
        <w:spacing w:after="160" w:line="480" w:lineRule="auto"/>
        <w:ind w:left="720"/>
      </w:pPr>
      <w:r>
        <w:t>The certainty struck him with such force his stomach tightened.</w:t>
      </w:r>
    </w:p>
    <w:p w14:paraId="79BE2F2D" w14:textId="77777777" w:rsidR="000D0743" w:rsidRDefault="00000000">
      <w:pPr>
        <w:spacing w:after="160" w:line="480" w:lineRule="auto"/>
        <w:ind w:firstLine="720"/>
      </w:pPr>
      <w:r>
        <w:t>"Jack?" Amanda's voice.</w:t>
      </w:r>
    </w:p>
    <w:p w14:paraId="1024C7AA" w14:textId="77777777" w:rsidR="000D0743" w:rsidRDefault="00000000">
      <w:pPr>
        <w:spacing w:after="160" w:line="480" w:lineRule="auto"/>
        <w:ind w:firstLine="720"/>
      </w:pPr>
      <w:r>
        <w:t>He turned too slowly. "What?"</w:t>
      </w:r>
    </w:p>
    <w:p w14:paraId="6E0C710A" w14:textId="77777777" w:rsidR="000D0743" w:rsidRDefault="00000000">
      <w:pPr>
        <w:spacing w:after="160" w:line="480" w:lineRule="auto"/>
        <w:ind w:firstLine="720"/>
      </w:pPr>
      <w:r>
        <w:t>"I asked if you're okay."</w:t>
      </w:r>
    </w:p>
    <w:p w14:paraId="6E5973E2" w14:textId="77777777" w:rsidR="000D0743" w:rsidRDefault="00000000">
      <w:pPr>
        <w:spacing w:after="160" w:line="480" w:lineRule="auto"/>
        <w:ind w:firstLine="720"/>
      </w:pPr>
      <w:r>
        <w:t>"I'm fine."</w:t>
      </w:r>
    </w:p>
    <w:p w14:paraId="78BF8AA0" w14:textId="77777777" w:rsidR="000D0743" w:rsidRDefault="00000000">
      <w:pPr>
        <w:spacing w:after="160" w:line="480" w:lineRule="auto"/>
        <w:ind w:firstLine="720"/>
      </w:pPr>
      <w:r>
        <w:t>The lie sounded brittle.</w:t>
      </w:r>
    </w:p>
    <w:p w14:paraId="6736211F" w14:textId="77777777" w:rsidR="000D0743" w:rsidRDefault="00000000">
      <w:pPr>
        <w:spacing w:after="160" w:line="480" w:lineRule="auto"/>
        <w:ind w:firstLine="720"/>
      </w:pPr>
      <w:r>
        <w:t>She studied him. "You're disappearing again."</w:t>
      </w:r>
    </w:p>
    <w:p w14:paraId="22A18BFD" w14:textId="77777777" w:rsidR="000D0743" w:rsidRDefault="00000000">
      <w:pPr>
        <w:spacing w:after="160" w:line="480" w:lineRule="auto"/>
        <w:ind w:firstLine="720"/>
      </w:pPr>
      <w:r>
        <w:t>"I'm just tired."</w:t>
      </w:r>
    </w:p>
    <w:p w14:paraId="2A8427B4" w14:textId="77777777" w:rsidR="000D0743" w:rsidRDefault="00000000">
      <w:pPr>
        <w:spacing w:after="160" w:line="480" w:lineRule="auto"/>
        <w:ind w:firstLine="720"/>
      </w:pPr>
      <w:r>
        <w:t>She didn't argue, and that frightened him more than if she had.</w:t>
      </w:r>
    </w:p>
    <w:p w14:paraId="2AF3E01C" w14:textId="77777777" w:rsidR="000D0743" w:rsidRDefault="000D0743">
      <w:pPr>
        <w:spacing w:before="120" w:after="120" w:line="278" w:lineRule="auto"/>
      </w:pPr>
    </w:p>
    <w:p w14:paraId="68E96318" w14:textId="6A1C037C" w:rsidR="000D0743" w:rsidRDefault="000D0743">
      <w:pPr>
        <w:spacing w:after="160" w:line="480" w:lineRule="auto"/>
        <w:ind w:left="1440" w:firstLine="720"/>
      </w:pPr>
    </w:p>
    <w:p w14:paraId="5C8B7026" w14:textId="77777777" w:rsidR="000D0743" w:rsidRDefault="000D0743">
      <w:pPr>
        <w:spacing w:before="120" w:after="120" w:line="278" w:lineRule="auto"/>
      </w:pPr>
    </w:p>
    <w:p w14:paraId="6C5A593D" w14:textId="77777777" w:rsidR="000D0743" w:rsidRDefault="00000000">
      <w:pPr>
        <w:spacing w:after="160" w:line="480" w:lineRule="auto"/>
        <w:ind w:firstLine="720"/>
      </w:pPr>
      <w:r>
        <w:t>After school, the library settled into its familiar hush. Elias Thorne preferred places where people mistook silence for emptiness. Silence was never empty. It revealed patterns.</w:t>
      </w:r>
    </w:p>
    <w:p w14:paraId="611E6787" w14:textId="77777777" w:rsidR="000D0743" w:rsidRDefault="00000000">
      <w:pPr>
        <w:spacing w:after="160" w:line="480" w:lineRule="auto"/>
        <w:ind w:firstLine="720"/>
      </w:pPr>
      <w:r>
        <w:t>Books surrounded him in untidy stacks. Quantum theory. Ancient cosmology. Topology. Comparative mythology. Neuroscience.</w:t>
      </w:r>
    </w:p>
    <w:p w14:paraId="6676954F" w14:textId="77777777" w:rsidR="000D0743" w:rsidRDefault="00000000">
      <w:pPr>
        <w:spacing w:after="160" w:line="480" w:lineRule="auto"/>
        <w:ind w:firstLine="720"/>
      </w:pPr>
      <w:r>
        <w:t>Most people believed knowledge lived inside separate rooms. Elias suspected every door opened into the same hallway. An astronomy atlas lay open before him. One constellation appeared twice perfectly.</w:t>
      </w:r>
    </w:p>
    <w:p w14:paraId="6E4AEDC9" w14:textId="77777777" w:rsidR="000D0743" w:rsidRDefault="00000000">
      <w:pPr>
        <w:spacing w:after="160" w:line="480" w:lineRule="auto"/>
        <w:ind w:firstLine="720"/>
      </w:pPr>
      <w:r>
        <w:t>He frowned, fetched another edition, and then compared them.</w:t>
      </w:r>
    </w:p>
    <w:p w14:paraId="4B911C0C" w14:textId="77777777" w:rsidR="000D0743" w:rsidRDefault="00000000">
      <w:pPr>
        <w:spacing w:after="160" w:line="480" w:lineRule="auto"/>
        <w:ind w:firstLine="720"/>
      </w:pPr>
      <w:r>
        <w:t>The second atlas was correct. The first was impossible.</w:t>
      </w:r>
    </w:p>
    <w:p w14:paraId="18EDE515" w14:textId="77777777" w:rsidR="000D0743" w:rsidRDefault="00000000">
      <w:pPr>
        <w:spacing w:after="160" w:line="480" w:lineRule="auto"/>
        <w:ind w:firstLine="720"/>
      </w:pPr>
      <w:r>
        <w:t>He smiled very slowly.</w:t>
      </w:r>
    </w:p>
    <w:p w14:paraId="797A1F9B" w14:textId="77777777" w:rsidR="000D0743" w:rsidRDefault="00000000">
      <w:pPr>
        <w:spacing w:after="160" w:line="480" w:lineRule="auto"/>
        <w:ind w:firstLine="720"/>
      </w:pPr>
      <w:r>
        <w:t>"Interesting."</w:t>
      </w:r>
    </w:p>
    <w:p w14:paraId="5D1B7A5D" w14:textId="77777777" w:rsidR="000D0743" w:rsidRDefault="000D0743">
      <w:pPr>
        <w:spacing w:before="120" w:after="120" w:line="278" w:lineRule="auto"/>
      </w:pPr>
    </w:p>
    <w:p w14:paraId="023221C6" w14:textId="673229FE" w:rsidR="000D0743" w:rsidRDefault="000D0743">
      <w:pPr>
        <w:spacing w:after="160" w:line="480" w:lineRule="auto"/>
        <w:ind w:left="2160" w:firstLine="720"/>
      </w:pPr>
    </w:p>
    <w:p w14:paraId="58465031" w14:textId="77777777" w:rsidR="000D0743" w:rsidRDefault="000D0743">
      <w:pPr>
        <w:spacing w:before="120" w:after="120" w:line="278" w:lineRule="auto"/>
      </w:pPr>
    </w:p>
    <w:p w14:paraId="1C7F488A" w14:textId="77777777" w:rsidR="000D0743" w:rsidRDefault="00000000">
      <w:pPr>
        <w:spacing w:after="160" w:line="480" w:lineRule="auto"/>
        <w:ind w:firstLine="720"/>
      </w:pPr>
      <w:r>
        <w:t xml:space="preserve">Rain arrived after sunset. Jack climbed onto the roof outside his bedroom window; usually the sound helped him think. Tonight it only reminded him that something inside him refused to become quiet. </w:t>
      </w:r>
    </w:p>
    <w:p w14:paraId="5A0E8D5B" w14:textId="77777777" w:rsidR="000D0743" w:rsidRDefault="00000000">
      <w:pPr>
        <w:spacing w:after="160" w:line="480" w:lineRule="auto"/>
        <w:ind w:firstLine="720"/>
      </w:pPr>
      <w:r>
        <w:t xml:space="preserve">His phone vibrated. </w:t>
      </w:r>
    </w:p>
    <w:p w14:paraId="7B51B0E0" w14:textId="77777777" w:rsidR="000D0743" w:rsidRDefault="00000000">
      <w:pPr>
        <w:spacing w:after="160" w:line="480" w:lineRule="auto"/>
        <w:ind w:firstLine="720"/>
      </w:pPr>
      <w:r>
        <w:rPr>
          <w:i/>
          <w:iCs/>
        </w:rPr>
        <w:t>Still alive?</w:t>
      </w:r>
      <w:r>
        <w:t xml:space="preserve"> Amanda.</w:t>
      </w:r>
    </w:p>
    <w:p w14:paraId="07FB72E5" w14:textId="77777777" w:rsidR="000D0743" w:rsidRDefault="00000000">
      <w:pPr>
        <w:spacing w:after="160" w:line="480" w:lineRule="auto"/>
        <w:ind w:firstLine="720"/>
      </w:pPr>
      <w:r>
        <w:lastRenderedPageBreak/>
        <w:t xml:space="preserve">A smile found him. </w:t>
      </w:r>
      <w:r>
        <w:rPr>
          <w:i/>
          <w:iCs/>
        </w:rPr>
        <w:t>Barely</w:t>
      </w:r>
      <w:r>
        <w:t>.</w:t>
      </w:r>
    </w:p>
    <w:p w14:paraId="547375DC" w14:textId="77777777" w:rsidR="000D0743" w:rsidRDefault="00000000">
      <w:pPr>
        <w:spacing w:after="160" w:line="480" w:lineRule="auto"/>
        <w:ind w:firstLine="720"/>
      </w:pPr>
      <w:r>
        <w:t xml:space="preserve">Before he answered, another message appeared. Promise me you'll </w:t>
      </w:r>
      <w:proofErr w:type="gramStart"/>
      <w:r>
        <w:t>actually sleep</w:t>
      </w:r>
      <w:proofErr w:type="gramEnd"/>
      <w:r>
        <w:t xml:space="preserve"> tonight. The words shouldn't have hurt; for some reason, they did. An ache swept through him so suddenly he couldn't explain it.</w:t>
      </w:r>
    </w:p>
    <w:p w14:paraId="6C7D5B60" w14:textId="77777777" w:rsidR="000D0743" w:rsidRDefault="00000000">
      <w:pPr>
        <w:spacing w:after="160" w:line="480" w:lineRule="auto"/>
        <w:ind w:firstLine="720"/>
      </w:pPr>
      <w:r>
        <w:t>It felt like mourning for someone, or for something he didn't know.</w:t>
      </w:r>
    </w:p>
    <w:p w14:paraId="202765A4" w14:textId="77777777" w:rsidR="000D0743" w:rsidRDefault="00000000">
      <w:pPr>
        <w:spacing w:after="160" w:line="480" w:lineRule="auto"/>
        <w:ind w:firstLine="720"/>
      </w:pPr>
      <w:r>
        <w:t xml:space="preserve">He typed one word. </w:t>
      </w:r>
      <w:r>
        <w:rPr>
          <w:i/>
          <w:iCs/>
        </w:rPr>
        <w:t>Promise</w:t>
      </w:r>
      <w:r>
        <w:t xml:space="preserve">. </w:t>
      </w:r>
    </w:p>
    <w:p w14:paraId="2273107C" w14:textId="77777777" w:rsidR="000D0743" w:rsidRDefault="00000000">
      <w:pPr>
        <w:spacing w:after="160" w:line="480" w:lineRule="auto"/>
        <w:ind w:firstLine="720"/>
      </w:pPr>
      <w:r>
        <w:t xml:space="preserve">Her reply arrived almost immediately. </w:t>
      </w:r>
      <w:r>
        <w:rPr>
          <w:i/>
          <w:iCs/>
        </w:rPr>
        <w:t xml:space="preserve">Good. See you tomorrow. </w:t>
      </w:r>
    </w:p>
    <w:p w14:paraId="334C1899" w14:textId="77777777" w:rsidR="000D0743" w:rsidRDefault="00000000">
      <w:pPr>
        <w:spacing w:after="160" w:line="480" w:lineRule="auto"/>
        <w:ind w:firstLine="720"/>
      </w:pPr>
      <w:r>
        <w:t>Tomorrow. Such a simple promise. He looked toward the stars; one of them moved, not across the sky. Inside it.</w:t>
      </w:r>
    </w:p>
    <w:p w14:paraId="09587E3A" w14:textId="77777777" w:rsidR="000D0743" w:rsidRDefault="00000000">
      <w:pPr>
        <w:spacing w:after="160" w:line="480" w:lineRule="auto"/>
        <w:ind w:firstLine="720"/>
      </w:pPr>
      <w:r>
        <w:t>The entire constellation shifted by a distance too small to measure, as though some hidden mechanism had slipped a single tooth before catching again. Then everything was exactly as it had been. Jack stood so quickly the loose shingles shifted beneath his feet.</w:t>
      </w:r>
    </w:p>
    <w:p w14:paraId="22EF25FA" w14:textId="77777777" w:rsidR="000D0743" w:rsidRDefault="00000000">
      <w:pPr>
        <w:spacing w:after="160" w:line="480" w:lineRule="auto"/>
        <w:ind w:firstLine="720"/>
      </w:pPr>
      <w:r>
        <w:t>Nothing.</w:t>
      </w:r>
    </w:p>
    <w:p w14:paraId="4B90B66B" w14:textId="77777777" w:rsidR="000D0743" w:rsidRDefault="00000000">
      <w:pPr>
        <w:spacing w:after="160" w:line="480" w:lineRule="auto"/>
        <w:ind w:firstLine="720"/>
      </w:pPr>
      <w:r>
        <w:t>The sky looked perfectly ordinary.</w:t>
      </w:r>
    </w:p>
    <w:p w14:paraId="09B31578" w14:textId="77777777" w:rsidR="000D0743" w:rsidRDefault="00000000">
      <w:pPr>
        <w:spacing w:after="160" w:line="480" w:lineRule="auto"/>
        <w:ind w:firstLine="720"/>
      </w:pPr>
      <w:r>
        <w:t>Behind him, the digital clock blinked.</w:t>
      </w:r>
    </w:p>
    <w:p w14:paraId="364B53F7" w14:textId="77777777" w:rsidR="000D0743" w:rsidRDefault="00000000">
      <w:pPr>
        <w:spacing w:after="160" w:line="480" w:lineRule="auto"/>
        <w:ind w:firstLine="720"/>
      </w:pPr>
      <w:r>
        <w:t>12:00. 11:59. 12:00. 11:59. Only once. Then time remembered which direction it was supposed to flow. Jack watched until reason slowly reclaimed the moment.</w:t>
      </w:r>
    </w:p>
    <w:p w14:paraId="02E10D7D" w14:textId="77777777" w:rsidR="000D0743" w:rsidRDefault="00000000">
      <w:pPr>
        <w:spacing w:after="160" w:line="480" w:lineRule="auto"/>
        <w:ind w:firstLine="720"/>
      </w:pPr>
      <w:r>
        <w:t xml:space="preserve">Rain whispered across the rooftops far beyond the clouds, beyond the Moon, beyond the patient fire of the stars; something unimaginably small failed. It didn’t fail violently or </w:t>
      </w:r>
      <w:r>
        <w:lastRenderedPageBreak/>
        <w:t xml:space="preserve">catastrophically, only enough to show a flaw thinner than a heartbeat. Too brief for any instrument, too subtle for any equation, and too insignificant for anyone on Earth to notice. </w:t>
      </w:r>
    </w:p>
    <w:p w14:paraId="0ECF3753" w14:textId="77777777" w:rsidR="000D0743" w:rsidRDefault="00000000">
      <w:pPr>
        <w:spacing w:after="160" w:line="480" w:lineRule="auto"/>
        <w:ind w:firstLine="720"/>
      </w:pPr>
      <w:r>
        <w:t>Except the universe. And every collapse, no matter how vast, begins with something so small it seems impossible that anyone should fear it. Yet once reality learns it can bend, it never entirely forgets.</w:t>
      </w:r>
    </w:p>
    <w:p w14:paraId="3E8A2680" w14:textId="77777777" w:rsidR="000D0743" w:rsidRDefault="000D0743"/>
    <w:p w14:paraId="26565D1A" w14:textId="0A81F4CE" w:rsidR="00052B25" w:rsidRDefault="00052B25">
      <w:r>
        <w:br w:type="page"/>
      </w:r>
    </w:p>
    <w:p w14:paraId="36993C28" w14:textId="77777777" w:rsidR="000D0743" w:rsidRDefault="000D0743">
      <w:pPr>
        <w:spacing w:before="120" w:after="120" w:line="278" w:lineRule="auto"/>
      </w:pPr>
    </w:p>
    <w:p w14:paraId="5A3E7E78" w14:textId="77777777" w:rsidR="000D0743" w:rsidRDefault="00000000">
      <w:pPr>
        <w:spacing w:after="160" w:line="480" w:lineRule="auto"/>
        <w:jc w:val="center"/>
        <w:rPr>
          <w:sz w:val="28"/>
          <w:szCs w:val="28"/>
        </w:rPr>
      </w:pPr>
      <w:r>
        <w:rPr>
          <w:b/>
          <w:bCs/>
          <w:sz w:val="28"/>
          <w:szCs w:val="28"/>
        </w:rPr>
        <w:t>Chapter Three</w:t>
      </w:r>
    </w:p>
    <w:p w14:paraId="2A869B22" w14:textId="77777777" w:rsidR="000D0743" w:rsidRDefault="00000000">
      <w:pPr>
        <w:spacing w:after="160" w:line="480" w:lineRule="auto"/>
        <w:jc w:val="center"/>
        <w:rPr>
          <w:sz w:val="28"/>
          <w:szCs w:val="28"/>
        </w:rPr>
      </w:pPr>
      <w:r>
        <w:rPr>
          <w:b/>
          <w:bCs/>
          <w:sz w:val="28"/>
          <w:szCs w:val="28"/>
        </w:rPr>
        <w:t>The Spaces Between Seconds</w:t>
      </w:r>
    </w:p>
    <w:p w14:paraId="08FA4384" w14:textId="77777777" w:rsidR="000D0743" w:rsidRDefault="00000000">
      <w:pPr>
        <w:spacing w:after="160" w:line="480" w:lineRule="auto"/>
        <w:jc w:val="center"/>
      </w:pPr>
      <w:r>
        <w:t>“We are not strangers to ourselves; we only try to be.”</w:t>
      </w:r>
    </w:p>
    <w:p w14:paraId="03FCE278" w14:textId="77777777" w:rsidR="000D0743" w:rsidRDefault="00000000">
      <w:pPr>
        <w:spacing w:after="160" w:line="480" w:lineRule="auto"/>
        <w:jc w:val="center"/>
      </w:pPr>
      <w:r>
        <w:t>― Dean Koontz</w:t>
      </w:r>
    </w:p>
    <w:p w14:paraId="1788BBF6" w14:textId="77777777" w:rsidR="000D0743" w:rsidRDefault="000D0743">
      <w:pPr>
        <w:spacing w:before="120" w:after="120" w:line="278" w:lineRule="auto"/>
      </w:pPr>
    </w:p>
    <w:p w14:paraId="739F7FD7" w14:textId="77777777" w:rsidR="000D0743" w:rsidRDefault="00000000">
      <w:pPr>
        <w:spacing w:after="160" w:line="480" w:lineRule="auto"/>
        <w:ind w:firstLine="720"/>
      </w:pPr>
      <w:r>
        <w:t>Jack woke with the impossible certainty that someone had edited yesterday while he slept. There is a moment when doubt stops asking questions and starts collecting evidence. He instinctively knew reality never announces it's coming apart; it simply expects you not to notice.</w:t>
      </w:r>
    </w:p>
    <w:p w14:paraId="48F85324" w14:textId="77777777" w:rsidR="000D0743" w:rsidRDefault="00000000">
      <w:pPr>
        <w:spacing w:after="160" w:line="480" w:lineRule="auto"/>
        <w:ind w:firstLine="720"/>
      </w:pPr>
      <w:r>
        <w:t xml:space="preserve">He never liked the silence before school, not because it was quiet. Because it wasn't there; there was always something - the hum of fluorescent lights. A janitor dragging a mop bucket somewhere down the hallway. Lockers popping open. Sneakers squeaking across waxed </w:t>
      </w:r>
      <w:proofErr w:type="gramStart"/>
      <w:r>
        <w:t>tile</w:t>
      </w:r>
      <w:proofErr w:type="gramEnd"/>
      <w:r>
        <w:t>. Teachers talking behind classroom doors. The building breathed before students filled it.</w:t>
      </w:r>
    </w:p>
    <w:p w14:paraId="799A659D" w14:textId="77777777" w:rsidR="000D0743" w:rsidRDefault="00000000">
      <w:pPr>
        <w:spacing w:after="160" w:line="480" w:lineRule="auto"/>
        <w:ind w:firstLine="720"/>
      </w:pPr>
      <w:r>
        <w:t>That morning, though, it felt as if it had forgotten how.</w:t>
      </w:r>
    </w:p>
    <w:p w14:paraId="33393A90" w14:textId="77777777" w:rsidR="000D0743" w:rsidRDefault="00000000">
      <w:pPr>
        <w:spacing w:after="160" w:line="480" w:lineRule="auto"/>
        <w:ind w:firstLine="720"/>
      </w:pPr>
      <w:r>
        <w:t>Jack stood outside Room 214 with his backpack over one shoulder. His phone said 7:42. The hallway should have been busy. Instead, there were only three students within sight.</w:t>
      </w:r>
    </w:p>
    <w:p w14:paraId="358869F9" w14:textId="77777777" w:rsidR="000D0743" w:rsidRDefault="00000000">
      <w:pPr>
        <w:spacing w:after="160" w:line="480" w:lineRule="auto"/>
        <w:ind w:firstLine="720"/>
      </w:pPr>
      <w:r>
        <w:t>He frowned. "Weren't there more people a second ago?"</w:t>
      </w:r>
    </w:p>
    <w:p w14:paraId="4D56501F" w14:textId="77777777" w:rsidR="000D0743" w:rsidRDefault="00000000">
      <w:pPr>
        <w:spacing w:after="160" w:line="480" w:lineRule="auto"/>
        <w:ind w:firstLine="720"/>
      </w:pPr>
      <w:r>
        <w:t>A freshman walking past glanced at him. "What?"</w:t>
      </w:r>
    </w:p>
    <w:p w14:paraId="034C86DD" w14:textId="77777777" w:rsidR="000D0743" w:rsidRDefault="00000000">
      <w:pPr>
        <w:spacing w:after="160" w:line="480" w:lineRule="auto"/>
        <w:ind w:firstLine="720"/>
      </w:pPr>
      <w:r>
        <w:t>"Nothing." Jack rubbed his eyes. “Sorry, sleep deprivation.” That had to be it. He'd barely managed five hours. His dreams were impossible to remember, but he'd woken with the certainty he'd forgotten something enormously important.</w:t>
      </w:r>
    </w:p>
    <w:p w14:paraId="29DE7858" w14:textId="77777777" w:rsidR="000D0743" w:rsidRDefault="00000000">
      <w:pPr>
        <w:spacing w:after="160" w:line="480" w:lineRule="auto"/>
        <w:ind w:firstLine="720"/>
      </w:pPr>
      <w:r>
        <w:lastRenderedPageBreak/>
        <w:t>Not an assignment. Not a birthday. Nothing with a date circled on a calendar.</w:t>
      </w:r>
    </w:p>
    <w:p w14:paraId="56BB9A51" w14:textId="77777777" w:rsidR="000D0743" w:rsidRDefault="00000000">
      <w:pPr>
        <w:spacing w:after="160" w:line="480" w:lineRule="auto"/>
        <w:ind w:firstLine="720"/>
      </w:pPr>
      <w:r>
        <w:t>Something else.</w:t>
      </w:r>
    </w:p>
    <w:p w14:paraId="761BF7CE" w14:textId="77777777" w:rsidR="000D0743" w:rsidRDefault="00000000">
      <w:pPr>
        <w:spacing w:after="160" w:line="480" w:lineRule="auto"/>
        <w:ind w:firstLine="720"/>
      </w:pPr>
      <w:r>
        <w:t>The certainty lingered beneath every ordinary thought, impossible to name and even harder to dismiss. It followed him through the morning like a shadow that refused to match his movements. Sometimes it reminded him of hearing music from another room—a melody so faint he couldn't tell whether it was real or something his mind had invented. Every time he stopped to listen, it vanished.</w:t>
      </w:r>
    </w:p>
    <w:p w14:paraId="29FE86A2" w14:textId="77777777" w:rsidR="000D0743" w:rsidRDefault="00000000">
      <w:pPr>
        <w:spacing w:after="160" w:line="480" w:lineRule="auto"/>
        <w:ind w:firstLine="720"/>
      </w:pPr>
      <w:r>
        <w:t>Then the hallway exploded into motion.</w:t>
      </w:r>
    </w:p>
    <w:p w14:paraId="247FC4CD" w14:textId="77777777" w:rsidR="000D0743" w:rsidRDefault="00000000">
      <w:pPr>
        <w:spacing w:after="160" w:line="480" w:lineRule="auto"/>
        <w:ind w:firstLine="720"/>
      </w:pPr>
      <w:r>
        <w:t>Students flooded through both stairwells as though someone had opened invisible floodgates. Voices collided. Lockers slammed. Laughter ricocheted off painted cinderblock walls. A backpack hit the floor with a muffled thud. Somewhere, a textbook burst open, papers skating across the polished tile.</w:t>
      </w:r>
    </w:p>
    <w:p w14:paraId="54ADBF0B" w14:textId="77777777" w:rsidR="000D0743" w:rsidRDefault="00000000">
      <w:pPr>
        <w:spacing w:after="160" w:line="480" w:lineRule="auto"/>
        <w:ind w:firstLine="720"/>
      </w:pPr>
      <w:r>
        <w:t>In less than three seconds, the empty corridor became the kind of organized chaos that existed between every pair of classes.</w:t>
      </w:r>
    </w:p>
    <w:p w14:paraId="2886E948" w14:textId="77777777" w:rsidR="000D0743" w:rsidRDefault="00000000">
      <w:pPr>
        <w:spacing w:after="160" w:line="480" w:lineRule="auto"/>
        <w:ind w:firstLine="720"/>
      </w:pPr>
      <w:r>
        <w:t>Jack stared.</w:t>
      </w:r>
    </w:p>
    <w:p w14:paraId="5AB0324A" w14:textId="77777777" w:rsidR="000D0743" w:rsidRDefault="00000000">
      <w:pPr>
        <w:spacing w:after="160" w:line="480" w:lineRule="auto"/>
        <w:ind w:firstLine="720"/>
      </w:pPr>
      <w:r>
        <w:t>A heartbeat earlier, the hallway had been nearly deserted. He looked back toward the stairwell.</w:t>
      </w:r>
    </w:p>
    <w:p w14:paraId="3486377F" w14:textId="77777777" w:rsidR="000D0743" w:rsidRDefault="000D0743">
      <w:pPr>
        <w:spacing w:before="120" w:after="120" w:line="278" w:lineRule="auto"/>
      </w:pPr>
    </w:p>
    <w:p w14:paraId="1C0BCB38" w14:textId="77777777" w:rsidR="000D0743" w:rsidRDefault="00000000">
      <w:pPr>
        <w:spacing w:after="160" w:line="480" w:lineRule="auto"/>
        <w:ind w:firstLine="720"/>
      </w:pPr>
      <w:r>
        <w:t>There was no way that many people could have climbed those stairs that quickly. Not without running. Not without making enough noise for him to have heard them long before they arrived.</w:t>
      </w:r>
    </w:p>
    <w:p w14:paraId="0B7FF325" w14:textId="77777777" w:rsidR="000D0743" w:rsidRDefault="00000000">
      <w:pPr>
        <w:spacing w:after="160" w:line="480" w:lineRule="auto"/>
        <w:ind w:firstLine="720"/>
      </w:pPr>
      <w:r>
        <w:lastRenderedPageBreak/>
        <w:t>"...Weird."</w:t>
      </w:r>
    </w:p>
    <w:p w14:paraId="469F9713" w14:textId="77777777" w:rsidR="000D0743" w:rsidRDefault="00000000">
      <w:pPr>
        <w:spacing w:after="160" w:line="480" w:lineRule="auto"/>
        <w:ind w:firstLine="720"/>
      </w:pPr>
      <w:r>
        <w:t>The word sounded embarrassingly small.</w:t>
      </w:r>
    </w:p>
    <w:p w14:paraId="73739C6D" w14:textId="77777777" w:rsidR="000D0743" w:rsidRDefault="00000000">
      <w:pPr>
        <w:spacing w:after="160" w:line="480" w:lineRule="auto"/>
        <w:ind w:firstLine="720"/>
      </w:pPr>
      <w:r>
        <w:t>He let it go.</w:t>
      </w:r>
    </w:p>
    <w:p w14:paraId="3544EA59" w14:textId="77777777" w:rsidR="000D0743" w:rsidRDefault="00000000">
      <w:pPr>
        <w:spacing w:after="160" w:line="480" w:lineRule="auto"/>
        <w:ind w:firstLine="720"/>
      </w:pPr>
      <w:r>
        <w:t xml:space="preserve">People </w:t>
      </w:r>
      <w:proofErr w:type="gramStart"/>
      <w:r>
        <w:t>ignored</w:t>
      </w:r>
      <w:proofErr w:type="gramEnd"/>
      <w:r>
        <w:t xml:space="preserve"> impossible things every day. They always found a reason afterward. Memory was remarkably good at </w:t>
      </w:r>
      <w:proofErr w:type="gramStart"/>
      <w:r>
        <w:t>sanding</w:t>
      </w:r>
      <w:proofErr w:type="gramEnd"/>
      <w:r>
        <w:t xml:space="preserve"> the sharp edges off reality.</w:t>
      </w:r>
    </w:p>
    <w:p w14:paraId="2FDF2FC6" w14:textId="77777777" w:rsidR="000D0743" w:rsidRDefault="00000000">
      <w:pPr>
        <w:spacing w:after="160" w:line="480" w:lineRule="auto"/>
        <w:ind w:firstLine="720"/>
      </w:pPr>
      <w:r>
        <w:t>Amanda Turner found him before first period.</w:t>
      </w:r>
    </w:p>
    <w:p w14:paraId="203897CC" w14:textId="77777777" w:rsidR="000D0743" w:rsidRDefault="00000000">
      <w:pPr>
        <w:spacing w:after="160" w:line="480" w:lineRule="auto"/>
        <w:ind w:firstLine="720"/>
      </w:pPr>
      <w:r>
        <w:t>"There you are."</w:t>
      </w:r>
    </w:p>
    <w:p w14:paraId="362430EC" w14:textId="77777777" w:rsidR="000D0743" w:rsidRDefault="00000000">
      <w:pPr>
        <w:spacing w:after="160" w:line="480" w:lineRule="auto"/>
        <w:ind w:firstLine="720"/>
      </w:pPr>
      <w:r>
        <w:t>She slipped through the crowd with the effortless confidence of someone who somehow never bumped into anyone. Before he could say a word, she kissed his cheek.</w:t>
      </w:r>
    </w:p>
    <w:p w14:paraId="25758FF9" w14:textId="77777777" w:rsidR="000D0743" w:rsidRDefault="00000000">
      <w:pPr>
        <w:spacing w:after="160" w:line="480" w:lineRule="auto"/>
        <w:ind w:firstLine="720"/>
      </w:pPr>
      <w:r>
        <w:t>"You look terrible."</w:t>
      </w:r>
    </w:p>
    <w:p w14:paraId="2A210CD0" w14:textId="77777777" w:rsidR="000D0743" w:rsidRDefault="00000000">
      <w:pPr>
        <w:spacing w:after="160" w:line="480" w:lineRule="auto"/>
        <w:ind w:firstLine="720"/>
      </w:pPr>
      <w:r>
        <w:t>"I feel fantastic."</w:t>
      </w:r>
    </w:p>
    <w:p w14:paraId="50F55ABB" w14:textId="77777777" w:rsidR="000D0743" w:rsidRDefault="00000000">
      <w:pPr>
        <w:spacing w:after="160" w:line="480" w:lineRule="auto"/>
        <w:ind w:firstLine="720"/>
      </w:pPr>
      <w:r>
        <w:t>She smiled patiently.</w:t>
      </w:r>
    </w:p>
    <w:p w14:paraId="6FA6A999" w14:textId="77777777" w:rsidR="000D0743" w:rsidRDefault="00000000">
      <w:pPr>
        <w:spacing w:after="160" w:line="480" w:lineRule="auto"/>
        <w:ind w:firstLine="720"/>
      </w:pPr>
      <w:r>
        <w:t>"Liar."</w:t>
      </w:r>
    </w:p>
    <w:p w14:paraId="67C54179" w14:textId="77777777" w:rsidR="000D0743" w:rsidRDefault="00000000">
      <w:pPr>
        <w:spacing w:after="160" w:line="480" w:lineRule="auto"/>
        <w:ind w:firstLine="720"/>
      </w:pPr>
      <w:r>
        <w:t>"Okay." He surrendered with a shrug. "I'm functioning."</w:t>
      </w:r>
    </w:p>
    <w:p w14:paraId="156DB892" w14:textId="77777777" w:rsidR="000D0743" w:rsidRDefault="00000000">
      <w:pPr>
        <w:spacing w:after="160" w:line="480" w:lineRule="auto"/>
        <w:ind w:firstLine="720"/>
      </w:pPr>
      <w:r>
        <w:t>"Barely."</w:t>
      </w:r>
    </w:p>
    <w:p w14:paraId="2D4E64F3" w14:textId="77777777" w:rsidR="000D0743" w:rsidRDefault="00000000">
      <w:pPr>
        <w:spacing w:after="160" w:line="480" w:lineRule="auto"/>
        <w:ind w:firstLine="720"/>
      </w:pPr>
      <w:r>
        <w:t>She studied him with that unsettling focus she'd always possessed, the kind that made him feel as though she could read thoughts he hadn't finished thinking yet.</w:t>
      </w:r>
    </w:p>
    <w:p w14:paraId="338382B0" w14:textId="77777777" w:rsidR="000D0743" w:rsidRDefault="00000000">
      <w:pPr>
        <w:spacing w:after="160" w:line="480" w:lineRule="auto"/>
        <w:ind w:firstLine="720"/>
      </w:pPr>
      <w:r>
        <w:t>"What?"</w:t>
      </w:r>
    </w:p>
    <w:p w14:paraId="57396D8E" w14:textId="77777777" w:rsidR="000D0743" w:rsidRDefault="00000000">
      <w:pPr>
        <w:spacing w:after="160" w:line="480" w:lineRule="auto"/>
        <w:ind w:firstLine="720"/>
      </w:pPr>
      <w:r>
        <w:t>"You've been somewhere else."</w:t>
      </w:r>
    </w:p>
    <w:p w14:paraId="512CD5B3" w14:textId="77777777" w:rsidR="000D0743" w:rsidRDefault="00000000">
      <w:pPr>
        <w:spacing w:after="160" w:line="480" w:lineRule="auto"/>
        <w:ind w:firstLine="720"/>
      </w:pPr>
      <w:r>
        <w:lastRenderedPageBreak/>
        <w:t>"I'm standing right here."</w:t>
      </w:r>
    </w:p>
    <w:p w14:paraId="400F0A32" w14:textId="77777777" w:rsidR="000D0743" w:rsidRDefault="00000000">
      <w:pPr>
        <w:spacing w:after="160" w:line="480" w:lineRule="auto"/>
        <w:ind w:firstLine="720"/>
      </w:pPr>
      <w:r>
        <w:t>"Physically."</w:t>
      </w:r>
    </w:p>
    <w:p w14:paraId="1C06F5A9" w14:textId="77777777" w:rsidR="000D0743" w:rsidRDefault="00000000">
      <w:pPr>
        <w:spacing w:after="160" w:line="480" w:lineRule="auto"/>
        <w:ind w:firstLine="720"/>
      </w:pPr>
      <w:r>
        <w:t>He laughed despite himself.</w:t>
      </w:r>
    </w:p>
    <w:p w14:paraId="520B1189" w14:textId="77777777" w:rsidR="000D0743" w:rsidRDefault="00000000">
      <w:pPr>
        <w:spacing w:after="160" w:line="480" w:lineRule="auto"/>
        <w:ind w:firstLine="720"/>
      </w:pPr>
      <w:r>
        <w:t>"You've been distracted for days," she said. "You don't even realize you're doing it anymore."</w:t>
      </w:r>
    </w:p>
    <w:p w14:paraId="0DAC9701" w14:textId="77777777" w:rsidR="000D0743" w:rsidRDefault="00000000">
      <w:pPr>
        <w:spacing w:after="160" w:line="480" w:lineRule="auto"/>
        <w:ind w:firstLine="720"/>
      </w:pPr>
      <w:r>
        <w:t>Jack looked past her toward the windows at the end of the hallway. Gray morning clouds drifted across the sky, slow and indifferent.</w:t>
      </w:r>
    </w:p>
    <w:p w14:paraId="3129B9DC" w14:textId="77777777" w:rsidR="000D0743" w:rsidRDefault="00000000">
      <w:pPr>
        <w:spacing w:after="160" w:line="480" w:lineRule="auto"/>
        <w:ind w:firstLine="720"/>
      </w:pPr>
      <w:r>
        <w:t>"I keep thinking..."</w:t>
      </w:r>
    </w:p>
    <w:p w14:paraId="28CC051D" w14:textId="77777777" w:rsidR="000D0743" w:rsidRDefault="00000000">
      <w:pPr>
        <w:spacing w:after="160" w:line="480" w:lineRule="auto"/>
        <w:ind w:firstLine="720"/>
      </w:pPr>
      <w:r>
        <w:t>He stopped.</w:t>
      </w:r>
    </w:p>
    <w:p w14:paraId="35ECFB5C" w14:textId="77777777" w:rsidR="000D0743" w:rsidRDefault="00000000">
      <w:pPr>
        <w:spacing w:after="160" w:line="480" w:lineRule="auto"/>
        <w:ind w:firstLine="720"/>
      </w:pPr>
      <w:r>
        <w:t>The thought sounded ridiculous before he even said it.</w:t>
      </w:r>
    </w:p>
    <w:p w14:paraId="5F73B962" w14:textId="77777777" w:rsidR="000D0743" w:rsidRDefault="00000000">
      <w:pPr>
        <w:spacing w:after="160" w:line="480" w:lineRule="auto"/>
        <w:ind w:firstLine="720"/>
      </w:pPr>
      <w:r>
        <w:t>Amanda waited.</w:t>
      </w:r>
    </w:p>
    <w:p w14:paraId="759BD0F2" w14:textId="77777777" w:rsidR="000D0743" w:rsidRDefault="00000000">
      <w:pPr>
        <w:spacing w:after="160" w:line="480" w:lineRule="auto"/>
        <w:ind w:firstLine="720"/>
      </w:pPr>
      <w:r>
        <w:t>"...Does this week feel longer than it should?"</w:t>
      </w:r>
    </w:p>
    <w:p w14:paraId="75ABC6C7" w14:textId="77777777" w:rsidR="000D0743" w:rsidRDefault="00000000">
      <w:pPr>
        <w:spacing w:after="160" w:line="480" w:lineRule="auto"/>
        <w:ind w:firstLine="720"/>
      </w:pPr>
      <w:r>
        <w:t>She blinked once, then laughed.</w:t>
      </w:r>
    </w:p>
    <w:p w14:paraId="59F5ABAA" w14:textId="77777777" w:rsidR="000D0743" w:rsidRDefault="00000000">
      <w:pPr>
        <w:spacing w:after="160" w:line="480" w:lineRule="auto"/>
        <w:ind w:firstLine="720"/>
      </w:pPr>
      <w:r>
        <w:t>"Always. It's school."</w:t>
      </w:r>
    </w:p>
    <w:p w14:paraId="40C77DD6" w14:textId="77777777" w:rsidR="000D0743" w:rsidRDefault="00000000">
      <w:pPr>
        <w:spacing w:after="160" w:line="480" w:lineRule="auto"/>
        <w:ind w:firstLine="720"/>
      </w:pPr>
      <w:r>
        <w:t>"No..."</w:t>
      </w:r>
    </w:p>
    <w:p w14:paraId="403355DB" w14:textId="77777777" w:rsidR="000D0743" w:rsidRDefault="00000000">
      <w:pPr>
        <w:spacing w:after="160" w:line="480" w:lineRule="auto"/>
        <w:ind w:firstLine="720"/>
      </w:pPr>
      <w:r>
        <w:t>He searched for words that didn't sound insane. "...Not like that."</w:t>
      </w:r>
    </w:p>
    <w:p w14:paraId="0C71879B" w14:textId="77777777" w:rsidR="000D0743" w:rsidRDefault="00000000">
      <w:pPr>
        <w:spacing w:after="160" w:line="480" w:lineRule="auto"/>
        <w:ind w:firstLine="720"/>
      </w:pPr>
      <w:r>
        <w:t>She tilted her head. "What do you mean?"</w:t>
      </w:r>
    </w:p>
    <w:p w14:paraId="7A6BFF00" w14:textId="77777777" w:rsidR="000D0743" w:rsidRDefault="00000000">
      <w:pPr>
        <w:spacing w:after="160" w:line="480" w:lineRule="auto"/>
        <w:ind w:firstLine="720"/>
      </w:pPr>
      <w:r>
        <w:t>"I don't know." He frowned. "It feels like we've already lived more days than we should have."</w:t>
      </w:r>
    </w:p>
    <w:p w14:paraId="1C229DF6" w14:textId="77777777" w:rsidR="000D0743" w:rsidRDefault="00000000">
      <w:pPr>
        <w:spacing w:after="160" w:line="480" w:lineRule="auto"/>
        <w:ind w:firstLine="720"/>
      </w:pPr>
      <w:r>
        <w:lastRenderedPageBreak/>
        <w:t>Amanda considered him for a second. "It feels like a Tuesday."</w:t>
      </w:r>
    </w:p>
    <w:p w14:paraId="77129CB0" w14:textId="77777777" w:rsidR="000D0743" w:rsidRDefault="00000000">
      <w:pPr>
        <w:spacing w:after="160" w:line="480" w:lineRule="auto"/>
        <w:ind w:firstLine="720"/>
      </w:pPr>
      <w:r>
        <w:t xml:space="preserve">His eyebrows </w:t>
      </w:r>
      <w:proofErr w:type="gramStart"/>
      <w:r>
        <w:t>pulled</w:t>
      </w:r>
      <w:proofErr w:type="gramEnd"/>
      <w:r>
        <w:t xml:space="preserve"> together. "It is Tuesday."</w:t>
      </w:r>
    </w:p>
    <w:p w14:paraId="2012003A" w14:textId="77777777" w:rsidR="000D0743" w:rsidRDefault="00000000">
      <w:pPr>
        <w:spacing w:after="160" w:line="480" w:lineRule="auto"/>
        <w:ind w:firstLine="720"/>
      </w:pPr>
      <w:r>
        <w:t>"I know."</w:t>
      </w:r>
    </w:p>
    <w:p w14:paraId="6D9F874F" w14:textId="77777777" w:rsidR="000D0743" w:rsidRDefault="00000000">
      <w:pPr>
        <w:spacing w:after="160" w:line="480" w:lineRule="auto"/>
        <w:ind w:firstLine="720"/>
      </w:pPr>
      <w:r>
        <w:t>"No... seriously."</w:t>
      </w:r>
    </w:p>
    <w:p w14:paraId="1C16E487" w14:textId="77777777" w:rsidR="000D0743" w:rsidRDefault="00000000">
      <w:pPr>
        <w:spacing w:after="160" w:line="480" w:lineRule="auto"/>
        <w:ind w:firstLine="720"/>
      </w:pPr>
      <w:r>
        <w:t>She couldn't help smiling. "You're overthinking again."</w:t>
      </w:r>
    </w:p>
    <w:p w14:paraId="3549C837" w14:textId="77777777" w:rsidR="000D0743" w:rsidRDefault="00000000">
      <w:pPr>
        <w:spacing w:after="160" w:line="480" w:lineRule="auto"/>
        <w:ind w:firstLine="720"/>
      </w:pPr>
      <w:r>
        <w:t>"Probably." Probably wasn't reassuring.</w:t>
      </w:r>
    </w:p>
    <w:p w14:paraId="6A92B028" w14:textId="77777777" w:rsidR="000D0743" w:rsidRDefault="00000000">
      <w:pPr>
        <w:spacing w:after="160" w:line="480" w:lineRule="auto"/>
        <w:ind w:firstLine="720"/>
      </w:pPr>
      <w:r>
        <w:t>She reached for his hand, weaving her fingers through his as naturally as breathing. Maybe don't try solving the universe before first period."</w:t>
      </w:r>
    </w:p>
    <w:p w14:paraId="187CE7FE" w14:textId="77777777" w:rsidR="000D0743" w:rsidRDefault="00000000">
      <w:pPr>
        <w:spacing w:after="160" w:line="480" w:lineRule="auto"/>
        <w:ind w:firstLine="720"/>
      </w:pPr>
      <w:r>
        <w:t>The warmth of her hand grounded him in a way nothing else could. He smiled. "I'll try." If only because she'd asked.</w:t>
      </w:r>
    </w:p>
    <w:p w14:paraId="0ADCBF9D" w14:textId="77777777" w:rsidR="000D0743" w:rsidRDefault="00000000">
      <w:pPr>
        <w:spacing w:after="160" w:line="480" w:lineRule="auto"/>
        <w:ind w:firstLine="720"/>
      </w:pPr>
      <w:r>
        <w:t>Behind them, somewhere deep in the crowded hallway, someone laughed. For a fraction of a second, Jack could have sworn he'd heard that exact laugh before. Not yesterday or last week; much longer ago than that.</w:t>
      </w:r>
    </w:p>
    <w:p w14:paraId="51AF9053" w14:textId="77777777" w:rsidR="000D0743" w:rsidRDefault="000D0743">
      <w:pPr>
        <w:spacing w:before="120" w:after="120" w:line="278" w:lineRule="auto"/>
      </w:pPr>
    </w:p>
    <w:p w14:paraId="57409306" w14:textId="27DA6CFB" w:rsidR="000D0743" w:rsidRDefault="000D0743">
      <w:pPr>
        <w:spacing w:after="160" w:line="480" w:lineRule="auto"/>
      </w:pPr>
    </w:p>
    <w:p w14:paraId="635522F9" w14:textId="77777777" w:rsidR="000D0743" w:rsidRDefault="000D0743">
      <w:pPr>
        <w:spacing w:before="120" w:after="120" w:line="278" w:lineRule="auto"/>
      </w:pPr>
    </w:p>
    <w:p w14:paraId="542B8379" w14:textId="77777777" w:rsidR="000D0743" w:rsidRDefault="00000000">
      <w:pPr>
        <w:spacing w:after="160" w:line="480" w:lineRule="auto"/>
        <w:ind w:firstLine="720"/>
      </w:pPr>
      <w:r>
        <w:t xml:space="preserve">Across campus, Sky sat alone beneath the gym bleachers. She liked eating breakfast there, where it was quieter, with less conversation and less pretending to enjoy mornings. Skylar "Sky" McCann is the kind of person who seems impossible to miss in a </w:t>
      </w:r>
      <w:proofErr w:type="gramStart"/>
      <w:r>
        <w:t>crowd, yet</w:t>
      </w:r>
      <w:proofErr w:type="gramEnd"/>
      <w:r>
        <w:t xml:space="preserve"> somehow has a talent for slipping quietly into the background whenever she wants. At around 5'8", she has a lean, athletic build that comes from an active lifestyle rather than deliberate exercise. Every </w:t>
      </w:r>
      <w:r>
        <w:lastRenderedPageBreak/>
        <w:t>movement is confident and fluid, as though she's always perfectly aware of where her body is in space.</w:t>
      </w:r>
    </w:p>
    <w:p w14:paraId="245F8AB5" w14:textId="77777777" w:rsidR="000D0743" w:rsidRDefault="00000000">
      <w:pPr>
        <w:spacing w:after="160" w:line="480" w:lineRule="auto"/>
        <w:ind w:firstLine="720"/>
      </w:pPr>
      <w:r>
        <w:t xml:space="preserve">Her striking ash-blonde hair catches silver highlights in bright sunlight, worn just past her shoulders in loose waves that rarely stay tamed for long. She usually brushes it behind one ear, though stray strands inevitably fall back across her face. Her eyes are an unusual pale </w:t>
      </w:r>
      <w:proofErr w:type="gramStart"/>
      <w:r>
        <w:t>blue-gray</w:t>
      </w:r>
      <w:proofErr w:type="gramEnd"/>
      <w:r>
        <w:t>—clear, observant, and often hard to read. They're the first thing people notice, giving the impression that she's constantly studying the world around her.</w:t>
      </w:r>
    </w:p>
    <w:p w14:paraId="0058FBC1" w14:textId="77777777" w:rsidR="000D0743" w:rsidRDefault="00000000">
      <w:pPr>
        <w:spacing w:after="160" w:line="480" w:lineRule="auto"/>
        <w:ind w:firstLine="720"/>
      </w:pPr>
      <w:r>
        <w:t>Sky's face is softly angular, with high cheekbones, a straight nose, and naturally expressive eyebrows that often betray emotions she'd rather keep hidden. Her smile is warm but infrequent; when it appears, it transforms her usually thoughtful expression into something effortlessly inviting. A faint scattering of freckles dusts the bridge of her nose and cheeks, especially during the summer.</w:t>
      </w:r>
    </w:p>
    <w:p w14:paraId="70BEBEDA" w14:textId="77777777" w:rsidR="000D0743" w:rsidRDefault="00000000">
      <w:pPr>
        <w:spacing w:after="160" w:line="480" w:lineRule="auto"/>
        <w:ind w:firstLine="720"/>
      </w:pPr>
      <w:r>
        <w:t>She loved practical, comfortable clothing over anything fashionable: well-worn jeans, hiking boots or canvas sneakers, oversized hoodies, flannel shirts tied around her waist, and dark jackets with deep pockets. Sky preferred Earth tones and muted blues to dominate her wardrobe, reflecting someone who prefers to blend into nature rather than stand out. But around her wrist is a faded braided bracelet she has worn for years, though she rarely talks about where it came from. When she finally finds her brother again, she might then.</w:t>
      </w:r>
    </w:p>
    <w:p w14:paraId="60ACA3AF" w14:textId="77777777" w:rsidR="000D0743" w:rsidRDefault="00000000">
      <w:pPr>
        <w:spacing w:after="160" w:line="480" w:lineRule="auto"/>
        <w:ind w:firstLine="720"/>
      </w:pPr>
      <w:r>
        <w:t>She opened a paperback she'd already read twice; halfway down the page, she frowned. The sentence didn't make sense. She read it again; it was still wrong. The words themselves were normal. They simply didn't belong together. She blinked and read it a third time.</w:t>
      </w:r>
    </w:p>
    <w:p w14:paraId="5A106DC7" w14:textId="77777777" w:rsidR="000D0743" w:rsidRDefault="00000000">
      <w:pPr>
        <w:spacing w:after="160" w:line="480" w:lineRule="auto"/>
        <w:ind w:firstLine="720"/>
      </w:pPr>
      <w:r>
        <w:t>Now the paragraph was perfectly fine. She stared at the page.</w:t>
      </w:r>
    </w:p>
    <w:p w14:paraId="43505923" w14:textId="77777777" w:rsidR="000D0743" w:rsidRDefault="00000000">
      <w:pPr>
        <w:spacing w:after="160" w:line="480" w:lineRule="auto"/>
        <w:ind w:firstLine="720"/>
      </w:pPr>
      <w:r>
        <w:lastRenderedPageBreak/>
        <w:t>"What..." The word escaped before she realized she'd spoken.</w:t>
      </w:r>
    </w:p>
    <w:p w14:paraId="7C78787D" w14:textId="77777777" w:rsidR="000D0743" w:rsidRDefault="00000000">
      <w:pPr>
        <w:spacing w:after="160" w:line="480" w:lineRule="auto"/>
        <w:ind w:firstLine="720"/>
      </w:pPr>
      <w:r>
        <w:t>She flipped back a page. Then another. Forward again. Every sentence sat exactly where it belonged. Every paragraph looked ordinary, innocent. Black ink on white paper.</w:t>
      </w:r>
    </w:p>
    <w:p w14:paraId="34B35F61" w14:textId="77777777" w:rsidR="000D0743" w:rsidRDefault="00000000">
      <w:pPr>
        <w:spacing w:after="160" w:line="480" w:lineRule="auto"/>
        <w:ind w:firstLine="720"/>
      </w:pPr>
      <w:r>
        <w:t xml:space="preserve">Nothing had </w:t>
      </w:r>
      <w:proofErr w:type="gramStart"/>
      <w:r>
        <w:t>changed,</w:t>
      </w:r>
      <w:proofErr w:type="gramEnd"/>
      <w:r>
        <w:t xml:space="preserve"> except she knew it had. A knot formed beneath her ribs, small at first, then </w:t>
      </w:r>
      <w:proofErr w:type="gramStart"/>
      <w:r>
        <w:t>tightening</w:t>
      </w:r>
      <w:proofErr w:type="gramEnd"/>
      <w:r>
        <w:t xml:space="preserve"> with deliberate patience. </w:t>
      </w:r>
      <w:r>
        <w:rPr>
          <w:i/>
          <w:iCs/>
        </w:rPr>
        <w:t>I read something else. Didn't I?</w:t>
      </w:r>
    </w:p>
    <w:p w14:paraId="605ECB67" w14:textId="77777777" w:rsidR="000D0743" w:rsidRDefault="00000000">
      <w:pPr>
        <w:spacing w:after="160" w:line="480" w:lineRule="auto"/>
        <w:ind w:firstLine="720"/>
      </w:pPr>
      <w:r>
        <w:t xml:space="preserve">The certainty lingered for only a heartbeat before doubt began </w:t>
      </w:r>
      <w:proofErr w:type="gramStart"/>
      <w:r>
        <w:t>sanding</w:t>
      </w:r>
      <w:proofErr w:type="gramEnd"/>
      <w:r>
        <w:t xml:space="preserve"> away its edges. Memory, she discovered, could retreat from confidence with astonishing speed.</w:t>
      </w:r>
    </w:p>
    <w:p w14:paraId="2FAE0CFB" w14:textId="77777777" w:rsidR="000D0743" w:rsidRDefault="00000000">
      <w:pPr>
        <w:spacing w:after="160" w:line="480" w:lineRule="auto"/>
        <w:ind w:firstLine="720"/>
      </w:pPr>
      <w:r>
        <w:t>Across the hallway, a locker slammed hard enough to echo. Jordan Connor leaned against the metal door he'd just closed and called over the rising chatter of students. "Who's suffering through first-period chem?"</w:t>
      </w:r>
    </w:p>
    <w:p w14:paraId="4334B580" w14:textId="77777777" w:rsidR="000D0743" w:rsidRDefault="00000000">
      <w:pPr>
        <w:spacing w:after="160" w:line="480" w:lineRule="auto"/>
        <w:ind w:firstLine="720"/>
      </w:pPr>
      <w:r>
        <w:t>Liam lifted a hand. "Unfortunately.”</w:t>
      </w:r>
    </w:p>
    <w:p w14:paraId="5823D1CE" w14:textId="77777777" w:rsidR="000D0743" w:rsidRDefault="00000000">
      <w:pPr>
        <w:spacing w:after="160" w:line="480" w:lineRule="auto"/>
        <w:ind w:firstLine="720"/>
      </w:pPr>
      <w:r>
        <w:t xml:space="preserve">Jericho winced with theatrical misery. "I'm convinced chemistry was invented by somebody who absolutely despised teenagers." </w:t>
      </w:r>
    </w:p>
    <w:p w14:paraId="7134B1A9" w14:textId="77777777" w:rsidR="000D0743" w:rsidRDefault="00000000">
      <w:pPr>
        <w:spacing w:after="160" w:line="480" w:lineRule="auto"/>
        <w:ind w:firstLine="720"/>
      </w:pPr>
      <w:r>
        <w:t>Jordan didn't miss a beat. "It was invented by atoms."</w:t>
      </w:r>
    </w:p>
    <w:p w14:paraId="0D909AD5" w14:textId="77777777" w:rsidR="000D0743" w:rsidRDefault="00000000">
      <w:pPr>
        <w:spacing w:after="160" w:line="480" w:lineRule="auto"/>
        <w:ind w:firstLine="720"/>
      </w:pPr>
      <w:r>
        <w:t>Jericho blinked. "That's one of the dumbest things you've ever said."</w:t>
      </w:r>
    </w:p>
    <w:p w14:paraId="7F90895C" w14:textId="77777777" w:rsidR="000D0743" w:rsidRDefault="00000000">
      <w:pPr>
        <w:spacing w:after="160" w:line="480" w:lineRule="auto"/>
        <w:ind w:firstLine="720"/>
      </w:pPr>
      <w:r>
        <w:t xml:space="preserve">A shrug. "Doesn't make it less true." </w:t>
      </w:r>
    </w:p>
    <w:p w14:paraId="66F28029" w14:textId="77777777" w:rsidR="000D0743" w:rsidRDefault="00000000">
      <w:pPr>
        <w:spacing w:after="160" w:line="480" w:lineRule="auto"/>
        <w:ind w:firstLine="720"/>
      </w:pPr>
      <w:r>
        <w:t>The familiar exchange drew a few smiles from passing students. For a moment the hallway became wonderfully ordinary again—the scrape of backpacks, locker doors banging shut, the smell of old textbooks and industrial floor wax.</w:t>
      </w:r>
    </w:p>
    <w:p w14:paraId="002B9AE9" w14:textId="77777777" w:rsidR="000D0743" w:rsidRDefault="00000000">
      <w:pPr>
        <w:spacing w:after="160" w:line="480" w:lineRule="auto"/>
        <w:ind w:firstLine="720"/>
      </w:pPr>
      <w:r>
        <w:t xml:space="preserve">Jordan pointed at Liam. "You </w:t>
      </w:r>
      <w:proofErr w:type="gramStart"/>
      <w:r>
        <w:t>finish</w:t>
      </w:r>
      <w:proofErr w:type="gramEnd"/>
      <w:r>
        <w:t xml:space="preserve"> the homework?"</w:t>
      </w:r>
    </w:p>
    <w:p w14:paraId="23E29358" w14:textId="77777777" w:rsidR="000D0743" w:rsidRDefault="00000000">
      <w:pPr>
        <w:spacing w:after="160" w:line="480" w:lineRule="auto"/>
        <w:ind w:firstLine="720"/>
      </w:pPr>
      <w:r>
        <w:lastRenderedPageBreak/>
        <w:t>"No."</w:t>
      </w:r>
    </w:p>
    <w:p w14:paraId="463B6160" w14:textId="77777777" w:rsidR="000D0743" w:rsidRDefault="00000000">
      <w:pPr>
        <w:spacing w:after="160" w:line="480" w:lineRule="auto"/>
        <w:ind w:firstLine="720"/>
      </w:pPr>
      <w:r>
        <w:t>"Me neither."</w:t>
      </w:r>
    </w:p>
    <w:p w14:paraId="6F136FE5" w14:textId="77777777" w:rsidR="000D0743" w:rsidRDefault="00000000">
      <w:pPr>
        <w:spacing w:after="160" w:line="480" w:lineRule="auto"/>
        <w:ind w:firstLine="720"/>
      </w:pPr>
      <w:r>
        <w:t>Liam unzipped his backpack and produced several folded sheets of notebook paper. "I did."</w:t>
      </w:r>
    </w:p>
    <w:p w14:paraId="57B8A418" w14:textId="77777777" w:rsidR="000D0743" w:rsidRDefault="00000000">
      <w:pPr>
        <w:spacing w:after="160" w:line="480" w:lineRule="auto"/>
        <w:ind w:firstLine="720"/>
      </w:pPr>
      <w:r>
        <w:t>Jordan's face brightened. "My favorite human." He reached for the pages.</w:t>
      </w:r>
    </w:p>
    <w:p w14:paraId="617C08F4" w14:textId="77777777" w:rsidR="000D0743" w:rsidRDefault="00000000">
      <w:pPr>
        <w:spacing w:after="160" w:line="480" w:lineRule="auto"/>
        <w:ind w:firstLine="720"/>
      </w:pPr>
      <w:r>
        <w:t>Liam let go; the paper should have fluttered downward, instead...it simply remained where it was.</w:t>
      </w:r>
    </w:p>
    <w:p w14:paraId="6E70697B" w14:textId="77777777" w:rsidR="000D0743" w:rsidRDefault="00000000">
      <w:pPr>
        <w:spacing w:after="160" w:line="480" w:lineRule="auto"/>
        <w:ind w:firstLine="720"/>
      </w:pPr>
      <w:r>
        <w:t>It wasn’t floating or drifting, nor caught by a breeze. It hung in the narrow space between their hands as though the universe had become distracted and forgotten what came next.</w:t>
      </w:r>
    </w:p>
    <w:p w14:paraId="698B82A6" w14:textId="77777777" w:rsidR="000D0743" w:rsidRDefault="00000000">
      <w:pPr>
        <w:spacing w:after="160" w:line="480" w:lineRule="auto"/>
        <w:ind w:firstLine="720"/>
      </w:pPr>
      <w:r>
        <w:t>Half a second. Maybe less. Long enough for everyone present to feel it. Then gravity remembered its responsibility and the pages dropped.</w:t>
      </w:r>
    </w:p>
    <w:p w14:paraId="28201AF5" w14:textId="77777777" w:rsidR="000D0743" w:rsidRDefault="00000000">
      <w:pPr>
        <w:spacing w:after="160" w:line="480" w:lineRule="auto"/>
        <w:ind w:firstLine="720"/>
      </w:pPr>
      <w:r>
        <w:t>Jordan caught them automatically.</w:t>
      </w:r>
    </w:p>
    <w:p w14:paraId="72B6FE1F" w14:textId="77777777" w:rsidR="000D0743" w:rsidRDefault="00000000">
      <w:pPr>
        <w:spacing w:after="160" w:line="480" w:lineRule="auto"/>
        <w:ind w:firstLine="720"/>
      </w:pPr>
      <w:r>
        <w:t xml:space="preserve">No one moved. The hallway noise </w:t>
      </w:r>
      <w:proofErr w:type="gramStart"/>
      <w:r>
        <w:t>rolled on</w:t>
      </w:r>
      <w:proofErr w:type="gramEnd"/>
      <w:r>
        <w:t xml:space="preserve"> around them, </w:t>
      </w:r>
      <w:proofErr w:type="gramStart"/>
      <w:r>
        <w:t>oblivious</w:t>
      </w:r>
      <w:proofErr w:type="gramEnd"/>
      <w:r>
        <w:t>. Jericho looked from Liam to Jordan, his usual grin gone. "You guys saw that..."</w:t>
      </w:r>
    </w:p>
    <w:p w14:paraId="713FD249" w14:textId="77777777" w:rsidR="000D0743" w:rsidRDefault="00000000">
      <w:pPr>
        <w:spacing w:after="160" w:line="480" w:lineRule="auto"/>
        <w:ind w:firstLine="720"/>
      </w:pPr>
      <w:r>
        <w:t>Liam answered almost before the question was finished. "No." Too fast and too certain.</w:t>
      </w:r>
    </w:p>
    <w:p w14:paraId="3873316E" w14:textId="77777777" w:rsidR="000D0743" w:rsidRDefault="00000000">
      <w:pPr>
        <w:spacing w:after="160" w:line="480" w:lineRule="auto"/>
        <w:ind w:firstLine="720"/>
      </w:pPr>
      <w:r>
        <w:t>Jordan stared at the notebook paper in his hand, then slowly looked up. "...Yeah." No one laughed.</w:t>
      </w:r>
    </w:p>
    <w:p w14:paraId="363C2CFE" w14:textId="77777777" w:rsidR="000D0743" w:rsidRDefault="00000000">
      <w:pPr>
        <w:spacing w:after="160" w:line="480" w:lineRule="auto"/>
        <w:ind w:firstLine="720"/>
      </w:pPr>
      <w:r>
        <w:t>Moreover, no one explained.</w:t>
      </w:r>
    </w:p>
    <w:p w14:paraId="3D96D28F" w14:textId="77777777" w:rsidR="000D0743" w:rsidRDefault="00000000">
      <w:pPr>
        <w:spacing w:after="160" w:line="480" w:lineRule="auto"/>
        <w:ind w:firstLine="720"/>
      </w:pPr>
      <w:r>
        <w:t xml:space="preserve">Somewhere farther down the corridor, someone shouted across the cafeteria entrance. A locker slammed. A bell rang in the distance. Life continued with the effortless confidence of </w:t>
      </w:r>
      <w:r>
        <w:lastRenderedPageBreak/>
        <w:t>people who believed the world always knew what it was doing. Only the four of them remained still, each privately wondering the same impossible thing.</w:t>
      </w:r>
    </w:p>
    <w:p w14:paraId="5E1879F6" w14:textId="77777777" w:rsidR="000D0743" w:rsidRDefault="00000000">
      <w:pPr>
        <w:spacing w:after="160" w:line="480" w:lineRule="auto"/>
        <w:ind w:firstLine="720"/>
      </w:pPr>
      <w:r>
        <w:rPr>
          <w:i/>
          <w:iCs/>
        </w:rPr>
        <w:t>If gravity could hesitate...what else was beginning to forget how the universe worked?</w:t>
      </w:r>
    </w:p>
    <w:p w14:paraId="6C0BAD2E" w14:textId="77777777" w:rsidR="000D0743" w:rsidRDefault="000D0743">
      <w:pPr>
        <w:spacing w:before="120" w:after="120" w:line="278" w:lineRule="auto"/>
      </w:pPr>
    </w:p>
    <w:p w14:paraId="16FF9D3F" w14:textId="1A4E00BB" w:rsidR="000D0743" w:rsidRDefault="000D0743">
      <w:pPr>
        <w:spacing w:after="160" w:line="480" w:lineRule="auto"/>
        <w:ind w:left="2160" w:firstLine="720"/>
      </w:pPr>
    </w:p>
    <w:p w14:paraId="67404423" w14:textId="77777777" w:rsidR="000D0743" w:rsidRDefault="000D0743">
      <w:pPr>
        <w:spacing w:before="120" w:after="120" w:line="278" w:lineRule="auto"/>
      </w:pPr>
    </w:p>
    <w:p w14:paraId="2782F325" w14:textId="77777777" w:rsidR="000D0743" w:rsidRDefault="00000000">
      <w:pPr>
        <w:spacing w:after="160" w:line="480" w:lineRule="auto"/>
        <w:ind w:firstLine="720"/>
      </w:pPr>
      <w:r>
        <w:t>Sydney Wilder spent most classes drawing. Teachers tolerated it because she still earned perfect grades. Syd Wilder was the kind of person people remembered without ever being able to explain exactly why. She stood about five-foot-six, with a lean build that came less from organized sports than from being in constant motion. Every movement felt effortless, as though she were always half a second ahead of everyone else.</w:t>
      </w:r>
    </w:p>
    <w:p w14:paraId="65B692A7" w14:textId="77777777" w:rsidR="000D0743" w:rsidRDefault="00000000">
      <w:pPr>
        <w:spacing w:after="160" w:line="480" w:lineRule="auto"/>
        <w:ind w:firstLine="720"/>
      </w:pPr>
      <w:r>
        <w:t>Her dark chestnut hair fell just past her shoulders in loose, naturally wavy layers that never seemed to stay where she put them. A few rebellious strands were almost always tucked behind one ear, only to escape again minutes later. In sunlight, warm auburn highlights appeared that were invisible indoors.</w:t>
      </w:r>
    </w:p>
    <w:p w14:paraId="2825040F" w14:textId="77777777" w:rsidR="000D0743" w:rsidRDefault="00000000">
      <w:pPr>
        <w:spacing w:after="160" w:line="480" w:lineRule="auto"/>
        <w:ind w:firstLine="720"/>
      </w:pPr>
      <w:r>
        <w:t>When she looked at people with her unusually vivid hazel-green eyes, people could swear she could look right through them. They carried an alertness that made it feel like she noticed everything: tiny expressions, distant sounds, subtle changes in the room. When she focused on someone, they often felt as though they were being carefully studied rather than simply looked at.</w:t>
      </w:r>
    </w:p>
    <w:p w14:paraId="2F1982CD" w14:textId="77777777" w:rsidR="000D0743" w:rsidRDefault="00000000">
      <w:pPr>
        <w:spacing w:after="160" w:line="480" w:lineRule="auto"/>
        <w:ind w:firstLine="720"/>
      </w:pPr>
      <w:r>
        <w:t xml:space="preserve">Sydney's face balanced softness with sharp definition. High cheekbones framed a straight nose sprinkled with a handful of faint freckles that crossed the bridge and disappeared beneath </w:t>
      </w:r>
      <w:r>
        <w:lastRenderedPageBreak/>
        <w:t>her eyes. Her eyebrows were expressive and naturally arched, making it impossible for her emotions to stay hidden for long. Her smile was quick and genuine, but it appeared only after she decided someone had earned it.</w:t>
      </w:r>
    </w:p>
    <w:p w14:paraId="00BBB3AA" w14:textId="77777777" w:rsidR="000D0743" w:rsidRDefault="00000000">
      <w:pPr>
        <w:spacing w:after="160" w:line="480" w:lineRule="auto"/>
        <w:ind w:firstLine="720"/>
      </w:pPr>
      <w:r>
        <w:t>Her skin held a light summer tan from spending more time outdoors than she admitted. A thin, pale scar traced a short line along her left forearm—a childhood accident she refused to explain the same way twice.</w:t>
      </w:r>
    </w:p>
    <w:p w14:paraId="3BE83548" w14:textId="77777777" w:rsidR="000D0743" w:rsidRDefault="00000000">
      <w:pPr>
        <w:spacing w:after="160" w:line="480" w:lineRule="auto"/>
        <w:ind w:firstLine="720"/>
      </w:pPr>
      <w:r>
        <w:t>Syd had a habit of tilting her head slightly whenever someone spoke, as though weighing every word before deciding what it meant. She rarely stood completely still. One foot tapped the floor, her fingers drummed absent-minded rhythms, or she spun a pen between her knuckles without realizing it.</w:t>
      </w:r>
    </w:p>
    <w:p w14:paraId="5650F1A9" w14:textId="77777777" w:rsidR="000D0743" w:rsidRDefault="00000000">
      <w:pPr>
        <w:spacing w:after="160" w:line="480" w:lineRule="auto"/>
        <w:ind w:firstLine="720"/>
      </w:pPr>
      <w:r>
        <w:t>Altogether, Sydney gave the impression of quiet energy held just beneath the surface. She wasn't intimidating or especially glamorous, but there was something unmistakably magnetic about her—a sense that she was constantly listening for something no one else could hear. Long before the strange events surrounding the eight friends began, people often joked that Syd had "a sixth sense." They had no idea how close they were to the truth.</w:t>
      </w:r>
    </w:p>
    <w:p w14:paraId="7A53B1EA" w14:textId="77777777" w:rsidR="000D0743" w:rsidRDefault="00000000">
      <w:pPr>
        <w:spacing w:after="160" w:line="480" w:lineRule="auto"/>
        <w:ind w:firstLine="720"/>
      </w:pPr>
      <w:r>
        <w:t>Today she wasn't drawing people. She wasn't drawing buildings. She kept sketching circles - hundreds of them, interlocking, overlapping. Some impossibly connected. And she didn't know why. The pencil moved almost automatically.</w:t>
      </w:r>
    </w:p>
    <w:p w14:paraId="77DD4FD2" w14:textId="77777777" w:rsidR="000D0743" w:rsidRDefault="00000000">
      <w:pPr>
        <w:spacing w:after="160" w:line="480" w:lineRule="auto"/>
        <w:ind w:firstLine="720"/>
      </w:pPr>
      <w:r>
        <w:t>When class ended, she looked down; the page made her uncomfortable. Not because it was ugly but because she'd never seen the pattern before. Yet somehow, it felt familiar.</w:t>
      </w:r>
    </w:p>
    <w:p w14:paraId="004C2833" w14:textId="77777777" w:rsidR="000D0743" w:rsidRDefault="00000000">
      <w:pPr>
        <w:spacing w:after="160" w:line="480" w:lineRule="auto"/>
      </w:pPr>
      <w:r>
        <w:t>She tore the page out, folded it, and stuffed it into her backpack.</w:t>
      </w:r>
    </w:p>
    <w:p w14:paraId="04AED837" w14:textId="77777777" w:rsidR="000D0743" w:rsidRDefault="00000000">
      <w:pPr>
        <w:spacing w:after="160" w:line="480" w:lineRule="auto"/>
        <w:ind w:firstLine="720"/>
      </w:pPr>
      <w:r>
        <w:lastRenderedPageBreak/>
        <w:t xml:space="preserve">The physics classroom carried the familiar scent of dry-erase ink, aging textbooks, and the faint metallic tang of old radiators that had survived decades of winters. Sunlight filtered through the narrow windows in dusty shafts, turning drifting chalk particles into </w:t>
      </w:r>
      <w:proofErr w:type="gramStart"/>
      <w:r>
        <w:t>tiny suspended</w:t>
      </w:r>
      <w:proofErr w:type="gramEnd"/>
      <w:r>
        <w:t xml:space="preserve"> galaxies. Nothing about the room seemed remarkable.</w:t>
      </w:r>
    </w:p>
    <w:p w14:paraId="42A9657D" w14:textId="77777777" w:rsidR="000D0743" w:rsidRDefault="00000000">
      <w:pPr>
        <w:spacing w:after="160" w:line="480" w:lineRule="auto"/>
        <w:ind w:firstLine="720"/>
      </w:pPr>
      <w:r>
        <w:t>Which was exactly why Jack would remember it for the rest of his life.</w:t>
      </w:r>
    </w:p>
    <w:p w14:paraId="77A73466" w14:textId="77777777" w:rsidR="000D0743" w:rsidRDefault="00000000">
      <w:pPr>
        <w:spacing w:after="160" w:line="480" w:lineRule="auto"/>
        <w:ind w:firstLine="720"/>
      </w:pPr>
      <w:r>
        <w:t>Mr. Reynolds rested against the front of his desk, arms folded, studying the class with the patient amusement of someone who enjoyed questions more than answers.</w:t>
      </w:r>
    </w:p>
    <w:p w14:paraId="64922BC2" w14:textId="77777777" w:rsidR="000D0743" w:rsidRDefault="00000000">
      <w:pPr>
        <w:spacing w:after="160" w:line="480" w:lineRule="auto"/>
        <w:ind w:firstLine="720"/>
      </w:pPr>
      <w:r>
        <w:t>"Let's start simple." A few students exchanged suspicious looks. "What is time?"</w:t>
      </w:r>
    </w:p>
    <w:p w14:paraId="56A5914F" w14:textId="77777777" w:rsidR="000D0743" w:rsidRDefault="00000000">
      <w:pPr>
        <w:spacing w:after="160" w:line="480" w:lineRule="auto"/>
        <w:ind w:firstLine="720"/>
      </w:pPr>
      <w:r>
        <w:t>Silence.</w:t>
      </w:r>
    </w:p>
    <w:p w14:paraId="28C469C1" w14:textId="77777777" w:rsidR="000D0743" w:rsidRDefault="00000000">
      <w:pPr>
        <w:spacing w:after="160" w:line="480" w:lineRule="auto"/>
        <w:ind w:firstLine="720"/>
      </w:pPr>
      <w:r>
        <w:t>Then came the inevitable chorus of groans.</w:t>
      </w:r>
    </w:p>
    <w:p w14:paraId="1219D3BA" w14:textId="77777777" w:rsidR="000D0743" w:rsidRDefault="00000000">
      <w:pPr>
        <w:spacing w:after="160" w:line="480" w:lineRule="auto"/>
        <w:ind w:firstLine="720"/>
      </w:pPr>
      <w:r>
        <w:t xml:space="preserve">"Oh, come on," Jordan muttered. "It's </w:t>
      </w:r>
      <w:proofErr w:type="gramStart"/>
      <w:r>
        <w:t>eight-thirty</w:t>
      </w:r>
      <w:proofErr w:type="gramEnd"/>
      <w:r>
        <w:t xml:space="preserve"> in the morning." Laughter rippled through the room.</w:t>
      </w:r>
    </w:p>
    <w:p w14:paraId="03DC4C68" w14:textId="77777777" w:rsidR="000D0743" w:rsidRDefault="00000000">
      <w:pPr>
        <w:spacing w:after="160" w:line="480" w:lineRule="auto"/>
        <w:ind w:firstLine="720"/>
      </w:pPr>
      <w:r>
        <w:t>Mr. Reynolds grinned. "Fair observation, but that's not what I asked."</w:t>
      </w:r>
    </w:p>
    <w:p w14:paraId="356BF059" w14:textId="77777777" w:rsidR="000D0743" w:rsidRDefault="00000000">
      <w:pPr>
        <w:spacing w:after="160" w:line="480" w:lineRule="auto"/>
        <w:ind w:firstLine="720"/>
      </w:pPr>
      <w:r>
        <w:t>Nobody volunteered.</w:t>
      </w:r>
    </w:p>
    <w:p w14:paraId="08F05383" w14:textId="77777777" w:rsidR="000D0743" w:rsidRDefault="00000000">
      <w:pPr>
        <w:spacing w:after="160" w:line="480" w:lineRule="auto"/>
        <w:ind w:firstLine="720"/>
      </w:pPr>
      <w:r>
        <w:t>"As always," he said with exaggerated disappointment. "A room full of brilliant minds, terrified by one four-letter word."</w:t>
      </w:r>
    </w:p>
    <w:p w14:paraId="06C07F84" w14:textId="77777777" w:rsidR="000D0743" w:rsidRDefault="00000000">
      <w:pPr>
        <w:spacing w:after="160" w:line="480" w:lineRule="auto"/>
        <w:ind w:firstLine="720"/>
      </w:pPr>
      <w:r>
        <w:t>More laughter.</w:t>
      </w:r>
    </w:p>
    <w:p w14:paraId="21E8A3E7" w14:textId="77777777" w:rsidR="000D0743" w:rsidRDefault="00000000">
      <w:pPr>
        <w:spacing w:after="160" w:line="480" w:lineRule="auto"/>
        <w:ind w:firstLine="720"/>
      </w:pPr>
      <w:r>
        <w:t>"So," he continued, "what is time?"</w:t>
      </w:r>
    </w:p>
    <w:p w14:paraId="74E48A30" w14:textId="77777777" w:rsidR="000D0743" w:rsidRDefault="00000000">
      <w:pPr>
        <w:spacing w:after="160" w:line="480" w:lineRule="auto"/>
        <w:ind w:firstLine="720"/>
      </w:pPr>
      <w:r>
        <w:t>Hands rose hesitantly.</w:t>
      </w:r>
    </w:p>
    <w:p w14:paraId="7E965942" w14:textId="77777777" w:rsidR="000D0743" w:rsidRDefault="00000000">
      <w:pPr>
        <w:spacing w:after="160" w:line="480" w:lineRule="auto"/>
        <w:ind w:firstLine="720"/>
      </w:pPr>
      <w:r>
        <w:t>"You first, Jack."</w:t>
      </w:r>
    </w:p>
    <w:p w14:paraId="68EB22B3" w14:textId="77777777" w:rsidR="000D0743" w:rsidRDefault="00000000">
      <w:pPr>
        <w:spacing w:after="160" w:line="480" w:lineRule="auto"/>
        <w:ind w:firstLine="720"/>
      </w:pPr>
      <w:r>
        <w:lastRenderedPageBreak/>
        <w:t>Jack shrugged. "A way of measuring...change?"</w:t>
      </w:r>
    </w:p>
    <w:p w14:paraId="1F9F1242" w14:textId="77777777" w:rsidR="000D0743" w:rsidRDefault="00000000">
      <w:pPr>
        <w:spacing w:after="160" w:line="480" w:lineRule="auto"/>
        <w:ind w:firstLine="720"/>
      </w:pPr>
      <w:r>
        <w:t xml:space="preserve">Mr. Reynolds pointed at him as though he'd just uncovered </w:t>
      </w:r>
      <w:proofErr w:type="gramStart"/>
      <w:r>
        <w:t>buried treasure</w:t>
      </w:r>
      <w:proofErr w:type="gramEnd"/>
      <w:r>
        <w:t>. "Excellent. Time tells us that things become different."</w:t>
      </w:r>
    </w:p>
    <w:p w14:paraId="348C30AA" w14:textId="77777777" w:rsidR="000D0743" w:rsidRDefault="00000000">
      <w:pPr>
        <w:spacing w:after="160" w:line="480" w:lineRule="auto"/>
        <w:ind w:firstLine="720"/>
      </w:pPr>
      <w:r>
        <w:t>He turned toward the whiteboard but didn't write anything. "Anyone else?"</w:t>
      </w:r>
    </w:p>
    <w:p w14:paraId="0133B690" w14:textId="77777777" w:rsidR="000D0743" w:rsidRDefault="00000000">
      <w:pPr>
        <w:spacing w:after="160" w:line="480" w:lineRule="auto"/>
        <w:ind w:firstLine="720"/>
      </w:pPr>
      <w:r>
        <w:t>"It's the fourth dimension," someone offered.</w:t>
      </w:r>
    </w:p>
    <w:p w14:paraId="37EF6CC2" w14:textId="77777777" w:rsidR="000D0743" w:rsidRDefault="00000000">
      <w:pPr>
        <w:spacing w:after="160" w:line="480" w:lineRule="auto"/>
        <w:ind w:firstLine="720"/>
      </w:pPr>
      <w:r>
        <w:t>"Perhaps."</w:t>
      </w:r>
    </w:p>
    <w:p w14:paraId="772C1C07" w14:textId="77777777" w:rsidR="000D0743" w:rsidRDefault="00000000">
      <w:pPr>
        <w:spacing w:after="160" w:line="480" w:lineRule="auto"/>
        <w:ind w:firstLine="720"/>
      </w:pPr>
      <w:r>
        <w:t>Another voice from the back. "It's what clocks measure."</w:t>
      </w:r>
    </w:p>
    <w:p w14:paraId="723C1DC5" w14:textId="77777777" w:rsidR="000D0743" w:rsidRDefault="00000000">
      <w:pPr>
        <w:spacing w:after="160" w:line="480" w:lineRule="auto"/>
        <w:ind w:firstLine="720"/>
      </w:pPr>
      <w:r>
        <w:t>Mr. Reynolds smiled wider. "My favorite answer." A few puzzled expressions appeared.</w:t>
      </w:r>
    </w:p>
    <w:p w14:paraId="074EF7B2" w14:textId="77777777" w:rsidR="000D0743" w:rsidRDefault="00000000">
      <w:pPr>
        <w:spacing w:after="160" w:line="480" w:lineRule="auto"/>
        <w:ind w:firstLine="720"/>
      </w:pPr>
      <w:r>
        <w:t>"Because clocks don't measure time." He tapped the face of the wall clock with the eraser. "They measure movement. Gears turning. Crystals vibrating. Pendulums swinging. We invented machines that count regular events and decided to call the result time."</w:t>
      </w:r>
    </w:p>
    <w:p w14:paraId="7B811524" w14:textId="77777777" w:rsidR="000D0743" w:rsidRDefault="00000000">
      <w:pPr>
        <w:spacing w:after="160" w:line="480" w:lineRule="auto"/>
        <w:ind w:firstLine="720"/>
      </w:pPr>
      <w:r>
        <w:t>The room grew quieter.</w:t>
      </w:r>
    </w:p>
    <w:p w14:paraId="22151019" w14:textId="77777777" w:rsidR="000D0743" w:rsidRDefault="00000000">
      <w:pPr>
        <w:spacing w:after="160" w:line="480" w:lineRule="auto"/>
        <w:ind w:firstLine="720"/>
      </w:pPr>
      <w:r>
        <w:t>Mr. Reynolds reached into his desk drawer and removed a polished steel ball bearing no larger than a marble. It gleamed beneath the fluorescent lights.</w:t>
      </w:r>
    </w:p>
    <w:p w14:paraId="1D17590A" w14:textId="77777777" w:rsidR="000D0743" w:rsidRDefault="00000000">
      <w:pPr>
        <w:spacing w:after="160" w:line="480" w:lineRule="auto"/>
        <w:ind w:firstLine="720"/>
      </w:pPr>
      <w:r>
        <w:t>"This," he said, holding it between thumb and forefinger, "is one of the most trustworthy objects in the universe."</w:t>
      </w:r>
    </w:p>
    <w:p w14:paraId="23BF92D3" w14:textId="77777777" w:rsidR="000D0743" w:rsidRDefault="00000000">
      <w:pPr>
        <w:spacing w:after="160" w:line="480" w:lineRule="auto"/>
        <w:ind w:firstLine="720"/>
      </w:pPr>
      <w:r>
        <w:t>Jericho frowned. "It's...a ball."</w:t>
      </w:r>
    </w:p>
    <w:p w14:paraId="0770795B" w14:textId="77777777" w:rsidR="000D0743" w:rsidRDefault="00000000">
      <w:pPr>
        <w:spacing w:after="160" w:line="480" w:lineRule="auto"/>
        <w:ind w:firstLine="720"/>
      </w:pPr>
      <w:r>
        <w:t>"It is," Mr. Reynolds agreed. "But more importantly, I know exactly what it's going to do."</w:t>
      </w:r>
    </w:p>
    <w:p w14:paraId="00EC3D3A" w14:textId="77777777" w:rsidR="000D0743" w:rsidRDefault="00000000">
      <w:pPr>
        <w:spacing w:after="160" w:line="480" w:lineRule="auto"/>
        <w:ind w:firstLine="720"/>
      </w:pPr>
      <w:r>
        <w:t>He let go.</w:t>
      </w:r>
    </w:p>
    <w:p w14:paraId="01F59126" w14:textId="77777777" w:rsidR="000D0743" w:rsidRDefault="00000000">
      <w:pPr>
        <w:spacing w:after="160" w:line="480" w:lineRule="auto"/>
        <w:ind w:firstLine="720"/>
      </w:pPr>
      <w:r>
        <w:lastRenderedPageBreak/>
        <w:t>The steel sphere struck the tile with a sharp tick, bounced once, then rolled in a lazy circle before coming to rest.</w:t>
      </w:r>
    </w:p>
    <w:p w14:paraId="44CDFF53" w14:textId="77777777" w:rsidR="000D0743" w:rsidRDefault="00000000">
      <w:pPr>
        <w:spacing w:after="160" w:line="480" w:lineRule="auto"/>
        <w:ind w:firstLine="720"/>
      </w:pPr>
      <w:r>
        <w:t>Without looking, Mr. Reynolds bent down, retrieved it, and held it up again.</w:t>
      </w:r>
    </w:p>
    <w:p w14:paraId="2DC8F20C" w14:textId="77777777" w:rsidR="000D0743" w:rsidRDefault="00000000">
      <w:pPr>
        <w:spacing w:after="160" w:line="480" w:lineRule="auto"/>
        <w:ind w:firstLine="720"/>
      </w:pPr>
      <w:r>
        <w:t>"I can repeat that a thousand times."</w:t>
      </w:r>
    </w:p>
    <w:p w14:paraId="10FA8E41" w14:textId="77777777" w:rsidR="000D0743" w:rsidRDefault="00000000">
      <w:pPr>
        <w:spacing w:after="160" w:line="480" w:lineRule="auto"/>
        <w:ind w:firstLine="720"/>
      </w:pPr>
      <w:r>
        <w:t>He released it again.</w:t>
      </w:r>
    </w:p>
    <w:p w14:paraId="7730098F" w14:textId="77777777" w:rsidR="000D0743" w:rsidRDefault="00000000">
      <w:pPr>
        <w:spacing w:after="160" w:line="480" w:lineRule="auto"/>
        <w:ind w:firstLine="720"/>
      </w:pPr>
      <w:r>
        <w:t>Tick.</w:t>
      </w:r>
    </w:p>
    <w:p w14:paraId="08EBAAC3" w14:textId="77777777" w:rsidR="000D0743" w:rsidRDefault="00000000">
      <w:pPr>
        <w:spacing w:after="160" w:line="480" w:lineRule="auto"/>
        <w:ind w:firstLine="720"/>
      </w:pPr>
      <w:r>
        <w:t>Bounce.</w:t>
      </w:r>
    </w:p>
    <w:p w14:paraId="5402BF66" w14:textId="77777777" w:rsidR="000D0743" w:rsidRDefault="00000000">
      <w:pPr>
        <w:spacing w:after="160" w:line="480" w:lineRule="auto"/>
        <w:ind w:firstLine="720"/>
      </w:pPr>
      <w:r>
        <w:t>Roll.</w:t>
      </w:r>
    </w:p>
    <w:p w14:paraId="08758D9D" w14:textId="77777777" w:rsidR="000D0743" w:rsidRDefault="00000000">
      <w:pPr>
        <w:spacing w:after="160" w:line="480" w:lineRule="auto"/>
        <w:ind w:firstLine="720"/>
      </w:pPr>
      <w:r>
        <w:t>"Tomorrow."</w:t>
      </w:r>
    </w:p>
    <w:p w14:paraId="20C6868B" w14:textId="77777777" w:rsidR="000D0743" w:rsidRDefault="00000000">
      <w:pPr>
        <w:spacing w:after="160" w:line="480" w:lineRule="auto"/>
        <w:ind w:firstLine="720"/>
      </w:pPr>
      <w:r>
        <w:t>Again.</w:t>
      </w:r>
    </w:p>
    <w:p w14:paraId="7B245969" w14:textId="77777777" w:rsidR="000D0743" w:rsidRDefault="000D0743">
      <w:pPr>
        <w:spacing w:before="120" w:after="120" w:line="278" w:lineRule="auto"/>
      </w:pPr>
    </w:p>
    <w:p w14:paraId="3C8705F5" w14:textId="77777777" w:rsidR="000D0743" w:rsidRDefault="00000000">
      <w:pPr>
        <w:spacing w:after="160" w:line="480" w:lineRule="auto"/>
        <w:ind w:firstLine="720"/>
      </w:pPr>
      <w:r>
        <w:t>Tick.</w:t>
      </w:r>
    </w:p>
    <w:p w14:paraId="22FC68BD" w14:textId="77777777" w:rsidR="000D0743" w:rsidRDefault="00000000">
      <w:pPr>
        <w:spacing w:after="160" w:line="480" w:lineRule="auto"/>
        <w:ind w:firstLine="720"/>
      </w:pPr>
      <w:r>
        <w:t>Bounce.</w:t>
      </w:r>
    </w:p>
    <w:p w14:paraId="484AE13E" w14:textId="77777777" w:rsidR="000D0743" w:rsidRDefault="00000000">
      <w:pPr>
        <w:spacing w:after="160" w:line="480" w:lineRule="auto"/>
        <w:ind w:firstLine="720"/>
      </w:pPr>
      <w:r>
        <w:t>Roll.</w:t>
      </w:r>
    </w:p>
    <w:p w14:paraId="7BAFE568" w14:textId="77777777" w:rsidR="000D0743" w:rsidRDefault="00000000">
      <w:pPr>
        <w:spacing w:after="160" w:line="480" w:lineRule="auto"/>
        <w:ind w:firstLine="720"/>
      </w:pPr>
      <w:r>
        <w:t>"Next year."</w:t>
      </w:r>
    </w:p>
    <w:p w14:paraId="2600B77A" w14:textId="77777777" w:rsidR="000D0743" w:rsidRDefault="00000000">
      <w:pPr>
        <w:spacing w:after="160" w:line="480" w:lineRule="auto"/>
        <w:ind w:firstLine="720"/>
      </w:pPr>
      <w:r>
        <w:t>One final time.</w:t>
      </w:r>
    </w:p>
    <w:p w14:paraId="048B7DFE" w14:textId="77777777" w:rsidR="000D0743" w:rsidRDefault="00000000">
      <w:pPr>
        <w:spacing w:after="160" w:line="480" w:lineRule="auto"/>
        <w:ind w:firstLine="720"/>
      </w:pPr>
      <w:r>
        <w:t>Tick.</w:t>
      </w:r>
    </w:p>
    <w:p w14:paraId="766D355D" w14:textId="77777777" w:rsidR="000D0743" w:rsidRDefault="00000000">
      <w:pPr>
        <w:spacing w:after="160" w:line="480" w:lineRule="auto"/>
        <w:ind w:firstLine="720"/>
      </w:pPr>
      <w:r>
        <w:t>Bounce.</w:t>
      </w:r>
    </w:p>
    <w:p w14:paraId="56A5248C" w14:textId="77777777" w:rsidR="000D0743" w:rsidRDefault="00000000">
      <w:pPr>
        <w:spacing w:after="160" w:line="480" w:lineRule="auto"/>
        <w:ind w:firstLine="720"/>
      </w:pPr>
      <w:r>
        <w:t>Roll.</w:t>
      </w:r>
    </w:p>
    <w:p w14:paraId="18780121" w14:textId="77777777" w:rsidR="000D0743" w:rsidRDefault="00000000">
      <w:pPr>
        <w:spacing w:after="160" w:line="480" w:lineRule="auto"/>
        <w:ind w:firstLine="720"/>
      </w:pPr>
      <w:r>
        <w:lastRenderedPageBreak/>
        <w:t>"Our confidence in the universe doesn't come from understanding every law." His voice had softened now, almost thoughtful. "It comes from believing the laws won't change while we're asleep."</w:t>
      </w:r>
    </w:p>
    <w:p w14:paraId="4ED0028A" w14:textId="77777777" w:rsidR="000D0743" w:rsidRDefault="00000000">
      <w:pPr>
        <w:spacing w:after="160" w:line="480" w:lineRule="auto"/>
        <w:ind w:firstLine="720"/>
      </w:pPr>
      <w:r>
        <w:t>The room had gone still.</w:t>
      </w:r>
    </w:p>
    <w:p w14:paraId="1CFE40C7" w14:textId="77777777" w:rsidR="000D0743" w:rsidRDefault="00000000">
      <w:pPr>
        <w:spacing w:after="160" w:line="480" w:lineRule="auto"/>
        <w:ind w:firstLine="720"/>
      </w:pPr>
      <w:r>
        <w:t>"What if they did?"</w:t>
      </w:r>
    </w:p>
    <w:p w14:paraId="6107C132" w14:textId="77777777" w:rsidR="000D0743" w:rsidRDefault="00000000">
      <w:pPr>
        <w:spacing w:after="160" w:line="480" w:lineRule="auto"/>
        <w:ind w:firstLine="720"/>
      </w:pPr>
      <w:r>
        <w:t>No one answered.</w:t>
      </w:r>
    </w:p>
    <w:p w14:paraId="018B9022" w14:textId="77777777" w:rsidR="000D0743" w:rsidRDefault="00000000">
      <w:pPr>
        <w:spacing w:after="160" w:line="480" w:lineRule="auto"/>
        <w:ind w:firstLine="720"/>
      </w:pPr>
      <w:r>
        <w:t xml:space="preserve">Mr. Reynolds slipped the </w:t>
      </w:r>
      <w:proofErr w:type="gramStart"/>
      <w:r>
        <w:t>ball bearing</w:t>
      </w:r>
      <w:proofErr w:type="gramEnd"/>
      <w:r>
        <w:t xml:space="preserve"> back into his pocket.</w:t>
      </w:r>
    </w:p>
    <w:p w14:paraId="62250A38" w14:textId="77777777" w:rsidR="000D0743" w:rsidRDefault="00000000">
      <w:pPr>
        <w:spacing w:after="160" w:line="480" w:lineRule="auto"/>
        <w:ind w:firstLine="720"/>
      </w:pPr>
      <w:r>
        <w:t>"What if gravity worked ninety-nine days out of a hundred? What if light traveled just a little slower on Tuesdays? What if mathematics woke up one morning and decided two plus two was...negotiable?"</w:t>
      </w:r>
    </w:p>
    <w:p w14:paraId="4205E415" w14:textId="77777777" w:rsidR="000D0743" w:rsidRDefault="00000000">
      <w:pPr>
        <w:spacing w:after="160" w:line="480" w:lineRule="auto"/>
        <w:ind w:firstLine="720"/>
      </w:pPr>
      <w:r>
        <w:t>The class laughed uneasily.</w:t>
      </w:r>
    </w:p>
    <w:p w14:paraId="770BC17B" w14:textId="77777777" w:rsidR="000D0743" w:rsidRDefault="00000000">
      <w:pPr>
        <w:spacing w:after="160" w:line="480" w:lineRule="auto"/>
        <w:ind w:firstLine="720"/>
      </w:pPr>
      <w:r>
        <w:t>"Impossible," Liam said.</w:t>
      </w:r>
    </w:p>
    <w:p w14:paraId="190A934E" w14:textId="77777777" w:rsidR="000D0743" w:rsidRDefault="00000000">
      <w:pPr>
        <w:spacing w:after="160" w:line="480" w:lineRule="auto"/>
        <w:ind w:firstLine="720"/>
      </w:pPr>
      <w:r>
        <w:t>"So far," Mr. Reynolds replied.</w:t>
      </w:r>
    </w:p>
    <w:p w14:paraId="45C1E87C" w14:textId="77777777" w:rsidR="000D0743" w:rsidRDefault="00000000">
      <w:pPr>
        <w:spacing w:after="160" w:line="480" w:lineRule="auto"/>
        <w:ind w:firstLine="720"/>
      </w:pPr>
      <w:r>
        <w:t>The smile remained on his face.</w:t>
      </w:r>
    </w:p>
    <w:p w14:paraId="3B00AC06" w14:textId="77777777" w:rsidR="000D0743" w:rsidRDefault="00000000">
      <w:pPr>
        <w:spacing w:after="160" w:line="480" w:lineRule="auto"/>
        <w:ind w:firstLine="720"/>
      </w:pPr>
      <w:r>
        <w:t>For just an instant, it looked less like humor than hope.</w:t>
      </w:r>
    </w:p>
    <w:p w14:paraId="23D426E4" w14:textId="77777777" w:rsidR="000D0743" w:rsidRDefault="00000000">
      <w:pPr>
        <w:spacing w:after="160" w:line="480" w:lineRule="auto"/>
        <w:ind w:firstLine="720"/>
      </w:pPr>
      <w:r>
        <w:t>Jack felt a sudden tightening beneath his ribs.</w:t>
      </w:r>
    </w:p>
    <w:p w14:paraId="1CE4C1F6" w14:textId="77777777" w:rsidR="000D0743" w:rsidRDefault="00000000">
      <w:pPr>
        <w:spacing w:after="160" w:line="480" w:lineRule="auto"/>
        <w:ind w:firstLine="720"/>
      </w:pPr>
      <w:r>
        <w:t>It wasn't fear.</w:t>
      </w:r>
    </w:p>
    <w:p w14:paraId="0EF1B8A3" w14:textId="77777777" w:rsidR="000D0743" w:rsidRDefault="00000000">
      <w:pPr>
        <w:spacing w:after="160" w:line="480" w:lineRule="auto"/>
        <w:ind w:firstLine="720"/>
      </w:pPr>
      <w:r>
        <w:t>Not exactly.</w:t>
      </w:r>
    </w:p>
    <w:p w14:paraId="6A44F684" w14:textId="77777777" w:rsidR="000D0743" w:rsidRDefault="00000000">
      <w:pPr>
        <w:spacing w:after="160" w:line="480" w:lineRule="auto"/>
        <w:ind w:firstLine="720"/>
      </w:pPr>
      <w:r>
        <w:lastRenderedPageBreak/>
        <w:t xml:space="preserve">It was the peculiar sensation that sometimes </w:t>
      </w:r>
      <w:proofErr w:type="gramStart"/>
      <w:r>
        <w:t>arrived a heartbeat before bad news</w:t>
      </w:r>
      <w:proofErr w:type="gramEnd"/>
      <w:r>
        <w:t>, before an accident, before a dream turned into a nightmare - a quiet certainty that something invisible had just shifted.</w:t>
      </w:r>
    </w:p>
    <w:p w14:paraId="72B213B8" w14:textId="77777777" w:rsidR="000D0743" w:rsidRDefault="00000000">
      <w:pPr>
        <w:spacing w:after="160" w:line="480" w:lineRule="auto"/>
        <w:ind w:firstLine="720"/>
      </w:pPr>
      <w:r>
        <w:t>He glanced toward the classroom windows. Outside, the August morning looked perfectly ordinary. The trees moved in the breeze. Students crossed the courtyard. Clouds drifted across an impossibly blue sky. Everything obeyed the rules.</w:t>
      </w:r>
    </w:p>
    <w:p w14:paraId="34AB7E05" w14:textId="77777777" w:rsidR="000D0743" w:rsidRDefault="00000000">
      <w:pPr>
        <w:spacing w:after="160" w:line="480" w:lineRule="auto"/>
        <w:ind w:firstLine="720"/>
      </w:pPr>
      <w:r>
        <w:t>For now.</w:t>
      </w:r>
    </w:p>
    <w:p w14:paraId="320E492E" w14:textId="77777777" w:rsidR="000D0743" w:rsidRDefault="000D0743">
      <w:pPr>
        <w:spacing w:before="120" w:after="120" w:line="278" w:lineRule="auto"/>
      </w:pPr>
    </w:p>
    <w:p w14:paraId="691A2880" w14:textId="630708E5" w:rsidR="000D0743" w:rsidRDefault="000D0743">
      <w:pPr>
        <w:spacing w:after="160" w:line="480" w:lineRule="auto"/>
        <w:ind w:left="1440" w:firstLine="720"/>
      </w:pPr>
    </w:p>
    <w:p w14:paraId="2B909895" w14:textId="77777777" w:rsidR="000D0743" w:rsidRDefault="000D0743">
      <w:pPr>
        <w:spacing w:before="120" w:after="120" w:line="278" w:lineRule="auto"/>
      </w:pPr>
    </w:p>
    <w:p w14:paraId="653A5D0D" w14:textId="77777777" w:rsidR="000D0743" w:rsidRDefault="00000000">
      <w:pPr>
        <w:spacing w:after="160" w:line="480" w:lineRule="auto"/>
        <w:ind w:firstLine="720"/>
      </w:pPr>
      <w:r>
        <w:t>The rain arrived without warning.</w:t>
      </w:r>
    </w:p>
    <w:p w14:paraId="0B109C29" w14:textId="77777777" w:rsidR="000D0743" w:rsidRDefault="00000000">
      <w:pPr>
        <w:spacing w:after="160" w:line="480" w:lineRule="auto"/>
        <w:ind w:firstLine="720"/>
      </w:pPr>
      <w:r>
        <w:t xml:space="preserve">One moment the afternoon carried the warm, dusty scent of late summer; </w:t>
      </w:r>
      <w:proofErr w:type="gramStart"/>
      <w:r>
        <w:t>the next</w:t>
      </w:r>
      <w:proofErr w:type="gramEnd"/>
      <w:r>
        <w:t xml:space="preserve"> the sky opened as though some unseen hand had torn a seam in the clouds. Students poured toward the front entrance, laughing, complaining, backpacks held over their heads in a futile defense against the sudden downpour.</w:t>
      </w:r>
    </w:p>
    <w:p w14:paraId="17437B9B" w14:textId="77777777" w:rsidR="000D0743" w:rsidRDefault="00000000">
      <w:pPr>
        <w:spacing w:after="160" w:line="480" w:lineRule="auto"/>
        <w:ind w:firstLine="720"/>
      </w:pPr>
      <w:r>
        <w:t>Jack stood beneath the broad concrete awning, watching the parking lot vanish behind silver curtains of rain.</w:t>
      </w:r>
    </w:p>
    <w:p w14:paraId="12E9B151" w14:textId="77777777" w:rsidR="000D0743" w:rsidRDefault="00000000">
      <w:pPr>
        <w:spacing w:after="160" w:line="480" w:lineRule="auto"/>
        <w:ind w:firstLine="720"/>
      </w:pPr>
      <w:r>
        <w:t xml:space="preserve">Amanda slipped beside him and rested her shoulder against </w:t>
      </w:r>
      <w:proofErr w:type="gramStart"/>
      <w:r>
        <w:t>his</w:t>
      </w:r>
      <w:proofErr w:type="gramEnd"/>
      <w:r>
        <w:t>. The simple touch steadied something inside him he hadn't realized was drifting.</w:t>
      </w:r>
    </w:p>
    <w:p w14:paraId="2A443942" w14:textId="77777777" w:rsidR="000D0743" w:rsidRDefault="00000000">
      <w:pPr>
        <w:spacing w:after="160" w:line="480" w:lineRule="auto"/>
        <w:ind w:firstLine="720"/>
      </w:pPr>
      <w:r>
        <w:t xml:space="preserve">"You </w:t>
      </w:r>
      <w:proofErr w:type="gramStart"/>
      <w:r>
        <w:t>driving</w:t>
      </w:r>
      <w:proofErr w:type="gramEnd"/>
      <w:r>
        <w:t>?" she asked.</w:t>
      </w:r>
    </w:p>
    <w:p w14:paraId="165561BC" w14:textId="77777777" w:rsidR="000D0743" w:rsidRDefault="00000000">
      <w:pPr>
        <w:spacing w:after="160" w:line="480" w:lineRule="auto"/>
        <w:ind w:firstLine="720"/>
      </w:pPr>
      <w:r>
        <w:t>"Yeah."</w:t>
      </w:r>
    </w:p>
    <w:p w14:paraId="64932B15" w14:textId="77777777" w:rsidR="000D0743" w:rsidRDefault="00000000">
      <w:pPr>
        <w:spacing w:after="160" w:line="480" w:lineRule="auto"/>
        <w:ind w:firstLine="720"/>
      </w:pPr>
      <w:r>
        <w:lastRenderedPageBreak/>
        <w:t>A brilliant spear of lightning ripped across the western sky, so bright it etched every tree on the distant hills in white fire.</w:t>
      </w:r>
    </w:p>
    <w:p w14:paraId="7CE8B0E6" w14:textId="77777777" w:rsidR="000D0743" w:rsidRDefault="00000000">
      <w:pPr>
        <w:spacing w:after="160" w:line="480" w:lineRule="auto"/>
        <w:ind w:firstLine="720"/>
      </w:pPr>
      <w:r>
        <w:t>The world waited.</w:t>
      </w:r>
    </w:p>
    <w:p w14:paraId="05D75375" w14:textId="77777777" w:rsidR="000D0743" w:rsidRDefault="00000000">
      <w:pPr>
        <w:spacing w:after="160" w:line="480" w:lineRule="auto"/>
        <w:ind w:firstLine="720"/>
      </w:pPr>
      <w:r>
        <w:t>Nothing.</w:t>
      </w:r>
    </w:p>
    <w:p w14:paraId="30A95232" w14:textId="77777777" w:rsidR="000D0743" w:rsidRDefault="00000000">
      <w:pPr>
        <w:spacing w:after="160" w:line="480" w:lineRule="auto"/>
        <w:ind w:firstLine="720"/>
      </w:pPr>
      <w:r>
        <w:t>No thunder.</w:t>
      </w:r>
    </w:p>
    <w:p w14:paraId="6AC325D2" w14:textId="77777777" w:rsidR="000D0743" w:rsidRDefault="00000000">
      <w:pPr>
        <w:spacing w:after="160" w:line="480" w:lineRule="auto"/>
        <w:ind w:firstLine="720"/>
      </w:pPr>
      <w:r>
        <w:t>The laughter beneath the awning faltered. Conversations dissolved into puzzled silence as dozens of faces turned toward the clouds.</w:t>
      </w:r>
    </w:p>
    <w:p w14:paraId="5B8EEB70" w14:textId="77777777" w:rsidR="000D0743" w:rsidRDefault="00000000">
      <w:pPr>
        <w:spacing w:after="160" w:line="480" w:lineRule="auto"/>
        <w:ind w:firstLine="720"/>
      </w:pPr>
      <w:r>
        <w:t>Jordan frowned.</w:t>
      </w:r>
    </w:p>
    <w:p w14:paraId="14EB1516" w14:textId="77777777" w:rsidR="000D0743" w:rsidRDefault="00000000">
      <w:pPr>
        <w:spacing w:after="160" w:line="480" w:lineRule="auto"/>
        <w:ind w:firstLine="720"/>
      </w:pPr>
      <w:r>
        <w:t>"That was close."</w:t>
      </w:r>
    </w:p>
    <w:p w14:paraId="1994A7F7" w14:textId="77777777" w:rsidR="000D0743" w:rsidRDefault="00000000">
      <w:pPr>
        <w:spacing w:after="160" w:line="480" w:lineRule="auto"/>
        <w:ind w:firstLine="720"/>
      </w:pPr>
      <w:r>
        <w:t>Another heartbeat passed.</w:t>
      </w:r>
    </w:p>
    <w:p w14:paraId="76FC6054" w14:textId="77777777" w:rsidR="000D0743" w:rsidRDefault="00000000">
      <w:pPr>
        <w:spacing w:after="160" w:line="480" w:lineRule="auto"/>
        <w:ind w:firstLine="720"/>
      </w:pPr>
      <w:r>
        <w:t>Then another.</w:t>
      </w:r>
    </w:p>
    <w:p w14:paraId="4B088029" w14:textId="77777777" w:rsidR="000D0743" w:rsidRDefault="00000000">
      <w:pPr>
        <w:spacing w:after="160" w:line="480" w:lineRule="auto"/>
        <w:ind w:firstLine="720"/>
      </w:pPr>
      <w:r>
        <w:t>"No thunder?" someone asked.</w:t>
      </w:r>
    </w:p>
    <w:p w14:paraId="2029724C" w14:textId="77777777" w:rsidR="000D0743" w:rsidRDefault="00000000">
      <w:pPr>
        <w:spacing w:after="160" w:line="480" w:lineRule="auto"/>
        <w:ind w:firstLine="720"/>
      </w:pPr>
      <w:r>
        <w:t>Sky shrugged, though she never looked convinced. "Maybe it's farther away."</w:t>
      </w:r>
    </w:p>
    <w:p w14:paraId="7112996F" w14:textId="77777777" w:rsidR="000D0743" w:rsidRDefault="00000000">
      <w:pPr>
        <w:spacing w:after="160" w:line="480" w:lineRule="auto"/>
        <w:ind w:firstLine="720"/>
      </w:pPr>
      <w:r>
        <w:t>"It wasn't," Jack said quietly. He couldn't explain how he knew. He simply did.</w:t>
      </w:r>
    </w:p>
    <w:p w14:paraId="719530A1" w14:textId="77777777" w:rsidR="000D0743" w:rsidRDefault="00000000">
      <w:pPr>
        <w:spacing w:after="160" w:line="480" w:lineRule="auto"/>
        <w:ind w:firstLine="720"/>
      </w:pPr>
      <w:r>
        <w:t xml:space="preserve">The lightning </w:t>
      </w:r>
      <w:proofErr w:type="gramStart"/>
      <w:r>
        <w:t>had been</w:t>
      </w:r>
      <w:proofErr w:type="gramEnd"/>
      <w:r>
        <w:t xml:space="preserve"> nearly overhead. Even without remembering the formulas from physics class, every instinct insisted the thunder should have followed almost immediately.</w:t>
      </w:r>
    </w:p>
    <w:p w14:paraId="037793B1" w14:textId="77777777" w:rsidR="000D0743" w:rsidRDefault="00000000">
      <w:pPr>
        <w:spacing w:after="160" w:line="480" w:lineRule="auto"/>
        <w:ind w:firstLine="720"/>
      </w:pPr>
      <w:r>
        <w:t>He began counting anyway.</w:t>
      </w:r>
    </w:p>
    <w:p w14:paraId="1D69A2E0" w14:textId="77777777" w:rsidR="000D0743" w:rsidRDefault="00000000">
      <w:pPr>
        <w:spacing w:after="160" w:line="480" w:lineRule="auto"/>
        <w:ind w:firstLine="720"/>
      </w:pPr>
      <w:r>
        <w:t>One.</w:t>
      </w:r>
    </w:p>
    <w:p w14:paraId="789A4057" w14:textId="77777777" w:rsidR="000D0743" w:rsidRDefault="00000000">
      <w:pPr>
        <w:spacing w:after="160" w:line="480" w:lineRule="auto"/>
        <w:ind w:firstLine="720"/>
      </w:pPr>
      <w:r>
        <w:t>The rain drummed harder against the pavement.</w:t>
      </w:r>
    </w:p>
    <w:p w14:paraId="50A3490F" w14:textId="77777777" w:rsidR="000D0743" w:rsidRDefault="00000000">
      <w:pPr>
        <w:spacing w:after="160" w:line="480" w:lineRule="auto"/>
        <w:ind w:firstLine="720"/>
      </w:pPr>
      <w:r>
        <w:lastRenderedPageBreak/>
        <w:t>Two.</w:t>
      </w:r>
    </w:p>
    <w:p w14:paraId="23369D3E" w14:textId="77777777" w:rsidR="000D0743" w:rsidRDefault="00000000">
      <w:pPr>
        <w:spacing w:after="160" w:line="480" w:lineRule="auto"/>
        <w:ind w:firstLine="720"/>
      </w:pPr>
      <w:r>
        <w:t>Water overflowed the gutters in shimmering sheets.</w:t>
      </w:r>
    </w:p>
    <w:p w14:paraId="013B105F" w14:textId="77777777" w:rsidR="000D0743" w:rsidRDefault="00000000">
      <w:pPr>
        <w:spacing w:after="160" w:line="480" w:lineRule="auto"/>
        <w:ind w:firstLine="720"/>
      </w:pPr>
      <w:r>
        <w:t>Three.</w:t>
      </w:r>
    </w:p>
    <w:p w14:paraId="51EFAC81" w14:textId="77777777" w:rsidR="000D0743" w:rsidRDefault="00000000">
      <w:pPr>
        <w:spacing w:after="160" w:line="480" w:lineRule="auto"/>
        <w:ind w:firstLine="720"/>
      </w:pPr>
      <w:r>
        <w:t>Nothing.</w:t>
      </w:r>
    </w:p>
    <w:p w14:paraId="72B9C035" w14:textId="77777777" w:rsidR="000D0743" w:rsidRDefault="00000000">
      <w:pPr>
        <w:spacing w:after="160" w:line="480" w:lineRule="auto"/>
        <w:ind w:firstLine="720"/>
      </w:pPr>
      <w:r>
        <w:t>Four.</w:t>
      </w:r>
    </w:p>
    <w:p w14:paraId="5B0F9369" w14:textId="77777777" w:rsidR="000D0743" w:rsidRDefault="00000000">
      <w:pPr>
        <w:spacing w:after="160" w:line="480" w:lineRule="auto"/>
        <w:ind w:firstLine="720"/>
      </w:pPr>
      <w:r>
        <w:t>Five.</w:t>
      </w:r>
    </w:p>
    <w:p w14:paraId="7F96FB2F" w14:textId="77777777" w:rsidR="000D0743" w:rsidRDefault="00000000">
      <w:pPr>
        <w:spacing w:after="160" w:line="480" w:lineRule="auto"/>
        <w:ind w:firstLine="720"/>
      </w:pPr>
      <w:r>
        <w:t>Still only rain.</w:t>
      </w:r>
    </w:p>
    <w:p w14:paraId="5E2F2452" w14:textId="77777777" w:rsidR="000D0743" w:rsidRDefault="00000000">
      <w:pPr>
        <w:spacing w:after="160" w:line="480" w:lineRule="auto"/>
        <w:ind w:firstLine="720"/>
      </w:pPr>
      <w:r>
        <w:t>The silence deepened into something unnatural.</w:t>
      </w:r>
    </w:p>
    <w:p w14:paraId="51914D82" w14:textId="77777777" w:rsidR="000D0743" w:rsidRDefault="00000000">
      <w:pPr>
        <w:spacing w:after="160" w:line="480" w:lineRule="auto"/>
        <w:ind w:firstLine="720"/>
      </w:pPr>
      <w:r>
        <w:t>It wasn't merely the absence of thunder. It was the absence of expectation itself, as though the storm had forgotten what came next.</w:t>
      </w:r>
    </w:p>
    <w:p w14:paraId="4E574765" w14:textId="77777777" w:rsidR="000D0743" w:rsidRDefault="00000000">
      <w:pPr>
        <w:spacing w:after="160" w:line="480" w:lineRule="auto"/>
        <w:ind w:firstLine="720"/>
      </w:pPr>
      <w:r>
        <w:t xml:space="preserve">A cold knot </w:t>
      </w:r>
      <w:proofErr w:type="gramStart"/>
      <w:r>
        <w:t>tightened in</w:t>
      </w:r>
      <w:proofErr w:type="gramEnd"/>
      <w:r>
        <w:t xml:space="preserve"> Jack's stomach.</w:t>
      </w:r>
    </w:p>
    <w:p w14:paraId="055ADF5D" w14:textId="77777777" w:rsidR="000D0743" w:rsidRDefault="00000000">
      <w:pPr>
        <w:spacing w:after="160" w:line="480" w:lineRule="auto"/>
        <w:ind w:firstLine="720"/>
      </w:pPr>
      <w:r>
        <w:t>Beside him, Amanda slowly straightened. "You feel that?"</w:t>
      </w:r>
    </w:p>
    <w:p w14:paraId="0A3794F5" w14:textId="77777777" w:rsidR="000D0743" w:rsidRDefault="00000000">
      <w:pPr>
        <w:spacing w:after="160" w:line="480" w:lineRule="auto"/>
        <w:ind w:firstLine="720"/>
      </w:pPr>
      <w:r>
        <w:t>He nodded before realizing she hadn't asked what he felt.</w:t>
      </w:r>
    </w:p>
    <w:p w14:paraId="115A27E4" w14:textId="77777777" w:rsidR="000D0743" w:rsidRDefault="00000000">
      <w:pPr>
        <w:spacing w:after="160" w:line="480" w:lineRule="auto"/>
        <w:ind w:firstLine="720"/>
      </w:pPr>
      <w:r>
        <w:t xml:space="preserve">Because she already knew. The air had become strangely hollow, stripped of weight, as though the atmosphere itself </w:t>
      </w:r>
      <w:proofErr w:type="gramStart"/>
      <w:r>
        <w:t>were</w:t>
      </w:r>
      <w:proofErr w:type="gramEnd"/>
      <w:r>
        <w:t xml:space="preserve"> holding its breath.</w:t>
      </w:r>
    </w:p>
    <w:p w14:paraId="4AB901BC" w14:textId="77777777" w:rsidR="000D0743" w:rsidRDefault="00000000">
      <w:pPr>
        <w:spacing w:after="160" w:line="480" w:lineRule="auto"/>
        <w:ind w:firstLine="720"/>
      </w:pPr>
      <w:r>
        <w:t>Fifteen seconds after the lightning, the sky exploded. The thunder arrived with enough force to shake the school's windows. It cracked across the valley like a mountain splitting in half.</w:t>
      </w:r>
    </w:p>
    <w:p w14:paraId="36847412" w14:textId="77777777" w:rsidR="000D0743" w:rsidRDefault="00000000">
      <w:pPr>
        <w:spacing w:after="160" w:line="480" w:lineRule="auto"/>
        <w:ind w:firstLine="720"/>
      </w:pPr>
      <w:r>
        <w:t>Students screamed; several ducked instinctively, a freshman dropped his books, the sound swallowed beneath the roar.</w:t>
      </w:r>
    </w:p>
    <w:p w14:paraId="1265AA2A" w14:textId="77777777" w:rsidR="000D0743" w:rsidRDefault="00000000">
      <w:pPr>
        <w:spacing w:after="160" w:line="480" w:lineRule="auto"/>
        <w:ind w:firstLine="720"/>
      </w:pPr>
      <w:r>
        <w:lastRenderedPageBreak/>
        <w:t>Amanda flinched so hard she grabbed Jack's arm. "What the hell?"</w:t>
      </w:r>
    </w:p>
    <w:p w14:paraId="613DB5A4" w14:textId="77777777" w:rsidR="000D0743" w:rsidRDefault="00000000">
      <w:pPr>
        <w:spacing w:after="160" w:line="480" w:lineRule="auto"/>
        <w:ind w:firstLine="720"/>
      </w:pPr>
      <w:r>
        <w:t>No one answered. No one could.</w:t>
      </w:r>
    </w:p>
    <w:p w14:paraId="176E511D" w14:textId="77777777" w:rsidR="000D0743" w:rsidRDefault="00000000">
      <w:pPr>
        <w:spacing w:after="160" w:line="480" w:lineRule="auto"/>
        <w:ind w:firstLine="720"/>
      </w:pPr>
      <w:r>
        <w:t>Jack looked back toward the storm.</w:t>
      </w:r>
    </w:p>
    <w:p w14:paraId="7E2A74A9" w14:textId="77777777" w:rsidR="000D0743" w:rsidRDefault="00000000">
      <w:pPr>
        <w:spacing w:after="160" w:line="480" w:lineRule="auto"/>
        <w:ind w:firstLine="720"/>
      </w:pPr>
      <w:r>
        <w:t>Something inside him whispered that he hadn't just witnessed weather.</w:t>
      </w:r>
    </w:p>
    <w:p w14:paraId="3DCA8143" w14:textId="77777777" w:rsidR="000D0743" w:rsidRDefault="00000000">
      <w:pPr>
        <w:spacing w:after="160" w:line="480" w:lineRule="auto"/>
        <w:ind w:firstLine="720"/>
      </w:pPr>
      <w:r>
        <w:t>He had witnessed a mistake.</w:t>
      </w:r>
    </w:p>
    <w:p w14:paraId="1CCDC993" w14:textId="77777777" w:rsidR="000D0743" w:rsidRDefault="00000000">
      <w:pPr>
        <w:spacing w:after="160" w:line="480" w:lineRule="auto"/>
        <w:ind w:firstLine="720"/>
      </w:pPr>
      <w:r>
        <w:t>Amanda stared at him, searching his face for an explanation. "That's impossible."</w:t>
      </w:r>
    </w:p>
    <w:p w14:paraId="1DBAC4E7" w14:textId="77777777" w:rsidR="000D0743" w:rsidRDefault="00000000">
      <w:pPr>
        <w:spacing w:after="160" w:line="480" w:lineRule="auto"/>
        <w:ind w:firstLine="720"/>
      </w:pPr>
      <w:r>
        <w:t xml:space="preserve">He managed </w:t>
      </w:r>
      <w:proofErr w:type="gramStart"/>
      <w:r>
        <w:t>a smile</w:t>
      </w:r>
      <w:proofErr w:type="gramEnd"/>
      <w:r>
        <w:t xml:space="preserve"> that felt borrowed from someone else. "Maybe sound took the scenic route."</w:t>
      </w:r>
    </w:p>
    <w:p w14:paraId="212083BF" w14:textId="77777777" w:rsidR="000D0743" w:rsidRDefault="00000000">
      <w:pPr>
        <w:spacing w:after="160" w:line="480" w:lineRule="auto"/>
        <w:ind w:firstLine="720"/>
      </w:pPr>
      <w:r>
        <w:t xml:space="preserve">She laughed because people laugh when the alternative </w:t>
      </w:r>
      <w:proofErr w:type="gramStart"/>
      <w:r>
        <w:t>is admitting</w:t>
      </w:r>
      <w:proofErr w:type="gramEnd"/>
      <w:r>
        <w:t xml:space="preserve"> they're frightened.</w:t>
      </w:r>
    </w:p>
    <w:p w14:paraId="776B0835" w14:textId="77777777" w:rsidR="000D0743" w:rsidRDefault="00000000">
      <w:pPr>
        <w:spacing w:after="160" w:line="480" w:lineRule="auto"/>
        <w:ind w:firstLine="720"/>
      </w:pPr>
      <w:r>
        <w:t>The laugh faded almost immediately. Neither of them believed the joke.</w:t>
      </w:r>
    </w:p>
    <w:p w14:paraId="6026C094" w14:textId="77777777" w:rsidR="000D0743" w:rsidRDefault="00000000">
      <w:pPr>
        <w:spacing w:after="160" w:line="480" w:lineRule="auto"/>
        <w:ind w:firstLine="720"/>
      </w:pPr>
      <w:r>
        <w:t>Jack kept watching the rain.</w:t>
      </w:r>
    </w:p>
    <w:p w14:paraId="49B6DA30" w14:textId="77777777" w:rsidR="000D0743" w:rsidRDefault="00000000">
      <w:pPr>
        <w:spacing w:after="160" w:line="480" w:lineRule="auto"/>
        <w:ind w:firstLine="720"/>
      </w:pPr>
      <w:r>
        <w:t>For just an instant—so brief he couldn't be certain it had happened—the falling drops seemed to hesitate in midair, as though the world itself was trying to remember the correct order in which events were supposed to happen.</w:t>
      </w:r>
    </w:p>
    <w:p w14:paraId="06DD36E9" w14:textId="77777777" w:rsidR="000D0743" w:rsidRDefault="000D0743">
      <w:pPr>
        <w:spacing w:before="120" w:after="120" w:line="278" w:lineRule="auto"/>
      </w:pPr>
    </w:p>
    <w:p w14:paraId="6F904974" w14:textId="77777777" w:rsidR="000D0743" w:rsidRDefault="00000000">
      <w:pPr>
        <w:spacing w:after="160" w:line="480" w:lineRule="auto"/>
        <w:ind w:left="2160"/>
      </w:pPr>
      <w:r>
        <w:t>*******</w:t>
      </w:r>
    </w:p>
    <w:p w14:paraId="0D5EEBEB" w14:textId="77777777" w:rsidR="000D0743" w:rsidRDefault="000D0743">
      <w:pPr>
        <w:spacing w:before="120" w:after="120" w:line="278" w:lineRule="auto"/>
      </w:pPr>
    </w:p>
    <w:p w14:paraId="0D8D44C1" w14:textId="77777777" w:rsidR="000D0743" w:rsidRDefault="00000000">
      <w:pPr>
        <w:spacing w:after="160" w:line="480" w:lineRule="auto"/>
        <w:ind w:firstLine="720"/>
      </w:pPr>
      <w:r>
        <w:t xml:space="preserve">That night Jack climbed onto the roof outside his bedroom window, where the shingles still held the day's fading warmth. The neighborhood had settled into its familiar rituals. Porch </w:t>
      </w:r>
      <w:r>
        <w:lastRenderedPageBreak/>
        <w:t>lights glowed behind curtains. A sprinkler whispered somewhere in the darkness. Far off, a dog barked once, decided nothing in the universe deserved another warning, and fell silent.</w:t>
      </w:r>
    </w:p>
    <w:p w14:paraId="7F93644B" w14:textId="77777777" w:rsidR="000D0743" w:rsidRDefault="00000000">
      <w:pPr>
        <w:spacing w:after="160" w:line="480" w:lineRule="auto"/>
        <w:ind w:firstLine="720"/>
      </w:pPr>
      <w:r>
        <w:t>Above him, clouds drifted lazily across a field of stars.</w:t>
      </w:r>
    </w:p>
    <w:p w14:paraId="547B9CB0" w14:textId="77777777" w:rsidR="000D0743" w:rsidRDefault="00000000">
      <w:pPr>
        <w:spacing w:after="160" w:line="480" w:lineRule="auto"/>
        <w:ind w:firstLine="720"/>
      </w:pPr>
      <w:r>
        <w:t>He leaned back on his hands and watched the procession of aircraft crossing the night, their red and white navigation lights blinking with comforting precision. Human beings trusted routines. Planes flew where they were supposed to fly. Stars rose where they had always risen. Tomorrow arrived because yesterday had.</w:t>
      </w:r>
    </w:p>
    <w:p w14:paraId="2536E721" w14:textId="77777777" w:rsidR="000D0743" w:rsidRDefault="00000000">
      <w:pPr>
        <w:spacing w:after="160" w:line="480" w:lineRule="auto"/>
        <w:ind w:firstLine="720"/>
      </w:pPr>
      <w:r>
        <w:t>One of the airplanes stopped.</w:t>
      </w:r>
    </w:p>
    <w:p w14:paraId="464D92A3" w14:textId="77777777" w:rsidR="000D0743" w:rsidRDefault="00000000">
      <w:pPr>
        <w:spacing w:after="160" w:line="480" w:lineRule="auto"/>
        <w:ind w:firstLine="720"/>
      </w:pPr>
      <w:r>
        <w:t>Not slowed.</w:t>
      </w:r>
    </w:p>
    <w:p w14:paraId="28FF5327" w14:textId="77777777" w:rsidR="000D0743" w:rsidRDefault="00000000">
      <w:pPr>
        <w:spacing w:after="160" w:line="480" w:lineRule="auto"/>
        <w:ind w:firstLine="720"/>
      </w:pPr>
      <w:r>
        <w:t>Stopped.</w:t>
      </w:r>
    </w:p>
    <w:p w14:paraId="6625D422" w14:textId="77777777" w:rsidR="000D0743" w:rsidRDefault="00000000">
      <w:pPr>
        <w:spacing w:after="160" w:line="480" w:lineRule="auto"/>
        <w:ind w:firstLine="720"/>
      </w:pPr>
      <w:r>
        <w:t xml:space="preserve">It hung motionless against the heavens, suspended as though someone had pressed a finger against reality itself. Jack sat up. Every instinct searched for an explanation before fear had a chance to speak. Perspective. Relative motion. A trick of distance. Aircraft could appear frozen when flying directly toward an observer. </w:t>
      </w:r>
    </w:p>
    <w:p w14:paraId="54481BCE" w14:textId="77777777" w:rsidR="000D0743" w:rsidRDefault="00000000">
      <w:pPr>
        <w:spacing w:after="160" w:line="480" w:lineRule="auto"/>
        <w:ind w:firstLine="720"/>
      </w:pPr>
      <w:r>
        <w:t>Except this one hadn't been. It had been moving.</w:t>
      </w:r>
    </w:p>
    <w:p w14:paraId="6D5F868C" w14:textId="77777777" w:rsidR="000D0743" w:rsidRDefault="00000000">
      <w:pPr>
        <w:spacing w:after="160" w:line="480" w:lineRule="auto"/>
        <w:ind w:firstLine="720"/>
      </w:pPr>
      <w:r>
        <w:t xml:space="preserve">He knew that with </w:t>
      </w:r>
      <w:proofErr w:type="gramStart"/>
      <w:r>
        <w:t>the peculiar</w:t>
      </w:r>
      <w:proofErr w:type="gramEnd"/>
      <w:r>
        <w:t xml:space="preserve"> certainty reserved for things the mind wished it had imagined. For perhaps two seconds - though time suddenly seemed an unreliable </w:t>
      </w:r>
      <w:proofErr w:type="gramStart"/>
      <w:r>
        <w:t>witness—</w:t>
      </w:r>
      <w:proofErr w:type="gramEnd"/>
      <w:r>
        <w:t>the aircraft remained perfectly still. Then it continued westward.</w:t>
      </w:r>
    </w:p>
    <w:p w14:paraId="04B9AB77" w14:textId="77777777" w:rsidR="000D0743" w:rsidRDefault="00000000">
      <w:pPr>
        <w:spacing w:after="160" w:line="480" w:lineRule="auto"/>
        <w:ind w:firstLine="720"/>
      </w:pPr>
      <w:r>
        <w:t>Its lights blinked patiently. Its engines never reached him. The sky resumed pretending nothing extraordinary had happened. Jack remained standing long after the airplane disappeared beyond the clouds.</w:t>
      </w:r>
    </w:p>
    <w:p w14:paraId="61F3986B" w14:textId="77777777" w:rsidR="000D0743" w:rsidRDefault="00000000">
      <w:pPr>
        <w:spacing w:after="160" w:line="480" w:lineRule="auto"/>
        <w:ind w:firstLine="720"/>
      </w:pPr>
      <w:r>
        <w:lastRenderedPageBreak/>
        <w:t>A cool breeze crossed the rooftops, carrying the scent of cut grass and someone's late-night barbecue. Everything around him insisted the world was exactly as it had been that morning.</w:t>
      </w:r>
    </w:p>
    <w:p w14:paraId="592B36CF" w14:textId="77777777" w:rsidR="000D0743" w:rsidRDefault="00000000">
      <w:pPr>
        <w:spacing w:after="160" w:line="480" w:lineRule="auto"/>
        <w:ind w:firstLine="720"/>
      </w:pPr>
      <w:r>
        <w:t>Everything except the uneasy pressure gathering somewhere behind his ribs.</w:t>
      </w:r>
    </w:p>
    <w:p w14:paraId="69E2794A" w14:textId="77777777" w:rsidR="000D0743" w:rsidRDefault="00000000">
      <w:pPr>
        <w:spacing w:after="160" w:line="480" w:lineRule="auto"/>
        <w:ind w:firstLine="720"/>
      </w:pPr>
      <w:r>
        <w:t xml:space="preserve">His phone vibrated. Amanda. </w:t>
      </w:r>
      <w:proofErr w:type="gramStart"/>
      <w:r>
        <w:rPr>
          <w:i/>
          <w:iCs/>
        </w:rPr>
        <w:t>You</w:t>
      </w:r>
      <w:proofErr w:type="gramEnd"/>
      <w:r>
        <w:rPr>
          <w:i/>
          <w:iCs/>
        </w:rPr>
        <w:t xml:space="preserve"> okay?</w:t>
      </w:r>
    </w:p>
    <w:p w14:paraId="305400C6" w14:textId="77777777" w:rsidR="000D0743" w:rsidRDefault="00000000">
      <w:pPr>
        <w:spacing w:after="160" w:line="480" w:lineRule="auto"/>
        <w:ind w:firstLine="720"/>
      </w:pPr>
      <w:r>
        <w:t xml:space="preserve">Despite </w:t>
      </w:r>
      <w:proofErr w:type="gramStart"/>
      <w:r>
        <w:t>himself</w:t>
      </w:r>
      <w:proofErr w:type="gramEnd"/>
      <w:r>
        <w:t xml:space="preserve">, he smiled. </w:t>
      </w:r>
      <w:r>
        <w:rPr>
          <w:i/>
          <w:iCs/>
        </w:rPr>
        <w:t>Yeah. Just thinking.</w:t>
      </w:r>
    </w:p>
    <w:p w14:paraId="21AE6D32" w14:textId="77777777" w:rsidR="000D0743" w:rsidRDefault="00000000">
      <w:pPr>
        <w:spacing w:after="160" w:line="480" w:lineRule="auto"/>
        <w:ind w:firstLine="720"/>
      </w:pPr>
      <w:r>
        <w:t xml:space="preserve">Her answer appeared almost instantly. </w:t>
      </w:r>
      <w:r>
        <w:rPr>
          <w:i/>
          <w:iCs/>
        </w:rPr>
        <w:t>Dangerous hobby.</w:t>
      </w:r>
    </w:p>
    <w:p w14:paraId="3B9FD2A8" w14:textId="77777777" w:rsidR="000D0743" w:rsidRDefault="00000000">
      <w:pPr>
        <w:spacing w:after="160" w:line="480" w:lineRule="auto"/>
        <w:ind w:firstLine="720"/>
      </w:pPr>
      <w:r>
        <w:rPr>
          <w:i/>
          <w:iCs/>
        </w:rPr>
        <w:t>I've been told.</w:t>
      </w:r>
    </w:p>
    <w:p w14:paraId="7D615969" w14:textId="77777777" w:rsidR="000D0743" w:rsidRDefault="00000000">
      <w:pPr>
        <w:spacing w:after="160" w:line="480" w:lineRule="auto"/>
        <w:ind w:firstLine="720"/>
      </w:pPr>
      <w:r>
        <w:t>Three dots appeared. Vanished. Returned.</w:t>
      </w:r>
    </w:p>
    <w:p w14:paraId="1AAFFDF1" w14:textId="77777777" w:rsidR="000D0743" w:rsidRDefault="00000000">
      <w:pPr>
        <w:spacing w:after="160" w:line="480" w:lineRule="auto"/>
        <w:ind w:firstLine="720"/>
      </w:pPr>
      <w:r>
        <w:rPr>
          <w:i/>
          <w:iCs/>
        </w:rPr>
        <w:t>Do you ever feel like something's about to happen?</w:t>
      </w:r>
    </w:p>
    <w:p w14:paraId="6CADD67F" w14:textId="77777777" w:rsidR="000D0743" w:rsidRDefault="00000000">
      <w:pPr>
        <w:spacing w:after="160" w:line="480" w:lineRule="auto"/>
        <w:ind w:firstLine="720"/>
      </w:pPr>
      <w:r>
        <w:t xml:space="preserve">His thumbs hovered over the screen. He looked up again. The stars seemed farther away than they should have been. Or perhaps he was. </w:t>
      </w:r>
      <w:r>
        <w:rPr>
          <w:i/>
          <w:iCs/>
        </w:rPr>
        <w:t>Yeah, he typed</w:t>
      </w:r>
      <w:r>
        <w:t>.</w:t>
      </w:r>
    </w:p>
    <w:p w14:paraId="640ABF12" w14:textId="77777777" w:rsidR="000D0743" w:rsidRDefault="00000000">
      <w:pPr>
        <w:spacing w:after="160" w:line="480" w:lineRule="auto"/>
      </w:pPr>
      <w:r>
        <w:t xml:space="preserve">He paused before adding the rest - </w:t>
      </w:r>
      <w:r>
        <w:rPr>
          <w:i/>
          <w:iCs/>
        </w:rPr>
        <w:t>all day.</w:t>
      </w:r>
    </w:p>
    <w:p w14:paraId="0B50F5FA" w14:textId="77777777" w:rsidR="000D0743" w:rsidRDefault="00000000">
      <w:pPr>
        <w:spacing w:after="160" w:line="480" w:lineRule="auto"/>
        <w:ind w:firstLine="720"/>
      </w:pPr>
      <w:r>
        <w:t xml:space="preserve">The reply came before he </w:t>
      </w:r>
      <w:proofErr w:type="gramStart"/>
      <w:r>
        <w:t>had lowered</w:t>
      </w:r>
      <w:proofErr w:type="gramEnd"/>
      <w:r>
        <w:t xml:space="preserve"> the phone. </w:t>
      </w:r>
      <w:r>
        <w:rPr>
          <w:i/>
          <w:iCs/>
        </w:rPr>
        <w:t>Me too.</w:t>
      </w:r>
    </w:p>
    <w:p w14:paraId="3BF92288" w14:textId="77777777" w:rsidR="000D0743" w:rsidRDefault="00000000">
      <w:pPr>
        <w:spacing w:after="160" w:line="480" w:lineRule="auto"/>
        <w:ind w:firstLine="720"/>
      </w:pPr>
      <w:r>
        <w:t>He read the words twice. Then neither of them sent another message. Sometimes silence said more than conversation ever could. Neither of them knew why the other understood, only that they did.</w:t>
      </w:r>
    </w:p>
    <w:p w14:paraId="5FAE8369" w14:textId="77777777" w:rsidR="000D0743" w:rsidRDefault="00000000">
      <w:pPr>
        <w:spacing w:after="160" w:line="480" w:lineRule="auto"/>
        <w:ind w:firstLine="720"/>
      </w:pPr>
      <w:r>
        <w:t>Hundreds of miles away, beneath another sky whose stars occupied the same familiar places, something changed.</w:t>
      </w:r>
    </w:p>
    <w:p w14:paraId="44F44257" w14:textId="77777777" w:rsidR="000D0743" w:rsidRDefault="00000000">
      <w:pPr>
        <w:spacing w:after="160" w:line="480" w:lineRule="auto"/>
        <w:ind w:firstLine="720"/>
      </w:pPr>
      <w:r>
        <w:lastRenderedPageBreak/>
        <w:t>The change possessed no sound, no light, no violence. It was smaller than an atom and quieter than thought.</w:t>
      </w:r>
    </w:p>
    <w:p w14:paraId="69A1CC5C" w14:textId="77777777" w:rsidR="000D0743" w:rsidRDefault="00000000">
      <w:pPr>
        <w:spacing w:after="160" w:line="480" w:lineRule="auto"/>
        <w:ind w:firstLine="720"/>
      </w:pPr>
      <w:r>
        <w:t>No instrument registered it.</w:t>
      </w:r>
    </w:p>
    <w:p w14:paraId="7F29CD92" w14:textId="77777777" w:rsidR="000D0743" w:rsidRDefault="00000000">
      <w:pPr>
        <w:spacing w:after="160" w:line="480" w:lineRule="auto"/>
        <w:ind w:firstLine="720"/>
      </w:pPr>
      <w:r>
        <w:t>No observatory recorded it.</w:t>
      </w:r>
    </w:p>
    <w:p w14:paraId="01C04651" w14:textId="77777777" w:rsidR="000D0743" w:rsidRDefault="00000000">
      <w:pPr>
        <w:spacing w:after="160" w:line="480" w:lineRule="auto"/>
        <w:ind w:firstLine="720"/>
      </w:pPr>
      <w:r>
        <w:t>No scientist, awake or asleep, dreamed that anything had happened.</w:t>
      </w:r>
    </w:p>
    <w:p w14:paraId="485630AC" w14:textId="77777777" w:rsidR="000D0743" w:rsidRDefault="00000000">
      <w:pPr>
        <w:spacing w:after="160" w:line="480" w:lineRule="auto"/>
        <w:ind w:firstLine="720"/>
      </w:pPr>
      <w:r>
        <w:t>The equations governing the universe remained elegant.</w:t>
      </w:r>
    </w:p>
    <w:p w14:paraId="2D960683" w14:textId="77777777" w:rsidR="000D0743" w:rsidRDefault="00000000">
      <w:pPr>
        <w:spacing w:after="160" w:line="480" w:lineRule="auto"/>
        <w:ind w:firstLine="720"/>
      </w:pPr>
      <w:r>
        <w:t>For another few hours.</w:t>
      </w:r>
    </w:p>
    <w:p w14:paraId="6F8499C4" w14:textId="77777777" w:rsidR="000D0743" w:rsidRDefault="00000000">
      <w:pPr>
        <w:spacing w:after="160" w:line="480" w:lineRule="auto"/>
        <w:ind w:firstLine="720"/>
      </w:pPr>
      <w:r>
        <w:t xml:space="preserve">Deep beneath every law that had ever promised tomorrow would resemble today, a single certainty loosened </w:t>
      </w:r>
      <w:proofErr w:type="gramStart"/>
      <w:r>
        <w:t>by</w:t>
      </w:r>
      <w:proofErr w:type="gramEnd"/>
      <w:r>
        <w:t xml:space="preserve"> an immeasurable degree.</w:t>
      </w:r>
    </w:p>
    <w:p w14:paraId="4D0BEDA9" w14:textId="77777777" w:rsidR="000D0743" w:rsidRDefault="00000000">
      <w:pPr>
        <w:spacing w:after="160" w:line="480" w:lineRule="auto"/>
        <w:ind w:firstLine="720"/>
      </w:pPr>
      <w:r>
        <w:t>Reality did not break.</w:t>
      </w:r>
    </w:p>
    <w:p w14:paraId="5DA9572A" w14:textId="77777777" w:rsidR="000D0743" w:rsidRDefault="00000000">
      <w:pPr>
        <w:spacing w:after="160" w:line="480" w:lineRule="auto"/>
        <w:ind w:firstLine="720"/>
      </w:pPr>
      <w:r>
        <w:t>It merely lost, for the first time, its absolute confidence in what came next.</w:t>
      </w:r>
    </w:p>
    <w:p w14:paraId="4481E03E" w14:textId="77777777" w:rsidR="000D0743" w:rsidRDefault="00000000">
      <w:pPr>
        <w:spacing w:after="160" w:line="480" w:lineRule="auto"/>
        <w:ind w:firstLine="720"/>
      </w:pPr>
      <w:r>
        <w:t>And the universe, like every great catastrophe, began with something too small for anyone to notice.</w:t>
      </w:r>
    </w:p>
    <w:p w14:paraId="45847946" w14:textId="77777777" w:rsidR="000D0743" w:rsidRDefault="000D0743">
      <w:pPr>
        <w:spacing w:before="120" w:after="120" w:line="278" w:lineRule="auto"/>
      </w:pPr>
    </w:p>
    <w:p w14:paraId="062D489A" w14:textId="77777777" w:rsidR="000D0743" w:rsidRDefault="000D0743">
      <w:pPr>
        <w:spacing w:before="120" w:after="120" w:line="278" w:lineRule="auto"/>
      </w:pPr>
    </w:p>
    <w:p w14:paraId="1246EB14" w14:textId="1FED1AFA" w:rsidR="00052B25" w:rsidRDefault="00052B25">
      <w:r>
        <w:br w:type="page"/>
      </w:r>
    </w:p>
    <w:p w14:paraId="66309DDE" w14:textId="77777777" w:rsidR="000D0743" w:rsidRDefault="000D0743">
      <w:pPr>
        <w:spacing w:before="120" w:after="120" w:line="278" w:lineRule="auto"/>
      </w:pPr>
    </w:p>
    <w:p w14:paraId="45B51B68" w14:textId="77777777" w:rsidR="000D0743" w:rsidRDefault="000D0743">
      <w:pPr>
        <w:spacing w:before="120" w:after="120" w:line="278" w:lineRule="auto"/>
      </w:pPr>
    </w:p>
    <w:p w14:paraId="4FE94703" w14:textId="77777777" w:rsidR="000D0743" w:rsidRDefault="00000000">
      <w:pPr>
        <w:spacing w:after="160" w:line="480" w:lineRule="auto"/>
        <w:jc w:val="center"/>
        <w:rPr>
          <w:sz w:val="28"/>
          <w:szCs w:val="28"/>
        </w:rPr>
      </w:pPr>
      <w:r>
        <w:rPr>
          <w:b/>
          <w:bCs/>
          <w:sz w:val="28"/>
          <w:szCs w:val="28"/>
        </w:rPr>
        <w:t>Chapter Four</w:t>
      </w:r>
    </w:p>
    <w:p w14:paraId="43561CF3" w14:textId="77777777" w:rsidR="000D0743" w:rsidRDefault="00000000">
      <w:pPr>
        <w:spacing w:after="160" w:line="480" w:lineRule="auto"/>
        <w:jc w:val="center"/>
        <w:rPr>
          <w:sz w:val="28"/>
          <w:szCs w:val="28"/>
        </w:rPr>
      </w:pPr>
      <w:r>
        <w:rPr>
          <w:b/>
          <w:bCs/>
          <w:sz w:val="28"/>
          <w:szCs w:val="28"/>
        </w:rPr>
        <w:t>The Boy at the Edge of the Room</w:t>
      </w:r>
    </w:p>
    <w:p w14:paraId="59A16E77" w14:textId="77777777" w:rsidR="000D0743" w:rsidRDefault="00000000">
      <w:pPr>
        <w:spacing w:after="160" w:line="480" w:lineRule="auto"/>
        <w:jc w:val="center"/>
      </w:pPr>
      <w:r>
        <w:t>“Go then, there are other worlds than these.”</w:t>
      </w:r>
    </w:p>
    <w:p w14:paraId="2117C36B" w14:textId="77777777" w:rsidR="000D0743" w:rsidRDefault="00000000">
      <w:pPr>
        <w:spacing w:after="160" w:line="480" w:lineRule="auto"/>
        <w:jc w:val="center"/>
      </w:pPr>
      <w:r>
        <w:t>― Stephen King</w:t>
      </w:r>
    </w:p>
    <w:p w14:paraId="27B0A0D6" w14:textId="77777777" w:rsidR="000D0743" w:rsidRDefault="000D0743">
      <w:pPr>
        <w:spacing w:before="120" w:after="120" w:line="278" w:lineRule="auto"/>
      </w:pPr>
    </w:p>
    <w:p w14:paraId="3E16F7BA" w14:textId="77777777" w:rsidR="000D0743" w:rsidRDefault="00000000">
      <w:pPr>
        <w:spacing w:after="160" w:line="480" w:lineRule="auto"/>
        <w:ind w:firstLine="720"/>
      </w:pPr>
      <w:r>
        <w:t>The world did not break all at once; it learned to crack in places no one was looking. Jack woke with the unmistakable feeling that something had already happened, even though the morning hadn't begun. He couldn't shake the feeling that the world had become a sentence with one crucial word erased.</w:t>
      </w:r>
    </w:p>
    <w:p w14:paraId="122A6713" w14:textId="77777777" w:rsidR="000D0743" w:rsidRDefault="00000000">
      <w:pPr>
        <w:spacing w:after="160" w:line="480" w:lineRule="auto"/>
        <w:ind w:firstLine="720"/>
      </w:pPr>
      <w:r>
        <w:t>Monday mornings had a way of making everyone look older. The fluorescent lights hummed over Westbridge High like they were exhausted before the day had even begun. Lockers slammed in uneven rhythm. Teachers carried coffee, their expressions suggesting hope had become optional years ago.</w:t>
      </w:r>
    </w:p>
    <w:p w14:paraId="7FC108D5" w14:textId="77777777" w:rsidR="000D0743" w:rsidRDefault="00000000">
      <w:pPr>
        <w:spacing w:after="160" w:line="480" w:lineRule="auto"/>
        <w:ind w:firstLine="720"/>
      </w:pPr>
      <w:r>
        <w:t>Jack Mason leaned against his locker, waiting for Mandy. She was exactly three minutes late. "I overslept."</w:t>
      </w:r>
    </w:p>
    <w:p w14:paraId="2B7CD7C7" w14:textId="77777777" w:rsidR="000D0743" w:rsidRDefault="00000000">
      <w:pPr>
        <w:spacing w:after="160" w:line="480" w:lineRule="auto"/>
        <w:ind w:firstLine="720"/>
      </w:pPr>
      <w:r>
        <w:t>She sighed. "You always oversleep."</w:t>
      </w:r>
    </w:p>
    <w:p w14:paraId="6F6EC5A1" w14:textId="77777777" w:rsidR="000D0743" w:rsidRDefault="00000000">
      <w:pPr>
        <w:spacing w:after="160" w:line="480" w:lineRule="auto"/>
        <w:ind w:firstLine="720"/>
      </w:pPr>
      <w:r>
        <w:t>"I oversleep gracefully."</w:t>
      </w:r>
    </w:p>
    <w:p w14:paraId="07A0B79D" w14:textId="77777777" w:rsidR="000D0743" w:rsidRDefault="00000000">
      <w:pPr>
        <w:spacing w:after="160" w:line="480" w:lineRule="auto"/>
        <w:ind w:firstLine="720"/>
      </w:pPr>
      <w:r>
        <w:t>She kissed him anyway.</w:t>
      </w:r>
    </w:p>
    <w:p w14:paraId="3BB0BAE8" w14:textId="77777777" w:rsidR="000D0743" w:rsidRDefault="00000000">
      <w:pPr>
        <w:spacing w:after="160" w:line="480" w:lineRule="auto"/>
        <w:ind w:firstLine="720"/>
      </w:pPr>
      <w:r>
        <w:lastRenderedPageBreak/>
        <w:t xml:space="preserve">It was the sort of ordinary moment that disappeared almost as soon as it happened. Jack didn't know it would become one of the memories he'd </w:t>
      </w:r>
      <w:proofErr w:type="gramStart"/>
      <w:r>
        <w:t>spend</w:t>
      </w:r>
      <w:proofErr w:type="gramEnd"/>
      <w:r>
        <w:t xml:space="preserve"> the rest of existence trying to recreate. Sky McCann appeared carrying enough books to qualify as structural support.</w:t>
      </w:r>
    </w:p>
    <w:p w14:paraId="05FF2AF4" w14:textId="77777777" w:rsidR="000D0743" w:rsidRDefault="00000000">
      <w:pPr>
        <w:spacing w:after="160" w:line="480" w:lineRule="auto"/>
        <w:ind w:firstLine="720"/>
      </w:pPr>
      <w:r>
        <w:t>"Did you guys do the calculus assignment?"</w:t>
      </w:r>
    </w:p>
    <w:p w14:paraId="291F8FDC" w14:textId="77777777" w:rsidR="000D0743" w:rsidRDefault="00000000">
      <w:pPr>
        <w:spacing w:after="160" w:line="480" w:lineRule="auto"/>
        <w:ind w:firstLine="720"/>
      </w:pPr>
      <w:r>
        <w:t>Jack laughed. "There wasn't calculus."</w:t>
      </w:r>
    </w:p>
    <w:p w14:paraId="3ADEADC2" w14:textId="77777777" w:rsidR="000D0743" w:rsidRDefault="00000000">
      <w:pPr>
        <w:spacing w:after="160" w:line="480" w:lineRule="auto"/>
        <w:ind w:firstLine="720"/>
      </w:pPr>
      <w:r>
        <w:t>"There is now." Sky unfolded a worksheet. Thirty-seven problems.</w:t>
      </w:r>
    </w:p>
    <w:p w14:paraId="0BBCC638" w14:textId="77777777" w:rsidR="000D0743" w:rsidRDefault="00000000">
      <w:pPr>
        <w:spacing w:after="160" w:line="480" w:lineRule="auto"/>
        <w:ind w:firstLine="720"/>
      </w:pPr>
      <w:r>
        <w:t>Jack blinked. "I swear there were only twelve."</w:t>
      </w:r>
    </w:p>
    <w:p w14:paraId="640D048B" w14:textId="77777777" w:rsidR="000D0743" w:rsidRDefault="00000000">
      <w:pPr>
        <w:spacing w:after="160" w:line="480" w:lineRule="auto"/>
        <w:ind w:firstLine="720"/>
      </w:pPr>
      <w:r>
        <w:t>"So did I."</w:t>
      </w:r>
    </w:p>
    <w:p w14:paraId="62743D28" w14:textId="77777777" w:rsidR="000D0743" w:rsidRDefault="00000000">
      <w:pPr>
        <w:spacing w:after="160" w:line="480" w:lineRule="auto"/>
        <w:ind w:firstLine="720"/>
      </w:pPr>
      <w:r>
        <w:t>Mandy frowned. "There were twelve."</w:t>
      </w:r>
    </w:p>
    <w:p w14:paraId="205B209E" w14:textId="77777777" w:rsidR="000D0743" w:rsidRDefault="00000000">
      <w:pPr>
        <w:spacing w:after="160" w:line="480" w:lineRule="auto"/>
        <w:ind w:firstLine="720"/>
      </w:pPr>
      <w:r>
        <w:t>Sky looked between them.</w:t>
      </w:r>
    </w:p>
    <w:p w14:paraId="62FF1541" w14:textId="77777777" w:rsidR="000D0743" w:rsidRDefault="00000000">
      <w:pPr>
        <w:spacing w:after="160" w:line="480" w:lineRule="auto"/>
        <w:ind w:firstLine="720"/>
      </w:pPr>
      <w:r>
        <w:t>"...Then why do I have thirty-seven?"</w:t>
      </w:r>
    </w:p>
    <w:p w14:paraId="6EDF3FDE" w14:textId="77777777" w:rsidR="000D0743" w:rsidRDefault="00000000">
      <w:pPr>
        <w:spacing w:after="160" w:line="480" w:lineRule="auto"/>
        <w:ind w:firstLine="720"/>
      </w:pPr>
      <w:r>
        <w:t>Nobody had an answer. When they reached class, every student had a different worksheet.</w:t>
      </w:r>
    </w:p>
    <w:p w14:paraId="05A21F03" w14:textId="77777777" w:rsidR="000D0743" w:rsidRDefault="00000000">
      <w:pPr>
        <w:spacing w:after="160" w:line="480" w:lineRule="auto"/>
        <w:ind w:firstLine="720"/>
      </w:pPr>
      <w:r>
        <w:t>Their teacher looked genuinely confused. "I... don't remember printing multiple versions." He spent ten minutes trying to figure out how it had happened. The printer logs showed only one document, yet the copies disagreed.</w:t>
      </w:r>
    </w:p>
    <w:p w14:paraId="378C7734" w14:textId="77777777" w:rsidR="000D0743" w:rsidRDefault="00000000">
      <w:pPr>
        <w:spacing w:after="160" w:line="480" w:lineRule="auto"/>
        <w:ind w:firstLine="720"/>
      </w:pPr>
      <w:r>
        <w:t>Across the room sat Elias Thorne. He rarely spoke, not because he was shy but because conversation implied interest in other people.</w:t>
      </w:r>
    </w:p>
    <w:p w14:paraId="22C5D9D0" w14:textId="77777777" w:rsidR="000D0743" w:rsidRDefault="00000000">
      <w:pPr>
        <w:spacing w:after="160" w:line="480" w:lineRule="auto"/>
        <w:ind w:firstLine="720"/>
      </w:pPr>
      <w:r>
        <w:t xml:space="preserve">He stood just under six feet tall, lean to the point of looking almost underfed, with long limbs that hadn't quite grown into themselves. His posture was naturally straight, but there was </w:t>
      </w:r>
      <w:r>
        <w:lastRenderedPageBreak/>
        <w:t>an absent-minded quality to the way he carried himself, as though his attention was always fixed on thoughts several steps ahead of the room around him.</w:t>
      </w:r>
    </w:p>
    <w:p w14:paraId="1B41C4D3" w14:textId="77777777" w:rsidR="000D0743" w:rsidRDefault="00000000">
      <w:pPr>
        <w:spacing w:after="160" w:line="480" w:lineRule="auto"/>
        <w:ind w:firstLine="720"/>
      </w:pPr>
      <w:r>
        <w:t>His face was narrow and angular, with pronounced cheekbones and a sharp jawline that would grow more striking with age. He wasn't conventionally handsome in the effortless way Jack Mason was, but an intensity made people remember him. His pale complexion rarely saw much sun, giving him an almost porcelain appearance that contrasted sharply with his dark clothing.</w:t>
      </w:r>
    </w:p>
    <w:p w14:paraId="45289856" w14:textId="77777777" w:rsidR="000D0743" w:rsidRDefault="00000000">
      <w:pPr>
        <w:spacing w:after="160" w:line="480" w:lineRule="auto"/>
        <w:ind w:firstLine="720"/>
      </w:pPr>
      <w:r>
        <w:t>His eyes were his defining feature.</w:t>
      </w:r>
    </w:p>
    <w:p w14:paraId="4168F23C" w14:textId="77777777" w:rsidR="000D0743" w:rsidRDefault="00000000">
      <w:pPr>
        <w:spacing w:after="160" w:line="480" w:lineRule="auto"/>
        <w:ind w:firstLine="720"/>
      </w:pPr>
      <w:r>
        <w:t xml:space="preserve">They were </w:t>
      </w:r>
      <w:proofErr w:type="gramStart"/>
      <w:r>
        <w:t>an unusually</w:t>
      </w:r>
      <w:proofErr w:type="gramEnd"/>
      <w:r>
        <w:t xml:space="preserve"> pale </w:t>
      </w:r>
      <w:proofErr w:type="gramStart"/>
      <w:r>
        <w:t>gray-blue</w:t>
      </w:r>
      <w:proofErr w:type="gramEnd"/>
      <w:r>
        <w:t xml:space="preserve">—almost silver in the right light—and carried a calm that seemed out of place for someone his age. Most teenagers wore their emotions openly, but Elias's gaze was analytical, patient, and quietly unnerving, as though he </w:t>
      </w:r>
      <w:proofErr w:type="gramStart"/>
      <w:r>
        <w:t>were</w:t>
      </w:r>
      <w:proofErr w:type="gramEnd"/>
      <w:r>
        <w:t xml:space="preserve"> constantly weighing possibilities rather than reacting to the present. When he concentrated, his eyes seemed to lose focus on the immediate world, as though he were listening to something no one else could hear.</w:t>
      </w:r>
    </w:p>
    <w:p w14:paraId="7221BD36" w14:textId="77777777" w:rsidR="000D0743" w:rsidRDefault="00000000">
      <w:pPr>
        <w:spacing w:after="160" w:line="480" w:lineRule="auto"/>
        <w:ind w:firstLine="720"/>
      </w:pPr>
      <w:r>
        <w:t>His hair was thick, dark brown, bordering on black, and slightly too long for school regulations. It fell across his forehead in loose, untidy strands that he constantly brushed back without thinking. It was never intentionally styled; he simply forgot to care about it.</w:t>
      </w:r>
    </w:p>
    <w:p w14:paraId="1364C385" w14:textId="77777777" w:rsidR="000D0743" w:rsidRDefault="00000000">
      <w:pPr>
        <w:spacing w:after="160" w:line="480" w:lineRule="auto"/>
        <w:ind w:firstLine="720"/>
      </w:pPr>
      <w:r>
        <w:t>His features were clean-shaven, his nose straight but slightly crooked from a childhood accident he'd never bothered to correct. Thin lips usually settled somewhere between neutral and thoughtful, making smiles seem rare enough that people noticed whenever one appeared.</w:t>
      </w:r>
    </w:p>
    <w:p w14:paraId="1BAD8562" w14:textId="77777777" w:rsidR="000D0743" w:rsidRDefault="00000000">
      <w:pPr>
        <w:spacing w:after="160" w:line="480" w:lineRule="auto"/>
        <w:ind w:firstLine="720"/>
      </w:pPr>
      <w:r>
        <w:t xml:space="preserve">Elias dressed simply - dark jeans, faded hoodies, worn sneakers, and jackets with pockets. Full of notebooks, pencils, loose </w:t>
      </w:r>
      <w:proofErr w:type="gramStart"/>
      <w:r>
        <w:t>papers</w:t>
      </w:r>
      <w:proofErr w:type="gramEnd"/>
      <w:r>
        <w:t xml:space="preserve">, and gadgets he was perpetually taking apart </w:t>
      </w:r>
      <w:r>
        <w:lastRenderedPageBreak/>
        <w:t xml:space="preserve">and rebuilding. His clothes were always clean but rarely fashionable. Practicality always </w:t>
      </w:r>
      <w:proofErr w:type="gramStart"/>
      <w:r>
        <w:t>won</w:t>
      </w:r>
      <w:proofErr w:type="gramEnd"/>
      <w:r>
        <w:t xml:space="preserve"> over appearance.</w:t>
      </w:r>
    </w:p>
    <w:p w14:paraId="6AE2BFB0" w14:textId="77777777" w:rsidR="000D0743" w:rsidRDefault="00000000">
      <w:pPr>
        <w:spacing w:after="160" w:line="480" w:lineRule="auto"/>
        <w:ind w:firstLine="720"/>
      </w:pPr>
      <w:r>
        <w:t>His hands were slim and surprisingly calloused for someone who didn't play sports, marked by tiny cuts, burns, and graphite stains from countless hours spent soldering electronics, repairing broken devices, or filling notebooks with equations. His fingers never seemed entirely still; they tapped out invisible rhythms, spun pencils, or absentmindedly traced geometric patterns on tabletops while his mind raced ahead.</w:t>
      </w:r>
    </w:p>
    <w:p w14:paraId="17E0C0E5" w14:textId="77777777" w:rsidR="000D0743" w:rsidRDefault="00000000">
      <w:pPr>
        <w:spacing w:after="160" w:line="480" w:lineRule="auto"/>
        <w:ind w:firstLine="720"/>
      </w:pPr>
      <w:r>
        <w:t xml:space="preserve">When he entered </w:t>
      </w:r>
      <w:proofErr w:type="gramStart"/>
      <w:r>
        <w:t>a room</w:t>
      </w:r>
      <w:proofErr w:type="gramEnd"/>
      <w:r>
        <w:t>, people didn't notice him because he was loud or physically imposing. They noticed him because of the silence that seemed to follow him. He listened more than he spoke, and when he finally did speak, it was with quiet certainty - as though he'd already considered every possible outcome before choosing his words.</w:t>
      </w:r>
    </w:p>
    <w:p w14:paraId="2454D1B5" w14:textId="77777777" w:rsidR="000D0743" w:rsidRDefault="00000000">
      <w:pPr>
        <w:spacing w:after="160" w:line="480" w:lineRule="auto"/>
        <w:ind w:firstLine="720"/>
      </w:pPr>
      <w:r>
        <w:t xml:space="preserve">He read during lectures, not textbooks, but old books with leather covers. Handwritten notes. Margins crowded with symbols no one recognized. </w:t>
      </w:r>
    </w:p>
    <w:p w14:paraId="64FDCF4A" w14:textId="77777777" w:rsidR="000D0743" w:rsidRDefault="00000000">
      <w:pPr>
        <w:spacing w:after="160" w:line="480" w:lineRule="auto"/>
        <w:ind w:firstLine="720"/>
      </w:pPr>
      <w:r>
        <w:t>Most students left him alone. The teachers appreciated his grades enough to ignore his oddities. Jack had exchanged perhaps twenty words with him in four years, and that was enough.</w:t>
      </w:r>
    </w:p>
    <w:p w14:paraId="78062F1C" w14:textId="77777777" w:rsidR="000D0743" w:rsidRDefault="00000000">
      <w:pPr>
        <w:spacing w:after="160" w:line="480" w:lineRule="auto"/>
      </w:pPr>
      <w:r>
        <w:t>There was something deeply unsettling about Elias. Not dangerous per se.</w:t>
      </w:r>
    </w:p>
    <w:p w14:paraId="204A2E39" w14:textId="77777777" w:rsidR="000D0743" w:rsidRDefault="00000000">
      <w:pPr>
        <w:spacing w:after="160" w:line="480" w:lineRule="auto"/>
        <w:ind w:firstLine="720"/>
      </w:pPr>
      <w:r>
        <w:t>Not yet.</w:t>
      </w:r>
    </w:p>
    <w:p w14:paraId="58DC0DA8" w14:textId="77777777" w:rsidR="000D0743" w:rsidRDefault="00000000">
      <w:pPr>
        <w:spacing w:after="160" w:line="480" w:lineRule="auto"/>
        <w:ind w:firstLine="720"/>
      </w:pPr>
      <w:r>
        <w:t>Simply misaligned. Like someone who understood a joke no one else had heard.</w:t>
      </w:r>
    </w:p>
    <w:p w14:paraId="0D04D4C7" w14:textId="77777777" w:rsidR="000D0743" w:rsidRDefault="00000000">
      <w:pPr>
        <w:spacing w:after="160" w:line="480" w:lineRule="auto"/>
        <w:ind w:firstLine="720"/>
      </w:pPr>
      <w:r>
        <w:t>History passed without incident. Chemistry did not.</w:t>
      </w:r>
    </w:p>
    <w:p w14:paraId="0D639B9B" w14:textId="77777777" w:rsidR="000D0743" w:rsidRDefault="00000000">
      <w:pPr>
        <w:spacing w:after="160" w:line="480" w:lineRule="auto"/>
        <w:ind w:firstLine="720"/>
      </w:pPr>
      <w:r>
        <w:t>Mrs. Alvarez dropped a glass beaker. Everyone heard it hit the floor and expected it to shatter. Instead, the beaker bounced.</w:t>
      </w:r>
    </w:p>
    <w:p w14:paraId="41553D75" w14:textId="77777777" w:rsidR="000D0743" w:rsidRDefault="00000000">
      <w:pPr>
        <w:spacing w:after="160" w:line="480" w:lineRule="auto"/>
        <w:ind w:firstLine="720"/>
      </w:pPr>
      <w:r>
        <w:lastRenderedPageBreak/>
        <w:t>Once. Twice. Three times. Perfectly intact.</w:t>
      </w:r>
    </w:p>
    <w:p w14:paraId="7E239B86" w14:textId="77777777" w:rsidR="000D0743" w:rsidRDefault="00000000">
      <w:pPr>
        <w:spacing w:after="160" w:line="480" w:lineRule="auto"/>
        <w:ind w:firstLine="720"/>
      </w:pPr>
      <w:r>
        <w:t xml:space="preserve">Silence. </w:t>
      </w:r>
    </w:p>
    <w:p w14:paraId="371264B5" w14:textId="77777777" w:rsidR="000D0743" w:rsidRDefault="00000000">
      <w:pPr>
        <w:spacing w:after="160" w:line="480" w:lineRule="auto"/>
        <w:ind w:firstLine="720"/>
      </w:pPr>
      <w:r>
        <w:t>Mrs. Alvarez stared. "So..." She picked it up. "...that happened."</w:t>
      </w:r>
    </w:p>
    <w:p w14:paraId="57AE4580" w14:textId="77777777" w:rsidR="000D0743" w:rsidRDefault="00000000">
      <w:pPr>
        <w:spacing w:after="160" w:line="480" w:lineRule="auto"/>
        <w:ind w:firstLine="720"/>
      </w:pPr>
      <w:r>
        <w:t>A few students laughed. Someone muttered, "They make these things tougher now."</w:t>
      </w:r>
    </w:p>
    <w:p w14:paraId="53AD1FDB" w14:textId="77777777" w:rsidR="000D0743" w:rsidRDefault="00000000">
      <w:pPr>
        <w:spacing w:after="160" w:line="480" w:lineRule="auto"/>
        <w:ind w:firstLine="720"/>
      </w:pPr>
      <w:r>
        <w:t>She nodded uncertainly. "Apparently." Class resumed with no one questioning it further.</w:t>
      </w:r>
    </w:p>
    <w:p w14:paraId="33AC0507" w14:textId="77777777" w:rsidR="000D0743" w:rsidRDefault="00000000">
      <w:pPr>
        <w:spacing w:after="160" w:line="480" w:lineRule="auto"/>
        <w:ind w:firstLine="720"/>
      </w:pPr>
      <w:r>
        <w:t>Except Elias.</w:t>
      </w:r>
    </w:p>
    <w:p w14:paraId="6949A9AB" w14:textId="77777777" w:rsidR="000D0743" w:rsidRDefault="00000000">
      <w:pPr>
        <w:spacing w:after="160" w:line="480" w:lineRule="auto"/>
        <w:ind w:firstLine="720"/>
      </w:pPr>
      <w:r>
        <w:t>He had watched the beaker the entire time without blinking and slowly wrote something in a notebook.</w:t>
      </w:r>
    </w:p>
    <w:p w14:paraId="49FEF3F1" w14:textId="77777777" w:rsidR="000D0743" w:rsidRDefault="000D0743">
      <w:pPr>
        <w:spacing w:before="120" w:after="120" w:line="278" w:lineRule="auto"/>
      </w:pPr>
    </w:p>
    <w:p w14:paraId="54E130D4" w14:textId="2043057E" w:rsidR="000D0743" w:rsidRDefault="000D0743">
      <w:pPr>
        <w:spacing w:after="160" w:line="480" w:lineRule="auto"/>
        <w:ind w:left="2160" w:firstLine="720"/>
      </w:pPr>
    </w:p>
    <w:p w14:paraId="5E1B0B68" w14:textId="77777777" w:rsidR="000D0743" w:rsidRDefault="000D0743">
      <w:pPr>
        <w:spacing w:before="120" w:after="120" w:line="278" w:lineRule="auto"/>
      </w:pPr>
    </w:p>
    <w:p w14:paraId="4E917F2E" w14:textId="77777777" w:rsidR="000D0743" w:rsidRDefault="00000000">
      <w:pPr>
        <w:spacing w:after="160" w:line="480" w:lineRule="auto"/>
        <w:ind w:firstLine="720"/>
      </w:pPr>
      <w:r>
        <w:t>Lunch carried the familiar perfume of institutional food, industrial cleanser, and the faint resignation of several hundred teenagers discovering once again that cafeteria pizza could offend both chemistry and theology.</w:t>
      </w:r>
    </w:p>
    <w:p w14:paraId="3EC8DEDA" w14:textId="77777777" w:rsidR="000D0743" w:rsidRDefault="00000000">
      <w:pPr>
        <w:spacing w:after="160" w:line="480" w:lineRule="auto"/>
        <w:ind w:firstLine="720"/>
      </w:pPr>
      <w:r>
        <w:t>Jordan Connor sat backward in his chair despite three written warnings, two lectures, and one colorful speech from the assistant principal about "appropriate furniture orientation."</w:t>
      </w:r>
    </w:p>
    <w:p w14:paraId="3B1A348D" w14:textId="77777777" w:rsidR="000D0743" w:rsidRDefault="00000000">
      <w:pPr>
        <w:spacing w:after="160" w:line="480" w:lineRule="auto"/>
        <w:ind w:firstLine="720"/>
      </w:pPr>
      <w:r>
        <w:t xml:space="preserve">"It's a chair," Jordan insisted around a mouthful of fries. "It has four legs. I have two. </w:t>
      </w:r>
      <w:proofErr w:type="gramStart"/>
      <w:r>
        <w:t>The math</w:t>
      </w:r>
      <w:proofErr w:type="gramEnd"/>
      <w:r>
        <w:t xml:space="preserve"> works."</w:t>
      </w:r>
    </w:p>
    <w:p w14:paraId="775ED984" w14:textId="77777777" w:rsidR="000D0743" w:rsidRDefault="00000000">
      <w:pPr>
        <w:spacing w:after="160" w:line="480" w:lineRule="auto"/>
        <w:ind w:firstLine="720"/>
      </w:pPr>
      <w:r>
        <w:t>"The math does not work," Sky McCann said without looking up from the notebook balanced beside her tray. "Speaking of math, prime numbers are beautiful because they refuse to be divided. They're the introverts of mathematics."</w:t>
      </w:r>
    </w:p>
    <w:p w14:paraId="0CCB840F" w14:textId="77777777" w:rsidR="000D0743" w:rsidRDefault="00000000">
      <w:pPr>
        <w:spacing w:after="160" w:line="480" w:lineRule="auto"/>
        <w:ind w:firstLine="720"/>
      </w:pPr>
      <w:r>
        <w:lastRenderedPageBreak/>
        <w:t xml:space="preserve">Liam O'Neill </w:t>
      </w:r>
      <w:proofErr w:type="gramStart"/>
      <w:r>
        <w:t>reached across</w:t>
      </w:r>
      <w:proofErr w:type="gramEnd"/>
      <w:r>
        <w:t xml:space="preserve"> the table and stole another fry.</w:t>
      </w:r>
    </w:p>
    <w:p w14:paraId="7695E486" w14:textId="77777777" w:rsidR="000D0743" w:rsidRDefault="00000000">
      <w:pPr>
        <w:spacing w:after="160" w:line="480" w:lineRule="auto"/>
        <w:ind w:firstLine="720"/>
      </w:pPr>
      <w:r>
        <w:t>"They're potatoes," he said. "Much prettier than numbers."</w:t>
      </w:r>
    </w:p>
    <w:p w14:paraId="6F6CE7E8" w14:textId="77777777" w:rsidR="000D0743" w:rsidRDefault="00000000">
      <w:pPr>
        <w:spacing w:after="160" w:line="480" w:lineRule="auto"/>
        <w:ind w:firstLine="720"/>
      </w:pPr>
      <w:r>
        <w:t>"They're concepts."</w:t>
      </w:r>
    </w:p>
    <w:p w14:paraId="4009999B" w14:textId="77777777" w:rsidR="000D0743" w:rsidRDefault="00000000">
      <w:pPr>
        <w:spacing w:after="160" w:line="480" w:lineRule="auto"/>
        <w:ind w:firstLine="720"/>
      </w:pPr>
      <w:r>
        <w:t>"They're lonely."</w:t>
      </w:r>
    </w:p>
    <w:p w14:paraId="4B569F8E" w14:textId="77777777" w:rsidR="000D0743" w:rsidRDefault="00000000">
      <w:pPr>
        <w:spacing w:after="160" w:line="480" w:lineRule="auto"/>
        <w:ind w:firstLine="720"/>
      </w:pPr>
      <w:r>
        <w:t>"They're elegant."</w:t>
      </w:r>
    </w:p>
    <w:p w14:paraId="5533F907" w14:textId="77777777" w:rsidR="000D0743" w:rsidRDefault="00000000">
      <w:pPr>
        <w:spacing w:after="160" w:line="480" w:lineRule="auto"/>
        <w:ind w:firstLine="720"/>
      </w:pPr>
      <w:r>
        <w:t>"They're edible."</w:t>
      </w:r>
    </w:p>
    <w:p w14:paraId="45E577B4" w14:textId="77777777" w:rsidR="000D0743" w:rsidRDefault="00000000">
      <w:pPr>
        <w:spacing w:after="160" w:line="480" w:lineRule="auto"/>
        <w:ind w:firstLine="720"/>
      </w:pPr>
      <w:r>
        <w:t>"No one appreciates genius," Sky muttered.</w:t>
      </w:r>
    </w:p>
    <w:p w14:paraId="0F2E1F64" w14:textId="77777777" w:rsidR="000D0743" w:rsidRDefault="00000000">
      <w:pPr>
        <w:spacing w:after="160" w:line="480" w:lineRule="auto"/>
        <w:ind w:firstLine="720"/>
      </w:pPr>
      <w:r>
        <w:t>Syd Wilder turned a page in the paperback she was reading while somehow continuing to eat without once taking her eyes off the text.</w:t>
      </w:r>
    </w:p>
    <w:p w14:paraId="7777017D" w14:textId="77777777" w:rsidR="000D0743" w:rsidRDefault="00000000">
      <w:pPr>
        <w:spacing w:after="160" w:line="480" w:lineRule="auto"/>
        <w:ind w:firstLine="720"/>
      </w:pPr>
      <w:r>
        <w:t>Jack barely heard any of it. He was watching Mandy.</w:t>
      </w:r>
    </w:p>
    <w:p w14:paraId="2B810129" w14:textId="77777777" w:rsidR="000D0743" w:rsidRDefault="00000000">
      <w:pPr>
        <w:spacing w:after="160" w:line="480" w:lineRule="auto"/>
        <w:ind w:firstLine="720"/>
      </w:pPr>
      <w:r>
        <w:t>She looked up from her sandwich and caught him. "What?"</w:t>
      </w:r>
    </w:p>
    <w:p w14:paraId="0F165957" w14:textId="77777777" w:rsidR="000D0743" w:rsidRDefault="00000000">
      <w:pPr>
        <w:spacing w:after="160" w:line="480" w:lineRule="auto"/>
        <w:ind w:firstLine="720"/>
      </w:pPr>
      <w:r>
        <w:t>"Nothing."</w:t>
      </w:r>
    </w:p>
    <w:p w14:paraId="676E111B" w14:textId="77777777" w:rsidR="000D0743" w:rsidRDefault="00000000">
      <w:pPr>
        <w:spacing w:after="160" w:line="480" w:lineRule="auto"/>
        <w:ind w:firstLine="720"/>
      </w:pPr>
      <w:r>
        <w:t>"You've been looking at me for a full minute."</w:t>
      </w:r>
    </w:p>
    <w:p w14:paraId="049322FC" w14:textId="77777777" w:rsidR="000D0743" w:rsidRDefault="00000000">
      <w:pPr>
        <w:spacing w:after="160" w:line="480" w:lineRule="auto"/>
        <w:ind w:firstLine="720"/>
      </w:pPr>
      <w:r>
        <w:t>"I know."</w:t>
      </w:r>
    </w:p>
    <w:p w14:paraId="1BB1DFC9" w14:textId="77777777" w:rsidR="000D0743" w:rsidRDefault="00000000">
      <w:pPr>
        <w:spacing w:after="160" w:line="480" w:lineRule="auto"/>
        <w:ind w:firstLine="720"/>
      </w:pPr>
      <w:r>
        <w:t>"You planning to stop?"</w:t>
      </w:r>
    </w:p>
    <w:p w14:paraId="11E2EB61" w14:textId="77777777" w:rsidR="000D0743" w:rsidRDefault="00000000">
      <w:pPr>
        <w:spacing w:after="160" w:line="480" w:lineRule="auto"/>
        <w:ind w:firstLine="720"/>
      </w:pPr>
      <w:r>
        <w:t>He considered it with exaggerated seriousness. "Probably not."</w:t>
      </w:r>
    </w:p>
    <w:p w14:paraId="496C950C" w14:textId="77777777" w:rsidR="000D0743" w:rsidRDefault="00000000">
      <w:pPr>
        <w:spacing w:after="160" w:line="480" w:lineRule="auto"/>
        <w:ind w:firstLine="720"/>
      </w:pPr>
      <w:r>
        <w:t>One corner of her mouth lifted. "I'm okay with that."</w:t>
      </w:r>
    </w:p>
    <w:p w14:paraId="659EB8A9" w14:textId="77777777" w:rsidR="000D0743" w:rsidRDefault="00000000">
      <w:pPr>
        <w:spacing w:after="160" w:line="480" w:lineRule="auto"/>
        <w:ind w:firstLine="720"/>
      </w:pPr>
      <w:r>
        <w:t>Jordan groaned loudly enough to earn irritated glances from nearby tables.</w:t>
      </w:r>
    </w:p>
    <w:p w14:paraId="151F1A4B" w14:textId="77777777" w:rsidR="000D0743" w:rsidRDefault="00000000">
      <w:pPr>
        <w:spacing w:after="160" w:line="480" w:lineRule="auto"/>
        <w:ind w:firstLine="720"/>
      </w:pPr>
      <w:r>
        <w:lastRenderedPageBreak/>
        <w:t>"Please. Some of us are trying to survive adolescence without witnessing healthy relationships."</w:t>
      </w:r>
    </w:p>
    <w:p w14:paraId="65405C20" w14:textId="77777777" w:rsidR="000D0743" w:rsidRDefault="00000000">
      <w:pPr>
        <w:spacing w:after="160" w:line="480" w:lineRule="auto"/>
        <w:ind w:firstLine="720"/>
      </w:pPr>
      <w:r>
        <w:t>Laughter rippled around the table. It should have stayed there; instead, something else moved.</w:t>
      </w:r>
    </w:p>
    <w:p w14:paraId="711B3042" w14:textId="77777777" w:rsidR="000D0743" w:rsidRDefault="00000000">
      <w:pPr>
        <w:spacing w:after="160" w:line="480" w:lineRule="auto"/>
        <w:ind w:firstLine="720"/>
      </w:pPr>
      <w:r>
        <w:t>The cafeteria lights flickered.</w:t>
      </w:r>
    </w:p>
    <w:p w14:paraId="3B173EC0" w14:textId="77777777" w:rsidR="000D0743" w:rsidRDefault="00000000">
      <w:pPr>
        <w:spacing w:after="160" w:line="480" w:lineRule="auto"/>
        <w:ind w:firstLine="720"/>
      </w:pPr>
      <w:r>
        <w:t xml:space="preserve">No one reacted. Fluorescent lights </w:t>
      </w:r>
      <w:proofErr w:type="gramStart"/>
      <w:r>
        <w:t>in</w:t>
      </w:r>
      <w:proofErr w:type="gramEnd"/>
      <w:r>
        <w:t xml:space="preserve"> Angel Falls High behaved the way weather behaved - unpredictably and usually disappointing.</w:t>
      </w:r>
    </w:p>
    <w:p w14:paraId="05CF1F73" w14:textId="77777777" w:rsidR="000D0743" w:rsidRDefault="00000000">
      <w:pPr>
        <w:spacing w:after="160" w:line="480" w:lineRule="auto"/>
        <w:ind w:firstLine="720"/>
      </w:pPr>
      <w:r>
        <w:t>But the shadows beneath the tables shifted, not with the lights but on their own.</w:t>
      </w:r>
    </w:p>
    <w:p w14:paraId="75F62E21" w14:textId="77777777" w:rsidR="000D0743" w:rsidRDefault="00000000">
      <w:pPr>
        <w:spacing w:after="160" w:line="480" w:lineRule="auto"/>
        <w:ind w:firstLine="720"/>
      </w:pPr>
      <w:r>
        <w:t>Every shadow in the cafeteria seemed to lean sideways by less than an inch, as though some unseen hand had nudged the entire room a fraction out of alignment.</w:t>
      </w:r>
    </w:p>
    <w:p w14:paraId="0054A067" w14:textId="77777777" w:rsidR="000D0743" w:rsidRDefault="00000000">
      <w:pPr>
        <w:spacing w:after="160" w:line="480" w:lineRule="auto"/>
        <w:ind w:firstLine="720"/>
      </w:pPr>
      <w:r>
        <w:t xml:space="preserve">The movement lasted </w:t>
      </w:r>
      <w:proofErr w:type="gramStart"/>
      <w:r>
        <w:t>only</w:t>
      </w:r>
      <w:proofErr w:type="gramEnd"/>
      <w:r>
        <w:t xml:space="preserve"> a heartbeat.</w:t>
      </w:r>
    </w:p>
    <w:p w14:paraId="499A3EFF" w14:textId="77777777" w:rsidR="000D0743" w:rsidRDefault="00000000">
      <w:pPr>
        <w:spacing w:after="160" w:line="480" w:lineRule="auto"/>
        <w:ind w:firstLine="720"/>
      </w:pPr>
      <w:r>
        <w:t xml:space="preserve">Jack felt the </w:t>
      </w:r>
      <w:proofErr w:type="gramStart"/>
      <w:r>
        <w:t>hairs</w:t>
      </w:r>
      <w:proofErr w:type="gramEnd"/>
      <w:r>
        <w:t xml:space="preserve"> rise along the back of his neck. He looked around.</w:t>
      </w:r>
    </w:p>
    <w:p w14:paraId="3D6FA397" w14:textId="77777777" w:rsidR="000D0743" w:rsidRDefault="00000000">
      <w:pPr>
        <w:spacing w:after="160" w:line="480" w:lineRule="auto"/>
        <w:ind w:firstLine="720"/>
      </w:pPr>
      <w:r>
        <w:t>Nobody stopped eating.</w:t>
      </w:r>
    </w:p>
    <w:p w14:paraId="7EE3AFBE" w14:textId="77777777" w:rsidR="000D0743" w:rsidRDefault="00000000">
      <w:pPr>
        <w:spacing w:after="160" w:line="480" w:lineRule="auto"/>
        <w:ind w:firstLine="720"/>
      </w:pPr>
      <w:r>
        <w:t>Nobody glanced up.</w:t>
      </w:r>
    </w:p>
    <w:p w14:paraId="7FDA0EB2" w14:textId="77777777" w:rsidR="000D0743" w:rsidRDefault="00000000">
      <w:pPr>
        <w:spacing w:after="160" w:line="480" w:lineRule="auto"/>
        <w:ind w:firstLine="720"/>
      </w:pPr>
      <w:r>
        <w:t>Jordan was still arguing with Sky.</w:t>
      </w:r>
    </w:p>
    <w:p w14:paraId="6B72BA79" w14:textId="77777777" w:rsidR="000D0743" w:rsidRDefault="00000000">
      <w:pPr>
        <w:spacing w:after="160" w:line="480" w:lineRule="auto"/>
        <w:ind w:firstLine="720"/>
      </w:pPr>
      <w:r>
        <w:t>Liam was stealing ketchup.</w:t>
      </w:r>
    </w:p>
    <w:p w14:paraId="2B689EE2" w14:textId="77777777" w:rsidR="000D0743" w:rsidRDefault="00000000">
      <w:pPr>
        <w:spacing w:after="160" w:line="480" w:lineRule="auto"/>
        <w:ind w:firstLine="720"/>
      </w:pPr>
      <w:r>
        <w:t xml:space="preserve">Syd </w:t>
      </w:r>
      <w:proofErr w:type="gramStart"/>
      <w:r>
        <w:t>turned</w:t>
      </w:r>
      <w:proofErr w:type="gramEnd"/>
      <w:r>
        <w:t xml:space="preserve"> another page.</w:t>
      </w:r>
    </w:p>
    <w:p w14:paraId="67A3FF5E" w14:textId="77777777" w:rsidR="000D0743" w:rsidRDefault="00000000">
      <w:pPr>
        <w:spacing w:after="160" w:line="480" w:lineRule="auto"/>
        <w:ind w:firstLine="720"/>
      </w:pPr>
      <w:r>
        <w:t>The shadows settled exactly where they belonged.</w:t>
      </w:r>
    </w:p>
    <w:p w14:paraId="1988ACFE" w14:textId="77777777" w:rsidR="000D0743" w:rsidRDefault="00000000">
      <w:pPr>
        <w:spacing w:after="160" w:line="480" w:lineRule="auto"/>
        <w:ind w:firstLine="720"/>
      </w:pPr>
      <w:r>
        <w:t>Jack rubbed his eyes.</w:t>
      </w:r>
    </w:p>
    <w:p w14:paraId="2B6138B5" w14:textId="77777777" w:rsidR="000D0743" w:rsidRDefault="00000000">
      <w:pPr>
        <w:spacing w:after="160" w:line="480" w:lineRule="auto"/>
        <w:ind w:firstLine="720"/>
      </w:pPr>
      <w:r>
        <w:lastRenderedPageBreak/>
        <w:t>Too little sleep, he told himself.</w:t>
      </w:r>
    </w:p>
    <w:p w14:paraId="4BC94694" w14:textId="77777777" w:rsidR="000D0743" w:rsidRDefault="00000000">
      <w:pPr>
        <w:spacing w:after="160" w:line="480" w:lineRule="auto"/>
        <w:ind w:firstLine="720"/>
      </w:pPr>
      <w:r>
        <w:t>Too much imagination.</w:t>
      </w:r>
    </w:p>
    <w:p w14:paraId="03A578E8" w14:textId="77777777" w:rsidR="000D0743" w:rsidRDefault="00000000">
      <w:pPr>
        <w:spacing w:after="160" w:line="480" w:lineRule="auto"/>
        <w:ind w:firstLine="720"/>
      </w:pPr>
      <w:r>
        <w:t>Neither explanation felt convincing.</w:t>
      </w:r>
    </w:p>
    <w:p w14:paraId="7E1C0749" w14:textId="77777777" w:rsidR="000D0743" w:rsidRDefault="00000000">
      <w:pPr>
        <w:spacing w:after="160" w:line="480" w:lineRule="auto"/>
        <w:ind w:firstLine="720"/>
      </w:pPr>
      <w:r>
        <w:t>After lunch, the halls filled with the familiar chaos of lockers slamming, sneakers squeaking across polished floors, and hundreds of conversations colliding into white noise.</w:t>
      </w:r>
    </w:p>
    <w:p w14:paraId="145085C4" w14:textId="77777777" w:rsidR="000D0743" w:rsidRDefault="00000000">
      <w:pPr>
        <w:spacing w:after="160" w:line="480" w:lineRule="auto"/>
        <w:ind w:firstLine="720"/>
      </w:pPr>
      <w:r>
        <w:t>Someone spoke behind him. "Jackson."</w:t>
      </w:r>
    </w:p>
    <w:p w14:paraId="7028689F" w14:textId="77777777" w:rsidR="000D0743" w:rsidRDefault="00000000">
      <w:pPr>
        <w:spacing w:after="160" w:line="480" w:lineRule="auto"/>
        <w:ind w:firstLine="720"/>
      </w:pPr>
      <w:r>
        <w:t>Jack stopped. Very few people called him that.</w:t>
      </w:r>
    </w:p>
    <w:p w14:paraId="59429359" w14:textId="77777777" w:rsidR="000D0743" w:rsidRDefault="00000000">
      <w:pPr>
        <w:spacing w:after="160" w:line="480" w:lineRule="auto"/>
        <w:ind w:firstLine="720"/>
      </w:pPr>
      <w:r>
        <w:t>He turned.</w:t>
      </w:r>
    </w:p>
    <w:p w14:paraId="6A1B9346" w14:textId="77777777" w:rsidR="000D0743" w:rsidRDefault="00000000">
      <w:pPr>
        <w:spacing w:after="160" w:line="480" w:lineRule="auto"/>
        <w:ind w:firstLine="720"/>
      </w:pPr>
      <w:r>
        <w:t xml:space="preserve">Elias Thorne stood alone beside a bank of </w:t>
      </w:r>
      <w:proofErr w:type="gramStart"/>
      <w:r>
        <w:t>lockers,</w:t>
      </w:r>
      <w:proofErr w:type="gramEnd"/>
      <w:r>
        <w:t xml:space="preserve"> hands folded neatly behind his back as though he had been waiting there for a very long time.</w:t>
      </w:r>
    </w:p>
    <w:p w14:paraId="3EEDCB62" w14:textId="77777777" w:rsidR="000D0743" w:rsidRDefault="00000000">
      <w:pPr>
        <w:spacing w:after="160" w:line="480" w:lineRule="auto"/>
        <w:ind w:firstLine="720"/>
      </w:pPr>
      <w:r>
        <w:t>"I've never heard you call me Jackson."</w:t>
      </w:r>
    </w:p>
    <w:p w14:paraId="43A0381B" w14:textId="77777777" w:rsidR="000D0743" w:rsidRDefault="00000000">
      <w:pPr>
        <w:spacing w:after="160" w:line="480" w:lineRule="auto"/>
        <w:ind w:firstLine="720"/>
      </w:pPr>
      <w:r>
        <w:t>"I prefer precise names."</w:t>
      </w:r>
    </w:p>
    <w:p w14:paraId="749544EA" w14:textId="77777777" w:rsidR="000D0743" w:rsidRDefault="00000000">
      <w:pPr>
        <w:spacing w:after="160" w:line="480" w:lineRule="auto"/>
        <w:ind w:firstLine="720"/>
      </w:pPr>
      <w:r>
        <w:t>Jack shrugged. "Suit yourself."</w:t>
      </w:r>
    </w:p>
    <w:p w14:paraId="1D81AE6F" w14:textId="77777777" w:rsidR="000D0743" w:rsidRDefault="00000000">
      <w:pPr>
        <w:spacing w:after="160" w:line="480" w:lineRule="auto"/>
        <w:ind w:firstLine="720"/>
      </w:pPr>
      <w:r>
        <w:t>For several seconds Elias simply studied him.</w:t>
      </w:r>
    </w:p>
    <w:p w14:paraId="130DA1AF" w14:textId="77777777" w:rsidR="000D0743" w:rsidRDefault="00000000">
      <w:pPr>
        <w:spacing w:after="160" w:line="480" w:lineRule="auto"/>
        <w:ind w:firstLine="720"/>
      </w:pPr>
      <w:r>
        <w:t>It wasn't an uncomfortable silence. It was worse.</w:t>
      </w:r>
    </w:p>
    <w:p w14:paraId="0D006363" w14:textId="77777777" w:rsidR="000D0743" w:rsidRDefault="00000000">
      <w:pPr>
        <w:spacing w:after="160" w:line="480" w:lineRule="auto"/>
        <w:ind w:firstLine="720"/>
      </w:pPr>
      <w:r>
        <w:t xml:space="preserve">It was the silence of someone measuring a bridge before deciding whether it would hold. </w:t>
      </w:r>
      <w:proofErr w:type="gramStart"/>
      <w:r>
        <w:t>Finally</w:t>
      </w:r>
      <w:proofErr w:type="gramEnd"/>
      <w:r>
        <w:t xml:space="preserve"> he spoke. "Have you noticed anything unusual lately?"</w:t>
      </w:r>
    </w:p>
    <w:p w14:paraId="62F171E7" w14:textId="77777777" w:rsidR="000D0743" w:rsidRDefault="00000000">
      <w:pPr>
        <w:spacing w:after="160" w:line="480" w:lineRule="auto"/>
        <w:ind w:firstLine="720"/>
      </w:pPr>
      <w:r>
        <w:t>Jack laughed. "You'll have to narrow that down. I go to public school."</w:t>
      </w:r>
    </w:p>
    <w:p w14:paraId="63AB99CF" w14:textId="77777777" w:rsidR="000D0743" w:rsidRDefault="00000000">
      <w:pPr>
        <w:spacing w:after="160" w:line="480" w:lineRule="auto"/>
        <w:ind w:firstLine="720"/>
      </w:pPr>
      <w:r>
        <w:t>"I'm serious."</w:t>
      </w:r>
    </w:p>
    <w:p w14:paraId="493893CF" w14:textId="77777777" w:rsidR="000D0743" w:rsidRDefault="00000000">
      <w:pPr>
        <w:spacing w:after="160" w:line="480" w:lineRule="auto"/>
        <w:ind w:firstLine="720"/>
      </w:pPr>
      <w:r>
        <w:lastRenderedPageBreak/>
        <w:t>Something in Elias's voice stripped away the joke. Jack hesitated. "The worksheet that changed?"</w:t>
      </w:r>
    </w:p>
    <w:p w14:paraId="1A8B3E79" w14:textId="77777777" w:rsidR="000D0743" w:rsidRDefault="00000000">
      <w:pPr>
        <w:spacing w:after="160" w:line="480" w:lineRule="auto"/>
        <w:ind w:firstLine="720"/>
      </w:pPr>
      <w:r>
        <w:t>"No."</w:t>
      </w:r>
    </w:p>
    <w:p w14:paraId="6AE86C5D" w14:textId="77777777" w:rsidR="000D0743" w:rsidRDefault="00000000">
      <w:pPr>
        <w:spacing w:after="160" w:line="480" w:lineRule="auto"/>
        <w:ind w:firstLine="720"/>
      </w:pPr>
      <w:r>
        <w:t>"The chemistry beaker?"</w:t>
      </w:r>
    </w:p>
    <w:p w14:paraId="719225C4" w14:textId="77777777" w:rsidR="000D0743" w:rsidRDefault="00000000">
      <w:pPr>
        <w:spacing w:after="160" w:line="480" w:lineRule="auto"/>
        <w:ind w:firstLine="720"/>
      </w:pPr>
      <w:r>
        <w:t>"No."</w:t>
      </w:r>
    </w:p>
    <w:p w14:paraId="0EBFC552" w14:textId="77777777" w:rsidR="000D0743" w:rsidRDefault="00000000">
      <w:pPr>
        <w:spacing w:after="160" w:line="480" w:lineRule="auto"/>
        <w:ind w:firstLine="720"/>
      </w:pPr>
      <w:r>
        <w:t>"What, then?"</w:t>
      </w:r>
    </w:p>
    <w:p w14:paraId="6E018AAA" w14:textId="77777777" w:rsidR="000D0743" w:rsidRDefault="00000000">
      <w:pPr>
        <w:spacing w:after="160" w:line="480" w:lineRule="auto"/>
        <w:ind w:firstLine="720"/>
      </w:pPr>
      <w:r>
        <w:t>Elias looked past him for a moment, toward nothing Jack could see.</w:t>
      </w:r>
    </w:p>
    <w:p w14:paraId="4C319E95" w14:textId="77777777" w:rsidR="000D0743" w:rsidRDefault="00000000">
      <w:pPr>
        <w:spacing w:after="160" w:line="480" w:lineRule="auto"/>
        <w:ind w:firstLine="720"/>
      </w:pPr>
      <w:r>
        <w:t>His expression carried the weight of someone debating whether honesty would help or simply make another victim. "Never mind.”</w:t>
      </w:r>
    </w:p>
    <w:p w14:paraId="269D99AA" w14:textId="77777777" w:rsidR="000D0743" w:rsidRDefault="00000000">
      <w:pPr>
        <w:spacing w:after="160" w:line="480" w:lineRule="auto"/>
        <w:ind w:firstLine="720"/>
      </w:pPr>
      <w:r>
        <w:t>He turned.</w:t>
      </w:r>
    </w:p>
    <w:p w14:paraId="071CD8F1" w14:textId="77777777" w:rsidR="000D0743" w:rsidRDefault="00000000">
      <w:pPr>
        <w:spacing w:after="160" w:line="480" w:lineRule="auto"/>
        <w:ind w:firstLine="720"/>
      </w:pPr>
      <w:r>
        <w:t>"Wait."</w:t>
      </w:r>
    </w:p>
    <w:p w14:paraId="78BB4248" w14:textId="77777777" w:rsidR="000D0743" w:rsidRDefault="00000000">
      <w:pPr>
        <w:spacing w:after="160" w:line="480" w:lineRule="auto"/>
        <w:ind w:firstLine="720"/>
      </w:pPr>
      <w:r>
        <w:t>Elias stopped without looking back.</w:t>
      </w:r>
    </w:p>
    <w:p w14:paraId="42EAAEDB" w14:textId="77777777" w:rsidR="000D0743" w:rsidRDefault="00000000">
      <w:pPr>
        <w:spacing w:after="160" w:line="480" w:lineRule="auto"/>
        <w:ind w:firstLine="720"/>
      </w:pPr>
      <w:r>
        <w:t>"You were going to ask something."</w:t>
      </w:r>
    </w:p>
    <w:p w14:paraId="4042D436" w14:textId="77777777" w:rsidR="000D0743" w:rsidRDefault="00000000">
      <w:pPr>
        <w:spacing w:after="160" w:line="480" w:lineRule="auto"/>
        <w:ind w:firstLine="720"/>
      </w:pPr>
      <w:r>
        <w:t>"I was."</w:t>
      </w:r>
    </w:p>
    <w:p w14:paraId="5ED3EE7C" w14:textId="77777777" w:rsidR="000D0743" w:rsidRDefault="00000000">
      <w:pPr>
        <w:spacing w:after="160" w:line="480" w:lineRule="auto"/>
        <w:ind w:firstLine="720"/>
      </w:pPr>
      <w:r>
        <w:t>"</w:t>
      </w:r>
      <w:proofErr w:type="gramStart"/>
      <w:r>
        <w:t>So</w:t>
      </w:r>
      <w:proofErr w:type="gramEnd"/>
      <w:r>
        <w:t xml:space="preserve"> ask."</w:t>
      </w:r>
    </w:p>
    <w:p w14:paraId="03710735" w14:textId="77777777" w:rsidR="000D0743" w:rsidRDefault="00000000">
      <w:pPr>
        <w:spacing w:after="160" w:line="480" w:lineRule="auto"/>
        <w:ind w:firstLine="720"/>
      </w:pPr>
      <w:r>
        <w:t>Another long silence.</w:t>
      </w:r>
    </w:p>
    <w:p w14:paraId="222E2EE8" w14:textId="77777777" w:rsidR="000D0743" w:rsidRDefault="00000000">
      <w:pPr>
        <w:spacing w:after="160" w:line="480" w:lineRule="auto"/>
        <w:ind w:firstLine="720"/>
      </w:pPr>
      <w:r>
        <w:t>When Elias finally spoke, his voice had become almost thoughtful.</w:t>
      </w:r>
    </w:p>
    <w:p w14:paraId="60CA4C07" w14:textId="77777777" w:rsidR="000D0743" w:rsidRDefault="00000000">
      <w:pPr>
        <w:spacing w:after="160" w:line="480" w:lineRule="auto"/>
        <w:ind w:firstLine="720"/>
      </w:pPr>
      <w:r>
        <w:t>"Have you ever remembered something..." He searched for words that apparently didn't exist, “before it happened?"</w:t>
      </w:r>
    </w:p>
    <w:p w14:paraId="4BD388E6" w14:textId="77777777" w:rsidR="000D0743" w:rsidRDefault="00000000">
      <w:pPr>
        <w:spacing w:after="160" w:line="480" w:lineRule="auto"/>
        <w:ind w:firstLine="720"/>
      </w:pPr>
      <w:r>
        <w:lastRenderedPageBreak/>
        <w:t>The hallway seemed to contract around Jack.</w:t>
      </w:r>
    </w:p>
    <w:p w14:paraId="0D37D007" w14:textId="77777777" w:rsidR="000D0743" w:rsidRDefault="00000000">
      <w:pPr>
        <w:spacing w:after="160" w:line="480" w:lineRule="auto"/>
        <w:ind w:firstLine="720"/>
      </w:pPr>
      <w:r>
        <w:rPr>
          <w:i/>
          <w:iCs/>
        </w:rPr>
        <w:t>The dream.</w:t>
      </w:r>
    </w:p>
    <w:p w14:paraId="3134424F" w14:textId="77777777" w:rsidR="000D0743" w:rsidRDefault="00000000">
      <w:pPr>
        <w:spacing w:after="160" w:line="480" w:lineRule="auto"/>
        <w:ind w:firstLine="720"/>
      </w:pPr>
      <w:r>
        <w:t>Mandy dropping her books before she'd dropped them. The strange certainty that tomorrow had already happened somewhere else.</w:t>
      </w:r>
    </w:p>
    <w:p w14:paraId="3CE09928" w14:textId="77777777" w:rsidR="000D0743" w:rsidRDefault="00000000">
      <w:pPr>
        <w:spacing w:after="160" w:line="480" w:lineRule="auto"/>
        <w:ind w:firstLine="720"/>
      </w:pPr>
      <w:r>
        <w:t>He forced a shrug.</w:t>
      </w:r>
    </w:p>
    <w:p w14:paraId="0F605FD0" w14:textId="77777777" w:rsidR="000D0743" w:rsidRDefault="00000000">
      <w:pPr>
        <w:spacing w:after="160" w:line="480" w:lineRule="auto"/>
        <w:ind w:firstLine="720"/>
      </w:pPr>
      <w:r>
        <w:t>"You mean déjà vu?"</w:t>
      </w:r>
    </w:p>
    <w:p w14:paraId="7F485E97" w14:textId="77777777" w:rsidR="000D0743" w:rsidRDefault="00000000">
      <w:pPr>
        <w:spacing w:after="160" w:line="480" w:lineRule="auto"/>
        <w:ind w:firstLine="720"/>
      </w:pPr>
      <w:r>
        <w:t>"No."</w:t>
      </w:r>
    </w:p>
    <w:p w14:paraId="1661B142" w14:textId="77777777" w:rsidR="000D0743" w:rsidRDefault="00000000">
      <w:pPr>
        <w:spacing w:after="160" w:line="480" w:lineRule="auto"/>
        <w:ind w:firstLine="720"/>
      </w:pPr>
      <w:r>
        <w:t>"The Mandela Effect?"</w:t>
      </w:r>
    </w:p>
    <w:p w14:paraId="3CD9E1C1" w14:textId="77777777" w:rsidR="000D0743" w:rsidRDefault="00000000">
      <w:pPr>
        <w:spacing w:after="160" w:line="480" w:lineRule="auto"/>
        <w:ind w:firstLine="720"/>
      </w:pPr>
      <w:r>
        <w:t>A faint smile touched Elias's face.</w:t>
      </w:r>
    </w:p>
    <w:p w14:paraId="0DB68C79" w14:textId="77777777" w:rsidR="000D0743" w:rsidRDefault="00000000">
      <w:pPr>
        <w:spacing w:after="160" w:line="480" w:lineRule="auto"/>
        <w:ind w:firstLine="720"/>
      </w:pPr>
      <w:r>
        <w:t>"No."</w:t>
      </w:r>
    </w:p>
    <w:p w14:paraId="2F37ABE4" w14:textId="77777777" w:rsidR="000D0743" w:rsidRDefault="00000000">
      <w:pPr>
        <w:spacing w:after="160" w:line="480" w:lineRule="auto"/>
        <w:ind w:firstLine="720"/>
      </w:pPr>
      <w:r>
        <w:t>He met Jack's eyes.</w:t>
      </w:r>
    </w:p>
    <w:p w14:paraId="05CA0A92" w14:textId="77777777" w:rsidR="000D0743" w:rsidRDefault="00000000">
      <w:pPr>
        <w:spacing w:after="160" w:line="480" w:lineRule="auto"/>
        <w:ind w:firstLine="720"/>
      </w:pPr>
      <w:r>
        <w:t>"Though that may eventually become relevant."</w:t>
      </w:r>
    </w:p>
    <w:p w14:paraId="3304341E" w14:textId="77777777" w:rsidR="000D0743" w:rsidRDefault="00000000">
      <w:pPr>
        <w:spacing w:after="160" w:line="480" w:lineRule="auto"/>
        <w:ind w:firstLine="720"/>
      </w:pPr>
      <w:r>
        <w:t>Then he walked away.</w:t>
      </w:r>
    </w:p>
    <w:p w14:paraId="43503BC3" w14:textId="77777777" w:rsidR="000D0743" w:rsidRDefault="000D0743">
      <w:pPr>
        <w:spacing w:before="120" w:after="120" w:line="278" w:lineRule="auto"/>
      </w:pPr>
    </w:p>
    <w:p w14:paraId="78119203" w14:textId="77777777" w:rsidR="000D0743" w:rsidRDefault="00000000">
      <w:pPr>
        <w:spacing w:after="160" w:line="480" w:lineRule="auto"/>
        <w:ind w:firstLine="720"/>
      </w:pPr>
      <w:r>
        <w:t xml:space="preserve">Jack watched him disappear into the crowd, feeling as though he'd just spoken to someone who knew the ending of a </w:t>
      </w:r>
      <w:proofErr w:type="gramStart"/>
      <w:r>
        <w:t>story</w:t>
      </w:r>
      <w:proofErr w:type="gramEnd"/>
      <w:r>
        <w:t xml:space="preserve"> everyone else was still living.</w:t>
      </w:r>
    </w:p>
    <w:p w14:paraId="551B65B0" w14:textId="77777777" w:rsidR="000D0743" w:rsidRDefault="000D0743">
      <w:pPr>
        <w:spacing w:before="120" w:after="120" w:line="278" w:lineRule="auto"/>
      </w:pPr>
    </w:p>
    <w:p w14:paraId="171900A9" w14:textId="77777777" w:rsidR="000D0743" w:rsidRDefault="00000000">
      <w:pPr>
        <w:spacing w:after="160" w:line="480" w:lineRule="auto"/>
        <w:ind w:left="720" w:firstLine="720"/>
      </w:pPr>
      <w:r>
        <w:t>English class was devoted to Shakespeare. Mr. Calloway spoke passionately about fate, free will, and tragic inevitability; Jack heard almost none of it.</w:t>
      </w:r>
    </w:p>
    <w:p w14:paraId="353B0034" w14:textId="77777777" w:rsidR="000D0743" w:rsidRDefault="00000000">
      <w:pPr>
        <w:spacing w:after="160" w:line="480" w:lineRule="auto"/>
        <w:ind w:left="720" w:firstLine="720"/>
      </w:pPr>
      <w:r>
        <w:lastRenderedPageBreak/>
        <w:t>One sentence kept circling his thoughts.</w:t>
      </w:r>
      <w:r>
        <w:rPr>
          <w:i/>
          <w:iCs/>
        </w:rPr>
        <w:t xml:space="preserve"> Have you ever remembered something before it happened?</w:t>
      </w:r>
    </w:p>
    <w:p w14:paraId="33839632" w14:textId="77777777" w:rsidR="000D0743" w:rsidRDefault="00000000">
      <w:pPr>
        <w:spacing w:after="160" w:line="480" w:lineRule="auto"/>
        <w:ind w:firstLine="720"/>
      </w:pPr>
      <w:r>
        <w:t>He hadn’t told anyone about that dream; not Mandy, not his parents, heck, he’d barely admitted it to himself. Dreams were easy to dismiss. They became dangerous only when reality began agreeing with them.</w:t>
      </w:r>
    </w:p>
    <w:p w14:paraId="5A25C4B2" w14:textId="77777777" w:rsidR="000D0743" w:rsidRDefault="00000000">
      <w:pPr>
        <w:spacing w:after="160" w:line="480" w:lineRule="auto"/>
        <w:ind w:firstLine="720"/>
      </w:pPr>
      <w:r>
        <w:t>School ended beneath a ceiling of low gray clouds.</w:t>
      </w:r>
    </w:p>
    <w:p w14:paraId="75F7B3E8" w14:textId="77777777" w:rsidR="000D0743" w:rsidRDefault="00000000">
      <w:pPr>
        <w:spacing w:after="160" w:line="480" w:lineRule="auto"/>
        <w:ind w:firstLine="720"/>
      </w:pPr>
      <w:r>
        <w:t>Jack and Mandy walked home through neighborhoods washed in the pale light of late afternoon.</w:t>
      </w:r>
    </w:p>
    <w:p w14:paraId="3ABDC3EB" w14:textId="77777777" w:rsidR="000D0743" w:rsidRDefault="00000000">
      <w:pPr>
        <w:spacing w:after="160" w:line="480" w:lineRule="auto"/>
        <w:ind w:firstLine="720"/>
      </w:pPr>
      <w:r>
        <w:t>Leaves skipped along the sidewalks in lazy circles. Somewhere a sprinkler clicked. The world felt ordinary, almost aggressively ordinary.</w:t>
      </w:r>
    </w:p>
    <w:p w14:paraId="1D11D2EF" w14:textId="77777777" w:rsidR="000D0743" w:rsidRDefault="00000000">
      <w:pPr>
        <w:spacing w:after="160" w:line="480" w:lineRule="auto"/>
        <w:ind w:firstLine="720"/>
      </w:pPr>
      <w:r>
        <w:t>Halfway home, Mandy stopped walking. "What?"</w:t>
      </w:r>
    </w:p>
    <w:p w14:paraId="4FD5D604" w14:textId="77777777" w:rsidR="000D0743" w:rsidRDefault="00000000">
      <w:pPr>
        <w:spacing w:after="160" w:line="480" w:lineRule="auto"/>
        <w:ind w:firstLine="720"/>
      </w:pPr>
      <w:r>
        <w:t>She raised one finger. "Listen."</w:t>
      </w:r>
    </w:p>
    <w:p w14:paraId="59804453" w14:textId="77777777" w:rsidR="000D0743" w:rsidRDefault="00000000">
      <w:pPr>
        <w:spacing w:after="160" w:line="480" w:lineRule="auto"/>
        <w:ind w:firstLine="720"/>
      </w:pPr>
      <w:r>
        <w:t>Jack listened.</w:t>
      </w:r>
    </w:p>
    <w:p w14:paraId="28C9FB12" w14:textId="77777777" w:rsidR="000D0743" w:rsidRDefault="00000000">
      <w:pPr>
        <w:spacing w:after="160" w:line="480" w:lineRule="auto"/>
        <w:ind w:firstLine="720"/>
      </w:pPr>
      <w:r>
        <w:t>Nothing.</w:t>
      </w:r>
    </w:p>
    <w:p w14:paraId="67B1AFFD" w14:textId="77777777" w:rsidR="000D0743" w:rsidRDefault="00000000">
      <w:pPr>
        <w:spacing w:after="160" w:line="480" w:lineRule="auto"/>
        <w:ind w:firstLine="720"/>
      </w:pPr>
      <w:r>
        <w:t>It wasn’t quiet; it was nothing.</w:t>
      </w:r>
    </w:p>
    <w:p w14:paraId="26B95D92" w14:textId="77777777" w:rsidR="000D0743" w:rsidRDefault="00000000">
      <w:pPr>
        <w:spacing w:after="160" w:line="480" w:lineRule="auto"/>
        <w:ind w:firstLine="720"/>
      </w:pPr>
      <w:r>
        <w:t>No birds.</w:t>
      </w:r>
    </w:p>
    <w:p w14:paraId="304769A8" w14:textId="77777777" w:rsidR="000D0743" w:rsidRDefault="00000000">
      <w:pPr>
        <w:spacing w:after="160" w:line="480" w:lineRule="auto"/>
        <w:ind w:firstLine="720"/>
      </w:pPr>
      <w:r>
        <w:t>No distant traffic.</w:t>
      </w:r>
    </w:p>
    <w:p w14:paraId="3EAD0DAD" w14:textId="77777777" w:rsidR="000D0743" w:rsidRDefault="00000000">
      <w:pPr>
        <w:spacing w:after="160" w:line="480" w:lineRule="auto"/>
        <w:ind w:firstLine="720"/>
      </w:pPr>
      <w:r>
        <w:t>No barking dogs.</w:t>
      </w:r>
    </w:p>
    <w:p w14:paraId="0FF26FCE" w14:textId="77777777" w:rsidR="000D0743" w:rsidRDefault="00000000">
      <w:pPr>
        <w:spacing w:after="160" w:line="480" w:lineRule="auto"/>
        <w:ind w:firstLine="720"/>
      </w:pPr>
      <w:r>
        <w:t>No rustling branches.</w:t>
      </w:r>
    </w:p>
    <w:p w14:paraId="62B7F006" w14:textId="77777777" w:rsidR="000D0743" w:rsidRDefault="00000000">
      <w:pPr>
        <w:spacing w:after="160" w:line="480" w:lineRule="auto"/>
        <w:ind w:firstLine="720"/>
      </w:pPr>
      <w:r>
        <w:lastRenderedPageBreak/>
        <w:t>Even the wind had vanished.</w:t>
      </w:r>
    </w:p>
    <w:p w14:paraId="45800D3E" w14:textId="77777777" w:rsidR="000D0743" w:rsidRDefault="00000000">
      <w:pPr>
        <w:spacing w:after="160" w:line="480" w:lineRule="auto"/>
        <w:ind w:firstLine="720"/>
      </w:pPr>
      <w:r>
        <w:t>The silence possessed weight. It pressed against his ears until they almost hurt.</w:t>
      </w:r>
    </w:p>
    <w:p w14:paraId="5C88CF0D" w14:textId="77777777" w:rsidR="000D0743" w:rsidRDefault="00000000">
      <w:pPr>
        <w:spacing w:after="160" w:line="480" w:lineRule="auto"/>
        <w:ind w:firstLine="720"/>
      </w:pPr>
      <w:r>
        <w:t xml:space="preserve">Five seconds, maybe less, maybe more. Time seemed uncertain inside it. Then the world </w:t>
      </w:r>
      <w:proofErr w:type="gramStart"/>
      <w:r>
        <w:t>crashed back</w:t>
      </w:r>
      <w:proofErr w:type="gramEnd"/>
      <w:r>
        <w:t xml:space="preserve"> into existence.</w:t>
      </w:r>
    </w:p>
    <w:p w14:paraId="077C0329" w14:textId="77777777" w:rsidR="000D0743" w:rsidRDefault="00000000">
      <w:pPr>
        <w:spacing w:after="160" w:line="480" w:lineRule="auto"/>
        <w:ind w:firstLine="720"/>
      </w:pPr>
      <w:r>
        <w:t>Birdsong.</w:t>
      </w:r>
    </w:p>
    <w:p w14:paraId="3B9202C7" w14:textId="77777777" w:rsidR="000D0743" w:rsidRDefault="00000000">
      <w:pPr>
        <w:spacing w:after="160" w:line="480" w:lineRule="auto"/>
        <w:ind w:firstLine="720"/>
      </w:pPr>
      <w:r>
        <w:t>Engines.</w:t>
      </w:r>
    </w:p>
    <w:p w14:paraId="6B815FB0" w14:textId="77777777" w:rsidR="000D0743" w:rsidRDefault="00000000">
      <w:pPr>
        <w:spacing w:after="160" w:line="480" w:lineRule="auto"/>
        <w:ind w:firstLine="720"/>
      </w:pPr>
      <w:r>
        <w:t>A lawn mower.</w:t>
      </w:r>
    </w:p>
    <w:p w14:paraId="5D40C325" w14:textId="77777777" w:rsidR="000D0743" w:rsidRDefault="00000000">
      <w:pPr>
        <w:spacing w:after="160" w:line="480" w:lineRule="auto"/>
        <w:ind w:firstLine="720"/>
      </w:pPr>
      <w:r>
        <w:t>Someone laughing across the street.</w:t>
      </w:r>
    </w:p>
    <w:p w14:paraId="188B44FA" w14:textId="77777777" w:rsidR="000D0743" w:rsidRDefault="00000000">
      <w:pPr>
        <w:spacing w:after="160" w:line="480" w:lineRule="auto"/>
        <w:ind w:firstLine="720"/>
      </w:pPr>
      <w:r>
        <w:t>Branches rattling overhead.</w:t>
      </w:r>
    </w:p>
    <w:p w14:paraId="31E1D8D4" w14:textId="77777777" w:rsidR="000D0743" w:rsidRDefault="00000000">
      <w:pPr>
        <w:spacing w:after="160" w:line="480" w:lineRule="auto"/>
        <w:ind w:firstLine="720"/>
      </w:pPr>
      <w:r>
        <w:t>Every sound returned simultaneously, loud enough to make Jack flinch. He looked around.</w:t>
      </w:r>
    </w:p>
    <w:p w14:paraId="404804B9" w14:textId="77777777" w:rsidR="000D0743" w:rsidRDefault="00000000">
      <w:pPr>
        <w:spacing w:after="160" w:line="480" w:lineRule="auto"/>
        <w:ind w:firstLine="720"/>
      </w:pPr>
      <w:r>
        <w:t>A woman pushed a stroller.</w:t>
      </w:r>
    </w:p>
    <w:p w14:paraId="25EA0087" w14:textId="77777777" w:rsidR="000D0743" w:rsidRDefault="00000000">
      <w:pPr>
        <w:spacing w:after="160" w:line="480" w:lineRule="auto"/>
        <w:ind w:firstLine="720"/>
      </w:pPr>
      <w:r>
        <w:t>Two boys rode bicycles.</w:t>
      </w:r>
    </w:p>
    <w:p w14:paraId="1D231449" w14:textId="77777777" w:rsidR="000D0743" w:rsidRDefault="00000000">
      <w:pPr>
        <w:spacing w:after="160" w:line="480" w:lineRule="auto"/>
        <w:ind w:firstLine="720"/>
      </w:pPr>
      <w:r>
        <w:t>An old man checked his mailbox.</w:t>
      </w:r>
    </w:p>
    <w:p w14:paraId="65CDF4CE" w14:textId="77777777" w:rsidR="000D0743" w:rsidRDefault="00000000">
      <w:pPr>
        <w:spacing w:after="160" w:line="480" w:lineRule="auto"/>
        <w:ind w:firstLine="720"/>
      </w:pPr>
      <w:r>
        <w:t>No one reacted as if nothing had happened; beside him, Mandy swallowed.</w:t>
      </w:r>
    </w:p>
    <w:p w14:paraId="29357D32" w14:textId="77777777" w:rsidR="000D0743" w:rsidRDefault="00000000">
      <w:pPr>
        <w:spacing w:after="160" w:line="480" w:lineRule="auto"/>
        <w:ind w:firstLine="720"/>
      </w:pPr>
      <w:r>
        <w:t>"So..." Jack nodded before she finished. “That just happened.”</w:t>
      </w:r>
    </w:p>
    <w:p w14:paraId="0410B265" w14:textId="77777777" w:rsidR="000D0743" w:rsidRDefault="00000000">
      <w:pPr>
        <w:spacing w:after="160" w:line="480" w:lineRule="auto"/>
        <w:ind w:firstLine="720"/>
      </w:pPr>
      <w:r>
        <w:t>"You heard it too."</w:t>
      </w:r>
    </w:p>
    <w:p w14:paraId="0F988E42" w14:textId="77777777" w:rsidR="000D0743" w:rsidRDefault="000D0743">
      <w:pPr>
        <w:spacing w:before="120" w:after="120" w:line="278" w:lineRule="auto"/>
      </w:pPr>
    </w:p>
    <w:p w14:paraId="6A962AFA" w14:textId="77777777" w:rsidR="000D0743" w:rsidRDefault="00000000">
      <w:pPr>
        <w:spacing w:after="160" w:line="480" w:lineRule="auto"/>
        <w:ind w:firstLine="720"/>
      </w:pPr>
      <w:r>
        <w:t>She didn't answer immediately. "No," she said quietly. "It wasn't just you."</w:t>
      </w:r>
    </w:p>
    <w:p w14:paraId="1DFBB115" w14:textId="77777777" w:rsidR="000D0743" w:rsidRDefault="00000000">
      <w:pPr>
        <w:spacing w:after="160" w:line="480" w:lineRule="auto"/>
        <w:ind w:firstLine="720"/>
      </w:pPr>
      <w:r>
        <w:lastRenderedPageBreak/>
        <w:t>Neither of them spoke again until they reached her house. Some silences asked questions words could never answer.</w:t>
      </w:r>
    </w:p>
    <w:p w14:paraId="5BC53A8F" w14:textId="77777777" w:rsidR="000D0743" w:rsidRDefault="000D0743">
      <w:pPr>
        <w:spacing w:before="120" w:after="120" w:line="278" w:lineRule="auto"/>
      </w:pPr>
    </w:p>
    <w:p w14:paraId="3864682D" w14:textId="77777777" w:rsidR="000D0743" w:rsidRDefault="000D0743">
      <w:pPr>
        <w:spacing w:before="120" w:after="120" w:line="278" w:lineRule="auto"/>
      </w:pPr>
    </w:p>
    <w:p w14:paraId="7EFD5338" w14:textId="77777777" w:rsidR="000D0743" w:rsidRDefault="00000000">
      <w:pPr>
        <w:spacing w:after="160" w:line="480" w:lineRule="auto"/>
        <w:ind w:firstLine="720"/>
      </w:pPr>
      <w:r>
        <w:t xml:space="preserve">Across town, Sky sat alone at the desk beneath her bedroom window. Her calculus homework </w:t>
      </w:r>
      <w:proofErr w:type="gramStart"/>
      <w:r>
        <w:t>stared</w:t>
      </w:r>
      <w:proofErr w:type="gramEnd"/>
      <w:r>
        <w:t xml:space="preserve"> back with quiet malice. Problem nineteen refused to cooperate.</w:t>
      </w:r>
    </w:p>
    <w:p w14:paraId="576E997B" w14:textId="77777777" w:rsidR="000D0743" w:rsidRDefault="00000000">
      <w:pPr>
        <w:spacing w:after="160" w:line="480" w:lineRule="auto"/>
        <w:ind w:firstLine="720"/>
      </w:pPr>
      <w:r>
        <w:t>She sighed. "I wish I just knew the answer."</w:t>
      </w:r>
    </w:p>
    <w:p w14:paraId="4902F38D" w14:textId="77777777" w:rsidR="000D0743" w:rsidRDefault="00000000">
      <w:pPr>
        <w:spacing w:after="160" w:line="480" w:lineRule="auto"/>
        <w:ind w:firstLine="720"/>
      </w:pPr>
      <w:r>
        <w:t>She closed her eyes; the number appeared.</w:t>
      </w:r>
    </w:p>
    <w:p w14:paraId="11464955" w14:textId="77777777" w:rsidR="000D0743" w:rsidRDefault="00000000">
      <w:pPr>
        <w:spacing w:after="160" w:line="480" w:lineRule="auto"/>
        <w:ind w:firstLine="720"/>
      </w:pPr>
      <w:r>
        <w:t>Not as a memory. Not as a calculation. It arrived fully formed, slipping into her thoughts with the effortless certainty of hearing someone whisper her name from another room.</w:t>
      </w:r>
    </w:p>
    <w:p w14:paraId="507804F0" w14:textId="77777777" w:rsidR="000D0743" w:rsidRDefault="00000000">
      <w:pPr>
        <w:spacing w:after="160" w:line="480" w:lineRule="auto"/>
        <w:ind w:firstLine="720"/>
      </w:pPr>
      <w:r>
        <w:t>184.7</w:t>
      </w:r>
    </w:p>
    <w:p w14:paraId="27625AD5" w14:textId="77777777" w:rsidR="000D0743" w:rsidRDefault="00000000">
      <w:pPr>
        <w:spacing w:after="160" w:line="480" w:lineRule="auto"/>
        <w:ind w:firstLine="720"/>
      </w:pPr>
      <w:r>
        <w:t>Sky blinked. She opened her notebook and worked through the equation anyway.</w:t>
      </w:r>
    </w:p>
    <w:p w14:paraId="03436996" w14:textId="77777777" w:rsidR="000D0743" w:rsidRDefault="00000000">
      <w:pPr>
        <w:spacing w:after="160" w:line="480" w:lineRule="auto"/>
        <w:ind w:firstLine="720"/>
      </w:pPr>
      <w:r>
        <w:t>Line after line. Carefully. Methodically.</w:t>
      </w:r>
    </w:p>
    <w:p w14:paraId="4C36488D" w14:textId="77777777" w:rsidR="000D0743" w:rsidRDefault="00000000">
      <w:pPr>
        <w:spacing w:after="160" w:line="480" w:lineRule="auto"/>
        <w:ind w:firstLine="720"/>
      </w:pPr>
      <w:r>
        <w:t>When she reached the final answer, she stopped.</w:t>
      </w:r>
    </w:p>
    <w:p w14:paraId="598A37BE" w14:textId="77777777" w:rsidR="000D0743" w:rsidRDefault="00000000">
      <w:pPr>
        <w:spacing w:after="160" w:line="480" w:lineRule="auto"/>
        <w:ind w:firstLine="720"/>
      </w:pPr>
      <w:r>
        <w:t>184.7.</w:t>
      </w:r>
    </w:p>
    <w:p w14:paraId="268961CC" w14:textId="77777777" w:rsidR="000D0743" w:rsidRDefault="00000000">
      <w:pPr>
        <w:spacing w:after="160" w:line="480" w:lineRule="auto"/>
        <w:ind w:firstLine="720"/>
      </w:pPr>
      <w:r>
        <w:t>A smile crept across her face. "Lucky guess."</w:t>
      </w:r>
    </w:p>
    <w:p w14:paraId="7F79868E" w14:textId="77777777" w:rsidR="000D0743" w:rsidRDefault="00000000">
      <w:pPr>
        <w:spacing w:after="160" w:line="480" w:lineRule="auto"/>
        <w:ind w:firstLine="720"/>
      </w:pPr>
      <w:r>
        <w:t>She never questioned how someone could guess the exact answer before solving the problem.</w:t>
      </w:r>
    </w:p>
    <w:p w14:paraId="742BDF4F" w14:textId="77777777" w:rsidR="000D0743" w:rsidRDefault="00000000">
      <w:pPr>
        <w:spacing w:after="160" w:line="480" w:lineRule="auto"/>
        <w:ind w:firstLine="720"/>
      </w:pPr>
      <w:r>
        <w:t>She simply accepted it. The human mind was astonishingly skilled at protecting itself from impossible truths.</w:t>
      </w:r>
    </w:p>
    <w:p w14:paraId="5222BEED" w14:textId="77777777" w:rsidR="000D0743" w:rsidRDefault="000D0743">
      <w:pPr>
        <w:spacing w:before="120" w:after="120" w:line="278" w:lineRule="auto"/>
      </w:pPr>
    </w:p>
    <w:p w14:paraId="1A03733A" w14:textId="77777777" w:rsidR="000D0743" w:rsidRDefault="00000000">
      <w:pPr>
        <w:spacing w:after="160" w:line="480" w:lineRule="auto"/>
        <w:ind w:firstLine="720"/>
      </w:pPr>
      <w:r>
        <w:t>On the opposite side of town, Elias unlocked the narrow wooden cabinet concealed behind an ordinary shelf of books.</w:t>
      </w:r>
    </w:p>
    <w:p w14:paraId="1168257B" w14:textId="77777777" w:rsidR="000D0743" w:rsidRDefault="00000000">
      <w:pPr>
        <w:spacing w:after="160" w:line="480" w:lineRule="auto"/>
        <w:ind w:firstLine="720"/>
      </w:pPr>
      <w:r>
        <w:t xml:space="preserve">Inside rested dozens of journals with every volume </w:t>
      </w:r>
      <w:proofErr w:type="gramStart"/>
      <w:r>
        <w:t>dated,</w:t>
      </w:r>
      <w:proofErr w:type="gramEnd"/>
      <w:r>
        <w:t xml:space="preserve"> every page written in the same immaculate hand. Years of observations, patterns, failures, and warnings.</w:t>
      </w:r>
    </w:p>
    <w:p w14:paraId="63729601" w14:textId="77777777" w:rsidR="000D0743" w:rsidRDefault="00000000">
      <w:pPr>
        <w:spacing w:after="160" w:line="480" w:lineRule="auto"/>
        <w:ind w:firstLine="720"/>
      </w:pPr>
      <w:r>
        <w:t>He opened the newest journal. His fountain pen hovered for a moment before touching paper.</w:t>
      </w:r>
    </w:p>
    <w:p w14:paraId="3DF198A7" w14:textId="77777777" w:rsidR="000D0743" w:rsidRDefault="00000000">
      <w:pPr>
        <w:spacing w:after="160" w:line="480" w:lineRule="auto"/>
        <w:ind w:firstLine="720"/>
      </w:pPr>
      <w:r>
        <w:rPr>
          <w:i/>
          <w:iCs/>
        </w:rPr>
        <w:t>The anomalies continue to accelerate. Most witnesses compensate unconsciously. One subject remains resistant. Jackson Mason is noticing. The others have begun to resonate.</w:t>
      </w:r>
    </w:p>
    <w:p w14:paraId="787A14E8" w14:textId="77777777" w:rsidR="000D0743" w:rsidRDefault="00000000">
      <w:pPr>
        <w:spacing w:after="160" w:line="480" w:lineRule="auto"/>
        <w:ind w:firstLine="720"/>
      </w:pPr>
      <w:r>
        <w:t>He stared at the final sentence for a long time before closing the journal. Something beyond the window caught his attention. The moon hung over the neighborhood. Then, for less than the span of a heartbeat, there were two.</w:t>
      </w:r>
    </w:p>
    <w:p w14:paraId="7E810B1A" w14:textId="77777777" w:rsidR="000D0743" w:rsidRDefault="00000000">
      <w:pPr>
        <w:spacing w:after="160" w:line="480" w:lineRule="auto"/>
        <w:ind w:firstLine="720"/>
      </w:pPr>
      <w:r>
        <w:t>Twin moons.</w:t>
      </w:r>
    </w:p>
    <w:p w14:paraId="3793EA58" w14:textId="77777777" w:rsidR="000D0743" w:rsidRDefault="00000000">
      <w:pPr>
        <w:spacing w:after="160" w:line="480" w:lineRule="auto"/>
        <w:ind w:firstLine="720"/>
      </w:pPr>
      <w:r>
        <w:t>Perfectly identical. And perfectly impossible.</w:t>
      </w:r>
    </w:p>
    <w:p w14:paraId="4091FC39" w14:textId="77777777" w:rsidR="000D0743" w:rsidRDefault="00000000">
      <w:pPr>
        <w:spacing w:after="160" w:line="480" w:lineRule="auto"/>
        <w:ind w:firstLine="720"/>
      </w:pPr>
      <w:r>
        <w:t>One dissolved into darkness; the sky became ordinary again. Elias closed the journal with slow, deliberate care. His reflection looked back at him from the glass. Older than it had been yesterday. Wearier than it had any right to be.</w:t>
      </w:r>
    </w:p>
    <w:p w14:paraId="3B85F0C5" w14:textId="77777777" w:rsidR="000D0743" w:rsidRDefault="000D0743">
      <w:pPr>
        <w:spacing w:before="120" w:after="120" w:line="278" w:lineRule="auto"/>
      </w:pPr>
    </w:p>
    <w:p w14:paraId="1C729C25" w14:textId="77777777" w:rsidR="000D0743" w:rsidRDefault="00000000">
      <w:pPr>
        <w:spacing w:after="160" w:line="480" w:lineRule="auto"/>
        <w:ind w:left="720" w:firstLine="720"/>
      </w:pPr>
      <w:r>
        <w:t>"You're getting worse," he whispered.</w:t>
      </w:r>
    </w:p>
    <w:p w14:paraId="73DD0477" w14:textId="77777777" w:rsidR="000D0743" w:rsidRDefault="00000000">
      <w:pPr>
        <w:spacing w:after="160" w:line="480" w:lineRule="auto"/>
        <w:ind w:left="720" w:firstLine="720"/>
      </w:pPr>
      <w:r>
        <w:t>He wasn't speaking to the sky or the moon.</w:t>
      </w:r>
    </w:p>
    <w:p w14:paraId="01013EF2" w14:textId="77777777" w:rsidR="000D0743" w:rsidRDefault="00000000">
      <w:pPr>
        <w:spacing w:after="160" w:line="480" w:lineRule="auto"/>
        <w:ind w:left="720" w:firstLine="720"/>
      </w:pPr>
      <w:r>
        <w:lastRenderedPageBreak/>
        <w:t>Outside, the second moon had already vanished. No one else had looked up in time.</w:t>
      </w:r>
    </w:p>
    <w:p w14:paraId="27D88B2E" w14:textId="77777777" w:rsidR="000D0743" w:rsidRDefault="000D0743">
      <w:pPr>
        <w:spacing w:before="120" w:after="120" w:line="278" w:lineRule="auto"/>
      </w:pPr>
    </w:p>
    <w:p w14:paraId="39601F35" w14:textId="463679F5" w:rsidR="00052B25" w:rsidRDefault="00052B25">
      <w:r>
        <w:br w:type="page"/>
      </w:r>
    </w:p>
    <w:p w14:paraId="32F174E9" w14:textId="77777777" w:rsidR="000D0743" w:rsidRDefault="000D0743">
      <w:pPr>
        <w:spacing w:before="120" w:after="120" w:line="278" w:lineRule="auto"/>
      </w:pPr>
    </w:p>
    <w:p w14:paraId="3799FBC6" w14:textId="77777777" w:rsidR="000D0743" w:rsidRDefault="000D0743">
      <w:pPr>
        <w:spacing w:before="120" w:after="120" w:line="278" w:lineRule="auto"/>
      </w:pPr>
    </w:p>
    <w:p w14:paraId="295CB00D" w14:textId="77777777" w:rsidR="000D0743" w:rsidRDefault="00000000">
      <w:pPr>
        <w:spacing w:after="160" w:line="480" w:lineRule="auto"/>
        <w:jc w:val="center"/>
        <w:rPr>
          <w:sz w:val="28"/>
          <w:szCs w:val="28"/>
        </w:rPr>
      </w:pPr>
      <w:r>
        <w:rPr>
          <w:b/>
          <w:bCs/>
          <w:sz w:val="28"/>
          <w:szCs w:val="28"/>
        </w:rPr>
        <w:t>Chapter Five</w:t>
      </w:r>
    </w:p>
    <w:p w14:paraId="63DAA362" w14:textId="77777777" w:rsidR="000D0743" w:rsidRDefault="00000000">
      <w:pPr>
        <w:spacing w:after="160" w:line="480" w:lineRule="auto"/>
        <w:jc w:val="center"/>
        <w:rPr>
          <w:sz w:val="28"/>
          <w:szCs w:val="28"/>
        </w:rPr>
      </w:pPr>
      <w:r>
        <w:rPr>
          <w:b/>
          <w:bCs/>
          <w:sz w:val="28"/>
          <w:szCs w:val="28"/>
        </w:rPr>
        <w:t>Statistical Impossibilities</w:t>
      </w:r>
    </w:p>
    <w:p w14:paraId="55BADD70" w14:textId="77777777" w:rsidR="000D0743" w:rsidRDefault="00000000">
      <w:pPr>
        <w:spacing w:after="160" w:line="480" w:lineRule="auto"/>
        <w:jc w:val="center"/>
      </w:pPr>
      <w:r>
        <w:t>“Truth is stranger than fiction, but it is because Fiction is obliged to stick to possibilities; Truth isn't.”</w:t>
      </w:r>
    </w:p>
    <w:p w14:paraId="7CCDEEAC" w14:textId="77777777" w:rsidR="000D0743" w:rsidRDefault="00000000">
      <w:pPr>
        <w:spacing w:after="160" w:line="480" w:lineRule="auto"/>
        <w:jc w:val="center"/>
      </w:pPr>
      <w:r>
        <w:t>― Mark Twain</w:t>
      </w:r>
    </w:p>
    <w:p w14:paraId="034A264A" w14:textId="77777777" w:rsidR="000D0743" w:rsidRDefault="000D0743">
      <w:pPr>
        <w:spacing w:before="120" w:after="120" w:line="278" w:lineRule="auto"/>
      </w:pPr>
    </w:p>
    <w:p w14:paraId="4EAB8447" w14:textId="77777777" w:rsidR="000D0743" w:rsidRDefault="00000000">
      <w:pPr>
        <w:spacing w:after="160" w:line="480" w:lineRule="auto"/>
        <w:ind w:firstLine="720"/>
      </w:pPr>
      <w:r>
        <w:t>Reality had always been a contract everyone obeyed without reading the fine print. This was the morning it began crossing out the clauses. Some mornings change your life; others quietly rewrite the laws of the universe before breakfast. Every impossible thing begins as something too small for anyone to believe matters.</w:t>
      </w:r>
    </w:p>
    <w:p w14:paraId="24FE75C2" w14:textId="77777777" w:rsidR="000D0743" w:rsidRDefault="00000000">
      <w:pPr>
        <w:spacing w:after="160" w:line="480" w:lineRule="auto"/>
        <w:ind w:firstLine="720"/>
      </w:pPr>
      <w:r>
        <w:t>The guidance office smelled of stale pastries and printer toner.</w:t>
      </w:r>
    </w:p>
    <w:p w14:paraId="50F8556A" w14:textId="77777777" w:rsidR="000D0743" w:rsidRDefault="00000000">
      <w:pPr>
        <w:spacing w:after="160" w:line="480" w:lineRule="auto"/>
        <w:ind w:firstLine="720"/>
      </w:pPr>
      <w:r>
        <w:t xml:space="preserve">Jack sat outside with his chemistry textbook open on his lap, though he'd been staring at the same equation for almost ten minutes. Students came and went through the hallway, backpacks scraping lockers, shoes squeaking against polished </w:t>
      </w:r>
      <w:proofErr w:type="gramStart"/>
      <w:r>
        <w:t>tile</w:t>
      </w:r>
      <w:proofErr w:type="gramEnd"/>
      <w:r>
        <w:t xml:space="preserve">. </w:t>
      </w:r>
    </w:p>
    <w:p w14:paraId="61F1975A" w14:textId="77777777" w:rsidR="000D0743" w:rsidRDefault="00000000">
      <w:pPr>
        <w:spacing w:after="160" w:line="480" w:lineRule="auto"/>
        <w:ind w:firstLine="720"/>
      </w:pPr>
      <w:r>
        <w:t>Everything sounded slightly wrong. Not louder, not quieter, just out of alignment. Like listening to a familiar song played at ninety-nine percent speed. He rubbed at his temples.</w:t>
      </w:r>
    </w:p>
    <w:p w14:paraId="0C483B5A" w14:textId="77777777" w:rsidR="000D0743" w:rsidRDefault="00000000">
      <w:pPr>
        <w:spacing w:after="160" w:line="480" w:lineRule="auto"/>
      </w:pPr>
      <w:r>
        <w:t xml:space="preserve">Lunch smelled faintly of industrial cleanser, overcooked potatoes, and the </w:t>
      </w:r>
      <w:proofErr w:type="gramStart"/>
      <w:r>
        <w:t>particular despair</w:t>
      </w:r>
      <w:proofErr w:type="gramEnd"/>
      <w:r>
        <w:t xml:space="preserve"> unique to institutional cafeterias. Every school possessed that scent. It wasn't offensive so much </w:t>
      </w:r>
      <w:r>
        <w:lastRenderedPageBreak/>
        <w:t>as inevitable, as though the building itself had accepted that adolescence required a certain level of disappointment to function properly.</w:t>
      </w:r>
    </w:p>
    <w:p w14:paraId="4A19B580" w14:textId="77777777" w:rsidR="000D0743" w:rsidRDefault="00000000">
      <w:pPr>
        <w:spacing w:after="160" w:line="480" w:lineRule="auto"/>
        <w:ind w:firstLine="720"/>
      </w:pPr>
      <w:r>
        <w:t>Around one corner table, the universe still behaved as expected.</w:t>
      </w:r>
    </w:p>
    <w:p w14:paraId="5754C61E" w14:textId="77777777" w:rsidR="000D0743" w:rsidRDefault="00000000">
      <w:pPr>
        <w:spacing w:after="160" w:line="480" w:lineRule="auto"/>
        <w:ind w:firstLine="720"/>
      </w:pPr>
      <w:r>
        <w:t>Jordan Connor sat backward in his chair despite three warnings from the vice principal and a laminated poster somewhere declaring such behavior unsafe. Jordan viewed rules the way a cat viewed closed doors—as interesting challenges rather than permanent obstacles.</w:t>
      </w:r>
    </w:p>
    <w:p w14:paraId="6A4145D6" w14:textId="77777777" w:rsidR="000D0743" w:rsidRDefault="00000000">
      <w:pPr>
        <w:spacing w:after="160" w:line="480" w:lineRule="auto"/>
        <w:ind w:firstLine="720"/>
      </w:pPr>
      <w:r>
        <w:t>Liam O'Neill continued his lifelong campaign against other people's French fries. "You weren't going to finish those."</w:t>
      </w:r>
    </w:p>
    <w:p w14:paraId="652113E2" w14:textId="77777777" w:rsidR="000D0743" w:rsidRDefault="00000000">
      <w:pPr>
        <w:spacing w:after="160" w:line="480" w:lineRule="auto"/>
        <w:ind w:firstLine="720"/>
      </w:pPr>
      <w:r>
        <w:t>"I hadn't started them," Syd Wilder said without looking up from the paperback balanced beside her lunch tray.</w:t>
      </w:r>
    </w:p>
    <w:p w14:paraId="4104A995" w14:textId="77777777" w:rsidR="000D0743" w:rsidRDefault="00000000">
      <w:pPr>
        <w:spacing w:after="160" w:line="480" w:lineRule="auto"/>
        <w:ind w:firstLine="720"/>
      </w:pPr>
      <w:r>
        <w:t>"Exactly. Wasteful."</w:t>
      </w:r>
    </w:p>
    <w:p w14:paraId="6AEA82DB" w14:textId="77777777" w:rsidR="000D0743" w:rsidRDefault="00000000">
      <w:pPr>
        <w:spacing w:after="160" w:line="480" w:lineRule="auto"/>
        <w:ind w:firstLine="720"/>
      </w:pPr>
      <w:r>
        <w:t>"They're still on my plate."</w:t>
      </w:r>
    </w:p>
    <w:p w14:paraId="41AB0192" w14:textId="77777777" w:rsidR="000D0743" w:rsidRDefault="00000000">
      <w:pPr>
        <w:spacing w:after="160" w:line="480" w:lineRule="auto"/>
        <w:ind w:firstLine="720"/>
      </w:pPr>
      <w:r>
        <w:t>"Barely."</w:t>
      </w:r>
    </w:p>
    <w:p w14:paraId="58681B2C" w14:textId="77777777" w:rsidR="000D0743" w:rsidRDefault="00000000">
      <w:pPr>
        <w:spacing w:after="160" w:line="480" w:lineRule="auto"/>
        <w:ind w:firstLine="720"/>
      </w:pPr>
      <w:r>
        <w:t xml:space="preserve">Syd sighed, turned a page, and surrendered another fry without lifting her eyes from the novel. </w:t>
      </w:r>
    </w:p>
    <w:p w14:paraId="2CE75EB9" w14:textId="77777777" w:rsidR="000D0743" w:rsidRDefault="00000000">
      <w:pPr>
        <w:spacing w:after="160" w:line="480" w:lineRule="auto"/>
        <w:ind w:firstLine="720"/>
      </w:pPr>
      <w:r>
        <w:t>Across the table, Sky McCann was drawing rows of numbers across a napkin with the concentration of someone deciphering sacred scripture. "Prime numbers are beautiful," she announced.</w:t>
      </w:r>
    </w:p>
    <w:p w14:paraId="43299CB9" w14:textId="77777777" w:rsidR="000D0743" w:rsidRDefault="00000000">
      <w:pPr>
        <w:spacing w:after="160" w:line="480" w:lineRule="auto"/>
        <w:ind w:firstLine="720"/>
      </w:pPr>
      <w:r>
        <w:t>Jordan reached for another carton of milk.</w:t>
      </w:r>
    </w:p>
    <w:p w14:paraId="2E6E43EB" w14:textId="77777777" w:rsidR="000D0743" w:rsidRDefault="00000000">
      <w:pPr>
        <w:spacing w:after="160" w:line="480" w:lineRule="auto"/>
        <w:ind w:firstLine="720"/>
      </w:pPr>
      <w:r>
        <w:t>"They're lonely," Sky continued. "That's why they're beautiful."</w:t>
      </w:r>
    </w:p>
    <w:p w14:paraId="573058A0" w14:textId="77777777" w:rsidR="000D0743" w:rsidRDefault="00000000">
      <w:pPr>
        <w:spacing w:after="160" w:line="480" w:lineRule="auto"/>
        <w:ind w:firstLine="720"/>
      </w:pPr>
      <w:r>
        <w:lastRenderedPageBreak/>
        <w:t>Liam blinked. "I understood none of those words in that order."</w:t>
      </w:r>
    </w:p>
    <w:p w14:paraId="74C4CC30" w14:textId="77777777" w:rsidR="000D0743" w:rsidRDefault="00000000">
      <w:pPr>
        <w:spacing w:after="160" w:line="480" w:lineRule="auto"/>
        <w:ind w:left="720"/>
      </w:pPr>
      <w:r>
        <w:t>"No one ever listens when I explain math."</w:t>
      </w:r>
    </w:p>
    <w:p w14:paraId="3CDA3404" w14:textId="77777777" w:rsidR="000D0743" w:rsidRDefault="00000000">
      <w:pPr>
        <w:spacing w:after="160" w:line="480" w:lineRule="auto"/>
        <w:ind w:firstLine="720"/>
      </w:pPr>
      <w:r>
        <w:t>"That's because you explain math."</w:t>
      </w:r>
    </w:p>
    <w:p w14:paraId="1A0A4A8F" w14:textId="77777777" w:rsidR="000D0743" w:rsidRDefault="00000000">
      <w:pPr>
        <w:spacing w:after="160" w:line="480" w:lineRule="auto"/>
        <w:ind w:firstLine="720"/>
      </w:pPr>
      <w:r>
        <w:t xml:space="preserve">Life, Jack thought, had a comfortable rhythm when everyone </w:t>
      </w:r>
      <w:proofErr w:type="gramStart"/>
      <w:r>
        <w:t>stayed themselves</w:t>
      </w:r>
      <w:proofErr w:type="gramEnd"/>
      <w:r>
        <w:t xml:space="preserve"> predictably. He wasn't listening either; he was watching Mandy.</w:t>
      </w:r>
    </w:p>
    <w:p w14:paraId="17DAFFE8" w14:textId="77777777" w:rsidR="000D0743" w:rsidRDefault="00000000">
      <w:pPr>
        <w:spacing w:after="160" w:line="480" w:lineRule="auto"/>
        <w:ind w:firstLine="720"/>
      </w:pPr>
      <w:r>
        <w:t>She caught him after only a few seconds. "What?"</w:t>
      </w:r>
    </w:p>
    <w:p w14:paraId="47982459" w14:textId="77777777" w:rsidR="000D0743" w:rsidRDefault="00000000">
      <w:pPr>
        <w:spacing w:after="160" w:line="480" w:lineRule="auto"/>
        <w:ind w:firstLine="720"/>
      </w:pPr>
      <w:r>
        <w:t>"Nothing."</w:t>
      </w:r>
    </w:p>
    <w:p w14:paraId="32B74599" w14:textId="77777777" w:rsidR="000D0743" w:rsidRDefault="00000000">
      <w:pPr>
        <w:spacing w:after="160" w:line="480" w:lineRule="auto"/>
        <w:ind w:firstLine="720"/>
      </w:pPr>
      <w:r>
        <w:t>"You're staring."</w:t>
      </w:r>
    </w:p>
    <w:p w14:paraId="3BF5BB33" w14:textId="77777777" w:rsidR="000D0743" w:rsidRDefault="00000000">
      <w:pPr>
        <w:spacing w:after="160" w:line="480" w:lineRule="auto"/>
        <w:ind w:firstLine="720"/>
      </w:pPr>
      <w:r>
        <w:t>"I know."</w:t>
      </w:r>
    </w:p>
    <w:p w14:paraId="5D1B6B58" w14:textId="77777777" w:rsidR="000D0743" w:rsidRDefault="00000000">
      <w:pPr>
        <w:spacing w:after="160" w:line="480" w:lineRule="auto"/>
        <w:ind w:firstLine="720"/>
      </w:pPr>
      <w:r>
        <w:t>"Planning to stop?"</w:t>
      </w:r>
    </w:p>
    <w:p w14:paraId="7FF1E44F" w14:textId="77777777" w:rsidR="000D0743" w:rsidRDefault="00000000">
      <w:pPr>
        <w:spacing w:after="160" w:line="480" w:lineRule="auto"/>
        <w:ind w:firstLine="720"/>
      </w:pPr>
      <w:r>
        <w:t>He considered it. "Probably not."</w:t>
      </w:r>
    </w:p>
    <w:p w14:paraId="7DD0A6A1" w14:textId="77777777" w:rsidR="000D0743" w:rsidRDefault="00000000">
      <w:pPr>
        <w:spacing w:after="160" w:line="480" w:lineRule="auto"/>
        <w:ind w:firstLine="720"/>
      </w:pPr>
      <w:r>
        <w:t xml:space="preserve">A smile escaped her before she could pretend otherwise. "I'm okay with that." </w:t>
      </w:r>
    </w:p>
    <w:p w14:paraId="4895591C" w14:textId="77777777" w:rsidR="000D0743" w:rsidRDefault="00000000">
      <w:pPr>
        <w:spacing w:after="160" w:line="480" w:lineRule="auto"/>
        <w:ind w:firstLine="720"/>
      </w:pPr>
      <w:r>
        <w:t>Jordan made an exaggerated sound of suffering. "Please. Some of us are trying to maintain our cynical worldviews."</w:t>
      </w:r>
    </w:p>
    <w:p w14:paraId="2488734C" w14:textId="77777777" w:rsidR="000D0743" w:rsidRDefault="00000000">
      <w:pPr>
        <w:spacing w:after="160" w:line="480" w:lineRule="auto"/>
        <w:ind w:firstLine="720"/>
      </w:pPr>
      <w:r>
        <w:t>Liam pointed toward them with someone else's fry.</w:t>
      </w:r>
    </w:p>
    <w:p w14:paraId="21BBE235" w14:textId="77777777" w:rsidR="000D0743" w:rsidRDefault="00000000">
      <w:pPr>
        <w:spacing w:after="160" w:line="480" w:lineRule="auto"/>
        <w:ind w:firstLine="720"/>
      </w:pPr>
      <w:r>
        <w:t>"Yeah. Have some consideration for the emotionally unavailable."</w:t>
      </w:r>
    </w:p>
    <w:p w14:paraId="3FE1DC8D" w14:textId="77777777" w:rsidR="000D0743" w:rsidRDefault="00000000">
      <w:pPr>
        <w:spacing w:after="160" w:line="480" w:lineRule="auto"/>
        <w:ind w:firstLine="720"/>
      </w:pPr>
      <w:r>
        <w:t>Mandy laughed.</w:t>
      </w:r>
    </w:p>
    <w:p w14:paraId="56D6EA22" w14:textId="77777777" w:rsidR="000D0743" w:rsidRDefault="00000000">
      <w:pPr>
        <w:spacing w:after="160" w:line="480" w:lineRule="auto"/>
        <w:ind w:firstLine="720"/>
      </w:pPr>
      <w:r>
        <w:t>For just a moment, the world felt wonderfully ordinary. Then the cafeteria lights flickered. No one paid attention. They always flickered.</w:t>
      </w:r>
    </w:p>
    <w:p w14:paraId="0DE0FD2F" w14:textId="77777777" w:rsidR="000D0743" w:rsidRDefault="00000000">
      <w:pPr>
        <w:spacing w:after="160" w:line="480" w:lineRule="auto"/>
        <w:ind w:firstLine="720"/>
      </w:pPr>
      <w:r>
        <w:lastRenderedPageBreak/>
        <w:t>But this time something else happened. Every shadow shifted. Not violently. Not enough to draw immediate notice. They simply leaned. As though the light illuminating the room had drifted sideways.</w:t>
      </w:r>
    </w:p>
    <w:p w14:paraId="0B5DBDF5" w14:textId="77777777" w:rsidR="000D0743" w:rsidRDefault="00000000">
      <w:pPr>
        <w:spacing w:after="160" w:line="480" w:lineRule="auto"/>
        <w:ind w:firstLine="720"/>
      </w:pPr>
      <w:r>
        <w:t xml:space="preserve">Jack felt the tiny muscles at the back of his neck tighten. There were no windows in this part of the cafeteria. No </w:t>
      </w:r>
      <w:proofErr w:type="gramStart"/>
      <w:r>
        <w:t>passing cloud</w:t>
      </w:r>
      <w:proofErr w:type="gramEnd"/>
      <w:r>
        <w:t xml:space="preserve">. No </w:t>
      </w:r>
      <w:proofErr w:type="gramStart"/>
      <w:r>
        <w:t>moving sun</w:t>
      </w:r>
      <w:proofErr w:type="gramEnd"/>
      <w:r>
        <w:t>. Nothing that should have prompted hundreds of shadows to change direction at the same instant.</w:t>
      </w:r>
    </w:p>
    <w:p w14:paraId="264D173A" w14:textId="77777777" w:rsidR="000D0743" w:rsidRDefault="00000000">
      <w:pPr>
        <w:spacing w:after="160" w:line="480" w:lineRule="auto"/>
        <w:ind w:firstLine="720"/>
      </w:pPr>
      <w:r>
        <w:t xml:space="preserve">He glanced around. Jordan was stealing someone's cookie. Sky was still defending the emotional lives of prime numbers. Syd </w:t>
      </w:r>
      <w:proofErr w:type="gramStart"/>
      <w:r>
        <w:t>turned</w:t>
      </w:r>
      <w:proofErr w:type="gramEnd"/>
      <w:r>
        <w:t xml:space="preserve"> another page. Mandy hadn't even looked up.</w:t>
      </w:r>
    </w:p>
    <w:p w14:paraId="7680E0E3" w14:textId="77777777" w:rsidR="000D0743" w:rsidRDefault="00000000">
      <w:pPr>
        <w:spacing w:after="160" w:line="480" w:lineRule="auto"/>
        <w:ind w:firstLine="720"/>
      </w:pPr>
      <w:r>
        <w:t>The shadows eased back into place.</w:t>
      </w:r>
    </w:p>
    <w:p w14:paraId="494055FB" w14:textId="77777777" w:rsidR="000D0743" w:rsidRDefault="00000000">
      <w:pPr>
        <w:spacing w:after="160" w:line="480" w:lineRule="auto"/>
        <w:ind w:firstLine="720"/>
      </w:pPr>
      <w:r>
        <w:t>The conversation around him flowed onward without the slightest interruption.</w:t>
      </w:r>
    </w:p>
    <w:p w14:paraId="442F5F37" w14:textId="77777777" w:rsidR="000D0743" w:rsidRDefault="00000000">
      <w:pPr>
        <w:spacing w:after="160" w:line="480" w:lineRule="auto"/>
        <w:ind w:firstLine="720"/>
      </w:pPr>
      <w:r>
        <w:t xml:space="preserve">Jack rubbed one eye. Maybe it had been a trick of the fluorescent lights. Maybe. The word </w:t>
      </w:r>
      <w:proofErr w:type="gramStart"/>
      <w:r>
        <w:t>had</w:t>
      </w:r>
      <w:proofErr w:type="gramEnd"/>
      <w:r>
        <w:t xml:space="preserve"> become surprisingly useful lately. </w:t>
      </w:r>
    </w:p>
    <w:p w14:paraId="6864A36F" w14:textId="77777777" w:rsidR="000D0743" w:rsidRDefault="000D0743">
      <w:pPr>
        <w:spacing w:before="120" w:after="120" w:line="278" w:lineRule="auto"/>
      </w:pPr>
    </w:p>
    <w:p w14:paraId="77DECD16" w14:textId="56DADEBE" w:rsidR="000D0743" w:rsidRDefault="000D0743">
      <w:pPr>
        <w:spacing w:after="160" w:line="480" w:lineRule="auto"/>
        <w:ind w:left="2160"/>
      </w:pPr>
    </w:p>
    <w:p w14:paraId="396EB72F" w14:textId="77777777" w:rsidR="000D0743" w:rsidRDefault="000D0743">
      <w:pPr>
        <w:spacing w:before="120" w:after="120" w:line="278" w:lineRule="auto"/>
      </w:pPr>
    </w:p>
    <w:p w14:paraId="67765905" w14:textId="77777777" w:rsidR="000D0743" w:rsidRDefault="00000000">
      <w:pPr>
        <w:spacing w:after="160" w:line="480" w:lineRule="auto"/>
        <w:ind w:firstLine="720"/>
      </w:pPr>
      <w:r>
        <w:t xml:space="preserve">Second-period physics smelled faintly of dry-erase ink, old textbooks, and the ozone tang from aging fluorescent lights. Beyond the classroom windows, clouds drifted across an August </w:t>
      </w:r>
      <w:proofErr w:type="gramStart"/>
      <w:r>
        <w:t>sky</w:t>
      </w:r>
      <w:proofErr w:type="gramEnd"/>
      <w:r>
        <w:t xml:space="preserve"> the color of brushed aluminum, muting the morning until the world seemed to exist beneath a sheet of frosted glass.</w:t>
      </w:r>
    </w:p>
    <w:p w14:paraId="4241F194" w14:textId="77777777" w:rsidR="000D0743" w:rsidRDefault="00000000">
      <w:pPr>
        <w:spacing w:after="160" w:line="480" w:lineRule="auto"/>
        <w:ind w:firstLine="720"/>
      </w:pPr>
      <w:r>
        <w:t>Mr. Reynolds filled the whiteboard with equations in quick, practiced strokes.</w:t>
      </w:r>
    </w:p>
    <w:p w14:paraId="76DD8FA8" w14:textId="77777777" w:rsidR="000D0743" w:rsidRDefault="00000000">
      <w:pPr>
        <w:spacing w:after="160" w:line="480" w:lineRule="auto"/>
        <w:ind w:firstLine="720"/>
      </w:pPr>
      <w:r>
        <w:lastRenderedPageBreak/>
        <w:t>"As we've discussed," he said without turning around, "gravity is wonderfully democratic. Assuming negligible air resistance, everything falls at exactly the same rate."</w:t>
      </w:r>
    </w:p>
    <w:p w14:paraId="2CDD1884" w14:textId="77777777" w:rsidR="000D0743" w:rsidRDefault="00000000">
      <w:pPr>
        <w:spacing w:after="160" w:line="480" w:lineRule="auto"/>
      </w:pPr>
      <w:r>
        <w:t xml:space="preserve">He underlined the equation. "It doesn't matter whether it's a feather, a bowling ball, or your expectations after the first exam." A few students laughed. </w:t>
      </w:r>
    </w:p>
    <w:p w14:paraId="39025CCA" w14:textId="77777777" w:rsidR="000D0743" w:rsidRDefault="00000000">
      <w:pPr>
        <w:spacing w:after="160" w:line="480" w:lineRule="auto"/>
        <w:ind w:firstLine="720"/>
      </w:pPr>
      <w:r>
        <w:t>Jack copied the formula automatically, but his attention wandered. The symbols looked familiar while somehow refusing to mean anything. He knew every step of the calculation. Today they felt like a language that had been translated one time too many.</w:t>
      </w:r>
    </w:p>
    <w:p w14:paraId="2AAE8D3F" w14:textId="77777777" w:rsidR="000D0743" w:rsidRDefault="00000000">
      <w:pPr>
        <w:spacing w:after="160" w:line="480" w:lineRule="auto"/>
        <w:ind w:firstLine="720"/>
      </w:pPr>
      <w:r>
        <w:t>Across the room, Sky McCann wasn't writing.</w:t>
      </w:r>
    </w:p>
    <w:p w14:paraId="056D77E4" w14:textId="77777777" w:rsidR="000D0743" w:rsidRDefault="00000000">
      <w:pPr>
        <w:spacing w:after="160" w:line="480" w:lineRule="auto"/>
        <w:ind w:firstLine="720"/>
      </w:pPr>
      <w:r>
        <w:t>She was watching the clock. Not casually. Watching it the way a hunter watches movement in tall grass.</w:t>
      </w:r>
    </w:p>
    <w:p w14:paraId="539D1CAD" w14:textId="77777777" w:rsidR="000D0743" w:rsidRDefault="00000000">
      <w:pPr>
        <w:spacing w:after="160" w:line="480" w:lineRule="auto"/>
        <w:ind w:firstLine="720"/>
      </w:pPr>
      <w:r>
        <w:t xml:space="preserve">Tick. Tick. Tick - The second hand lurched. </w:t>
      </w:r>
      <w:proofErr w:type="gramStart"/>
      <w:r>
        <w:t>Not</w:t>
      </w:r>
      <w:proofErr w:type="gramEnd"/>
      <w:r>
        <w:t xml:space="preserve"> forward, just gone. One heartbeat simply failed to exist. Then the hand resumed its measured sweep as though nothing had happened.</w:t>
      </w:r>
    </w:p>
    <w:p w14:paraId="4D61F130" w14:textId="77777777" w:rsidR="000D0743" w:rsidRDefault="00000000">
      <w:pPr>
        <w:spacing w:after="160" w:line="480" w:lineRule="auto"/>
        <w:ind w:firstLine="720"/>
      </w:pPr>
      <w:r>
        <w:t>Sky straightened.</w:t>
      </w:r>
    </w:p>
    <w:p w14:paraId="416E9E32" w14:textId="77777777" w:rsidR="000D0743" w:rsidRDefault="00000000">
      <w:pPr>
        <w:spacing w:after="160" w:line="480" w:lineRule="auto"/>
        <w:ind w:firstLine="720"/>
      </w:pPr>
      <w:r>
        <w:t>Jack looked at his own watch. The seconds matched. When he looked back, the classroom clock appeared perfectly ordinary. His pulse wasn't.</w:t>
      </w:r>
    </w:p>
    <w:p w14:paraId="4BB7C33F" w14:textId="77777777" w:rsidR="000D0743" w:rsidRDefault="00000000">
      <w:pPr>
        <w:spacing w:after="160" w:line="480" w:lineRule="auto"/>
        <w:ind w:firstLine="720"/>
      </w:pPr>
      <w:r>
        <w:t>Mr. Reynolds uncapped another marker. It slipped from his fingers, struck the tile, and bounced away with a hollow plastic clatter. Heads turned.</w:t>
      </w:r>
    </w:p>
    <w:p w14:paraId="63CA34FB" w14:textId="77777777" w:rsidR="000D0743" w:rsidRDefault="00000000">
      <w:pPr>
        <w:spacing w:after="160" w:line="480" w:lineRule="auto"/>
        <w:ind w:firstLine="720"/>
      </w:pPr>
      <w:r>
        <w:t xml:space="preserve">Everyone except Sky. She never looked away from the clock. </w:t>
      </w:r>
    </w:p>
    <w:p w14:paraId="5F5F6D01" w14:textId="77777777" w:rsidR="000D0743" w:rsidRDefault="00000000">
      <w:pPr>
        <w:spacing w:after="160" w:line="480" w:lineRule="auto"/>
        <w:ind w:firstLine="720"/>
      </w:pPr>
      <w:r>
        <w:t>The hallway after class surged with lockers slamming and voices colliding until conversation became weather.</w:t>
      </w:r>
    </w:p>
    <w:p w14:paraId="6AE5A7D0" w14:textId="77777777" w:rsidR="000D0743" w:rsidRDefault="00000000">
      <w:pPr>
        <w:spacing w:after="160" w:line="480" w:lineRule="auto"/>
        <w:ind w:firstLine="720"/>
      </w:pPr>
      <w:r>
        <w:lastRenderedPageBreak/>
        <w:t>Sky appeared beside Jack. "You saw it."</w:t>
      </w:r>
    </w:p>
    <w:p w14:paraId="0763B859" w14:textId="77777777" w:rsidR="000D0743" w:rsidRDefault="00000000">
      <w:pPr>
        <w:spacing w:after="160" w:line="480" w:lineRule="auto"/>
        <w:ind w:firstLine="720"/>
      </w:pPr>
      <w:r>
        <w:t>He kept walking. "Saw what?"</w:t>
      </w:r>
    </w:p>
    <w:p w14:paraId="17A3E375" w14:textId="77777777" w:rsidR="000D0743" w:rsidRDefault="00000000">
      <w:pPr>
        <w:spacing w:after="160" w:line="480" w:lineRule="auto"/>
        <w:ind w:firstLine="720"/>
      </w:pPr>
      <w:r>
        <w:t>"The clock."</w:t>
      </w:r>
    </w:p>
    <w:p w14:paraId="0559D108" w14:textId="77777777" w:rsidR="000D0743" w:rsidRDefault="00000000">
      <w:pPr>
        <w:spacing w:after="160" w:line="480" w:lineRule="auto"/>
        <w:ind w:firstLine="720"/>
      </w:pPr>
      <w:r>
        <w:t>He hesitated. "...Maybe."</w:t>
      </w:r>
    </w:p>
    <w:p w14:paraId="61B4C4FE" w14:textId="77777777" w:rsidR="000D0743" w:rsidRDefault="00000000">
      <w:pPr>
        <w:spacing w:after="160" w:line="480" w:lineRule="auto"/>
        <w:ind w:firstLine="720"/>
      </w:pPr>
      <w:r>
        <w:t>"It skipped."</w:t>
      </w:r>
    </w:p>
    <w:p w14:paraId="6EF6411A" w14:textId="77777777" w:rsidR="000D0743" w:rsidRDefault="00000000">
      <w:pPr>
        <w:spacing w:after="160" w:line="480" w:lineRule="auto"/>
        <w:ind w:firstLine="720"/>
      </w:pPr>
      <w:r>
        <w:t>"I thought it did."</w:t>
      </w:r>
    </w:p>
    <w:p w14:paraId="782C73CF" w14:textId="77777777" w:rsidR="000D0743" w:rsidRDefault="00000000">
      <w:pPr>
        <w:spacing w:after="160" w:line="480" w:lineRule="auto"/>
        <w:ind w:firstLine="720"/>
      </w:pPr>
      <w:r>
        <w:t>"It skipped three seconds."</w:t>
      </w:r>
    </w:p>
    <w:p w14:paraId="5C63C5A8" w14:textId="77777777" w:rsidR="000D0743" w:rsidRDefault="00000000">
      <w:pPr>
        <w:spacing w:after="160" w:line="480" w:lineRule="auto"/>
        <w:ind w:firstLine="720"/>
      </w:pPr>
      <w:r>
        <w:t>"I only caught one."</w:t>
      </w:r>
    </w:p>
    <w:p w14:paraId="7AA2A8CD" w14:textId="77777777" w:rsidR="000D0743" w:rsidRDefault="00000000">
      <w:pPr>
        <w:spacing w:after="160" w:line="480" w:lineRule="auto"/>
        <w:ind w:firstLine="720"/>
      </w:pPr>
      <w:r>
        <w:t>She stopped walking.</w:t>
      </w:r>
    </w:p>
    <w:p w14:paraId="4D32BA75" w14:textId="77777777" w:rsidR="000D0743" w:rsidRDefault="00000000">
      <w:pPr>
        <w:spacing w:after="160" w:line="480" w:lineRule="auto"/>
        <w:ind w:firstLine="720"/>
      </w:pPr>
      <w:r>
        <w:t>"I counted."</w:t>
      </w:r>
    </w:p>
    <w:p w14:paraId="2E27E941" w14:textId="77777777" w:rsidR="000D0743" w:rsidRDefault="00000000">
      <w:pPr>
        <w:spacing w:after="160" w:line="480" w:lineRule="auto"/>
        <w:ind w:firstLine="720"/>
      </w:pPr>
      <w:r>
        <w:t>"You counted?"</w:t>
      </w:r>
    </w:p>
    <w:p w14:paraId="4C2C38C8" w14:textId="77777777" w:rsidR="000D0743" w:rsidRDefault="00000000">
      <w:pPr>
        <w:spacing w:after="160" w:line="480" w:lineRule="auto"/>
        <w:ind w:firstLine="720"/>
      </w:pPr>
      <w:r>
        <w:t>"I've been counting seconds since freshman year."</w:t>
      </w:r>
    </w:p>
    <w:p w14:paraId="578B2626" w14:textId="77777777" w:rsidR="000D0743" w:rsidRDefault="00000000">
      <w:pPr>
        <w:spacing w:after="160" w:line="480" w:lineRule="auto"/>
        <w:ind w:firstLine="720"/>
      </w:pPr>
      <w:r>
        <w:t>He blinked. "Why?"</w:t>
      </w:r>
    </w:p>
    <w:p w14:paraId="10436350" w14:textId="77777777" w:rsidR="000D0743" w:rsidRDefault="00000000">
      <w:pPr>
        <w:spacing w:after="160" w:line="480" w:lineRule="auto"/>
        <w:ind w:firstLine="720"/>
      </w:pPr>
      <w:r>
        <w:t>"When I'm anxious." There was no embarrassment in her voice. Only fact. "So yes." She looked back toward the classroom. "It skipped."</w:t>
      </w:r>
    </w:p>
    <w:p w14:paraId="0445AFEF" w14:textId="77777777" w:rsidR="000D0743" w:rsidRDefault="00000000">
      <w:pPr>
        <w:spacing w:after="160" w:line="480" w:lineRule="auto"/>
        <w:ind w:firstLine="720"/>
      </w:pPr>
      <w:r>
        <w:t>The certainty in her tone unsettled him more than the missing seconds.</w:t>
      </w:r>
    </w:p>
    <w:p w14:paraId="007B1C53" w14:textId="77777777" w:rsidR="000D0743" w:rsidRDefault="000D0743">
      <w:pPr>
        <w:spacing w:before="120" w:after="120" w:line="278" w:lineRule="auto"/>
      </w:pPr>
    </w:p>
    <w:p w14:paraId="0DFA4DFC" w14:textId="77777777" w:rsidR="000D0743" w:rsidRDefault="00000000">
      <w:pPr>
        <w:spacing w:after="160" w:line="480" w:lineRule="auto"/>
        <w:ind w:firstLine="720"/>
      </w:pPr>
      <w:r>
        <w:t>Neither of them noticed the boy standing near the drinking fountain. Elias Thorne.</w:t>
      </w:r>
    </w:p>
    <w:p w14:paraId="568E6801" w14:textId="77777777" w:rsidR="000D0743" w:rsidRDefault="00000000">
      <w:pPr>
        <w:spacing w:after="160" w:line="480" w:lineRule="auto"/>
      </w:pPr>
      <w:r>
        <w:t>Hands in his pockets, completely still while hundreds of students flowed around him.</w:t>
      </w:r>
    </w:p>
    <w:p w14:paraId="3038E131" w14:textId="77777777" w:rsidR="000D0743" w:rsidRDefault="00000000">
      <w:pPr>
        <w:spacing w:after="160" w:line="480" w:lineRule="auto"/>
        <w:ind w:firstLine="720"/>
      </w:pPr>
      <w:r>
        <w:lastRenderedPageBreak/>
        <w:t>He wasn't trying to overhear. He wasn't curious. He watched them with the detached patience of someone reading the opening chapter of a book he'd already finished.</w:t>
      </w:r>
    </w:p>
    <w:p w14:paraId="1123E979" w14:textId="77777777" w:rsidR="000D0743" w:rsidRDefault="00000000">
      <w:pPr>
        <w:spacing w:after="160" w:line="480" w:lineRule="auto"/>
        <w:ind w:firstLine="720"/>
      </w:pPr>
      <w:r>
        <w:t>Lunch possessed the organized chaos unique to American high schools.</w:t>
      </w:r>
    </w:p>
    <w:p w14:paraId="29C0842D" w14:textId="77777777" w:rsidR="000D0743" w:rsidRDefault="00000000">
      <w:pPr>
        <w:spacing w:after="160" w:line="480" w:lineRule="auto"/>
        <w:ind w:firstLine="720"/>
      </w:pPr>
      <w:r>
        <w:t>Plastic trays struck tabletops like cymbals. Chairs scraped. Conversations rose and collided until no single voice remained distinct. Somewhere a bottle rolled across the floor, rattling beneath table after table before someone trapped it beneath a shoe.</w:t>
      </w:r>
    </w:p>
    <w:p w14:paraId="599B752F" w14:textId="77777777" w:rsidR="000D0743" w:rsidRDefault="00000000">
      <w:pPr>
        <w:spacing w:after="160" w:line="480" w:lineRule="auto"/>
        <w:ind w:firstLine="720"/>
      </w:pPr>
      <w:r>
        <w:t>Jordan Connor dropped into the seat across from Jack, carrying two lunch trays balanced effortlessly in one hand.</w:t>
      </w:r>
    </w:p>
    <w:p w14:paraId="3BEB66D0" w14:textId="77777777" w:rsidR="000D0743" w:rsidRDefault="00000000">
      <w:pPr>
        <w:spacing w:after="160" w:line="480" w:lineRule="auto"/>
        <w:ind w:firstLine="720"/>
      </w:pPr>
      <w:r>
        <w:t>He moved with the loose confidence of someone who had climbed trees, rebuilt engines, and probably broken a bone or two without considering any of it remarkable. His dark hair refused every attempt at discipline, and the narrow scar through one eyebrow gave his grin an edge that suggested trouble usually found him because he rarely bothered avoiding it.</w:t>
      </w:r>
    </w:p>
    <w:p w14:paraId="50D41221" w14:textId="77777777" w:rsidR="000D0743" w:rsidRDefault="00000000">
      <w:pPr>
        <w:spacing w:after="160" w:line="480" w:lineRule="auto"/>
        <w:ind w:firstLine="720"/>
      </w:pPr>
      <w:r>
        <w:t>"I've solved economics."</w:t>
      </w:r>
    </w:p>
    <w:p w14:paraId="72C84A49" w14:textId="77777777" w:rsidR="000D0743" w:rsidRDefault="00000000">
      <w:pPr>
        <w:spacing w:after="160" w:line="480" w:lineRule="auto"/>
        <w:ind w:firstLine="720"/>
      </w:pPr>
      <w:r>
        <w:t>Jack looked at the mountain of food.</w:t>
      </w:r>
    </w:p>
    <w:p w14:paraId="08D6CB9B" w14:textId="77777777" w:rsidR="000D0743" w:rsidRDefault="00000000">
      <w:pPr>
        <w:spacing w:after="160" w:line="480" w:lineRule="auto"/>
        <w:ind w:firstLine="720"/>
      </w:pPr>
      <w:r>
        <w:t>"Already?"</w:t>
      </w:r>
    </w:p>
    <w:p w14:paraId="334DC12A" w14:textId="77777777" w:rsidR="000D0743" w:rsidRDefault="00000000">
      <w:pPr>
        <w:spacing w:after="160" w:line="480" w:lineRule="auto"/>
        <w:ind w:firstLine="720"/>
      </w:pPr>
      <w:r>
        <w:t>"You buy two lunches."</w:t>
      </w:r>
    </w:p>
    <w:p w14:paraId="48F84984" w14:textId="77777777" w:rsidR="000D0743" w:rsidRDefault="00000000">
      <w:pPr>
        <w:spacing w:after="160" w:line="480" w:lineRule="auto"/>
        <w:ind w:firstLine="720"/>
      </w:pPr>
      <w:r>
        <w:t>"That's not economics."</w:t>
      </w:r>
    </w:p>
    <w:p w14:paraId="78291DF3" w14:textId="77777777" w:rsidR="000D0743" w:rsidRDefault="00000000">
      <w:pPr>
        <w:spacing w:after="160" w:line="480" w:lineRule="auto"/>
        <w:ind w:firstLine="720"/>
      </w:pPr>
      <w:r>
        <w:t>"It is if nobody stops you."</w:t>
      </w:r>
    </w:p>
    <w:p w14:paraId="5C6EDAAD" w14:textId="77777777" w:rsidR="000D0743" w:rsidRDefault="00000000">
      <w:pPr>
        <w:spacing w:after="160" w:line="480" w:lineRule="auto"/>
        <w:ind w:firstLine="720"/>
      </w:pPr>
      <w:r>
        <w:t>Liam slid into the next chair.</w:t>
      </w:r>
    </w:p>
    <w:p w14:paraId="23C8122A" w14:textId="77777777" w:rsidR="000D0743" w:rsidRDefault="00000000">
      <w:pPr>
        <w:spacing w:after="160" w:line="480" w:lineRule="auto"/>
        <w:ind w:firstLine="720"/>
      </w:pPr>
      <w:r>
        <w:t>"The vending machine just gave Chris twelve bags of chips."</w:t>
      </w:r>
    </w:p>
    <w:p w14:paraId="4D6D9DA3" w14:textId="77777777" w:rsidR="000D0743" w:rsidRDefault="00000000">
      <w:pPr>
        <w:spacing w:after="160" w:line="480" w:lineRule="auto"/>
        <w:ind w:firstLine="720"/>
      </w:pPr>
      <w:r>
        <w:lastRenderedPageBreak/>
        <w:t>Jordan nodded thoughtfully.</w:t>
      </w:r>
    </w:p>
    <w:p w14:paraId="014561E4" w14:textId="77777777" w:rsidR="000D0743" w:rsidRDefault="00000000">
      <w:pPr>
        <w:spacing w:after="160" w:line="480" w:lineRule="auto"/>
        <w:ind w:firstLine="720"/>
      </w:pPr>
      <w:r>
        <w:t>"It likes him."</w:t>
      </w:r>
    </w:p>
    <w:p w14:paraId="5DC91BFA" w14:textId="77777777" w:rsidR="000D0743" w:rsidRDefault="00000000">
      <w:pPr>
        <w:spacing w:after="160" w:line="480" w:lineRule="auto"/>
        <w:ind w:firstLine="720"/>
      </w:pPr>
      <w:r>
        <w:t>"I'm serious."</w:t>
      </w:r>
    </w:p>
    <w:p w14:paraId="07432FD9" w14:textId="77777777" w:rsidR="000D0743" w:rsidRDefault="00000000">
      <w:pPr>
        <w:spacing w:after="160" w:line="480" w:lineRule="auto"/>
        <w:ind w:firstLine="720"/>
      </w:pPr>
      <w:r>
        <w:t>"That makes it even better."</w:t>
      </w:r>
    </w:p>
    <w:p w14:paraId="378F5799" w14:textId="77777777" w:rsidR="000D0743" w:rsidRDefault="00000000">
      <w:pPr>
        <w:spacing w:after="160" w:line="480" w:lineRule="auto"/>
        <w:ind w:firstLine="720"/>
      </w:pPr>
      <w:r>
        <w:t>"It never charged him."</w:t>
      </w:r>
    </w:p>
    <w:p w14:paraId="1120522A" w14:textId="77777777" w:rsidR="000D0743" w:rsidRDefault="00000000">
      <w:pPr>
        <w:spacing w:after="160" w:line="480" w:lineRule="auto"/>
        <w:ind w:firstLine="720"/>
      </w:pPr>
      <w:r>
        <w:t>Jordan shrugged. "Haunted."</w:t>
      </w:r>
    </w:p>
    <w:p w14:paraId="1FFCD6F9" w14:textId="77777777" w:rsidR="000D0743" w:rsidRDefault="00000000">
      <w:pPr>
        <w:spacing w:after="160" w:line="480" w:lineRule="auto"/>
        <w:ind w:firstLine="720"/>
      </w:pPr>
      <w:r>
        <w:t>Mandy looked up from her sandwich. "It happened to me this morning."</w:t>
      </w:r>
    </w:p>
    <w:p w14:paraId="41CFCD66" w14:textId="77777777" w:rsidR="000D0743" w:rsidRDefault="00000000">
      <w:pPr>
        <w:spacing w:after="160" w:line="480" w:lineRule="auto"/>
        <w:ind w:firstLine="720"/>
      </w:pPr>
      <w:r>
        <w:t>"What happened?"</w:t>
      </w:r>
    </w:p>
    <w:p w14:paraId="5C078BB5" w14:textId="77777777" w:rsidR="000D0743" w:rsidRDefault="00000000">
      <w:pPr>
        <w:spacing w:after="160" w:line="480" w:lineRule="auto"/>
        <w:ind w:firstLine="720"/>
      </w:pPr>
      <w:r>
        <w:t>"I paid for one coffee."</w:t>
      </w:r>
    </w:p>
    <w:p w14:paraId="28878DCD" w14:textId="77777777" w:rsidR="000D0743" w:rsidRDefault="00000000">
      <w:pPr>
        <w:spacing w:after="160" w:line="480" w:lineRule="auto"/>
        <w:ind w:firstLine="720"/>
      </w:pPr>
      <w:r>
        <w:t>"And?"</w:t>
      </w:r>
    </w:p>
    <w:p w14:paraId="7357AC4A" w14:textId="77777777" w:rsidR="000D0743" w:rsidRDefault="00000000">
      <w:pPr>
        <w:spacing w:after="160" w:line="480" w:lineRule="auto"/>
        <w:ind w:firstLine="720"/>
      </w:pPr>
      <w:r>
        <w:t>"It gave me two."</w:t>
      </w:r>
    </w:p>
    <w:p w14:paraId="05798347" w14:textId="77777777" w:rsidR="000D0743" w:rsidRDefault="00000000">
      <w:pPr>
        <w:spacing w:after="160" w:line="480" w:lineRule="auto"/>
        <w:ind w:firstLine="720"/>
      </w:pPr>
      <w:r>
        <w:t>Jordan pointed triumphantly.</w:t>
      </w:r>
    </w:p>
    <w:p w14:paraId="21ADFFF4" w14:textId="77777777" w:rsidR="000D0743" w:rsidRDefault="00000000">
      <w:pPr>
        <w:spacing w:after="160" w:line="480" w:lineRule="auto"/>
        <w:ind w:firstLine="720"/>
      </w:pPr>
      <w:r>
        <w:t>"There. Scientific confirmation."</w:t>
      </w:r>
    </w:p>
    <w:p w14:paraId="2B410038" w14:textId="77777777" w:rsidR="000D0743" w:rsidRDefault="00000000">
      <w:pPr>
        <w:spacing w:after="160" w:line="480" w:lineRule="auto"/>
        <w:ind w:firstLine="720"/>
      </w:pPr>
      <w:r>
        <w:t>Ordinarily, the table would have dissolved into laughter.</w:t>
      </w:r>
    </w:p>
    <w:p w14:paraId="77B2303E" w14:textId="77777777" w:rsidR="000D0743" w:rsidRDefault="00000000">
      <w:pPr>
        <w:spacing w:after="160" w:line="480" w:lineRule="auto"/>
      </w:pPr>
      <w:r>
        <w:t xml:space="preserve">Instead, Jack found himself </w:t>
      </w:r>
      <w:proofErr w:type="gramStart"/>
      <w:r>
        <w:t>studying</w:t>
      </w:r>
      <w:proofErr w:type="gramEnd"/>
      <w:r>
        <w:t xml:space="preserve"> everyone around him. The cafeteria looked exactly the way it always had. The noise, the smells, the crowds. Everything was familiar.</w:t>
      </w:r>
    </w:p>
    <w:p w14:paraId="09F1BACE" w14:textId="77777777" w:rsidR="000D0743" w:rsidRDefault="00000000">
      <w:pPr>
        <w:spacing w:after="160" w:line="480" w:lineRule="auto"/>
        <w:ind w:firstLine="720"/>
      </w:pPr>
      <w:r>
        <w:t>Nothing felt right.</w:t>
      </w:r>
    </w:p>
    <w:p w14:paraId="1998231E" w14:textId="77777777" w:rsidR="000D0743" w:rsidRDefault="00000000">
      <w:pPr>
        <w:spacing w:after="160" w:line="480" w:lineRule="auto"/>
        <w:ind w:firstLine="720"/>
      </w:pPr>
      <w:r>
        <w:t>"What?" Mandy asked.</w:t>
      </w:r>
    </w:p>
    <w:p w14:paraId="7C87E4CD" w14:textId="77777777" w:rsidR="000D0743" w:rsidRDefault="00000000">
      <w:pPr>
        <w:spacing w:after="160" w:line="480" w:lineRule="auto"/>
        <w:ind w:firstLine="720"/>
      </w:pPr>
      <w:r>
        <w:t>He lowered his voice. "Does today seem..." The word refused to come. "Wrong?"</w:t>
      </w:r>
    </w:p>
    <w:p w14:paraId="04618171" w14:textId="77777777" w:rsidR="000D0743" w:rsidRDefault="00000000">
      <w:pPr>
        <w:spacing w:after="160" w:line="480" w:lineRule="auto"/>
        <w:ind w:firstLine="720"/>
      </w:pPr>
      <w:r>
        <w:lastRenderedPageBreak/>
        <w:t>Silence spread around the table with surprising speed.</w:t>
      </w:r>
    </w:p>
    <w:p w14:paraId="2BAF6DFF" w14:textId="77777777" w:rsidR="000D0743" w:rsidRDefault="00000000">
      <w:pPr>
        <w:spacing w:after="160" w:line="480" w:lineRule="auto"/>
        <w:ind w:firstLine="720"/>
      </w:pPr>
      <w:r>
        <w:t>Liam finally nodded. "My dog barked at an empty room for an hour."</w:t>
      </w:r>
    </w:p>
    <w:p w14:paraId="041B8DFB" w14:textId="77777777" w:rsidR="000D0743" w:rsidRDefault="00000000">
      <w:pPr>
        <w:spacing w:after="160" w:line="480" w:lineRule="auto"/>
        <w:ind w:firstLine="720"/>
      </w:pPr>
      <w:r>
        <w:t>Jordan's smile faded.</w:t>
      </w:r>
    </w:p>
    <w:p w14:paraId="30228E75" w14:textId="77777777" w:rsidR="000D0743" w:rsidRDefault="00000000">
      <w:pPr>
        <w:spacing w:after="160" w:line="480" w:lineRule="auto"/>
        <w:ind w:firstLine="720"/>
      </w:pPr>
      <w:r>
        <w:t xml:space="preserve">Sky spoke without looking up. "My phone says I walked </w:t>
      </w:r>
      <w:proofErr w:type="gramStart"/>
      <w:r>
        <w:t>negative twelve</w:t>
      </w:r>
      <w:proofErr w:type="gramEnd"/>
      <w:r>
        <w:t xml:space="preserve"> steps yesterday."</w:t>
      </w:r>
    </w:p>
    <w:p w14:paraId="38BFE1CA" w14:textId="77777777" w:rsidR="000D0743" w:rsidRDefault="00000000">
      <w:pPr>
        <w:spacing w:after="160" w:line="480" w:lineRule="auto"/>
        <w:ind w:firstLine="720"/>
      </w:pPr>
      <w:r>
        <w:t>Jordan frowned. "Negative?"</w:t>
      </w:r>
    </w:p>
    <w:p w14:paraId="3445E092" w14:textId="77777777" w:rsidR="000D0743" w:rsidRDefault="00000000">
      <w:pPr>
        <w:spacing w:after="160" w:line="480" w:lineRule="auto"/>
        <w:ind w:firstLine="720"/>
      </w:pPr>
      <w:r>
        <w:t>"I know."</w:t>
      </w:r>
    </w:p>
    <w:p w14:paraId="77C500E0" w14:textId="77777777" w:rsidR="000D0743" w:rsidRDefault="00000000">
      <w:pPr>
        <w:spacing w:after="160" w:line="480" w:lineRule="auto"/>
        <w:ind w:firstLine="720"/>
      </w:pPr>
      <w:r>
        <w:t>Sydney closed the book she'd been reading.</w:t>
      </w:r>
    </w:p>
    <w:p w14:paraId="5BBF8849" w14:textId="77777777" w:rsidR="000D0743" w:rsidRDefault="00000000">
      <w:pPr>
        <w:spacing w:after="160" w:line="480" w:lineRule="auto"/>
        <w:ind w:firstLine="720"/>
      </w:pPr>
      <w:r>
        <w:t>"My grandfather forgot who I was."</w:t>
      </w:r>
    </w:p>
    <w:p w14:paraId="5DDC3C8C" w14:textId="77777777" w:rsidR="000D0743" w:rsidRDefault="00000000">
      <w:pPr>
        <w:spacing w:after="160" w:line="480" w:lineRule="auto"/>
        <w:ind w:firstLine="720"/>
      </w:pPr>
      <w:r>
        <w:t>Nobody joked.</w:t>
      </w:r>
    </w:p>
    <w:p w14:paraId="650BB381" w14:textId="77777777" w:rsidR="000D0743" w:rsidRDefault="00000000">
      <w:pPr>
        <w:spacing w:after="160" w:line="480" w:lineRule="auto"/>
        <w:ind w:firstLine="720"/>
      </w:pPr>
      <w:r>
        <w:t>"It lasted less than a minute," she continued quietly. "He looked at me like I'd walked into the wrong house."</w:t>
      </w:r>
    </w:p>
    <w:p w14:paraId="0CF2443E" w14:textId="77777777" w:rsidR="000D0743" w:rsidRDefault="00000000">
      <w:pPr>
        <w:spacing w:after="160" w:line="480" w:lineRule="auto"/>
        <w:ind w:firstLine="720"/>
      </w:pPr>
      <w:r>
        <w:t>"You said he doesn't have dementia."</w:t>
      </w:r>
    </w:p>
    <w:p w14:paraId="4530B2F9" w14:textId="77777777" w:rsidR="000D0743" w:rsidRDefault="00000000">
      <w:pPr>
        <w:spacing w:after="160" w:line="480" w:lineRule="auto"/>
        <w:ind w:firstLine="720"/>
      </w:pPr>
      <w:r>
        <w:t>"He doesn't."</w:t>
      </w:r>
    </w:p>
    <w:p w14:paraId="784ED9FD" w14:textId="77777777" w:rsidR="000D0743" w:rsidRDefault="00000000">
      <w:pPr>
        <w:spacing w:after="160" w:line="480" w:lineRule="auto"/>
        <w:ind w:firstLine="720"/>
      </w:pPr>
      <w:r>
        <w:t>The conversation died.</w:t>
      </w:r>
    </w:p>
    <w:p w14:paraId="040DAF75" w14:textId="77777777" w:rsidR="000D0743" w:rsidRDefault="00000000">
      <w:pPr>
        <w:spacing w:after="160" w:line="480" w:lineRule="auto"/>
        <w:ind w:firstLine="720"/>
      </w:pPr>
      <w:r>
        <w:t>Outside the cafeteria windows, sunlight slipped briefly through the clouds.</w:t>
      </w:r>
    </w:p>
    <w:p w14:paraId="1C10C863" w14:textId="77777777" w:rsidR="000D0743" w:rsidRDefault="00000000">
      <w:pPr>
        <w:spacing w:after="160" w:line="480" w:lineRule="auto"/>
        <w:ind w:firstLine="720"/>
      </w:pPr>
      <w:r>
        <w:t>Every shadow vanished.</w:t>
      </w:r>
    </w:p>
    <w:p w14:paraId="4AE4503C" w14:textId="77777777" w:rsidR="000D0743" w:rsidRDefault="00000000">
      <w:pPr>
        <w:spacing w:after="160" w:line="480" w:lineRule="auto"/>
        <w:ind w:firstLine="720"/>
      </w:pPr>
      <w:r>
        <w:t>For perhaps half a second.</w:t>
      </w:r>
    </w:p>
    <w:p w14:paraId="33E6F892" w14:textId="77777777" w:rsidR="000D0743" w:rsidRDefault="000D0743">
      <w:pPr>
        <w:spacing w:before="120" w:after="120" w:line="278" w:lineRule="auto"/>
      </w:pPr>
    </w:p>
    <w:p w14:paraId="3EDACCA9" w14:textId="77777777" w:rsidR="000D0743" w:rsidRDefault="00000000">
      <w:pPr>
        <w:spacing w:after="160" w:line="480" w:lineRule="auto"/>
        <w:ind w:firstLine="720"/>
      </w:pPr>
      <w:r>
        <w:lastRenderedPageBreak/>
        <w:t xml:space="preserve">Then they returned, and no one at the table mentioned it. </w:t>
      </w:r>
      <w:proofErr w:type="gramStart"/>
      <w:r>
        <w:t>Every one of them</w:t>
      </w:r>
      <w:proofErr w:type="gramEnd"/>
      <w:r>
        <w:t xml:space="preserve"> noticed.</w:t>
      </w:r>
    </w:p>
    <w:p w14:paraId="6AEA3E24" w14:textId="77777777" w:rsidR="000D0743" w:rsidRDefault="000D0743">
      <w:pPr>
        <w:spacing w:before="120" w:after="120" w:line="278" w:lineRule="auto"/>
      </w:pPr>
    </w:p>
    <w:p w14:paraId="375EE79C" w14:textId="77777777" w:rsidR="000D0743" w:rsidRDefault="00000000">
      <w:pPr>
        <w:spacing w:after="160" w:line="480" w:lineRule="auto"/>
        <w:ind w:firstLine="720"/>
      </w:pPr>
      <w:r>
        <w:t xml:space="preserve">The afternoon commute slowed to </w:t>
      </w:r>
      <w:proofErr w:type="gramStart"/>
      <w:r>
        <w:t>a crawl</w:t>
      </w:r>
      <w:proofErr w:type="gramEnd"/>
      <w:r>
        <w:t>. Drivers stepped from their cars without knowing why. Jack followed them.</w:t>
      </w:r>
    </w:p>
    <w:p w14:paraId="4EE82150" w14:textId="77777777" w:rsidR="000D0743" w:rsidRDefault="00000000">
      <w:pPr>
        <w:spacing w:after="160" w:line="480" w:lineRule="auto"/>
        <w:ind w:firstLine="720"/>
      </w:pPr>
      <w:r>
        <w:t>People stood in the middle of the highway, staring upward. Gray clouds stretched from horizon to horizon, nothing unusual. A passenger jet crossed the western sky, then the heavens shivered. Not with wind or thunder, but the entire ceiling of clouds rippled outward in a perfect expanding circle, as though reality itself had become the surface of a lake disturbed by an invisible stone. No lightning, no sound, and no explanation. The wave was gone almost before the mind could acknowledge it.</w:t>
      </w:r>
    </w:p>
    <w:p w14:paraId="3A52EB81" w14:textId="77777777" w:rsidR="000D0743" w:rsidRDefault="00000000">
      <w:pPr>
        <w:spacing w:after="160" w:line="480" w:lineRule="auto"/>
        <w:ind w:firstLine="720"/>
      </w:pPr>
      <w:r>
        <w:t>A woman whispered, "Did you..." She couldn't finish.</w:t>
      </w:r>
    </w:p>
    <w:p w14:paraId="1A218DDB" w14:textId="77777777" w:rsidR="000D0743" w:rsidRDefault="00000000">
      <w:pPr>
        <w:spacing w:after="160" w:line="480" w:lineRule="auto"/>
        <w:ind w:firstLine="720"/>
      </w:pPr>
      <w:r>
        <w:t>Engines started, doors closed, and traffic resumed. Within moments, everyone behaved as though nothing had happened, because admitting otherwise would require believing the impossible.</w:t>
      </w:r>
    </w:p>
    <w:p w14:paraId="144BC3CF" w14:textId="77777777" w:rsidR="000D0743" w:rsidRDefault="00000000">
      <w:pPr>
        <w:spacing w:after="160" w:line="480" w:lineRule="auto"/>
        <w:ind w:firstLine="720"/>
      </w:pPr>
      <w:r>
        <w:t>Jack remained beside his car.</w:t>
      </w:r>
    </w:p>
    <w:p w14:paraId="39A386FC" w14:textId="77777777" w:rsidR="000D0743" w:rsidRDefault="00000000">
      <w:pPr>
        <w:spacing w:after="160" w:line="480" w:lineRule="auto"/>
        <w:ind w:firstLine="720"/>
      </w:pPr>
      <w:r>
        <w:t>His hands trembled, not with fear, but with recognition. The feeling arrived from somewhere older than memory. As though some forgotten part of him had waited years to witness exactly this moment.</w:t>
      </w:r>
    </w:p>
    <w:p w14:paraId="517E4085" w14:textId="77777777" w:rsidR="000D0743" w:rsidRDefault="00000000">
      <w:pPr>
        <w:spacing w:after="160" w:line="480" w:lineRule="auto"/>
        <w:ind w:firstLine="720"/>
      </w:pPr>
      <w:r>
        <w:t>Rain ended shortly before midnight.</w:t>
      </w:r>
    </w:p>
    <w:p w14:paraId="737E1963" w14:textId="77777777" w:rsidR="000D0743" w:rsidRDefault="00000000">
      <w:pPr>
        <w:spacing w:after="160" w:line="480" w:lineRule="auto"/>
        <w:ind w:firstLine="720"/>
      </w:pPr>
      <w:r>
        <w:t>Unable to sleep, Jack climbed through his bedroom window onto the roof.</w:t>
      </w:r>
    </w:p>
    <w:p w14:paraId="47A0DA75" w14:textId="77777777" w:rsidR="000D0743" w:rsidRDefault="000D0743">
      <w:pPr>
        <w:spacing w:before="120" w:after="120" w:line="278" w:lineRule="auto"/>
      </w:pPr>
    </w:p>
    <w:p w14:paraId="00E99F23" w14:textId="77777777" w:rsidR="000D0743" w:rsidRDefault="00000000">
      <w:pPr>
        <w:spacing w:after="160" w:line="480" w:lineRule="auto"/>
        <w:ind w:firstLine="720"/>
      </w:pPr>
      <w:r>
        <w:lastRenderedPageBreak/>
        <w:t>The shingles still held the day's warmth beneath their cooling surface. Water dripped rhythmically from the gutters. Across the neighborhood, lights winked out one by one until only the streetlamps remained, casting pale gold across rain-dark pavement.</w:t>
      </w:r>
    </w:p>
    <w:p w14:paraId="1D8AB305" w14:textId="77777777" w:rsidR="000D0743" w:rsidRDefault="00000000">
      <w:pPr>
        <w:spacing w:after="160" w:line="480" w:lineRule="auto"/>
        <w:ind w:firstLine="720"/>
      </w:pPr>
      <w:r>
        <w:t>Above him, the clouds slowly opened, and the stars emerged.</w:t>
      </w:r>
    </w:p>
    <w:p w14:paraId="6D028E39" w14:textId="77777777" w:rsidR="000D0743" w:rsidRDefault="00000000">
      <w:pPr>
        <w:spacing w:after="160" w:line="480" w:lineRule="auto"/>
        <w:ind w:firstLine="720"/>
      </w:pPr>
      <w:r>
        <w:t>"I know something," he whispered. The words surprised him. "I just..." He closed his eyes. "...can't remember it."</w:t>
      </w:r>
    </w:p>
    <w:p w14:paraId="16170A06" w14:textId="77777777" w:rsidR="000D0743" w:rsidRDefault="00000000">
      <w:pPr>
        <w:spacing w:after="160" w:line="480" w:lineRule="auto"/>
        <w:ind w:firstLine="720"/>
      </w:pPr>
      <w:r>
        <w:t>A meteor flashed across the eastern sky.</w:t>
      </w:r>
    </w:p>
    <w:p w14:paraId="0CE833DE" w14:textId="77777777" w:rsidR="000D0743" w:rsidRDefault="00000000">
      <w:pPr>
        <w:spacing w:after="160" w:line="480" w:lineRule="auto"/>
        <w:ind w:firstLine="720"/>
      </w:pPr>
      <w:r>
        <w:t>Halfway through its descent, it turned. Only slightly, and only once. It was a tiny correction, as though the universe had realized it was making a mistake. Then darkness swallowed it.</w:t>
      </w:r>
    </w:p>
    <w:p w14:paraId="431A7B27" w14:textId="77777777" w:rsidR="000D0743" w:rsidRDefault="00000000">
      <w:pPr>
        <w:spacing w:after="160" w:line="480" w:lineRule="auto"/>
        <w:ind w:firstLine="720"/>
      </w:pPr>
      <w:r>
        <w:t>Jack sat perfectly still. His heartbeat sounded impossibly loud.</w:t>
      </w:r>
    </w:p>
    <w:p w14:paraId="69F36726" w14:textId="77777777" w:rsidR="000D0743" w:rsidRDefault="000D0743">
      <w:pPr>
        <w:spacing w:before="120" w:after="120" w:line="278" w:lineRule="auto"/>
      </w:pPr>
    </w:p>
    <w:p w14:paraId="39C910CB" w14:textId="77777777" w:rsidR="000D0743" w:rsidRDefault="00000000">
      <w:pPr>
        <w:spacing w:after="160" w:line="480" w:lineRule="auto"/>
        <w:ind w:firstLine="720"/>
      </w:pPr>
      <w:r>
        <w:t xml:space="preserve">Miles away, in another neighborhood beneath the same sky, Elias Thorne watched the disappearing trail with quiet satisfaction. </w:t>
      </w:r>
    </w:p>
    <w:p w14:paraId="71961C7A" w14:textId="77777777" w:rsidR="000D0743" w:rsidRDefault="00000000">
      <w:pPr>
        <w:spacing w:after="160" w:line="480" w:lineRule="auto"/>
        <w:ind w:firstLine="720"/>
      </w:pPr>
      <w:r>
        <w:t>He smiled. Not because he understood what had happened.</w:t>
      </w:r>
    </w:p>
    <w:p w14:paraId="26CF6145" w14:textId="77777777" w:rsidR="000D0743" w:rsidRDefault="00000000">
      <w:pPr>
        <w:spacing w:after="160" w:line="480" w:lineRule="auto"/>
        <w:ind w:firstLine="720"/>
      </w:pPr>
      <w:r>
        <w:t>Because at last ... it had begun.</w:t>
      </w:r>
    </w:p>
    <w:p w14:paraId="7CD34BBC" w14:textId="77777777" w:rsidR="000D0743" w:rsidRDefault="000D0743">
      <w:pPr>
        <w:spacing w:before="120" w:after="120" w:line="278" w:lineRule="auto"/>
      </w:pPr>
    </w:p>
    <w:p w14:paraId="510D69ED" w14:textId="259FFFC2" w:rsidR="00052B25" w:rsidRDefault="00052B25">
      <w:r>
        <w:br w:type="page"/>
      </w:r>
    </w:p>
    <w:p w14:paraId="06237C10" w14:textId="77777777" w:rsidR="000D0743" w:rsidRDefault="000D0743">
      <w:pPr>
        <w:spacing w:before="120" w:after="120" w:line="278" w:lineRule="auto"/>
      </w:pPr>
    </w:p>
    <w:p w14:paraId="0AA5820B" w14:textId="77777777" w:rsidR="000D0743" w:rsidRDefault="000D0743">
      <w:pPr>
        <w:spacing w:before="120" w:after="120" w:line="278" w:lineRule="auto"/>
      </w:pPr>
    </w:p>
    <w:p w14:paraId="0A7A846A" w14:textId="77777777" w:rsidR="000D0743" w:rsidRDefault="00000000">
      <w:pPr>
        <w:spacing w:after="160" w:line="480" w:lineRule="auto"/>
        <w:jc w:val="center"/>
        <w:rPr>
          <w:sz w:val="28"/>
          <w:szCs w:val="28"/>
        </w:rPr>
      </w:pPr>
      <w:r>
        <w:rPr>
          <w:b/>
          <w:bCs/>
          <w:sz w:val="28"/>
          <w:szCs w:val="28"/>
        </w:rPr>
        <w:t>Chapter Six</w:t>
      </w:r>
    </w:p>
    <w:p w14:paraId="193694A0" w14:textId="77777777" w:rsidR="000D0743" w:rsidRDefault="00000000">
      <w:pPr>
        <w:spacing w:after="160" w:line="480" w:lineRule="auto"/>
        <w:jc w:val="center"/>
        <w:rPr>
          <w:sz w:val="28"/>
          <w:szCs w:val="28"/>
        </w:rPr>
      </w:pPr>
      <w:r>
        <w:rPr>
          <w:b/>
          <w:bCs/>
          <w:sz w:val="28"/>
          <w:szCs w:val="28"/>
        </w:rPr>
        <w:t>The Shape of Silence</w:t>
      </w:r>
    </w:p>
    <w:p w14:paraId="5DF087DA" w14:textId="77777777" w:rsidR="000D0743" w:rsidRDefault="00000000">
      <w:pPr>
        <w:spacing w:after="160" w:line="480" w:lineRule="auto"/>
        <w:jc w:val="center"/>
      </w:pPr>
      <w:r>
        <w:t>“I know who I was when I got up this morning, but I think I must have been changed several times since then”</w:t>
      </w:r>
    </w:p>
    <w:p w14:paraId="6F98AC34" w14:textId="77777777" w:rsidR="000D0743" w:rsidRDefault="00000000">
      <w:pPr>
        <w:spacing w:after="160" w:line="480" w:lineRule="auto"/>
        <w:jc w:val="center"/>
      </w:pPr>
      <w:r>
        <w:t>― Lewis Carroll</w:t>
      </w:r>
    </w:p>
    <w:p w14:paraId="4F134A50" w14:textId="77777777" w:rsidR="000D0743" w:rsidRDefault="000D0743">
      <w:pPr>
        <w:spacing w:before="120" w:after="120" w:line="278" w:lineRule="auto"/>
      </w:pPr>
    </w:p>
    <w:p w14:paraId="3216CFFB" w14:textId="77777777" w:rsidR="000D0743" w:rsidRDefault="00000000">
      <w:pPr>
        <w:spacing w:after="160" w:line="480" w:lineRule="auto"/>
        <w:ind w:firstLine="720"/>
      </w:pPr>
      <w:r>
        <w:t>Reality never shatters with the courtesy of a warning. It loosens one invisible thread at a time until the fabric everyone trusted begins to sag beneath its own impossible weight. Long before people admit the world has changed, the world has already stopped obeying itself.</w:t>
      </w:r>
    </w:p>
    <w:p w14:paraId="30359FC2" w14:textId="77777777" w:rsidR="000D0743" w:rsidRDefault="00000000">
      <w:pPr>
        <w:spacing w:after="160" w:line="480" w:lineRule="auto"/>
        <w:ind w:firstLine="720"/>
      </w:pPr>
      <w:r>
        <w:t>Jack Mason woke with the absolute certainty that he had already lived the morning.</w:t>
      </w:r>
    </w:p>
    <w:p w14:paraId="143EAB92" w14:textId="77777777" w:rsidR="000D0743" w:rsidRDefault="00000000">
      <w:pPr>
        <w:spacing w:after="160" w:line="480" w:lineRule="auto"/>
        <w:ind w:firstLine="720"/>
      </w:pPr>
      <w:r>
        <w:t>Not dreamed it.</w:t>
      </w:r>
    </w:p>
    <w:p w14:paraId="4348CE90" w14:textId="77777777" w:rsidR="000D0743" w:rsidRDefault="00000000">
      <w:pPr>
        <w:spacing w:after="160" w:line="480" w:lineRule="auto"/>
        <w:ind w:firstLine="720"/>
      </w:pPr>
      <w:r>
        <w:t>Lived it.</w:t>
      </w:r>
    </w:p>
    <w:p w14:paraId="5B2951F0" w14:textId="77777777" w:rsidR="000D0743" w:rsidRDefault="00000000">
      <w:pPr>
        <w:spacing w:after="160" w:line="480" w:lineRule="auto"/>
        <w:ind w:firstLine="720"/>
      </w:pPr>
      <w:r>
        <w:t>The conviction lingered like the fading taste of a forgotten word, impossible to prove yet impossible to dismiss. He knew which floorboard beside his bed would creak before his foot touched it. He reached for the alarm a heartbeat before it sounded. In the shower, he knew the bottle of shampoo would slip from the narrow shelf, and it did, bouncing once against the tile exactly as expected.</w:t>
      </w:r>
    </w:p>
    <w:p w14:paraId="5B39460B" w14:textId="77777777" w:rsidR="000D0743" w:rsidRDefault="00000000">
      <w:pPr>
        <w:spacing w:after="160" w:line="480" w:lineRule="auto"/>
        <w:ind w:firstLine="720"/>
      </w:pPr>
      <w:r>
        <w:t>Coincidences, he told himself.</w:t>
      </w:r>
    </w:p>
    <w:p w14:paraId="3F40F661" w14:textId="77777777" w:rsidR="000D0743" w:rsidRDefault="00000000">
      <w:pPr>
        <w:spacing w:after="160" w:line="480" w:lineRule="auto"/>
        <w:ind w:firstLine="720"/>
      </w:pPr>
      <w:r>
        <w:t xml:space="preserve">Enough coincidences become something else. </w:t>
      </w:r>
    </w:p>
    <w:p w14:paraId="3A38ADAC" w14:textId="77777777" w:rsidR="000D0743" w:rsidRDefault="00000000">
      <w:pPr>
        <w:spacing w:after="160" w:line="480" w:lineRule="auto"/>
        <w:ind w:firstLine="720"/>
      </w:pPr>
      <w:r>
        <w:lastRenderedPageBreak/>
        <w:t>The feeling followed him to school. It began with a question no one realized they should have asked. The school had forgotten how to make noise.</w:t>
      </w:r>
    </w:p>
    <w:p w14:paraId="2B6B6F6F" w14:textId="77777777" w:rsidR="000D0743" w:rsidRDefault="00000000">
      <w:pPr>
        <w:spacing w:after="160" w:line="480" w:lineRule="auto"/>
      </w:pPr>
      <w:r>
        <w:t>He noticed sometime during second-period history—not because silence had fallen, but because it hadn't.</w:t>
      </w:r>
    </w:p>
    <w:p w14:paraId="539EC7E5" w14:textId="77777777" w:rsidR="000D0743" w:rsidRDefault="00000000">
      <w:pPr>
        <w:spacing w:after="160" w:line="480" w:lineRule="auto"/>
        <w:ind w:firstLine="720"/>
      </w:pPr>
      <w:r>
        <w:t>Mrs. Collins lectured from the front of the room, her usual patient enthusiasm in full force. Markers squeaked across the whiteboard. Pages rustled. Someone laughed in the hallway, drawing the familiar sharp rebuke from a teacher outside. A desk scraped across the tile with the unpleasant shriek only old schools seemed capable of making.</w:t>
      </w:r>
    </w:p>
    <w:p w14:paraId="0D677C7A" w14:textId="77777777" w:rsidR="000D0743" w:rsidRDefault="00000000">
      <w:pPr>
        <w:spacing w:after="160" w:line="480" w:lineRule="auto"/>
        <w:ind w:firstLine="720"/>
      </w:pPr>
      <w:r>
        <w:t>Everything sounded exactly as it should. Yet beneath those familiar sounds ... Nothing.</w:t>
      </w:r>
    </w:p>
    <w:p w14:paraId="561F1774" w14:textId="77777777" w:rsidR="000D0743" w:rsidRDefault="00000000">
      <w:pPr>
        <w:spacing w:after="160" w:line="480" w:lineRule="auto"/>
        <w:ind w:firstLine="720"/>
      </w:pPr>
      <w:r>
        <w:t>Every large building possessed its own hidden voice. The faint electrical murmur inside fluorescent lights. Air moving endlessly through ventilation ducts. Water traveling unseen through ancient pipes. The almost unconscious pressure created by hundreds of people breathing beneath one roof.</w:t>
      </w:r>
    </w:p>
    <w:p w14:paraId="01D3B3C2" w14:textId="77777777" w:rsidR="000D0743" w:rsidRDefault="00000000">
      <w:pPr>
        <w:spacing w:after="160" w:line="480" w:lineRule="auto"/>
        <w:ind w:firstLine="720"/>
      </w:pPr>
      <w:r>
        <w:t>The building should have been alive.</w:t>
      </w:r>
    </w:p>
    <w:p w14:paraId="31A3BB32" w14:textId="77777777" w:rsidR="000D0743" w:rsidRDefault="00000000">
      <w:pPr>
        <w:spacing w:after="160" w:line="480" w:lineRule="auto"/>
        <w:ind w:firstLine="720"/>
      </w:pPr>
      <w:r>
        <w:t>Instead, it felt as though someone had reached into the world and carefully removed pieces of its heartbeat.</w:t>
      </w:r>
    </w:p>
    <w:p w14:paraId="71513CF6" w14:textId="77777777" w:rsidR="000D0743" w:rsidRDefault="00000000">
      <w:pPr>
        <w:spacing w:after="160" w:line="480" w:lineRule="auto"/>
        <w:ind w:firstLine="720"/>
      </w:pPr>
      <w:r>
        <w:t>Not silence but absence.</w:t>
      </w:r>
    </w:p>
    <w:p w14:paraId="549CAB5E" w14:textId="77777777" w:rsidR="000D0743" w:rsidRDefault="00000000">
      <w:pPr>
        <w:spacing w:after="160" w:line="480" w:lineRule="auto"/>
        <w:ind w:firstLine="720"/>
      </w:pPr>
      <w:r>
        <w:t>Tiny pockets where sound simply ceased. The emptiness wasn't loud; it was worse than loud.</w:t>
      </w:r>
    </w:p>
    <w:p w14:paraId="196714AF" w14:textId="77777777" w:rsidR="000D0743" w:rsidRDefault="00000000">
      <w:pPr>
        <w:spacing w:after="160" w:line="480" w:lineRule="auto"/>
        <w:ind w:firstLine="720"/>
      </w:pPr>
      <w:r>
        <w:t>Jack looked toward the ceiling, trying to decide whether he'd imagined it.</w:t>
      </w:r>
    </w:p>
    <w:p w14:paraId="229147C1" w14:textId="77777777" w:rsidR="000D0743" w:rsidRDefault="00000000">
      <w:pPr>
        <w:spacing w:after="160" w:line="480" w:lineRule="auto"/>
        <w:ind w:firstLine="720"/>
      </w:pPr>
      <w:r>
        <w:t>"...Mr. Mason?" Mrs. Collins stood with one eyebrow raised. "You still with us?"</w:t>
      </w:r>
    </w:p>
    <w:p w14:paraId="3A7A8A36" w14:textId="77777777" w:rsidR="000D0743" w:rsidRDefault="00000000">
      <w:pPr>
        <w:spacing w:after="160" w:line="480" w:lineRule="auto"/>
        <w:ind w:firstLine="720"/>
      </w:pPr>
      <w:r>
        <w:lastRenderedPageBreak/>
        <w:t>He blinked. "Sorry."</w:t>
      </w:r>
    </w:p>
    <w:p w14:paraId="0A14FDF5" w14:textId="77777777" w:rsidR="000D0743" w:rsidRDefault="00000000">
      <w:pPr>
        <w:spacing w:after="160" w:line="480" w:lineRule="auto"/>
        <w:ind w:firstLine="720"/>
      </w:pPr>
      <w:r>
        <w:t>"The answer?"</w:t>
      </w:r>
    </w:p>
    <w:p w14:paraId="625F464A" w14:textId="77777777" w:rsidR="000D0743" w:rsidRDefault="00000000">
      <w:pPr>
        <w:spacing w:after="160" w:line="480" w:lineRule="auto"/>
        <w:ind w:firstLine="720"/>
      </w:pPr>
      <w:r>
        <w:t>Only then did he realize she'd asked a question. He hadn't heard a single word.</w:t>
      </w:r>
    </w:p>
    <w:p w14:paraId="7C187E1D" w14:textId="77777777" w:rsidR="000D0743" w:rsidRDefault="00000000">
      <w:pPr>
        <w:spacing w:after="160" w:line="480" w:lineRule="auto"/>
      </w:pPr>
      <w:r>
        <w:t>Yet the answer appeared in his mind with effortless certainty. "The Treaty of Versailles."</w:t>
      </w:r>
    </w:p>
    <w:p w14:paraId="52AB1AB1" w14:textId="77777777" w:rsidR="000D0743" w:rsidRDefault="00000000">
      <w:pPr>
        <w:spacing w:after="160" w:line="480" w:lineRule="auto"/>
        <w:ind w:firstLine="720"/>
      </w:pPr>
      <w:r>
        <w:t>She stared for a moment. "...Correct."</w:t>
      </w:r>
    </w:p>
    <w:p w14:paraId="092BD165" w14:textId="77777777" w:rsidR="000D0743" w:rsidRDefault="00000000">
      <w:pPr>
        <w:spacing w:after="160" w:line="480" w:lineRule="auto"/>
        <w:ind w:firstLine="720"/>
      </w:pPr>
      <w:r>
        <w:t xml:space="preserve">A few classmates </w:t>
      </w:r>
      <w:proofErr w:type="gramStart"/>
      <w:r>
        <w:t>glanced</w:t>
      </w:r>
      <w:proofErr w:type="gramEnd"/>
      <w:r>
        <w:t xml:space="preserve"> his way before returning to their notebooks.</w:t>
      </w:r>
    </w:p>
    <w:p w14:paraId="710CC20A" w14:textId="77777777" w:rsidR="000D0743" w:rsidRDefault="00000000">
      <w:pPr>
        <w:spacing w:after="160" w:line="480" w:lineRule="auto"/>
        <w:ind w:firstLine="720"/>
      </w:pPr>
      <w:r>
        <w:t>Jack wasn't listening anymore.</w:t>
      </w:r>
    </w:p>
    <w:p w14:paraId="117CFC3C" w14:textId="77777777" w:rsidR="000D0743" w:rsidRDefault="00000000">
      <w:pPr>
        <w:spacing w:after="160" w:line="480" w:lineRule="auto"/>
        <w:ind w:firstLine="720"/>
      </w:pPr>
      <w:r>
        <w:t xml:space="preserve">His pulse had become the loudest thing in the room. </w:t>
      </w:r>
      <w:r>
        <w:rPr>
          <w:i/>
          <w:iCs/>
        </w:rPr>
        <w:t>How did I know that?</w:t>
      </w:r>
    </w:p>
    <w:p w14:paraId="02E5545B" w14:textId="77777777" w:rsidR="000D0743" w:rsidRDefault="00000000">
      <w:pPr>
        <w:spacing w:after="160" w:line="480" w:lineRule="auto"/>
        <w:ind w:firstLine="720"/>
      </w:pPr>
      <w:r>
        <w:t>He couldn't remember hearing the question, only the answer.</w:t>
      </w:r>
    </w:p>
    <w:p w14:paraId="32E1D045" w14:textId="77777777" w:rsidR="000D0743" w:rsidRDefault="000D0743">
      <w:pPr>
        <w:spacing w:before="120" w:after="120" w:line="278" w:lineRule="auto"/>
      </w:pPr>
    </w:p>
    <w:p w14:paraId="1BFFBD2A" w14:textId="1ADB34C3" w:rsidR="000D0743" w:rsidRDefault="000D0743">
      <w:pPr>
        <w:spacing w:after="160" w:line="480" w:lineRule="auto"/>
        <w:ind w:firstLine="720"/>
      </w:pPr>
    </w:p>
    <w:p w14:paraId="3D08B36C" w14:textId="77777777" w:rsidR="000D0743" w:rsidRDefault="000D0743">
      <w:pPr>
        <w:spacing w:before="120" w:after="120" w:line="278" w:lineRule="auto"/>
      </w:pPr>
    </w:p>
    <w:p w14:paraId="11D814CC" w14:textId="77777777" w:rsidR="000D0743" w:rsidRDefault="00000000">
      <w:pPr>
        <w:spacing w:after="160" w:line="480" w:lineRule="auto"/>
        <w:ind w:firstLine="720"/>
      </w:pPr>
      <w:r>
        <w:t xml:space="preserve">Lunch should have felt normal. </w:t>
      </w:r>
      <w:proofErr w:type="gramStart"/>
      <w:r>
        <w:t>Instead</w:t>
      </w:r>
      <w:proofErr w:type="gramEnd"/>
      <w:r>
        <w:t xml:space="preserve"> it felt rehearsed.</w:t>
      </w:r>
    </w:p>
    <w:p w14:paraId="29A2926E" w14:textId="77777777" w:rsidR="000D0743" w:rsidRDefault="00000000">
      <w:pPr>
        <w:spacing w:after="160" w:line="480" w:lineRule="auto"/>
        <w:ind w:firstLine="720"/>
      </w:pPr>
      <w:r>
        <w:t>Amanda Turner slid into the chair across from him, carrying two cafeteria trays, setting one in front of him before he remembered he hadn't asked her to.</w:t>
      </w:r>
    </w:p>
    <w:p w14:paraId="5CD841E7" w14:textId="77777777" w:rsidR="000D0743" w:rsidRDefault="00000000">
      <w:pPr>
        <w:spacing w:after="160" w:line="480" w:lineRule="auto"/>
        <w:ind w:firstLine="720"/>
      </w:pPr>
      <w:r>
        <w:t>"You look awful."</w:t>
      </w:r>
    </w:p>
    <w:p w14:paraId="6F6520BE" w14:textId="77777777" w:rsidR="000D0743" w:rsidRDefault="00000000">
      <w:pPr>
        <w:spacing w:after="160" w:line="480" w:lineRule="auto"/>
        <w:ind w:firstLine="720"/>
      </w:pPr>
      <w:r>
        <w:t>"I feel..." He searched for a word that refused to exist. "...misaligned."</w:t>
      </w:r>
    </w:p>
    <w:p w14:paraId="15A61376" w14:textId="77777777" w:rsidR="000D0743" w:rsidRDefault="00000000">
      <w:pPr>
        <w:spacing w:after="160" w:line="480" w:lineRule="auto"/>
        <w:ind w:firstLine="720"/>
      </w:pPr>
      <w:r>
        <w:t>She smiled faintly. "That's a weird answer."</w:t>
      </w:r>
    </w:p>
    <w:p w14:paraId="1F4541DA" w14:textId="77777777" w:rsidR="000D0743" w:rsidRDefault="00000000">
      <w:pPr>
        <w:spacing w:after="160" w:line="480" w:lineRule="auto"/>
        <w:ind w:firstLine="720"/>
      </w:pPr>
      <w:r>
        <w:t xml:space="preserve">"I know." </w:t>
      </w:r>
    </w:p>
    <w:p w14:paraId="3EFC1393" w14:textId="77777777" w:rsidR="000D0743" w:rsidRDefault="00000000">
      <w:pPr>
        <w:spacing w:after="160" w:line="480" w:lineRule="auto"/>
        <w:ind w:firstLine="720"/>
      </w:pPr>
      <w:r>
        <w:lastRenderedPageBreak/>
        <w:t>Jordan Connor dropped into the seat beside him. "So does everybody."</w:t>
      </w:r>
    </w:p>
    <w:p w14:paraId="6787BDE6" w14:textId="77777777" w:rsidR="000D0743" w:rsidRDefault="00000000">
      <w:pPr>
        <w:spacing w:after="160" w:line="480" w:lineRule="auto"/>
        <w:ind w:firstLine="720"/>
      </w:pPr>
      <w:r>
        <w:t>Jack frowned. "What?"</w:t>
      </w:r>
    </w:p>
    <w:p w14:paraId="5D8D160A" w14:textId="77777777" w:rsidR="000D0743" w:rsidRDefault="00000000">
      <w:pPr>
        <w:spacing w:after="160" w:line="480" w:lineRule="auto"/>
        <w:ind w:firstLine="720"/>
      </w:pPr>
      <w:r>
        <w:t>Jordan nodded toward the cafeteria.</w:t>
      </w:r>
    </w:p>
    <w:p w14:paraId="089376A5" w14:textId="77777777" w:rsidR="000D0743" w:rsidRDefault="000D0743">
      <w:pPr>
        <w:spacing w:before="120" w:after="120" w:line="278" w:lineRule="auto"/>
      </w:pPr>
    </w:p>
    <w:p w14:paraId="1C3B58D5" w14:textId="77777777" w:rsidR="000D0743" w:rsidRDefault="00000000">
      <w:pPr>
        <w:spacing w:after="160" w:line="480" w:lineRule="auto"/>
        <w:ind w:firstLine="720"/>
      </w:pPr>
      <w:r>
        <w:t xml:space="preserve">Usually lunch resembled controlled chaos—voices layered over voices until no single conversation could survive intact. Today the room </w:t>
      </w:r>
      <w:proofErr w:type="gramStart"/>
      <w:r>
        <w:t>still</w:t>
      </w:r>
      <w:proofErr w:type="gramEnd"/>
      <w:r>
        <w:t xml:space="preserve"> buzzed with conversation, but people kept stopping halfway through a sentence, or partway through a laugh.</w:t>
      </w:r>
    </w:p>
    <w:p w14:paraId="2BCBA265" w14:textId="77777777" w:rsidR="000D0743" w:rsidRDefault="00000000">
      <w:pPr>
        <w:spacing w:after="160" w:line="480" w:lineRule="auto"/>
        <w:ind w:firstLine="720"/>
      </w:pPr>
      <w:r>
        <w:t>They would glance around with puzzled expressions, as though something had interrupted a thought no one else could hear. As though reality itself had skipped a beat.</w:t>
      </w:r>
    </w:p>
    <w:p w14:paraId="3E21CD51" w14:textId="77777777" w:rsidR="000D0743" w:rsidRDefault="00000000">
      <w:pPr>
        <w:spacing w:after="160" w:line="480" w:lineRule="auto"/>
        <w:ind w:firstLine="720"/>
      </w:pPr>
      <w:r>
        <w:t>Near the windows, one of the varsity football players suddenly stood. "Did anybody hear that?"</w:t>
      </w:r>
    </w:p>
    <w:p w14:paraId="31CE60FD" w14:textId="77777777" w:rsidR="000D0743" w:rsidRDefault="00000000">
      <w:pPr>
        <w:spacing w:after="160" w:line="480" w:lineRule="auto"/>
        <w:ind w:firstLine="720"/>
      </w:pPr>
      <w:r>
        <w:t>Heads turned. "Hear what?"</w:t>
      </w:r>
    </w:p>
    <w:p w14:paraId="556B851A" w14:textId="77777777" w:rsidR="000D0743" w:rsidRDefault="00000000">
      <w:pPr>
        <w:spacing w:after="160" w:line="480" w:lineRule="auto"/>
        <w:ind w:firstLine="720"/>
      </w:pPr>
      <w:r>
        <w:t>He hesitated. "I..." His confidence dissolved. "I don't know."</w:t>
      </w:r>
    </w:p>
    <w:p w14:paraId="18DE2352" w14:textId="77777777" w:rsidR="000D0743" w:rsidRDefault="00000000">
      <w:pPr>
        <w:spacing w:after="160" w:line="480" w:lineRule="auto"/>
        <w:ind w:firstLine="720"/>
      </w:pPr>
      <w:r>
        <w:t xml:space="preserve">A few people laughed, and within seconds, everyone returned to eating as though nothing had happened. </w:t>
      </w:r>
    </w:p>
    <w:p w14:paraId="1CFDB158" w14:textId="77777777" w:rsidR="000D0743" w:rsidRDefault="00000000">
      <w:pPr>
        <w:spacing w:after="160" w:line="480" w:lineRule="auto"/>
        <w:ind w:firstLine="720"/>
      </w:pPr>
      <w:r>
        <w:t>Jack rubbed his temples. Yesterday's headache hadn't disappeared - it had evolved. The pain was gone. Something remained. A steady pressure deep inside his skull, gentle but relentless, as though invisible fingertips rested against the inside of his mind.</w:t>
      </w:r>
    </w:p>
    <w:p w14:paraId="4B894B6B" w14:textId="77777777" w:rsidR="000D0743" w:rsidRDefault="00000000">
      <w:pPr>
        <w:spacing w:after="160" w:line="480" w:lineRule="auto"/>
        <w:ind w:firstLine="720"/>
      </w:pPr>
      <w:r>
        <w:t>"</w:t>
      </w:r>
      <w:proofErr w:type="gramStart"/>
      <w:r>
        <w:t>You</w:t>
      </w:r>
      <w:proofErr w:type="gramEnd"/>
      <w:r>
        <w:t xml:space="preserve"> okay?" Mandy asked softly.</w:t>
      </w:r>
    </w:p>
    <w:p w14:paraId="6D1F2887" w14:textId="77777777" w:rsidR="000D0743" w:rsidRDefault="00000000">
      <w:pPr>
        <w:spacing w:after="160" w:line="480" w:lineRule="auto"/>
        <w:ind w:firstLine="720"/>
      </w:pPr>
      <w:r>
        <w:t>"I think."</w:t>
      </w:r>
    </w:p>
    <w:p w14:paraId="5F62A905" w14:textId="77777777" w:rsidR="000D0743" w:rsidRDefault="00000000">
      <w:pPr>
        <w:spacing w:after="160" w:line="480" w:lineRule="auto"/>
        <w:ind w:firstLine="720"/>
      </w:pPr>
      <w:r>
        <w:lastRenderedPageBreak/>
        <w:t>"You don't believe that."</w:t>
      </w:r>
    </w:p>
    <w:p w14:paraId="66FB06E5" w14:textId="77777777" w:rsidR="000D0743" w:rsidRDefault="00000000">
      <w:pPr>
        <w:spacing w:after="160" w:line="480" w:lineRule="auto"/>
        <w:ind w:firstLine="720"/>
      </w:pPr>
      <w:r>
        <w:t>"No."</w:t>
      </w:r>
    </w:p>
    <w:p w14:paraId="4744767A" w14:textId="77777777" w:rsidR="000D0743" w:rsidRDefault="00000000">
      <w:pPr>
        <w:spacing w:after="160" w:line="480" w:lineRule="auto"/>
        <w:ind w:firstLine="720"/>
      </w:pPr>
      <w:r>
        <w:t>Without speaking, she reached across the table and took his hand. Warm fingers. Familiar comfort.</w:t>
      </w:r>
    </w:p>
    <w:p w14:paraId="288206C1" w14:textId="77777777" w:rsidR="000D0743" w:rsidRDefault="00000000">
      <w:pPr>
        <w:spacing w:after="160" w:line="480" w:lineRule="auto"/>
        <w:ind w:firstLine="720"/>
      </w:pPr>
      <w:r>
        <w:t>The instant their skin touched - Rain. Cold. Gray skies.</w:t>
      </w:r>
    </w:p>
    <w:p w14:paraId="1F49EB30" w14:textId="77777777" w:rsidR="000D0743" w:rsidRDefault="00000000">
      <w:pPr>
        <w:spacing w:after="160" w:line="480" w:lineRule="auto"/>
        <w:ind w:firstLine="720"/>
      </w:pPr>
      <w:proofErr w:type="gramStart"/>
      <w:r>
        <w:t>Amanda</w:t>
      </w:r>
      <w:proofErr w:type="gramEnd"/>
      <w:r>
        <w:t xml:space="preserve"> standing beneath them with her hair several inches longer than it was now, soaked against her shoulders.</w:t>
      </w:r>
    </w:p>
    <w:p w14:paraId="71D05871" w14:textId="77777777" w:rsidR="000D0743" w:rsidRDefault="00000000">
      <w:pPr>
        <w:spacing w:after="160" w:line="480" w:lineRule="auto"/>
        <w:ind w:firstLine="720"/>
      </w:pPr>
      <w:r>
        <w:t xml:space="preserve">She was crying and not quietly. The kind of grief that hollowed a person from the inside. A silver wedding band gleamed on her left hand. She looked directly at him. Not at the seventeen-year-old sitting in a cafeteria. At someone older. </w:t>
      </w:r>
    </w:p>
    <w:p w14:paraId="60DDD63E" w14:textId="77777777" w:rsidR="000D0743" w:rsidRDefault="00000000">
      <w:pPr>
        <w:spacing w:after="160" w:line="480" w:lineRule="auto"/>
        <w:ind w:firstLine="720"/>
      </w:pPr>
      <w:r>
        <w:t>Someone exhausted.</w:t>
      </w:r>
    </w:p>
    <w:p w14:paraId="3970F7A5" w14:textId="77777777" w:rsidR="000D0743" w:rsidRDefault="00000000">
      <w:pPr>
        <w:spacing w:after="160" w:line="480" w:lineRule="auto"/>
        <w:ind w:firstLine="720"/>
      </w:pPr>
      <w:r>
        <w:t>Someone she had loved for years.</w:t>
      </w:r>
    </w:p>
    <w:p w14:paraId="3DD936BB" w14:textId="77777777" w:rsidR="000D0743" w:rsidRDefault="00000000">
      <w:pPr>
        <w:spacing w:after="160" w:line="480" w:lineRule="auto"/>
        <w:ind w:firstLine="720"/>
      </w:pPr>
      <w:r>
        <w:t>"Jack?" The vision vanished.</w:t>
      </w:r>
    </w:p>
    <w:p w14:paraId="511569D7" w14:textId="77777777" w:rsidR="000D0743" w:rsidRDefault="00000000">
      <w:pPr>
        <w:spacing w:after="160" w:line="480" w:lineRule="auto"/>
        <w:ind w:firstLine="720"/>
      </w:pPr>
      <w:r>
        <w:t xml:space="preserve">The cafeteria snapped back into existence. He jerked away so violently his carton of milk overturned, spilling across the table. </w:t>
      </w:r>
    </w:p>
    <w:p w14:paraId="3D8A4901" w14:textId="77777777" w:rsidR="000D0743" w:rsidRDefault="00000000">
      <w:pPr>
        <w:spacing w:after="160" w:line="480" w:lineRule="auto"/>
        <w:ind w:firstLine="720"/>
      </w:pPr>
      <w:r>
        <w:t>Mandy pulled back, startled. "What happened?"</w:t>
      </w:r>
    </w:p>
    <w:p w14:paraId="7D1F746A" w14:textId="77777777" w:rsidR="000D0743" w:rsidRDefault="00000000">
      <w:pPr>
        <w:spacing w:after="160" w:line="480" w:lineRule="auto"/>
        <w:ind w:firstLine="720"/>
      </w:pPr>
      <w:r>
        <w:t>"I..." His throat tightened, because imagination never carried certainty. Dreams dissolved the moment you questioned them.</w:t>
      </w:r>
    </w:p>
    <w:p w14:paraId="3AC20A88" w14:textId="77777777" w:rsidR="000D0743" w:rsidRDefault="00000000">
      <w:pPr>
        <w:spacing w:after="160" w:line="480" w:lineRule="auto"/>
        <w:ind w:firstLine="720"/>
      </w:pPr>
      <w:r>
        <w:t>This hadn't been either. It had arrived with the impossible weight of memory, except it remembered a life he had never lived.</w:t>
      </w:r>
    </w:p>
    <w:p w14:paraId="411ADF58" w14:textId="77777777" w:rsidR="000D0743" w:rsidRDefault="000D0743">
      <w:pPr>
        <w:spacing w:before="120" w:after="120" w:line="278" w:lineRule="auto"/>
      </w:pPr>
    </w:p>
    <w:p w14:paraId="3EF707F0" w14:textId="77777777" w:rsidR="000D0743" w:rsidRDefault="000D0743">
      <w:pPr>
        <w:spacing w:before="120" w:after="120" w:line="278" w:lineRule="auto"/>
      </w:pPr>
    </w:p>
    <w:p w14:paraId="25F85B47" w14:textId="77777777" w:rsidR="000D0743" w:rsidRDefault="00000000">
      <w:pPr>
        <w:spacing w:after="160" w:line="480" w:lineRule="auto"/>
        <w:ind w:firstLine="720"/>
      </w:pPr>
      <w:r>
        <w:t>Sky McCann found them after lunch. For once, she wasn't armed with sarcasm. Fear had replaced it. "I need you guys to see something." She led them behind the gymnasium, away from the crowds gathering for afternoon classes. Without speaking, she unlocked her phone.</w:t>
      </w:r>
    </w:p>
    <w:p w14:paraId="43D28B82" w14:textId="77777777" w:rsidR="000D0743" w:rsidRDefault="00000000">
      <w:pPr>
        <w:spacing w:after="160" w:line="480" w:lineRule="auto"/>
        <w:ind w:firstLine="720"/>
      </w:pPr>
      <w:r>
        <w:t>"I've been taking pictures."</w:t>
      </w:r>
    </w:p>
    <w:p w14:paraId="7F3ED676" w14:textId="77777777" w:rsidR="000D0743" w:rsidRDefault="00000000">
      <w:pPr>
        <w:spacing w:after="160" w:line="480" w:lineRule="auto"/>
        <w:ind w:firstLine="720"/>
      </w:pPr>
      <w:r>
        <w:t>Jordan sighed. "...Sky."</w:t>
      </w:r>
    </w:p>
    <w:p w14:paraId="28B65DB6" w14:textId="77777777" w:rsidR="000D0743" w:rsidRDefault="00000000">
      <w:pPr>
        <w:spacing w:after="160" w:line="480" w:lineRule="auto"/>
        <w:ind w:firstLine="720"/>
      </w:pPr>
      <w:r>
        <w:t>She shot him a glare. "Not helping."</w:t>
      </w:r>
    </w:p>
    <w:p w14:paraId="7735D7DF" w14:textId="77777777" w:rsidR="000D0743" w:rsidRDefault="000D0743">
      <w:pPr>
        <w:spacing w:before="120" w:after="120" w:line="278" w:lineRule="auto"/>
      </w:pPr>
    </w:p>
    <w:p w14:paraId="67A76E29" w14:textId="77777777" w:rsidR="000D0743" w:rsidRDefault="00000000">
      <w:pPr>
        <w:spacing w:after="160" w:line="480" w:lineRule="auto"/>
        <w:ind w:firstLine="720"/>
      </w:pPr>
      <w:r>
        <w:t>She scrolled through dozens of photographs: Clouds. Trees. Cars. The parking lot. Perfectly ordinary until one wasn't. "This one."</w:t>
      </w:r>
    </w:p>
    <w:p w14:paraId="1D3A0751" w14:textId="77777777" w:rsidR="000D0743" w:rsidRDefault="00000000">
      <w:pPr>
        <w:spacing w:after="160" w:line="480" w:lineRule="auto"/>
        <w:ind w:firstLine="720"/>
      </w:pPr>
      <w:r>
        <w:t>Jack leaned closer. At first nothing registered, then his mind stumbled. The clouds weren't distorted. Distortion implied they had once obeyed familiar geometry.</w:t>
      </w:r>
    </w:p>
    <w:p w14:paraId="563781E5" w14:textId="77777777" w:rsidR="000D0743" w:rsidRDefault="00000000">
      <w:pPr>
        <w:spacing w:after="160" w:line="480" w:lineRule="auto"/>
        <w:ind w:firstLine="720"/>
      </w:pPr>
      <w:r>
        <w:t>These, they had never belonged together.</w:t>
      </w:r>
    </w:p>
    <w:p w14:paraId="2A7F155F" w14:textId="77777777" w:rsidR="000D0743" w:rsidRDefault="00000000">
      <w:pPr>
        <w:spacing w:after="160" w:line="480" w:lineRule="auto"/>
        <w:ind w:firstLine="720"/>
      </w:pPr>
      <w:r>
        <w:t>Fragments of sky appeared to be assembled in the wrong order, disconnected from the surrounding atmosphere, as though someone had rearranged reality without understanding how weather worked.</w:t>
      </w:r>
    </w:p>
    <w:p w14:paraId="6863958E" w14:textId="77777777" w:rsidR="000D0743" w:rsidRDefault="00000000">
      <w:pPr>
        <w:spacing w:after="160" w:line="480" w:lineRule="auto"/>
        <w:ind w:firstLine="720"/>
      </w:pPr>
      <w:r>
        <w:t>"What am I looking at?"</w:t>
      </w:r>
    </w:p>
    <w:p w14:paraId="4F6D63B1" w14:textId="77777777" w:rsidR="000D0743" w:rsidRDefault="00000000">
      <w:pPr>
        <w:spacing w:after="160" w:line="480" w:lineRule="auto"/>
        <w:ind w:firstLine="720"/>
      </w:pPr>
      <w:r>
        <w:t>"I wish I knew."</w:t>
      </w:r>
    </w:p>
    <w:p w14:paraId="329667DA" w14:textId="77777777" w:rsidR="000D0743" w:rsidRDefault="00000000">
      <w:pPr>
        <w:spacing w:after="160" w:line="480" w:lineRule="auto"/>
        <w:ind w:firstLine="720"/>
      </w:pPr>
      <w:r>
        <w:t>She swiped again. Normal again.</w:t>
      </w:r>
    </w:p>
    <w:p w14:paraId="4F1AD4E9" w14:textId="77777777" w:rsidR="000D0743" w:rsidRDefault="00000000">
      <w:pPr>
        <w:spacing w:after="160" w:line="480" w:lineRule="auto"/>
        <w:ind w:firstLine="720"/>
      </w:pPr>
      <w:r>
        <w:lastRenderedPageBreak/>
        <w:t>Impossible. Clouds folding through one another like reflections in broken mirrors. Another image. A bird suspended above the parking lot except there were three birds. Perfect copies. Each occupying a slightly different position in the same instant.</w:t>
      </w:r>
    </w:p>
    <w:p w14:paraId="5366C9C2" w14:textId="77777777" w:rsidR="000D0743" w:rsidRDefault="00000000">
      <w:pPr>
        <w:spacing w:after="160" w:line="480" w:lineRule="auto"/>
        <w:ind w:firstLine="720"/>
      </w:pPr>
      <w:r>
        <w:t>Jordan frowned. "You edited these."</w:t>
      </w:r>
    </w:p>
    <w:p w14:paraId="2956EC86" w14:textId="77777777" w:rsidR="000D0743" w:rsidRDefault="00000000">
      <w:pPr>
        <w:spacing w:after="160" w:line="480" w:lineRule="auto"/>
        <w:ind w:firstLine="720"/>
      </w:pPr>
      <w:r>
        <w:t>"I didn't."</w:t>
      </w:r>
    </w:p>
    <w:p w14:paraId="06BC8A61" w14:textId="77777777" w:rsidR="000D0743" w:rsidRDefault="00000000">
      <w:pPr>
        <w:spacing w:after="160" w:line="480" w:lineRule="auto"/>
        <w:ind w:firstLine="720"/>
      </w:pPr>
      <w:r>
        <w:t>"You have apps."</w:t>
      </w:r>
    </w:p>
    <w:p w14:paraId="0A155979" w14:textId="77777777" w:rsidR="000D0743" w:rsidRDefault="00000000">
      <w:pPr>
        <w:spacing w:after="160" w:line="480" w:lineRule="auto"/>
        <w:ind w:firstLine="720"/>
      </w:pPr>
      <w:r>
        <w:t>"</w:t>
      </w:r>
      <w:proofErr w:type="gramStart"/>
      <w:r>
        <w:t>So</w:t>
      </w:r>
      <w:proofErr w:type="gramEnd"/>
      <w:r>
        <w:t xml:space="preserve"> check the metadata."</w:t>
      </w:r>
    </w:p>
    <w:p w14:paraId="70162D34" w14:textId="77777777" w:rsidR="000D0743" w:rsidRDefault="00000000">
      <w:pPr>
        <w:spacing w:after="160" w:line="480" w:lineRule="auto"/>
        <w:ind w:firstLine="720"/>
      </w:pPr>
      <w:r>
        <w:t>"I already did."</w:t>
      </w:r>
    </w:p>
    <w:p w14:paraId="1DD11137" w14:textId="77777777" w:rsidR="000D0743" w:rsidRDefault="00000000">
      <w:pPr>
        <w:spacing w:after="160" w:line="480" w:lineRule="auto"/>
        <w:ind w:firstLine="720"/>
      </w:pPr>
      <w:r>
        <w:t>"When?"</w:t>
      </w:r>
    </w:p>
    <w:p w14:paraId="788E1F0D" w14:textId="77777777" w:rsidR="000D0743" w:rsidRDefault="00000000">
      <w:pPr>
        <w:spacing w:after="160" w:line="480" w:lineRule="auto"/>
        <w:ind w:firstLine="720"/>
      </w:pPr>
      <w:r>
        <w:t>"This morning."</w:t>
      </w:r>
    </w:p>
    <w:p w14:paraId="7F4A3F23" w14:textId="77777777" w:rsidR="000D0743" w:rsidRDefault="000D0743">
      <w:pPr>
        <w:spacing w:before="120" w:after="120" w:line="278" w:lineRule="auto"/>
      </w:pPr>
    </w:p>
    <w:p w14:paraId="5E652703" w14:textId="77777777" w:rsidR="000D0743" w:rsidRDefault="00000000">
      <w:pPr>
        <w:spacing w:after="160" w:line="480" w:lineRule="auto"/>
        <w:ind w:firstLine="720"/>
      </w:pPr>
      <w:r>
        <w:t>Nobody spoke. Jack continued staring; the image resisted understanding. His eyes could see it. His mind refused to accept it, like trying to imagine a new color.</w:t>
      </w:r>
    </w:p>
    <w:p w14:paraId="69967D52" w14:textId="77777777" w:rsidR="000D0743" w:rsidRDefault="00000000">
      <w:pPr>
        <w:spacing w:after="160" w:line="480" w:lineRule="auto"/>
        <w:ind w:firstLine="720"/>
      </w:pPr>
      <w:r>
        <w:t>Mandy looked away first. "I hate that."</w:t>
      </w:r>
    </w:p>
    <w:p w14:paraId="4D52ADD2" w14:textId="77777777" w:rsidR="000D0743" w:rsidRDefault="00000000">
      <w:pPr>
        <w:spacing w:after="160" w:line="480" w:lineRule="auto"/>
        <w:ind w:firstLine="720"/>
      </w:pPr>
      <w:r>
        <w:t>"What?"</w:t>
      </w:r>
    </w:p>
    <w:p w14:paraId="77E334DE" w14:textId="77777777" w:rsidR="000D0743" w:rsidRDefault="00000000">
      <w:pPr>
        <w:spacing w:after="160" w:line="480" w:lineRule="auto"/>
        <w:ind w:firstLine="720"/>
      </w:pPr>
      <w:r>
        <w:t>"I don't know." She wrapped her arms around herself.</w:t>
      </w:r>
    </w:p>
    <w:p w14:paraId="627011D9" w14:textId="77777777" w:rsidR="000D0743" w:rsidRDefault="00000000">
      <w:pPr>
        <w:spacing w:after="160" w:line="480" w:lineRule="auto"/>
        <w:ind w:firstLine="720"/>
      </w:pPr>
      <w:r>
        <w:t>"It feels..." She searched for words and failed. "...wrong in a way things aren't allowed to be."</w:t>
      </w:r>
    </w:p>
    <w:p w14:paraId="00698C93" w14:textId="77777777" w:rsidR="000D0743" w:rsidRDefault="00000000">
      <w:pPr>
        <w:spacing w:after="160" w:line="480" w:lineRule="auto"/>
        <w:ind w:firstLine="720"/>
      </w:pPr>
      <w:r>
        <w:lastRenderedPageBreak/>
        <w:t>Jack understood exactly what she meant. The photograph wasn't frightening because it showed something impossible. It was frightening because somewhere beneath reason, beneath education, beneath every assumption he'd carried since childhood, part of him recognized it.</w:t>
      </w:r>
    </w:p>
    <w:p w14:paraId="6C42959A" w14:textId="77777777" w:rsidR="000D0743" w:rsidRDefault="000D0743">
      <w:pPr>
        <w:spacing w:before="120" w:after="120" w:line="278" w:lineRule="auto"/>
      </w:pPr>
    </w:p>
    <w:p w14:paraId="5172299C" w14:textId="77777777" w:rsidR="000D0743" w:rsidRDefault="000D0743">
      <w:pPr>
        <w:spacing w:before="120" w:after="120" w:line="278" w:lineRule="auto"/>
      </w:pPr>
    </w:p>
    <w:p w14:paraId="23B326DB" w14:textId="77777777" w:rsidR="000D0743" w:rsidRDefault="00000000">
      <w:pPr>
        <w:spacing w:after="160" w:line="480" w:lineRule="auto"/>
        <w:ind w:firstLine="720"/>
      </w:pPr>
      <w:r>
        <w:t>Sydney Wilder caught up with them after chemistry, breathing harder than she should have been.</w:t>
      </w:r>
    </w:p>
    <w:p w14:paraId="2AE66997" w14:textId="77777777" w:rsidR="000D0743" w:rsidRDefault="00000000">
      <w:pPr>
        <w:spacing w:after="160" w:line="480" w:lineRule="auto"/>
        <w:ind w:firstLine="720"/>
      </w:pPr>
      <w:r>
        <w:t>"You guys." One look at her face erased whatever skepticism remained.</w:t>
      </w:r>
    </w:p>
    <w:p w14:paraId="646D8B03" w14:textId="77777777" w:rsidR="000D0743" w:rsidRDefault="00000000">
      <w:pPr>
        <w:spacing w:after="160" w:line="480" w:lineRule="auto"/>
        <w:ind w:firstLine="720"/>
      </w:pPr>
      <w:r>
        <w:t>"What happened?" Jack asked.</w:t>
      </w:r>
    </w:p>
    <w:p w14:paraId="597AE507" w14:textId="77777777" w:rsidR="000D0743" w:rsidRDefault="00000000">
      <w:pPr>
        <w:spacing w:after="160" w:line="480" w:lineRule="auto"/>
        <w:ind w:firstLine="720"/>
      </w:pPr>
      <w:r>
        <w:t>"I've been hearing things."</w:t>
      </w:r>
    </w:p>
    <w:p w14:paraId="5AB12FCF" w14:textId="77777777" w:rsidR="000D0743" w:rsidRDefault="00000000">
      <w:pPr>
        <w:spacing w:after="160" w:line="480" w:lineRule="auto"/>
        <w:ind w:firstLine="720"/>
      </w:pPr>
      <w:r>
        <w:t>"What kind of things?"</w:t>
      </w:r>
    </w:p>
    <w:p w14:paraId="5A83F21D" w14:textId="77777777" w:rsidR="000D0743" w:rsidRDefault="00000000">
      <w:pPr>
        <w:spacing w:after="160" w:line="480" w:lineRule="auto"/>
        <w:ind w:firstLine="720"/>
      </w:pPr>
      <w:r>
        <w:t>She hesitated. "I know they're not real."</w:t>
      </w:r>
    </w:p>
    <w:p w14:paraId="12EC1B2E" w14:textId="77777777" w:rsidR="000D0743" w:rsidRDefault="00000000">
      <w:pPr>
        <w:spacing w:after="160" w:line="480" w:lineRule="auto"/>
        <w:ind w:firstLine="720"/>
      </w:pPr>
      <w:r>
        <w:t>"Tell us."</w:t>
      </w:r>
    </w:p>
    <w:p w14:paraId="06DB629F" w14:textId="77777777" w:rsidR="000D0743" w:rsidRDefault="00000000">
      <w:pPr>
        <w:spacing w:after="160" w:line="480" w:lineRule="auto"/>
        <w:ind w:firstLine="720"/>
      </w:pPr>
      <w:r>
        <w:t>She glanced around to make certain no one else stood close enough to overhear.</w:t>
      </w:r>
    </w:p>
    <w:p w14:paraId="29631600" w14:textId="77777777" w:rsidR="000D0743" w:rsidRDefault="00000000">
      <w:pPr>
        <w:spacing w:after="160" w:line="480" w:lineRule="auto"/>
        <w:ind w:firstLine="720"/>
      </w:pPr>
      <w:r>
        <w:t>"When people talk..." She swallowed. "...I hear what they're going to say before they say it."</w:t>
      </w:r>
    </w:p>
    <w:p w14:paraId="594FC63B" w14:textId="77777777" w:rsidR="000D0743" w:rsidRDefault="00000000">
      <w:pPr>
        <w:spacing w:after="160" w:line="480" w:lineRule="auto"/>
        <w:ind w:firstLine="720"/>
      </w:pPr>
      <w:r>
        <w:t>Nobody answered.</w:t>
      </w:r>
    </w:p>
    <w:p w14:paraId="6474A32B" w14:textId="77777777" w:rsidR="000D0743" w:rsidRDefault="00000000">
      <w:pPr>
        <w:spacing w:after="160" w:line="480" w:lineRule="auto"/>
        <w:ind w:firstLine="720"/>
      </w:pPr>
      <w:r>
        <w:t>"They're only a few seconds early."</w:t>
      </w:r>
    </w:p>
    <w:p w14:paraId="69A48B60" w14:textId="77777777" w:rsidR="000D0743" w:rsidRDefault="00000000">
      <w:pPr>
        <w:spacing w:after="160" w:line="480" w:lineRule="auto"/>
        <w:ind w:firstLine="720"/>
      </w:pPr>
      <w:r>
        <w:t>Cold settled through Jack's chest.</w:t>
      </w:r>
    </w:p>
    <w:p w14:paraId="6883CB26" w14:textId="77777777" w:rsidR="000D0743" w:rsidRDefault="00000000">
      <w:pPr>
        <w:spacing w:after="160" w:line="480" w:lineRule="auto"/>
        <w:ind w:firstLine="720"/>
      </w:pPr>
      <w:r>
        <w:t>"I'll hear a sentence."</w:t>
      </w:r>
    </w:p>
    <w:p w14:paraId="23155283" w14:textId="77777777" w:rsidR="000D0743" w:rsidRDefault="00000000">
      <w:pPr>
        <w:spacing w:after="160" w:line="480" w:lineRule="auto"/>
        <w:ind w:firstLine="720"/>
      </w:pPr>
      <w:r>
        <w:lastRenderedPageBreak/>
        <w:t>"And then?"</w:t>
      </w:r>
    </w:p>
    <w:p w14:paraId="040B400A" w14:textId="77777777" w:rsidR="000D0743" w:rsidRDefault="00000000">
      <w:pPr>
        <w:spacing w:after="160" w:line="480" w:lineRule="auto"/>
        <w:ind w:firstLine="720"/>
      </w:pPr>
      <w:r>
        <w:t>"Five... maybe ten seconds later..."</w:t>
      </w:r>
    </w:p>
    <w:p w14:paraId="3EA467F2" w14:textId="77777777" w:rsidR="000D0743" w:rsidRDefault="00000000">
      <w:pPr>
        <w:spacing w:after="160" w:line="480" w:lineRule="auto"/>
        <w:ind w:firstLine="720"/>
      </w:pPr>
      <w:r>
        <w:t>Her voice had become almost a whisper. "...they actually say it."</w:t>
      </w:r>
    </w:p>
    <w:p w14:paraId="44347E1D" w14:textId="77777777" w:rsidR="000D0743" w:rsidRDefault="00000000">
      <w:pPr>
        <w:spacing w:after="160" w:line="480" w:lineRule="auto"/>
        <w:ind w:firstLine="720"/>
      </w:pPr>
      <w:r>
        <w:t>Jordan frowned. "Maybe you're remembering it afterward."</w:t>
      </w:r>
    </w:p>
    <w:p w14:paraId="2CD6F827" w14:textId="77777777" w:rsidR="000D0743" w:rsidRDefault="00000000">
      <w:pPr>
        <w:spacing w:after="160" w:line="480" w:lineRule="auto"/>
        <w:ind w:firstLine="720"/>
      </w:pPr>
      <w:r>
        <w:t>"I thought that too." She reached into her backpack and removed a spiral notebook.</w:t>
      </w:r>
    </w:p>
    <w:p w14:paraId="4DFAACEF" w14:textId="77777777" w:rsidR="000D0743" w:rsidRDefault="00000000">
      <w:pPr>
        <w:spacing w:after="160" w:line="480" w:lineRule="auto"/>
        <w:ind w:firstLine="720"/>
      </w:pPr>
      <w:r>
        <w:t>"</w:t>
      </w:r>
      <w:proofErr w:type="gramStart"/>
      <w:r>
        <w:t>So</w:t>
      </w:r>
      <w:proofErr w:type="gramEnd"/>
      <w:r>
        <w:t xml:space="preserve"> I started writing everything down." She opened it.</w:t>
      </w:r>
    </w:p>
    <w:p w14:paraId="24C93294" w14:textId="77777777" w:rsidR="000D0743" w:rsidRDefault="00000000">
      <w:pPr>
        <w:spacing w:after="160" w:line="480" w:lineRule="auto"/>
        <w:ind w:firstLine="720"/>
      </w:pPr>
      <w:r>
        <w:t>Times.</w:t>
      </w:r>
    </w:p>
    <w:p w14:paraId="55A624DE" w14:textId="77777777" w:rsidR="000D0743" w:rsidRDefault="00000000">
      <w:pPr>
        <w:spacing w:after="160" w:line="480" w:lineRule="auto"/>
        <w:ind w:firstLine="720"/>
      </w:pPr>
      <w:r>
        <w:t>Names.</w:t>
      </w:r>
    </w:p>
    <w:p w14:paraId="61E12EF7" w14:textId="77777777" w:rsidR="000D0743" w:rsidRDefault="00000000">
      <w:pPr>
        <w:spacing w:after="160" w:line="480" w:lineRule="auto"/>
        <w:ind w:firstLine="720"/>
      </w:pPr>
      <w:r>
        <w:t>Exact sentences.</w:t>
      </w:r>
    </w:p>
    <w:p w14:paraId="16D39D2A" w14:textId="77777777" w:rsidR="000D0743" w:rsidRDefault="00000000">
      <w:pPr>
        <w:spacing w:after="160" w:line="480" w:lineRule="auto"/>
        <w:ind w:firstLine="720"/>
      </w:pPr>
      <w:r>
        <w:t>Every prediction followed by a second notation confirming it had happened precisely as written.</w:t>
      </w:r>
    </w:p>
    <w:p w14:paraId="4F410928" w14:textId="77777777" w:rsidR="000D0743" w:rsidRDefault="00000000">
      <w:pPr>
        <w:spacing w:after="160" w:line="480" w:lineRule="auto"/>
        <w:ind w:firstLine="720"/>
      </w:pPr>
      <w:r>
        <w:t>Verbatim.</w:t>
      </w:r>
    </w:p>
    <w:p w14:paraId="0D092684" w14:textId="77777777" w:rsidR="000D0743" w:rsidRDefault="00000000">
      <w:pPr>
        <w:spacing w:after="160" w:line="480" w:lineRule="auto"/>
        <w:ind w:firstLine="720"/>
      </w:pPr>
      <w:r>
        <w:t>Jack turned another page. Then another.</w:t>
      </w:r>
    </w:p>
    <w:p w14:paraId="33174768" w14:textId="77777777" w:rsidR="000D0743" w:rsidRDefault="00000000">
      <w:pPr>
        <w:spacing w:after="160" w:line="480" w:lineRule="auto"/>
        <w:ind w:firstLine="720"/>
      </w:pPr>
      <w:r>
        <w:t>"How many?"</w:t>
      </w:r>
    </w:p>
    <w:p w14:paraId="1F1B3620" w14:textId="77777777" w:rsidR="000D0743" w:rsidRDefault="00000000">
      <w:pPr>
        <w:spacing w:after="160" w:line="480" w:lineRule="auto"/>
        <w:ind w:firstLine="720"/>
      </w:pPr>
      <w:r>
        <w:t>"Since yesterday?"</w:t>
      </w:r>
    </w:p>
    <w:p w14:paraId="71F83F31" w14:textId="77777777" w:rsidR="000D0743" w:rsidRDefault="00000000">
      <w:pPr>
        <w:spacing w:after="160" w:line="480" w:lineRule="auto"/>
        <w:ind w:firstLine="720"/>
      </w:pPr>
      <w:r>
        <w:t>She nodded. "Forty-three."</w:t>
      </w:r>
    </w:p>
    <w:p w14:paraId="5B9D2546" w14:textId="77777777" w:rsidR="000D0743" w:rsidRDefault="00000000">
      <w:pPr>
        <w:spacing w:after="160" w:line="480" w:lineRule="auto"/>
        <w:ind w:firstLine="720"/>
      </w:pPr>
      <w:r>
        <w:t>No one laughed. No one suggested coincidence.</w:t>
      </w:r>
    </w:p>
    <w:p w14:paraId="36ABCC9E" w14:textId="77777777" w:rsidR="000D0743" w:rsidRDefault="00000000">
      <w:pPr>
        <w:spacing w:after="160" w:line="480" w:lineRule="auto"/>
        <w:ind w:firstLine="720"/>
      </w:pPr>
      <w:r>
        <w:t xml:space="preserve">The afternoon sunlight suddenly seemed weaker than it had been a minute earlier, as though the day itself </w:t>
      </w:r>
      <w:proofErr w:type="gramStart"/>
      <w:r>
        <w:t>were</w:t>
      </w:r>
      <w:proofErr w:type="gramEnd"/>
      <w:r>
        <w:t xml:space="preserve"> fading.</w:t>
      </w:r>
    </w:p>
    <w:p w14:paraId="77D5893C" w14:textId="77777777" w:rsidR="000D0743" w:rsidRDefault="00000000">
      <w:pPr>
        <w:spacing w:after="160" w:line="480" w:lineRule="auto"/>
        <w:ind w:firstLine="720"/>
      </w:pPr>
      <w:r>
        <w:lastRenderedPageBreak/>
        <w:t>Liam O'Neill dismissed every word as stress, exhaustion, mass suggestion.</w:t>
      </w:r>
    </w:p>
    <w:p w14:paraId="55FEB9B5" w14:textId="77777777" w:rsidR="000D0743" w:rsidRDefault="00000000">
      <w:pPr>
        <w:spacing w:after="160" w:line="480" w:lineRule="auto"/>
        <w:ind w:firstLine="720"/>
      </w:pPr>
      <w:r>
        <w:t>He was still explaining why collective anxiety could make intelligent people believe the impossible... right up until physics class proved him wrong.</w:t>
      </w:r>
    </w:p>
    <w:p w14:paraId="282738C9" w14:textId="77777777" w:rsidR="000D0743" w:rsidRDefault="000D0743">
      <w:pPr>
        <w:spacing w:before="120" w:after="120" w:line="278" w:lineRule="auto"/>
      </w:pPr>
    </w:p>
    <w:p w14:paraId="03BA3D4E" w14:textId="1346FC0D" w:rsidR="000D0743" w:rsidRDefault="000D0743">
      <w:pPr>
        <w:spacing w:after="160" w:line="480" w:lineRule="auto"/>
        <w:ind w:left="2160"/>
      </w:pPr>
    </w:p>
    <w:p w14:paraId="1ACE9B5A" w14:textId="77777777" w:rsidR="000D0743" w:rsidRDefault="000D0743">
      <w:pPr>
        <w:spacing w:before="120" w:after="120" w:line="278" w:lineRule="auto"/>
      </w:pPr>
    </w:p>
    <w:p w14:paraId="032A8026" w14:textId="77777777" w:rsidR="000D0743" w:rsidRDefault="00000000">
      <w:pPr>
        <w:spacing w:after="160" w:line="480" w:lineRule="auto"/>
        <w:ind w:firstLine="720"/>
      </w:pPr>
      <w:r>
        <w:t xml:space="preserve">Skylar noticed the clocks before anyone else, even before Liam. It wasn't that she was looking for something to be wrong; she had always trusted clocks more than people. The digital clock above the classroom door read 10:17:43, while the analog clock insisted it was nearly 10:19. Her watch hovered between them, advancing in tiny, uneven jumps that made the second hand twitch instead of </w:t>
      </w:r>
      <w:proofErr w:type="gramStart"/>
      <w:r>
        <w:t>sweep</w:t>
      </w:r>
      <w:proofErr w:type="gramEnd"/>
      <w:r>
        <w:t xml:space="preserve">. She pulled out her phone, expecting it to settle the argument, only to watch the seconds hesitate, race ahead by three, then pause again as though time itself had forgotten the rhythm it had obeyed since the universe began. No one else seemed to notice. Conversations continued naturally, pencils scratched across paper, and Mr. Reynolds lectured about spacetime as if every clock in the room weren't quietly disagreeing about what "now" meant. Skylar felt a chill spread through her chest. Time wasn't simply being measured </w:t>
      </w:r>
      <w:proofErr w:type="gramStart"/>
      <w:r>
        <w:t>differently—</w:t>
      </w:r>
      <w:proofErr w:type="gramEnd"/>
      <w:r>
        <w:t>it was unfolding differently depending on who or what was measuring it.</w:t>
      </w:r>
    </w:p>
    <w:p w14:paraId="1082EAFA" w14:textId="77777777" w:rsidR="000D0743" w:rsidRDefault="00000000">
      <w:pPr>
        <w:spacing w:after="160" w:line="480" w:lineRule="auto"/>
        <w:ind w:firstLine="720"/>
      </w:pPr>
      <w:r>
        <w:t xml:space="preserve">The consequences </w:t>
      </w:r>
      <w:proofErr w:type="gramStart"/>
      <w:r>
        <w:t>reached</w:t>
      </w:r>
      <w:proofErr w:type="gramEnd"/>
      <w:r>
        <w:t xml:space="preserve"> far beyond the clocks. A pendulum in the physics lab completed one swing in exactly two seconds, according to the wall timer, but Skylar's stopwatch recorded one point eight, then two point three, then one point nine, with no change in the pendulum's motion. A laser pulse crossed the room at a speed every equation insisted was constant, yet the detectors logged impossible arrival times that refused to align. Equations that had balanced perfectly that morning now produced tiny but undeniable errors, each insignificant </w:t>
      </w:r>
      <w:r>
        <w:lastRenderedPageBreak/>
        <w:t xml:space="preserve">on </w:t>
      </w:r>
      <w:proofErr w:type="gramStart"/>
      <w:r>
        <w:t>its</w:t>
      </w:r>
      <w:proofErr w:type="gramEnd"/>
      <w:r>
        <w:t xml:space="preserve"> own but together pointing toward something terrifying: the fundamental constants governing reality were no longer synchronized. If every observer experienced a slightly different flow of time, then velocity, acceleration, energy, and even causality could no longer agree on a single history of events. Skylar realized the clocks weren't malfunctioning - they were telling the truth from different versions of reality. Physics wasn't failing because the instruments were broken. Physics was failing because time itself had begun to fracture.</w:t>
      </w:r>
    </w:p>
    <w:p w14:paraId="097D4301" w14:textId="77777777" w:rsidR="000D0743" w:rsidRDefault="00000000">
      <w:pPr>
        <w:spacing w:after="160" w:line="480" w:lineRule="auto"/>
        <w:ind w:firstLine="720"/>
      </w:pPr>
      <w:r>
        <w:t>Mr. Reynolds held up the steel ball bearing between thumb and forefinger. "A lesson," he said, "in why the universe is dependable."</w:t>
      </w:r>
    </w:p>
    <w:p w14:paraId="2580411A" w14:textId="77777777" w:rsidR="000D0743" w:rsidRDefault="00000000">
      <w:pPr>
        <w:spacing w:after="160" w:line="480" w:lineRule="auto"/>
        <w:ind w:firstLine="720"/>
      </w:pPr>
      <w:r>
        <w:t>He smiled as he said it, because physics teachers were required by law—or so it sometimes seemed—to believe that nature was civilized.</w:t>
      </w:r>
    </w:p>
    <w:p w14:paraId="444E3DB7" w14:textId="77777777" w:rsidR="000D0743" w:rsidRDefault="00000000">
      <w:pPr>
        <w:spacing w:after="160" w:line="480" w:lineRule="auto"/>
        <w:ind w:firstLine="720"/>
      </w:pPr>
      <w:r>
        <w:t>He released the ball.</w:t>
      </w:r>
    </w:p>
    <w:p w14:paraId="08A262F6" w14:textId="77777777" w:rsidR="000D0743" w:rsidRDefault="00000000">
      <w:pPr>
        <w:spacing w:after="160" w:line="480" w:lineRule="auto"/>
        <w:ind w:firstLine="720"/>
      </w:pPr>
      <w:r>
        <w:t>Gravity reached for it.</w:t>
      </w:r>
    </w:p>
    <w:p w14:paraId="58BB23CC" w14:textId="77777777" w:rsidR="000D0743" w:rsidRDefault="00000000">
      <w:pPr>
        <w:spacing w:after="160" w:line="480" w:lineRule="auto"/>
        <w:ind w:firstLine="720"/>
      </w:pPr>
      <w:r>
        <w:t>The polished sphere fell from his hand...and stopped.</w:t>
      </w:r>
    </w:p>
    <w:p w14:paraId="1E593E4D" w14:textId="77777777" w:rsidR="000D0743" w:rsidRDefault="00000000">
      <w:pPr>
        <w:spacing w:after="160" w:line="480" w:lineRule="auto"/>
        <w:ind w:firstLine="720"/>
      </w:pPr>
      <w:r>
        <w:t>Not bounced. Not slowed.</w:t>
      </w:r>
    </w:p>
    <w:p w14:paraId="60B7C6BE" w14:textId="77777777" w:rsidR="000D0743" w:rsidRDefault="00000000">
      <w:pPr>
        <w:spacing w:after="160" w:line="480" w:lineRule="auto"/>
        <w:ind w:firstLine="720"/>
      </w:pPr>
      <w:r>
        <w:t>Stopped.</w:t>
      </w:r>
    </w:p>
    <w:p w14:paraId="05505EC3" w14:textId="77777777" w:rsidR="000D0743" w:rsidRDefault="00000000">
      <w:pPr>
        <w:spacing w:after="160" w:line="480" w:lineRule="auto"/>
        <w:ind w:firstLine="720"/>
      </w:pPr>
      <w:r>
        <w:t>It hung in the air no more than a heartbeat, suspended between ceiling and floor as though the world had forgotten which direction was down. Sunlight from the classroom windows flashed across its chrome surface, turning it into a tiny silver star.</w:t>
      </w:r>
    </w:p>
    <w:p w14:paraId="77501C5A" w14:textId="77777777" w:rsidR="000D0743" w:rsidRDefault="00000000">
      <w:pPr>
        <w:spacing w:after="160" w:line="480" w:lineRule="auto"/>
        <w:ind w:firstLine="720"/>
      </w:pPr>
      <w:r>
        <w:t>Then gravity remembered itself.</w:t>
      </w:r>
    </w:p>
    <w:p w14:paraId="575CADC4" w14:textId="77777777" w:rsidR="000D0743" w:rsidRDefault="00000000">
      <w:pPr>
        <w:spacing w:after="160" w:line="480" w:lineRule="auto"/>
        <w:ind w:firstLine="720"/>
      </w:pPr>
      <w:r>
        <w:t>The ball struck the tile with a sharp metallic crack.</w:t>
      </w:r>
    </w:p>
    <w:p w14:paraId="198328D3" w14:textId="77777777" w:rsidR="000D0743" w:rsidRDefault="00000000">
      <w:pPr>
        <w:spacing w:after="160" w:line="480" w:lineRule="auto"/>
        <w:ind w:firstLine="720"/>
      </w:pPr>
      <w:r>
        <w:lastRenderedPageBreak/>
        <w:t>No one moved.</w:t>
      </w:r>
    </w:p>
    <w:p w14:paraId="57C1DA5A" w14:textId="77777777" w:rsidR="000D0743" w:rsidRDefault="00000000">
      <w:pPr>
        <w:spacing w:after="160" w:line="480" w:lineRule="auto"/>
        <w:ind w:firstLine="720"/>
      </w:pPr>
      <w:r>
        <w:t>Silence drifted across the room like dust.</w:t>
      </w:r>
    </w:p>
    <w:p w14:paraId="42E29546" w14:textId="77777777" w:rsidR="000D0743" w:rsidRDefault="00000000">
      <w:pPr>
        <w:spacing w:after="160" w:line="480" w:lineRule="auto"/>
        <w:ind w:firstLine="720"/>
      </w:pPr>
      <w:r>
        <w:t>Mr. Reynolds stared at the floor longer than anyone expected before forcing a laugh that sounded as brittle as old glass.</w:t>
      </w:r>
    </w:p>
    <w:p w14:paraId="09856B76" w14:textId="77777777" w:rsidR="000D0743" w:rsidRDefault="00000000">
      <w:pPr>
        <w:spacing w:after="160" w:line="480" w:lineRule="auto"/>
        <w:ind w:firstLine="720"/>
      </w:pPr>
      <w:r>
        <w:t>"...Guess I twitched."</w:t>
      </w:r>
    </w:p>
    <w:p w14:paraId="5E7836DA" w14:textId="77777777" w:rsidR="000D0743" w:rsidRDefault="00000000">
      <w:pPr>
        <w:spacing w:after="160" w:line="480" w:lineRule="auto"/>
        <w:ind w:firstLine="720"/>
      </w:pPr>
      <w:r>
        <w:t>He bent quickly, retrieved the ball, and repeated the demonstration.</w:t>
      </w:r>
    </w:p>
    <w:p w14:paraId="44DD30BF" w14:textId="77777777" w:rsidR="000D0743" w:rsidRDefault="00000000">
      <w:pPr>
        <w:spacing w:after="160" w:line="480" w:lineRule="auto"/>
        <w:ind w:firstLine="720"/>
      </w:pPr>
      <w:r>
        <w:t>This time it fell exactly as every object had fallen since the beginning of creation.</w:t>
      </w:r>
    </w:p>
    <w:p w14:paraId="74A3EA46" w14:textId="77777777" w:rsidR="000D0743" w:rsidRDefault="00000000">
      <w:pPr>
        <w:spacing w:after="160" w:line="480" w:lineRule="auto"/>
        <w:ind w:firstLine="720"/>
      </w:pPr>
      <w:r>
        <w:t>Predictably. Obediently.</w:t>
      </w:r>
    </w:p>
    <w:p w14:paraId="4F5F65EE" w14:textId="77777777" w:rsidR="000D0743" w:rsidRDefault="00000000">
      <w:pPr>
        <w:spacing w:after="160" w:line="480" w:lineRule="auto"/>
        <w:ind w:firstLine="720"/>
      </w:pPr>
      <w:r>
        <w:t>"There," he said, smiling too hard. "See?"</w:t>
      </w:r>
    </w:p>
    <w:p w14:paraId="19D647E3" w14:textId="77777777" w:rsidR="000D0743" w:rsidRDefault="00000000">
      <w:pPr>
        <w:spacing w:after="160" w:line="480" w:lineRule="auto"/>
        <w:ind w:firstLine="720"/>
      </w:pPr>
      <w:r>
        <w:t>Heads nodded because that was what people did when reality handed them an explanation, however inadequate. Human beings preferred a comforting lie over an impossible truth. The mind was built that way. It protected itself.</w:t>
      </w:r>
    </w:p>
    <w:p w14:paraId="4C907C92" w14:textId="77777777" w:rsidR="000D0743" w:rsidRDefault="00000000">
      <w:pPr>
        <w:spacing w:after="160" w:line="480" w:lineRule="auto"/>
        <w:ind w:firstLine="720"/>
      </w:pPr>
      <w:r>
        <w:t>Class resumed, pencils scratched paper, and pages turned.</w:t>
      </w:r>
    </w:p>
    <w:p w14:paraId="5E07D437" w14:textId="77777777" w:rsidR="000D0743" w:rsidRDefault="00000000">
      <w:pPr>
        <w:spacing w:after="160" w:line="480" w:lineRule="auto"/>
        <w:ind w:firstLine="720"/>
      </w:pPr>
      <w:r>
        <w:t>Mr. Reynolds continued explaining gravitational acceleration, although his voice carried the faint strain of a man pretending he hadn't just watched certainty hesitate.</w:t>
      </w:r>
    </w:p>
    <w:p w14:paraId="6D652063" w14:textId="77777777" w:rsidR="000D0743" w:rsidRDefault="00000000">
      <w:pPr>
        <w:spacing w:after="160" w:line="480" w:lineRule="auto"/>
        <w:ind w:firstLine="720"/>
      </w:pPr>
      <w:r>
        <w:t>Jack couldn't hear a word.</w:t>
      </w:r>
    </w:p>
    <w:p w14:paraId="5B987112" w14:textId="77777777" w:rsidR="000D0743" w:rsidRDefault="00000000">
      <w:pPr>
        <w:spacing w:after="160" w:line="480" w:lineRule="auto"/>
        <w:ind w:firstLine="720"/>
      </w:pPr>
      <w:r>
        <w:t>Across the room, Liam O'Neill wasn't taking notes. He was staring at the place where the ball had paused.</w:t>
      </w:r>
    </w:p>
    <w:p w14:paraId="0236AA2B" w14:textId="77777777" w:rsidR="000D0743" w:rsidRDefault="00000000">
      <w:pPr>
        <w:spacing w:after="160" w:line="480" w:lineRule="auto"/>
        <w:ind w:firstLine="720"/>
      </w:pPr>
      <w:r>
        <w:t>Jack leaned toward him. "You saw it."</w:t>
      </w:r>
    </w:p>
    <w:p w14:paraId="062AD2F2" w14:textId="77777777" w:rsidR="000D0743" w:rsidRDefault="00000000">
      <w:pPr>
        <w:spacing w:after="160" w:line="480" w:lineRule="auto"/>
        <w:ind w:firstLine="720"/>
      </w:pPr>
      <w:r>
        <w:lastRenderedPageBreak/>
        <w:t>Liam didn't look away. "It stopped."</w:t>
      </w:r>
    </w:p>
    <w:p w14:paraId="33EB3E8C" w14:textId="77777777" w:rsidR="000D0743" w:rsidRDefault="00000000">
      <w:pPr>
        <w:spacing w:after="160" w:line="480" w:lineRule="auto"/>
        <w:ind w:firstLine="720"/>
      </w:pPr>
      <w:r>
        <w:t>"It couldn't."</w:t>
      </w:r>
    </w:p>
    <w:p w14:paraId="62CB46E8" w14:textId="77777777" w:rsidR="000D0743" w:rsidRDefault="00000000">
      <w:pPr>
        <w:spacing w:after="160" w:line="480" w:lineRule="auto"/>
        <w:ind w:firstLine="720"/>
      </w:pPr>
      <w:r>
        <w:t>"I know." The words were almost inaudible.</w:t>
      </w:r>
    </w:p>
    <w:p w14:paraId="2B6C1CDE" w14:textId="77777777" w:rsidR="000D0743" w:rsidRDefault="00000000">
      <w:pPr>
        <w:spacing w:after="160" w:line="480" w:lineRule="auto"/>
        <w:ind w:firstLine="720"/>
      </w:pPr>
      <w:r>
        <w:t>"But it did."</w:t>
      </w:r>
    </w:p>
    <w:p w14:paraId="6D9C4610" w14:textId="77777777" w:rsidR="000D0743" w:rsidRDefault="00000000">
      <w:pPr>
        <w:spacing w:after="160" w:line="480" w:lineRule="auto"/>
        <w:ind w:firstLine="720"/>
      </w:pPr>
      <w:r>
        <w:t>Neither of them spoke again.</w:t>
      </w:r>
    </w:p>
    <w:p w14:paraId="1F38D6B7" w14:textId="77777777" w:rsidR="000D0743" w:rsidRDefault="00000000">
      <w:pPr>
        <w:spacing w:after="160" w:line="480" w:lineRule="auto"/>
        <w:ind w:firstLine="720"/>
      </w:pPr>
      <w:r>
        <w:t>Neither of them heard another sentence for the rest of class.</w:t>
      </w:r>
    </w:p>
    <w:p w14:paraId="6291EA8B" w14:textId="77777777" w:rsidR="000D0743" w:rsidRDefault="00000000">
      <w:pPr>
        <w:spacing w:after="160" w:line="480" w:lineRule="auto"/>
        <w:ind w:firstLine="720"/>
      </w:pPr>
      <w:r>
        <w:t>That afternoon the world looked exactly as it always had, which somehow made everything worse.</w:t>
      </w:r>
    </w:p>
    <w:p w14:paraId="12DFBBF4" w14:textId="77777777" w:rsidR="000D0743" w:rsidRDefault="00000000">
      <w:pPr>
        <w:spacing w:after="160" w:line="480" w:lineRule="auto"/>
        <w:ind w:firstLine="720"/>
      </w:pPr>
      <w:r>
        <w:t>Jack walked home beside Mandy beneath an August sky washed pale blue by lingering summer heat. Damp leaves carried the earthy scent of approaching autumn. Somewhere someone burned wood despite the warmth, and the smoke drifted lazily through the neighborhood.</w:t>
      </w:r>
    </w:p>
    <w:p w14:paraId="2C3A30DF" w14:textId="77777777" w:rsidR="000D0743" w:rsidRDefault="00000000">
      <w:pPr>
        <w:spacing w:after="160" w:line="480" w:lineRule="auto"/>
        <w:ind w:firstLine="720"/>
      </w:pPr>
      <w:r>
        <w:t>Children laughed three streets away. A lawn mower growled in the distance.</w:t>
      </w:r>
    </w:p>
    <w:p w14:paraId="4F719B73" w14:textId="77777777" w:rsidR="000D0743" w:rsidRDefault="00000000">
      <w:pPr>
        <w:spacing w:after="160" w:line="480" w:lineRule="auto"/>
        <w:ind w:firstLine="720"/>
      </w:pPr>
      <w:r>
        <w:t>A dog barked. Normal. Every ordinary sound felt precious now as though normality had become something fragile.</w:t>
      </w:r>
    </w:p>
    <w:p w14:paraId="54656CB5" w14:textId="77777777" w:rsidR="000D0743" w:rsidRDefault="00000000">
      <w:pPr>
        <w:spacing w:after="160" w:line="480" w:lineRule="auto"/>
        <w:ind w:firstLine="720"/>
      </w:pPr>
      <w:r>
        <w:t>Mandy stopped walking.</w:t>
      </w:r>
    </w:p>
    <w:p w14:paraId="5208451A" w14:textId="77777777" w:rsidR="000D0743" w:rsidRDefault="00000000">
      <w:pPr>
        <w:spacing w:after="160" w:line="480" w:lineRule="auto"/>
        <w:ind w:firstLine="720"/>
      </w:pPr>
      <w:r>
        <w:t>"What?"</w:t>
      </w:r>
    </w:p>
    <w:p w14:paraId="224FDF1F" w14:textId="77777777" w:rsidR="000D0743" w:rsidRDefault="00000000">
      <w:pPr>
        <w:spacing w:after="160" w:line="480" w:lineRule="auto"/>
        <w:ind w:firstLine="720"/>
      </w:pPr>
      <w:r>
        <w:t>She put up her hand to shush him. "Listen. It’s happening again."</w:t>
      </w:r>
    </w:p>
    <w:p w14:paraId="6D2F7895" w14:textId="77777777" w:rsidR="000D0743" w:rsidRDefault="00000000">
      <w:pPr>
        <w:spacing w:after="160" w:line="480" w:lineRule="auto"/>
        <w:ind w:firstLine="720"/>
      </w:pPr>
      <w:r>
        <w:t>He did.</w:t>
      </w:r>
    </w:p>
    <w:p w14:paraId="5131E18A" w14:textId="77777777" w:rsidR="000D0743" w:rsidRDefault="00000000">
      <w:pPr>
        <w:spacing w:after="160" w:line="480" w:lineRule="auto"/>
        <w:ind w:firstLine="720"/>
      </w:pPr>
      <w:r>
        <w:t xml:space="preserve">Nothing. Not </w:t>
      </w:r>
      <w:proofErr w:type="spellStart"/>
      <w:r>
        <w:t>quiet</w:t>
      </w:r>
      <w:proofErr w:type="spellEnd"/>
      <w:r>
        <w:t>. Not the natural hush that settles before rain. Nothing.</w:t>
      </w:r>
    </w:p>
    <w:p w14:paraId="01A65D41" w14:textId="77777777" w:rsidR="000D0743" w:rsidRDefault="00000000">
      <w:pPr>
        <w:spacing w:after="160" w:line="480" w:lineRule="auto"/>
        <w:ind w:firstLine="720"/>
      </w:pPr>
      <w:r>
        <w:lastRenderedPageBreak/>
        <w:t xml:space="preserve">The universe </w:t>
      </w:r>
      <w:proofErr w:type="gramStart"/>
      <w:r>
        <w:t>inhaled</w:t>
      </w:r>
      <w:proofErr w:type="gramEnd"/>
      <w:r>
        <w:t>.</w:t>
      </w:r>
    </w:p>
    <w:p w14:paraId="66542C3A" w14:textId="77777777" w:rsidR="000D0743" w:rsidRDefault="00000000">
      <w:pPr>
        <w:spacing w:after="160" w:line="480" w:lineRule="auto"/>
        <w:ind w:firstLine="720"/>
      </w:pPr>
      <w:r>
        <w:t>No wind stirred the maples. No insects buzzed. No tires whispered across pavement.</w:t>
      </w:r>
    </w:p>
    <w:p w14:paraId="46318DF4" w14:textId="77777777" w:rsidR="000D0743" w:rsidRDefault="00000000">
      <w:pPr>
        <w:spacing w:after="160" w:line="480" w:lineRule="auto"/>
      </w:pPr>
      <w:r>
        <w:t>The silence wasn't the absence of sound. It was the absence of permission for sound to exist. Three ... four... perhaps five seconds. Time lost definition inside the stillness.</w:t>
      </w:r>
    </w:p>
    <w:p w14:paraId="761FA99F" w14:textId="77777777" w:rsidR="000D0743" w:rsidRDefault="00000000">
      <w:pPr>
        <w:spacing w:after="160" w:line="480" w:lineRule="auto"/>
        <w:ind w:firstLine="720"/>
      </w:pPr>
      <w:r>
        <w:t>Then existence exhaled.</w:t>
      </w:r>
    </w:p>
    <w:p w14:paraId="37BB2CC0" w14:textId="77777777" w:rsidR="000D0743" w:rsidRDefault="00000000">
      <w:pPr>
        <w:spacing w:after="160" w:line="480" w:lineRule="auto"/>
        <w:ind w:firstLine="720"/>
      </w:pPr>
      <w:r>
        <w:t xml:space="preserve">Leaves rattled, a truck shifted gears, dogs </w:t>
      </w:r>
      <w:proofErr w:type="gramStart"/>
      <w:r>
        <w:t>erupted into</w:t>
      </w:r>
      <w:proofErr w:type="gramEnd"/>
      <w:r>
        <w:t xml:space="preserve"> barking. Someone laughed. The world resumed as though it had never stopped.</w:t>
      </w:r>
    </w:p>
    <w:p w14:paraId="22B0A27C" w14:textId="77777777" w:rsidR="000D0743" w:rsidRDefault="00000000">
      <w:pPr>
        <w:spacing w:after="160" w:line="480" w:lineRule="auto"/>
        <w:ind w:firstLine="720"/>
      </w:pPr>
      <w:r>
        <w:t>Jack became aware he hadn't been breathing. "What the ..." he whispered.</w:t>
      </w:r>
    </w:p>
    <w:p w14:paraId="6D5635A0" w14:textId="77777777" w:rsidR="000D0743" w:rsidRDefault="00000000">
      <w:pPr>
        <w:spacing w:after="160" w:line="480" w:lineRule="auto"/>
        <w:ind w:firstLine="720"/>
      </w:pPr>
      <w:r>
        <w:t>Mandy's face had gone pale. "You heard it."</w:t>
      </w:r>
    </w:p>
    <w:p w14:paraId="1F543F60" w14:textId="77777777" w:rsidR="000D0743" w:rsidRDefault="00000000">
      <w:pPr>
        <w:spacing w:after="160" w:line="480" w:lineRule="auto"/>
        <w:ind w:firstLine="720"/>
      </w:pPr>
      <w:r>
        <w:t>He nodded. "I thought I imagined it."</w:t>
      </w:r>
    </w:p>
    <w:p w14:paraId="7E101046" w14:textId="77777777" w:rsidR="000D0743" w:rsidRDefault="00000000">
      <w:pPr>
        <w:spacing w:after="160" w:line="480" w:lineRule="auto"/>
        <w:ind w:firstLine="720"/>
      </w:pPr>
      <w:r>
        <w:t>"You didn't."</w:t>
      </w:r>
    </w:p>
    <w:p w14:paraId="494D5BCB" w14:textId="77777777" w:rsidR="000D0743" w:rsidRDefault="00000000">
      <w:pPr>
        <w:spacing w:after="160" w:line="480" w:lineRule="auto"/>
        <w:ind w:firstLine="720"/>
      </w:pPr>
      <w:r>
        <w:t>Neither of them moved. Neither of them suggested continuing home.</w:t>
      </w:r>
    </w:p>
    <w:p w14:paraId="37C75915" w14:textId="77777777" w:rsidR="000D0743" w:rsidRDefault="00000000">
      <w:pPr>
        <w:spacing w:after="160" w:line="480" w:lineRule="auto"/>
        <w:ind w:firstLine="720"/>
      </w:pPr>
      <w:r>
        <w:t>Without speaking, both looked upward. The first stars had begun to emerge from the deepening blue. One of them slipped sideways by a fraction, tiny impossible movement, then snapped back into place.</w:t>
      </w:r>
    </w:p>
    <w:p w14:paraId="75B14867" w14:textId="77777777" w:rsidR="000D0743" w:rsidRDefault="00000000">
      <w:pPr>
        <w:spacing w:after="160" w:line="480" w:lineRule="auto"/>
        <w:ind w:firstLine="720"/>
      </w:pPr>
      <w:r>
        <w:t>"So," Mandy said. Her voice was calm in exactly the way frightened people sometimes became. "We're not crazy."</w:t>
      </w:r>
    </w:p>
    <w:p w14:paraId="2D338617" w14:textId="77777777" w:rsidR="000D0743" w:rsidRDefault="00000000">
      <w:pPr>
        <w:spacing w:after="160" w:line="480" w:lineRule="auto"/>
        <w:ind w:firstLine="720"/>
      </w:pPr>
      <w:r>
        <w:t>Jack wished certainty came so easily. Because if they weren't losing their minds, something infinitely worse had begun.</w:t>
      </w:r>
    </w:p>
    <w:p w14:paraId="2CABDEC6" w14:textId="77777777" w:rsidR="000D0743" w:rsidRDefault="000D0743">
      <w:pPr>
        <w:spacing w:before="120" w:after="120" w:line="278" w:lineRule="auto"/>
      </w:pPr>
    </w:p>
    <w:p w14:paraId="588E112B" w14:textId="77777777" w:rsidR="000D0743" w:rsidRDefault="00000000">
      <w:pPr>
        <w:spacing w:after="160" w:line="480" w:lineRule="auto"/>
        <w:ind w:firstLine="720"/>
      </w:pPr>
      <w:r>
        <w:lastRenderedPageBreak/>
        <w:t>His father was asleep in the recliner when Jack got home. The television painted shifting bands of blue across the living room walls. The evening news played silently. A meteorologist stood before a satellite image of the eastern United States, wearing the practiced smile of someone trying very hard not to admit confusion.</w:t>
      </w:r>
    </w:p>
    <w:p w14:paraId="5D358426" w14:textId="77777777" w:rsidR="000D0743" w:rsidRDefault="00000000">
      <w:pPr>
        <w:spacing w:after="160" w:line="480" w:lineRule="auto"/>
        <w:ind w:firstLine="720"/>
      </w:pPr>
      <w:r>
        <w:t>Jack picked up the remote. "...technical difficulties with the GOES-East imaging system continue for the fourth consecutive day..."</w:t>
      </w:r>
    </w:p>
    <w:p w14:paraId="691B845D" w14:textId="77777777" w:rsidR="000D0743" w:rsidRDefault="00000000">
      <w:pPr>
        <w:spacing w:after="160" w:line="480" w:lineRule="auto"/>
        <w:ind w:firstLine="720"/>
      </w:pPr>
      <w:r>
        <w:t>Behind her, the cloud formations shimmered, changed, returned, and changed again.</w:t>
      </w:r>
    </w:p>
    <w:p w14:paraId="5FB1C677" w14:textId="77777777" w:rsidR="000D0743" w:rsidRDefault="00000000">
      <w:pPr>
        <w:spacing w:after="160" w:line="480" w:lineRule="auto"/>
      </w:pPr>
      <w:r>
        <w:t>"...officials continue to assure the public the issue is software related..."</w:t>
      </w:r>
    </w:p>
    <w:p w14:paraId="4217A589" w14:textId="77777777" w:rsidR="000D0743" w:rsidRDefault="00000000">
      <w:pPr>
        <w:spacing w:after="160" w:line="480" w:lineRule="auto"/>
        <w:ind w:firstLine="720"/>
      </w:pPr>
      <w:r>
        <w:t>Software. Of course. These days every impossible thing eventually became a software problem. Jack almost laughed. It wasn't funny.</w:t>
      </w:r>
    </w:p>
    <w:p w14:paraId="20365E99" w14:textId="77777777" w:rsidR="000D0743" w:rsidRDefault="00000000">
      <w:pPr>
        <w:spacing w:after="160" w:line="480" w:lineRule="auto"/>
        <w:ind w:firstLine="720"/>
      </w:pPr>
      <w:r>
        <w:t>It was desperate.</w:t>
      </w:r>
    </w:p>
    <w:p w14:paraId="60D7E7A6" w14:textId="77777777" w:rsidR="000D0743" w:rsidRDefault="00000000">
      <w:pPr>
        <w:spacing w:after="160" w:line="480" w:lineRule="auto"/>
        <w:ind w:firstLine="720"/>
      </w:pPr>
      <w:r>
        <w:t>People needed explanations the way drowning men needed air. Whether the explanations were true hardly mattered.</w:t>
      </w:r>
    </w:p>
    <w:p w14:paraId="55DEC3DD" w14:textId="77777777" w:rsidR="000D0743" w:rsidRDefault="000D0743">
      <w:pPr>
        <w:spacing w:before="120" w:after="120" w:line="278" w:lineRule="auto"/>
      </w:pPr>
    </w:p>
    <w:p w14:paraId="5E0CD917" w14:textId="77777777" w:rsidR="000D0743" w:rsidRDefault="00000000">
      <w:pPr>
        <w:spacing w:after="160" w:line="480" w:lineRule="auto"/>
        <w:ind w:firstLine="720"/>
      </w:pPr>
      <w:r>
        <w:t xml:space="preserve">He </w:t>
      </w:r>
      <w:proofErr w:type="gramStart"/>
      <w:r>
        <w:t>awoke just</w:t>
      </w:r>
      <w:proofErr w:type="gramEnd"/>
      <w:r>
        <w:t xml:space="preserve"> after two again. No nightmare, a sound didn’t </w:t>
      </w:r>
      <w:proofErr w:type="gramStart"/>
      <w:r>
        <w:t>awake</w:t>
      </w:r>
      <w:proofErr w:type="gramEnd"/>
      <w:r>
        <w:t xml:space="preserve"> him, simply without a reason. His digital alarm clock glowed softly in the darkness.</w:t>
      </w:r>
    </w:p>
    <w:p w14:paraId="2DF11F19" w14:textId="77777777" w:rsidR="000D0743" w:rsidRDefault="00000000">
      <w:pPr>
        <w:spacing w:after="160" w:line="480" w:lineRule="auto"/>
        <w:ind w:firstLine="720"/>
      </w:pPr>
      <w:r>
        <w:t>2:17.</w:t>
      </w:r>
    </w:p>
    <w:p w14:paraId="1642D076" w14:textId="77777777" w:rsidR="000D0743" w:rsidRDefault="00000000">
      <w:pPr>
        <w:spacing w:after="160" w:line="480" w:lineRule="auto"/>
        <w:ind w:firstLine="720"/>
      </w:pPr>
      <w:r>
        <w:t>The numbers flickered. 2:18, 2:17, 2:19, 2:17, then they steadied. He sat upright. Moonlight poured through the blinds, striping the opposite wall. Something tugged at his attention.</w:t>
      </w:r>
    </w:p>
    <w:p w14:paraId="1C43F232" w14:textId="77777777" w:rsidR="000D0743" w:rsidRDefault="00000000">
      <w:pPr>
        <w:spacing w:after="160" w:line="480" w:lineRule="auto"/>
        <w:ind w:firstLine="720"/>
      </w:pPr>
      <w:r>
        <w:lastRenderedPageBreak/>
        <w:t xml:space="preserve">He counted the shadows. One, two, three … twelve, </w:t>
      </w:r>
      <w:r>
        <w:rPr>
          <w:i/>
          <w:iCs/>
        </w:rPr>
        <w:t>thirteen</w:t>
      </w:r>
      <w:r>
        <w:t xml:space="preserve">. His bedroom window had twelve </w:t>
      </w:r>
      <w:proofErr w:type="gramStart"/>
      <w:r>
        <w:t>slats</w:t>
      </w:r>
      <w:proofErr w:type="gramEnd"/>
      <w:r>
        <w:t xml:space="preserve">. He counted again, still thirteen. </w:t>
      </w:r>
    </w:p>
    <w:p w14:paraId="75AF2BE5" w14:textId="77777777" w:rsidR="000D0743" w:rsidRDefault="00000000">
      <w:pPr>
        <w:spacing w:after="160" w:line="480" w:lineRule="auto"/>
        <w:ind w:firstLine="720"/>
      </w:pPr>
      <w:r>
        <w:t xml:space="preserve">Jack crossed the room slowly. His bare feet felt impossibly loud against the hardwood floor. He reached toward the extra shadow. </w:t>
      </w:r>
      <w:proofErr w:type="gramStart"/>
      <w:r>
        <w:t>The instant</w:t>
      </w:r>
      <w:proofErr w:type="gramEnd"/>
      <w:r>
        <w:t xml:space="preserve"> his fingers touched the wall, it vanished.</w:t>
      </w:r>
    </w:p>
    <w:p w14:paraId="5C33F82F" w14:textId="77777777" w:rsidR="000D0743" w:rsidRDefault="00000000">
      <w:pPr>
        <w:spacing w:after="160" w:line="480" w:lineRule="auto"/>
        <w:ind w:firstLine="720"/>
      </w:pPr>
      <w:r>
        <w:t>Nothing. Only twelve. He stepped backward; the thirteenth stripe returned. His pulse hammered in his ears.</w:t>
      </w:r>
    </w:p>
    <w:p w14:paraId="50C516FD" w14:textId="77777777" w:rsidR="000D0743" w:rsidRDefault="00000000">
      <w:pPr>
        <w:spacing w:after="160" w:line="480" w:lineRule="auto"/>
        <w:ind w:firstLine="720"/>
      </w:pPr>
      <w:r>
        <w:t>He looked back at the alarm clock. 2:17 Again. He remembered seeing 2:19.</w:t>
      </w:r>
    </w:p>
    <w:p w14:paraId="340FC1AD" w14:textId="77777777" w:rsidR="000D0743" w:rsidRDefault="00000000">
      <w:pPr>
        <w:spacing w:after="160" w:line="480" w:lineRule="auto"/>
      </w:pPr>
      <w:r>
        <w:t xml:space="preserve">He was certain. </w:t>
      </w:r>
    </w:p>
    <w:p w14:paraId="5B85D48D" w14:textId="77777777" w:rsidR="000D0743" w:rsidRDefault="00000000">
      <w:pPr>
        <w:spacing w:after="160" w:line="480" w:lineRule="auto"/>
        <w:ind w:firstLine="720"/>
      </w:pPr>
      <w:r>
        <w:t>Outside, tires whispered along wet pavement. Headlights swept across his bedroom like pale searchlights.</w:t>
      </w:r>
    </w:p>
    <w:p w14:paraId="383802BC" w14:textId="77777777" w:rsidR="000D0743" w:rsidRDefault="00000000">
      <w:pPr>
        <w:spacing w:after="160" w:line="480" w:lineRule="auto"/>
        <w:ind w:firstLine="720"/>
      </w:pPr>
      <w:r>
        <w:t>For one impossible instant, someone stood in the yard.</w:t>
      </w:r>
    </w:p>
    <w:p w14:paraId="57CDB425" w14:textId="77777777" w:rsidR="000D0743" w:rsidRDefault="00000000">
      <w:pPr>
        <w:spacing w:after="160" w:line="480" w:lineRule="auto"/>
        <w:ind w:firstLine="720"/>
      </w:pPr>
      <w:r>
        <w:t>A teenage boy about Jack's age with a dark coat on, hands buried in the pockets, and motionless. Watching the house.</w:t>
      </w:r>
    </w:p>
    <w:p w14:paraId="0984E515" w14:textId="77777777" w:rsidR="000D0743" w:rsidRDefault="00000000">
      <w:pPr>
        <w:spacing w:after="160" w:line="480" w:lineRule="auto"/>
        <w:ind w:firstLine="720"/>
      </w:pPr>
      <w:r>
        <w:t>Watching him.</w:t>
      </w:r>
    </w:p>
    <w:p w14:paraId="4A5510D9" w14:textId="77777777" w:rsidR="000D0743" w:rsidRDefault="00000000">
      <w:pPr>
        <w:spacing w:after="160" w:line="480" w:lineRule="auto"/>
        <w:ind w:firstLine="720"/>
      </w:pPr>
      <w:r>
        <w:t>The light passed, and darkness reclaimed the lawn. The figure was gone.</w:t>
      </w:r>
    </w:p>
    <w:p w14:paraId="3C7433D7" w14:textId="77777777" w:rsidR="000D0743" w:rsidRDefault="00000000">
      <w:pPr>
        <w:spacing w:after="160" w:line="480" w:lineRule="auto"/>
        <w:ind w:firstLine="720"/>
      </w:pPr>
      <w:r>
        <w:t>Jack remained frozen beside the window. Deep inside him, beneath reason and beneath fear, another emotion awakened. It was recognition, not because he knew the boy, but because some hidden part of himself always expected him to arrive.</w:t>
      </w:r>
    </w:p>
    <w:p w14:paraId="50F5A53B" w14:textId="77777777" w:rsidR="000D0743" w:rsidRDefault="00000000">
      <w:pPr>
        <w:spacing w:after="160" w:line="480" w:lineRule="auto"/>
        <w:ind w:firstLine="720"/>
      </w:pPr>
      <w:r>
        <w:t>As though the stranger had crossed an unimaginable distance to deliver a message.</w:t>
      </w:r>
    </w:p>
    <w:p w14:paraId="7AD0B860" w14:textId="77777777" w:rsidR="000D0743" w:rsidRDefault="00000000">
      <w:pPr>
        <w:spacing w:after="160" w:line="480" w:lineRule="auto"/>
        <w:ind w:firstLine="720"/>
      </w:pPr>
      <w:r>
        <w:t>Or a warning.</w:t>
      </w:r>
    </w:p>
    <w:p w14:paraId="343E22F4" w14:textId="77777777" w:rsidR="000D0743" w:rsidRDefault="00000000">
      <w:pPr>
        <w:spacing w:after="160" w:line="480" w:lineRule="auto"/>
        <w:ind w:firstLine="720"/>
      </w:pPr>
      <w:r>
        <w:lastRenderedPageBreak/>
        <w:t>And as though, before any of this was over, time itself would become the least reliable thing either of them had ever trusted.</w:t>
      </w:r>
    </w:p>
    <w:p w14:paraId="4ECFA9A8" w14:textId="77777777" w:rsidR="000D0743" w:rsidRDefault="000D0743">
      <w:pPr>
        <w:spacing w:before="120" w:after="120" w:line="278" w:lineRule="auto"/>
      </w:pPr>
    </w:p>
    <w:p w14:paraId="0FAC62A8" w14:textId="25404622" w:rsidR="00052B25" w:rsidRDefault="00052B25">
      <w:r>
        <w:br w:type="page"/>
      </w:r>
    </w:p>
    <w:p w14:paraId="2DCF494D" w14:textId="77777777" w:rsidR="000D0743" w:rsidRDefault="000D0743">
      <w:pPr>
        <w:spacing w:before="120" w:after="120" w:line="278" w:lineRule="auto"/>
      </w:pPr>
    </w:p>
    <w:p w14:paraId="63518B97" w14:textId="77777777" w:rsidR="000D0743" w:rsidRDefault="000D0743">
      <w:pPr>
        <w:spacing w:before="120" w:after="120" w:line="278" w:lineRule="auto"/>
      </w:pPr>
    </w:p>
    <w:p w14:paraId="4A650169" w14:textId="77777777" w:rsidR="000D0743" w:rsidRDefault="000D0743">
      <w:pPr>
        <w:spacing w:before="120" w:after="120" w:line="278" w:lineRule="auto"/>
      </w:pPr>
    </w:p>
    <w:p w14:paraId="1FF40605" w14:textId="77777777" w:rsidR="000D0743" w:rsidRDefault="00000000">
      <w:pPr>
        <w:spacing w:after="160" w:line="480" w:lineRule="auto"/>
        <w:jc w:val="center"/>
        <w:rPr>
          <w:sz w:val="28"/>
          <w:szCs w:val="28"/>
        </w:rPr>
      </w:pPr>
      <w:r>
        <w:rPr>
          <w:b/>
          <w:bCs/>
          <w:sz w:val="28"/>
          <w:szCs w:val="28"/>
        </w:rPr>
        <w:t>Chapter 7</w:t>
      </w:r>
    </w:p>
    <w:p w14:paraId="6F979E5E" w14:textId="77777777" w:rsidR="000D0743" w:rsidRDefault="00000000">
      <w:pPr>
        <w:spacing w:after="160" w:line="480" w:lineRule="auto"/>
        <w:jc w:val="center"/>
        <w:rPr>
          <w:sz w:val="28"/>
          <w:szCs w:val="28"/>
        </w:rPr>
      </w:pPr>
      <w:r>
        <w:rPr>
          <w:b/>
          <w:bCs/>
          <w:sz w:val="28"/>
          <w:szCs w:val="28"/>
        </w:rPr>
        <w:t>The Weight of Quiet</w:t>
      </w:r>
    </w:p>
    <w:p w14:paraId="26A370F7" w14:textId="77777777" w:rsidR="000D0743" w:rsidRDefault="000D0743">
      <w:pPr>
        <w:spacing w:before="120" w:after="120" w:line="278" w:lineRule="auto"/>
      </w:pPr>
    </w:p>
    <w:p w14:paraId="67316E19" w14:textId="77777777" w:rsidR="000D0743" w:rsidRDefault="00000000">
      <w:pPr>
        <w:spacing w:after="160" w:line="480" w:lineRule="auto"/>
        <w:jc w:val="center"/>
      </w:pPr>
      <w:r>
        <w:t>“Alice laughed. 'There's no use trying,' she said. 'One can't believe impossible things.'</w:t>
      </w:r>
    </w:p>
    <w:p w14:paraId="6E59A206" w14:textId="77777777" w:rsidR="000D0743" w:rsidRDefault="00000000">
      <w:pPr>
        <w:spacing w:after="160" w:line="480" w:lineRule="auto"/>
        <w:jc w:val="center"/>
      </w:pPr>
      <w:r>
        <w:t xml:space="preserve">I daresay you haven't had much practice,' said the Queen. 'When I was your age, I always did it for </w:t>
      </w:r>
      <w:proofErr w:type="gramStart"/>
      <w:r>
        <w:t>half-an-hour</w:t>
      </w:r>
      <w:proofErr w:type="gramEnd"/>
      <w:r>
        <w:t xml:space="preserve"> a day. Why, sometimes I've believed as many as six impossible things before breakfast. There goes the shawl again!”</w:t>
      </w:r>
    </w:p>
    <w:p w14:paraId="7FA9C46D" w14:textId="77777777" w:rsidR="000D0743" w:rsidRDefault="00000000">
      <w:pPr>
        <w:spacing w:after="160" w:line="480" w:lineRule="auto"/>
        <w:jc w:val="center"/>
      </w:pPr>
      <w:r>
        <w:t>― Lewis Carroll</w:t>
      </w:r>
    </w:p>
    <w:p w14:paraId="2EE17A5E" w14:textId="77777777" w:rsidR="000D0743" w:rsidRDefault="000D0743">
      <w:pPr>
        <w:spacing w:before="120" w:after="120" w:line="278" w:lineRule="auto"/>
      </w:pPr>
    </w:p>
    <w:p w14:paraId="1B2029DD" w14:textId="77777777" w:rsidR="000D0743" w:rsidRDefault="00000000">
      <w:pPr>
        <w:spacing w:after="160" w:line="480" w:lineRule="auto"/>
        <w:ind w:firstLine="720"/>
      </w:pPr>
      <w:r>
        <w:t>The universe never announced its intention to betray humanity. It simply began by editing yesterday. No trumpet sounded. No comet split the heavens. The morning arrived with the familiar smell of coffee, damp pavement, and someone's lawn mower droning three streets away. Birds still argued in the maple outside Jack’s bedroom. The sun rose exactly where it had always risen.</w:t>
      </w:r>
    </w:p>
    <w:p w14:paraId="3BF2C23A" w14:textId="77777777" w:rsidR="000D0743" w:rsidRDefault="00000000">
      <w:pPr>
        <w:spacing w:after="160" w:line="480" w:lineRule="auto"/>
        <w:ind w:firstLine="720"/>
      </w:pPr>
      <w:r>
        <w:t>Everything appeared faithful to itself. Only later would Jack understand that appearances were the first casualty.</w:t>
      </w:r>
    </w:p>
    <w:p w14:paraId="6B11F4B9" w14:textId="77777777" w:rsidR="000D0743" w:rsidRDefault="00000000">
      <w:pPr>
        <w:spacing w:after="160" w:line="480" w:lineRule="auto"/>
        <w:ind w:firstLine="720"/>
      </w:pPr>
      <w:r>
        <w:t xml:space="preserve">For six days he'd hunted ordinary explanations with the stubborn determination of someone who still believed the world rewarded reason. Fatigue. Stress. Too much homework. </w:t>
      </w:r>
      <w:r>
        <w:lastRenderedPageBreak/>
        <w:t xml:space="preserve">Too little sleep. Optical illusions. Faulty memory. The mind, every psychology teacher </w:t>
      </w:r>
      <w:proofErr w:type="gramStart"/>
      <w:r>
        <w:t>insisted</w:t>
      </w:r>
      <w:proofErr w:type="gramEnd"/>
      <w:r>
        <w:t>, was wonderfully gifted at deceiving itself.</w:t>
      </w:r>
    </w:p>
    <w:p w14:paraId="2AE64C41" w14:textId="77777777" w:rsidR="000D0743" w:rsidRDefault="000D0743">
      <w:pPr>
        <w:spacing w:before="120" w:after="120" w:line="278" w:lineRule="auto"/>
      </w:pPr>
    </w:p>
    <w:p w14:paraId="60081495" w14:textId="77777777" w:rsidR="000D0743" w:rsidRDefault="00000000">
      <w:pPr>
        <w:spacing w:after="160" w:line="480" w:lineRule="auto"/>
        <w:ind w:firstLine="720"/>
      </w:pPr>
      <w:r>
        <w:t xml:space="preserve">On the seventh day, the deception stopped belonging to his mind. </w:t>
      </w:r>
    </w:p>
    <w:p w14:paraId="310A7019" w14:textId="77777777" w:rsidR="000D0743" w:rsidRDefault="00000000">
      <w:pPr>
        <w:spacing w:after="160" w:line="480" w:lineRule="auto"/>
        <w:ind w:firstLine="720"/>
      </w:pPr>
      <w:r>
        <w:t>It belonged to reality.</w:t>
      </w:r>
    </w:p>
    <w:p w14:paraId="787B2BFF" w14:textId="77777777" w:rsidR="000D0743" w:rsidRDefault="00000000">
      <w:pPr>
        <w:spacing w:after="160" w:line="480" w:lineRule="auto"/>
        <w:ind w:firstLine="720"/>
      </w:pPr>
      <w:r>
        <w:t xml:space="preserve">The hallway outside Room 214 </w:t>
      </w:r>
      <w:proofErr w:type="gramStart"/>
      <w:r>
        <w:t>seethed</w:t>
      </w:r>
      <w:proofErr w:type="gramEnd"/>
      <w:r>
        <w:t xml:space="preserve"> with </w:t>
      </w:r>
      <w:proofErr w:type="gramStart"/>
      <w:r>
        <w:t>the</w:t>
      </w:r>
      <w:proofErr w:type="gramEnd"/>
      <w:r>
        <w:t xml:space="preserve"> organized disorder unique to high schools. Locker doors slammed like distant gunshots. Sneakers squeaked across polished </w:t>
      </w:r>
      <w:proofErr w:type="gramStart"/>
      <w:r>
        <w:t>tile</w:t>
      </w:r>
      <w:proofErr w:type="gramEnd"/>
      <w:r>
        <w:t xml:space="preserve">. Conversations collided and dissolved before they reached completion. </w:t>
      </w:r>
      <w:proofErr w:type="gramStart"/>
      <w:r>
        <w:t>Above it</w:t>
      </w:r>
      <w:proofErr w:type="gramEnd"/>
      <w:r>
        <w:t xml:space="preserve"> all, fluorescent lights hummed with the tired persistence of old machinery reluctantly doing another day's work.</w:t>
      </w:r>
    </w:p>
    <w:p w14:paraId="2853C954" w14:textId="77777777" w:rsidR="000D0743" w:rsidRDefault="00000000">
      <w:pPr>
        <w:spacing w:after="160" w:line="480" w:lineRule="auto"/>
        <w:ind w:firstLine="720"/>
      </w:pPr>
      <w:r>
        <w:t>Jack slowed. Something beneath the noise tugged at his attention. It wasn’t a voice or music, more like the expectation that a sound ought to exist.</w:t>
      </w:r>
    </w:p>
    <w:p w14:paraId="315F6060" w14:textId="77777777" w:rsidR="000D0743" w:rsidRDefault="00000000">
      <w:pPr>
        <w:spacing w:after="160" w:line="480" w:lineRule="auto"/>
        <w:ind w:firstLine="720"/>
      </w:pPr>
      <w:r>
        <w:t xml:space="preserve">The sensation arrived without warning, as unmistakable as someone stepping close enough to feel their body heat. Every instinct </w:t>
      </w:r>
      <w:proofErr w:type="gramStart"/>
      <w:r>
        <w:t>insisted</w:t>
      </w:r>
      <w:proofErr w:type="gramEnd"/>
      <w:r>
        <w:t xml:space="preserve"> another person stood immediately behind him.</w:t>
      </w:r>
    </w:p>
    <w:p w14:paraId="330119F1" w14:textId="77777777" w:rsidR="000D0743" w:rsidRDefault="00000000">
      <w:pPr>
        <w:spacing w:after="160" w:line="480" w:lineRule="auto"/>
        <w:ind w:firstLine="720"/>
      </w:pPr>
      <w:r>
        <w:t>He turned.</w:t>
      </w:r>
    </w:p>
    <w:p w14:paraId="4C4D0EF0" w14:textId="77777777" w:rsidR="000D0743" w:rsidRDefault="00000000">
      <w:pPr>
        <w:spacing w:after="160" w:line="480" w:lineRule="auto"/>
        <w:ind w:firstLine="720"/>
      </w:pPr>
      <w:r>
        <w:t>Nobody.</w:t>
      </w:r>
    </w:p>
    <w:p w14:paraId="4342E59A" w14:textId="77777777" w:rsidR="000D0743" w:rsidRDefault="00000000">
      <w:pPr>
        <w:spacing w:after="160" w:line="480" w:lineRule="auto"/>
        <w:ind w:firstLine="720"/>
      </w:pPr>
      <w:r>
        <w:t>Just students drifting through the corridor in loose currents, backpacks bumping shoulders, laughter echoing against cinder-block walls painted an institutional shade that existed somewhere between gray and surrender.</w:t>
      </w:r>
    </w:p>
    <w:p w14:paraId="786F2BAB" w14:textId="77777777" w:rsidR="000D0743" w:rsidRDefault="00000000">
      <w:pPr>
        <w:spacing w:after="160" w:line="480" w:lineRule="auto"/>
        <w:ind w:firstLine="720"/>
      </w:pPr>
      <w:r>
        <w:t>"What?" Mandy had stopped several steps ahead.</w:t>
      </w:r>
    </w:p>
    <w:p w14:paraId="5BEB4072" w14:textId="77777777" w:rsidR="000D0743" w:rsidRDefault="00000000">
      <w:pPr>
        <w:spacing w:after="160" w:line="480" w:lineRule="auto"/>
        <w:ind w:firstLine="720"/>
      </w:pPr>
      <w:r>
        <w:t>"What, what?"</w:t>
      </w:r>
    </w:p>
    <w:p w14:paraId="6B144308" w14:textId="77777777" w:rsidR="000D0743" w:rsidRDefault="00000000">
      <w:pPr>
        <w:spacing w:after="160" w:line="480" w:lineRule="auto"/>
        <w:ind w:firstLine="720"/>
      </w:pPr>
      <w:r>
        <w:lastRenderedPageBreak/>
        <w:t>"You stopped.”</w:t>
      </w:r>
    </w:p>
    <w:p w14:paraId="035C8026" w14:textId="77777777" w:rsidR="000D0743" w:rsidRDefault="00000000">
      <w:pPr>
        <w:spacing w:after="160" w:line="480" w:lineRule="auto"/>
        <w:ind w:firstLine="720"/>
      </w:pPr>
      <w:r>
        <w:t>"I thought..." He rubbed the back of his neck. "Never mind."</w:t>
      </w:r>
    </w:p>
    <w:p w14:paraId="0EACD732" w14:textId="77777777" w:rsidR="000D0743" w:rsidRDefault="00000000">
      <w:pPr>
        <w:spacing w:after="160" w:line="480" w:lineRule="auto"/>
        <w:ind w:firstLine="720"/>
      </w:pPr>
      <w:r>
        <w:t>"No." She walked back toward him. "What happened?”</w:t>
      </w:r>
    </w:p>
    <w:p w14:paraId="17C86525" w14:textId="77777777" w:rsidR="000D0743" w:rsidRDefault="00000000">
      <w:pPr>
        <w:spacing w:after="160" w:line="480" w:lineRule="auto"/>
        <w:ind w:firstLine="720"/>
      </w:pPr>
      <w:r>
        <w:t>"I thought somebody called my name."</w:t>
      </w:r>
    </w:p>
    <w:p w14:paraId="7DDCF6F5" w14:textId="77777777" w:rsidR="000D0743" w:rsidRDefault="000D0743">
      <w:pPr>
        <w:spacing w:before="120" w:after="120" w:line="278" w:lineRule="auto"/>
      </w:pPr>
    </w:p>
    <w:p w14:paraId="20FB0FE3" w14:textId="77777777" w:rsidR="000D0743" w:rsidRDefault="00000000">
      <w:pPr>
        <w:spacing w:after="160" w:line="480" w:lineRule="auto"/>
        <w:ind w:firstLine="720"/>
      </w:pPr>
      <w:r>
        <w:t>"They didn't."</w:t>
      </w:r>
    </w:p>
    <w:p w14:paraId="5A9D4D1B" w14:textId="77777777" w:rsidR="000D0743" w:rsidRDefault="00000000">
      <w:pPr>
        <w:spacing w:after="160" w:line="480" w:lineRule="auto"/>
        <w:ind w:firstLine="720"/>
      </w:pPr>
      <w:r>
        <w:t>"I'm pretty sure they did."</w:t>
      </w:r>
    </w:p>
    <w:p w14:paraId="5FA3F640" w14:textId="77777777" w:rsidR="000D0743" w:rsidRDefault="00000000">
      <w:pPr>
        <w:spacing w:after="160" w:line="480" w:lineRule="auto"/>
        <w:ind w:firstLine="720"/>
      </w:pPr>
      <w:r>
        <w:t>She smiled with affectionate skepticism. "How much sleep?"</w:t>
      </w:r>
    </w:p>
    <w:p w14:paraId="302ACF3D" w14:textId="77777777" w:rsidR="000D0743" w:rsidRDefault="00000000">
      <w:pPr>
        <w:spacing w:after="160" w:line="480" w:lineRule="auto"/>
        <w:ind w:firstLine="720"/>
      </w:pPr>
      <w:r>
        <w:t>"Four hours."</w:t>
      </w:r>
    </w:p>
    <w:p w14:paraId="755D36C4" w14:textId="77777777" w:rsidR="000D0743" w:rsidRDefault="00000000">
      <w:pPr>
        <w:spacing w:after="160" w:line="480" w:lineRule="auto"/>
        <w:ind w:firstLine="720"/>
      </w:pPr>
      <w:r>
        <w:t>"So ... three."</w:t>
      </w:r>
    </w:p>
    <w:p w14:paraId="140AF4B7" w14:textId="77777777" w:rsidR="000D0743" w:rsidRDefault="00000000">
      <w:pPr>
        <w:spacing w:after="160" w:line="480" w:lineRule="auto"/>
        <w:ind w:firstLine="720"/>
      </w:pPr>
      <w:r>
        <w:t>He laughed because she expected him to; the feeling refused to laugh with him. It lingered. Someone should have been there. Someone had almost been there.</w:t>
      </w:r>
    </w:p>
    <w:p w14:paraId="035ADF89" w14:textId="77777777" w:rsidR="000D0743" w:rsidRDefault="00000000">
      <w:pPr>
        <w:spacing w:after="160" w:line="480" w:lineRule="auto"/>
        <w:ind w:firstLine="720"/>
      </w:pPr>
      <w:r>
        <w:t>The certainty settled into his stomach like cold water.</w:t>
      </w:r>
    </w:p>
    <w:p w14:paraId="503E3015" w14:textId="77777777" w:rsidR="000D0743" w:rsidRDefault="00000000">
      <w:pPr>
        <w:spacing w:after="160" w:line="480" w:lineRule="auto"/>
        <w:ind w:firstLine="720"/>
      </w:pPr>
      <w:r>
        <w:t>Physics should have been comforting. Physics believed the universe made promises.</w:t>
      </w:r>
    </w:p>
    <w:p w14:paraId="7CC780FF" w14:textId="77777777" w:rsidR="000D0743" w:rsidRDefault="00000000">
      <w:pPr>
        <w:spacing w:after="160" w:line="480" w:lineRule="auto"/>
        <w:ind w:firstLine="720"/>
      </w:pPr>
      <w:r>
        <w:t>Mr. Reynolds covered the whiteboard with equations written in precise blue marker, each symbol reinforcing a universe governed by elegant certainty.</w:t>
      </w:r>
    </w:p>
    <w:p w14:paraId="0CACC202" w14:textId="77777777" w:rsidR="000D0743" w:rsidRDefault="00000000">
      <w:pPr>
        <w:spacing w:after="160" w:line="480" w:lineRule="auto"/>
        <w:ind w:firstLine="720"/>
      </w:pPr>
      <w:r>
        <w:t>"...nature prefers balance," he said. "Every action has an equal and opposite reaction."</w:t>
      </w:r>
    </w:p>
    <w:p w14:paraId="5A9B7482" w14:textId="77777777" w:rsidR="000D0743" w:rsidRDefault="00000000">
      <w:pPr>
        <w:spacing w:after="160" w:line="480" w:lineRule="auto"/>
        <w:ind w:firstLine="720"/>
      </w:pPr>
      <w:r>
        <w:t>The marker squealed across the board.</w:t>
      </w:r>
    </w:p>
    <w:p w14:paraId="18D17865" w14:textId="77777777" w:rsidR="000D0743" w:rsidRDefault="00000000">
      <w:pPr>
        <w:spacing w:after="160" w:line="480" w:lineRule="auto"/>
        <w:ind w:firstLine="720"/>
      </w:pPr>
      <w:r>
        <w:lastRenderedPageBreak/>
        <w:t>"The remarkable thing about physical law is consistency. Gravity never decides to take Tuesday afternoon off." A few students chuckled.</w:t>
      </w:r>
    </w:p>
    <w:p w14:paraId="37047403" w14:textId="77777777" w:rsidR="000D0743" w:rsidRDefault="00000000">
      <w:pPr>
        <w:spacing w:after="160" w:line="480" w:lineRule="auto"/>
        <w:ind w:firstLine="720"/>
      </w:pPr>
      <w:r>
        <w:t>Jack didn't.</w:t>
      </w:r>
    </w:p>
    <w:p w14:paraId="40E36F35" w14:textId="77777777" w:rsidR="000D0743" w:rsidRDefault="00000000">
      <w:pPr>
        <w:spacing w:after="160" w:line="480" w:lineRule="auto"/>
        <w:ind w:firstLine="720"/>
      </w:pPr>
      <w:r>
        <w:t>The word consistency snagged somewhere inside him.</w:t>
      </w:r>
    </w:p>
    <w:p w14:paraId="702E0F1B" w14:textId="77777777" w:rsidR="000D0743" w:rsidRDefault="00000000">
      <w:pPr>
        <w:spacing w:after="160" w:line="480" w:lineRule="auto"/>
        <w:ind w:firstLine="720"/>
      </w:pPr>
      <w:r>
        <w:t xml:space="preserve">His pencil began rolling across the desktop. Then it didn't, not </w:t>
      </w:r>
      <w:proofErr w:type="gramStart"/>
      <w:r>
        <w:t>slowly</w:t>
      </w:r>
      <w:proofErr w:type="gramEnd"/>
      <w:r>
        <w:t>, or because friction stopped it. It simply … ceased … halfway through motion.</w:t>
      </w:r>
    </w:p>
    <w:p w14:paraId="32066A42" w14:textId="77777777" w:rsidR="000D0743" w:rsidRDefault="00000000">
      <w:pPr>
        <w:spacing w:after="160" w:line="480" w:lineRule="auto"/>
        <w:ind w:firstLine="720"/>
      </w:pPr>
      <w:r>
        <w:rPr>
          <w:i/>
          <w:iCs/>
        </w:rPr>
        <w:t>Impossible.</w:t>
      </w:r>
      <w:r>
        <w:t xml:space="preserve"> Jack stared. His heartbeat stumbled. The pencil rested exactly where it shouldn't have been, as though time itself had reached down, pinched the moment between two fingers, and held it there.</w:t>
      </w:r>
    </w:p>
    <w:p w14:paraId="3B272BBC" w14:textId="77777777" w:rsidR="000D0743" w:rsidRDefault="00000000">
      <w:pPr>
        <w:spacing w:after="160" w:line="480" w:lineRule="auto"/>
        <w:ind w:firstLine="720"/>
      </w:pPr>
      <w:r>
        <w:t xml:space="preserve">One second. Two. Then the pencil completed the journey; it rolled the remaining inches and fell. </w:t>
      </w:r>
    </w:p>
    <w:p w14:paraId="68C5A941" w14:textId="77777777" w:rsidR="000D0743" w:rsidRDefault="00000000">
      <w:pPr>
        <w:spacing w:after="160" w:line="480" w:lineRule="auto"/>
        <w:ind w:firstLine="720"/>
      </w:pPr>
      <w:r>
        <w:t>Clack.</w:t>
      </w:r>
    </w:p>
    <w:p w14:paraId="01FB1A47" w14:textId="77777777" w:rsidR="000D0743" w:rsidRDefault="00000000">
      <w:pPr>
        <w:spacing w:after="160" w:line="480" w:lineRule="auto"/>
        <w:ind w:firstLine="720"/>
      </w:pPr>
      <w:r>
        <w:t>The sound snapped through the classroom. Nobody reacted; heads didn’t turn. Jack leaned down, retrieved the pencil, and discovered his fingers were trembling.</w:t>
      </w:r>
    </w:p>
    <w:p w14:paraId="192BCC58" w14:textId="77777777" w:rsidR="000D0743" w:rsidRDefault="00000000">
      <w:pPr>
        <w:spacing w:after="160" w:line="480" w:lineRule="auto"/>
        <w:ind w:firstLine="720"/>
      </w:pPr>
      <w:r>
        <w:t>"...Jack?" Mr. Reynolds looked at him over the rims of his glasses. "You still with us?"</w:t>
      </w:r>
    </w:p>
    <w:p w14:paraId="404B0870" w14:textId="77777777" w:rsidR="000D0743" w:rsidRDefault="00000000">
      <w:pPr>
        <w:spacing w:after="160" w:line="480" w:lineRule="auto"/>
        <w:ind w:firstLine="720"/>
      </w:pPr>
      <w:r>
        <w:t>"Yeah."</w:t>
      </w:r>
    </w:p>
    <w:p w14:paraId="198F9193" w14:textId="77777777" w:rsidR="000D0743" w:rsidRDefault="00000000">
      <w:pPr>
        <w:spacing w:after="160" w:line="480" w:lineRule="auto"/>
        <w:ind w:firstLine="720"/>
      </w:pPr>
      <w:r>
        <w:t>"Newton's Third Law?"</w:t>
      </w:r>
    </w:p>
    <w:p w14:paraId="33D0628F" w14:textId="77777777" w:rsidR="000D0743" w:rsidRDefault="00000000">
      <w:pPr>
        <w:spacing w:after="160" w:line="480" w:lineRule="auto"/>
        <w:ind w:firstLine="720"/>
      </w:pPr>
      <w:r>
        <w:t>"For every action..." Jack swallowed. "...there's an equal and opposite reaction."</w:t>
      </w:r>
    </w:p>
    <w:p w14:paraId="5C61DD97" w14:textId="77777777" w:rsidR="000D0743" w:rsidRDefault="00000000">
      <w:pPr>
        <w:spacing w:after="160" w:line="480" w:lineRule="auto"/>
        <w:ind w:firstLine="720"/>
      </w:pPr>
      <w:r>
        <w:t>"Exactly."</w:t>
      </w:r>
    </w:p>
    <w:p w14:paraId="317EDB4C" w14:textId="77777777" w:rsidR="000D0743" w:rsidRDefault="00000000">
      <w:pPr>
        <w:spacing w:after="160" w:line="480" w:lineRule="auto"/>
        <w:ind w:firstLine="720"/>
      </w:pPr>
      <w:r>
        <w:t>The lesson continued.</w:t>
      </w:r>
    </w:p>
    <w:p w14:paraId="6AAFCC99" w14:textId="77777777" w:rsidR="000D0743" w:rsidRDefault="00000000">
      <w:pPr>
        <w:spacing w:after="160" w:line="480" w:lineRule="auto"/>
        <w:ind w:firstLine="720"/>
      </w:pPr>
      <w:r>
        <w:lastRenderedPageBreak/>
        <w:t>As though nothing impossible had happened.</w:t>
      </w:r>
    </w:p>
    <w:p w14:paraId="7548E930" w14:textId="77777777" w:rsidR="000D0743" w:rsidRDefault="000D0743">
      <w:pPr>
        <w:spacing w:before="120" w:after="120" w:line="278" w:lineRule="auto"/>
      </w:pPr>
    </w:p>
    <w:p w14:paraId="0926CDF4" w14:textId="77777777" w:rsidR="000D0743" w:rsidRDefault="00000000">
      <w:pPr>
        <w:spacing w:after="160" w:line="480" w:lineRule="auto"/>
        <w:ind w:firstLine="720"/>
      </w:pPr>
      <w:r>
        <w:t>Across the room, Elias Thorne lifted his eyes from immaculate notes. Only for a heartbeat. Most people watched openly out of curiosity. Elias never did anything openly. His attention arrived sideways, hidden inside polite glances that lasted just long enough to collect information before disappearing again.</w:t>
      </w:r>
    </w:p>
    <w:p w14:paraId="30B7B254" w14:textId="77777777" w:rsidR="000D0743" w:rsidRDefault="00000000">
      <w:pPr>
        <w:spacing w:after="160" w:line="480" w:lineRule="auto"/>
        <w:ind w:firstLine="720"/>
      </w:pPr>
      <w:r>
        <w:t>When Jack caught him looking, Elias smiled. It was perfectly courteous. Perfectly ordinary. It somehow made Jack less comfortable than if Elias had been glaring.</w:t>
      </w:r>
    </w:p>
    <w:p w14:paraId="12410C32" w14:textId="77777777" w:rsidR="000D0743" w:rsidRDefault="000D0743">
      <w:pPr>
        <w:spacing w:before="120" w:after="120" w:line="278" w:lineRule="auto"/>
      </w:pPr>
    </w:p>
    <w:p w14:paraId="647D9F2C" w14:textId="77777777" w:rsidR="000D0743" w:rsidRDefault="00000000">
      <w:pPr>
        <w:spacing w:after="160" w:line="480" w:lineRule="auto"/>
        <w:ind w:firstLine="720"/>
      </w:pPr>
      <w:r>
        <w:t>Lunch restored the illusion that the world remained sane.</w:t>
      </w:r>
    </w:p>
    <w:p w14:paraId="42503FFD" w14:textId="77777777" w:rsidR="000D0743" w:rsidRDefault="000D0743">
      <w:pPr>
        <w:spacing w:before="120" w:after="120" w:line="278" w:lineRule="auto"/>
      </w:pPr>
    </w:p>
    <w:p w14:paraId="1BB3A10F" w14:textId="77777777" w:rsidR="000D0743" w:rsidRDefault="00000000">
      <w:pPr>
        <w:spacing w:after="160" w:line="480" w:lineRule="auto"/>
        <w:ind w:firstLine="720"/>
      </w:pPr>
      <w:r>
        <w:t>Sydney dropped her tray onto the table. "I've decided chemistry violates several international treaties."</w:t>
      </w:r>
    </w:p>
    <w:p w14:paraId="55366F40" w14:textId="77777777" w:rsidR="000D0743" w:rsidRDefault="00000000">
      <w:pPr>
        <w:spacing w:after="160" w:line="480" w:lineRule="auto"/>
        <w:ind w:firstLine="720"/>
      </w:pPr>
      <w:r>
        <w:t>Jordan looked up. "What happened?"</w:t>
      </w:r>
    </w:p>
    <w:p w14:paraId="2456C9EF" w14:textId="77777777" w:rsidR="000D0743" w:rsidRDefault="00000000">
      <w:pPr>
        <w:spacing w:after="160" w:line="480" w:lineRule="auto"/>
        <w:ind w:firstLine="720"/>
      </w:pPr>
      <w:r>
        <w:t>"My lab partner nearly created chlorine gas."</w:t>
      </w:r>
    </w:p>
    <w:p w14:paraId="308DADF1" w14:textId="77777777" w:rsidR="000D0743" w:rsidRDefault="00000000">
      <w:pPr>
        <w:spacing w:after="160" w:line="480" w:lineRule="auto"/>
        <w:ind w:firstLine="720"/>
      </w:pPr>
      <w:r>
        <w:t>"I thought that was today's assignment."</w:t>
      </w:r>
    </w:p>
    <w:p w14:paraId="4656C167" w14:textId="77777777" w:rsidR="000D0743" w:rsidRDefault="00000000">
      <w:pPr>
        <w:spacing w:after="160" w:line="480" w:lineRule="auto"/>
        <w:ind w:firstLine="720"/>
      </w:pPr>
      <w:r>
        <w:t xml:space="preserve">Sky laughed so hard she nearly spilled her drink. "It absolutely was not." </w:t>
      </w:r>
    </w:p>
    <w:p w14:paraId="094677DE" w14:textId="77777777" w:rsidR="000D0743" w:rsidRDefault="00000000">
      <w:pPr>
        <w:spacing w:after="160" w:line="480" w:lineRule="auto"/>
        <w:ind w:firstLine="720"/>
      </w:pPr>
      <w:r>
        <w:t>Liam sighed. "I honestly don't know how any of you survive yourselves."</w:t>
      </w:r>
    </w:p>
    <w:p w14:paraId="6F714541" w14:textId="77777777" w:rsidR="000D0743" w:rsidRDefault="00000000">
      <w:pPr>
        <w:spacing w:after="160" w:line="480" w:lineRule="auto"/>
        <w:ind w:firstLine="720"/>
      </w:pPr>
      <w:r>
        <w:t>"We're resilient."</w:t>
      </w:r>
    </w:p>
    <w:p w14:paraId="677AC4FF" w14:textId="77777777" w:rsidR="000D0743" w:rsidRDefault="00000000">
      <w:pPr>
        <w:spacing w:after="160" w:line="480" w:lineRule="auto"/>
        <w:ind w:firstLine="720"/>
      </w:pPr>
      <w:r>
        <w:t>"No," Liam said. "You're lucky."</w:t>
      </w:r>
    </w:p>
    <w:p w14:paraId="6BE46A89" w14:textId="77777777" w:rsidR="000D0743" w:rsidRDefault="00000000">
      <w:pPr>
        <w:spacing w:after="160" w:line="480" w:lineRule="auto"/>
        <w:ind w:firstLine="720"/>
      </w:pPr>
      <w:r>
        <w:lastRenderedPageBreak/>
        <w:t>Conversation scattered across familiar territory—teachers everyone disliked, football, quizzes nobody had studied for, whether cafeteria pizza qualified as food under federal law.</w:t>
      </w:r>
    </w:p>
    <w:p w14:paraId="34D80C4C" w14:textId="77777777" w:rsidR="000D0743" w:rsidRDefault="00000000">
      <w:pPr>
        <w:spacing w:after="160" w:line="480" w:lineRule="auto"/>
        <w:ind w:firstLine="720"/>
      </w:pPr>
      <w:r>
        <w:t xml:space="preserve">Normal. Blessedly normal. Jack let himself relax. </w:t>
      </w:r>
    </w:p>
    <w:p w14:paraId="5F5C8345" w14:textId="77777777" w:rsidR="000D0743" w:rsidRDefault="00000000">
      <w:pPr>
        <w:spacing w:after="160" w:line="480" w:lineRule="auto"/>
        <w:ind w:firstLine="720"/>
      </w:pPr>
      <w:r>
        <w:t>For almost thirty seconds.</w:t>
      </w:r>
    </w:p>
    <w:p w14:paraId="7B24C8BA" w14:textId="77777777" w:rsidR="000D0743" w:rsidRDefault="00000000">
      <w:pPr>
        <w:spacing w:after="160" w:line="480" w:lineRule="auto"/>
        <w:ind w:firstLine="720"/>
      </w:pPr>
      <w:r>
        <w:t>Mandy stopped speaking. Her expression changed so subtly most people would have missed it. Her head tilted.</w:t>
      </w:r>
    </w:p>
    <w:p w14:paraId="4D357F88" w14:textId="77777777" w:rsidR="000D0743" w:rsidRDefault="00000000">
      <w:pPr>
        <w:spacing w:after="160" w:line="480" w:lineRule="auto"/>
        <w:ind w:firstLine="720"/>
      </w:pPr>
      <w:r>
        <w:t>Listening.</w:t>
      </w:r>
    </w:p>
    <w:p w14:paraId="186A56E8" w14:textId="77777777" w:rsidR="000D0743" w:rsidRDefault="00000000">
      <w:pPr>
        <w:spacing w:after="160" w:line="480" w:lineRule="auto"/>
        <w:ind w:firstLine="720"/>
      </w:pPr>
      <w:r>
        <w:t>"You hear that?"</w:t>
      </w:r>
    </w:p>
    <w:p w14:paraId="4294B53C" w14:textId="77777777" w:rsidR="000D0743" w:rsidRDefault="00000000">
      <w:pPr>
        <w:spacing w:after="160" w:line="480" w:lineRule="auto"/>
        <w:ind w:firstLine="720"/>
      </w:pPr>
      <w:r>
        <w:t>Everyone looked at her.</w:t>
      </w:r>
    </w:p>
    <w:p w14:paraId="5DF9860D" w14:textId="77777777" w:rsidR="000D0743" w:rsidRDefault="00000000">
      <w:pPr>
        <w:spacing w:after="160" w:line="480" w:lineRule="auto"/>
        <w:ind w:firstLine="720"/>
      </w:pPr>
      <w:r>
        <w:t>"Hear what?" Sky asked.</w:t>
      </w:r>
    </w:p>
    <w:p w14:paraId="489896F6" w14:textId="77777777" w:rsidR="000D0743" w:rsidRDefault="00000000">
      <w:pPr>
        <w:spacing w:after="160" w:line="480" w:lineRule="auto"/>
        <w:ind w:firstLine="720"/>
      </w:pPr>
      <w:r>
        <w:t>"The piano."</w:t>
      </w:r>
    </w:p>
    <w:p w14:paraId="20E426F9" w14:textId="77777777" w:rsidR="000D0743" w:rsidRDefault="00000000">
      <w:pPr>
        <w:spacing w:after="160" w:line="480" w:lineRule="auto"/>
        <w:ind w:firstLine="720"/>
      </w:pPr>
      <w:r>
        <w:t>Silence.</w:t>
      </w:r>
    </w:p>
    <w:p w14:paraId="6BB7DC7F" w14:textId="77777777" w:rsidR="000D0743" w:rsidRDefault="00000000">
      <w:pPr>
        <w:spacing w:after="160" w:line="480" w:lineRule="auto"/>
        <w:ind w:firstLine="720"/>
      </w:pPr>
      <w:r>
        <w:t>"There isn't a piano anywhere near the cafeteria." Jordan frowned.</w:t>
      </w:r>
    </w:p>
    <w:p w14:paraId="0792DD44" w14:textId="77777777" w:rsidR="000D0743" w:rsidRDefault="00000000">
      <w:pPr>
        <w:spacing w:after="160" w:line="480" w:lineRule="auto"/>
        <w:ind w:firstLine="720"/>
      </w:pPr>
      <w:r>
        <w:t>"I know." Her voice had become distant. "It sounded..." She hesitated. "...far away."</w:t>
      </w:r>
    </w:p>
    <w:p w14:paraId="283F2730" w14:textId="77777777" w:rsidR="000D0743" w:rsidRDefault="00000000">
      <w:pPr>
        <w:spacing w:after="160" w:line="480" w:lineRule="auto"/>
        <w:ind w:firstLine="720"/>
      </w:pPr>
      <w:r>
        <w:t xml:space="preserve">Nobody answered. </w:t>
      </w:r>
    </w:p>
    <w:p w14:paraId="19CF19BB" w14:textId="77777777" w:rsidR="000D0743" w:rsidRDefault="00000000">
      <w:pPr>
        <w:spacing w:after="160" w:line="480" w:lineRule="auto"/>
        <w:ind w:firstLine="720"/>
      </w:pPr>
      <w:r>
        <w:t>She laughed softly, embarrassed. "Forget it."</w:t>
      </w:r>
    </w:p>
    <w:p w14:paraId="391AE4BD" w14:textId="77777777" w:rsidR="000D0743" w:rsidRDefault="00000000">
      <w:pPr>
        <w:spacing w:after="160" w:line="480" w:lineRule="auto"/>
        <w:ind w:firstLine="720"/>
      </w:pPr>
      <w:r>
        <w:t>The conversation recovered. But Mandy continued glancing toward the cafeteria entrance, as though she'd left someone waiting outside.</w:t>
      </w:r>
    </w:p>
    <w:p w14:paraId="57C5FD47" w14:textId="77777777" w:rsidR="000D0743" w:rsidRDefault="00000000">
      <w:pPr>
        <w:spacing w:after="160" w:line="480" w:lineRule="auto"/>
        <w:ind w:firstLine="720"/>
      </w:pPr>
      <w:r>
        <w:lastRenderedPageBreak/>
        <w:t>The storm arrived without permission. Morning forecasts had promised blue skies. But by midafternoon, clouds rolled over town with startling speed, swallowing sunlight beneath towering walls of charcoal gray. Rain hammered the windows before teachers had time to acknowledge it.</w:t>
      </w:r>
    </w:p>
    <w:p w14:paraId="619265BB" w14:textId="77777777" w:rsidR="000D0743" w:rsidRDefault="00000000">
      <w:pPr>
        <w:spacing w:after="160" w:line="480" w:lineRule="auto"/>
        <w:ind w:firstLine="720"/>
      </w:pPr>
      <w:r>
        <w:t>Students drifted toward the glass.</w:t>
      </w:r>
    </w:p>
    <w:p w14:paraId="4855A813" w14:textId="77777777" w:rsidR="000D0743" w:rsidRDefault="00000000">
      <w:pPr>
        <w:spacing w:after="160" w:line="480" w:lineRule="auto"/>
        <w:ind w:firstLine="720"/>
      </w:pPr>
      <w:r>
        <w:t>"Where'd that come from?"</w:t>
      </w:r>
    </w:p>
    <w:p w14:paraId="191DC562" w14:textId="77777777" w:rsidR="000D0743" w:rsidRDefault="00000000">
      <w:pPr>
        <w:spacing w:after="160" w:line="480" w:lineRule="auto"/>
        <w:ind w:firstLine="720"/>
      </w:pPr>
      <w:r>
        <w:t>"No clue."</w:t>
      </w:r>
    </w:p>
    <w:p w14:paraId="262A0A55" w14:textId="77777777" w:rsidR="000D0743" w:rsidRDefault="00000000">
      <w:pPr>
        <w:spacing w:after="160" w:line="480" w:lineRule="auto"/>
        <w:ind w:firstLine="720"/>
      </w:pPr>
      <w:r>
        <w:t xml:space="preserve">Lightning flashed. For </w:t>
      </w:r>
      <w:proofErr w:type="gramStart"/>
      <w:r>
        <w:t>one</w:t>
      </w:r>
      <w:proofErr w:type="gramEnd"/>
      <w:r>
        <w:t xml:space="preserve"> impossible heartbeat - the rain stopped. It didn’t weaken; it stopped. Thousands of crystal droplets hung motionless beyond the glass, suspended between earth and sky like diamonds embedded in invisible resin.</w:t>
      </w:r>
    </w:p>
    <w:p w14:paraId="35DB2E87" w14:textId="77777777" w:rsidR="000D0743" w:rsidRDefault="00000000">
      <w:pPr>
        <w:spacing w:after="160" w:line="480" w:lineRule="auto"/>
        <w:ind w:firstLine="720"/>
      </w:pPr>
      <w:r>
        <w:t>The world inhaled.</w:t>
      </w:r>
    </w:p>
    <w:p w14:paraId="3494CE1B" w14:textId="77777777" w:rsidR="000D0743" w:rsidRDefault="00000000">
      <w:pPr>
        <w:spacing w:after="160" w:line="480" w:lineRule="auto"/>
        <w:ind w:firstLine="720"/>
      </w:pPr>
      <w:r>
        <w:t>Jack forgot to breathe.</w:t>
      </w:r>
    </w:p>
    <w:p w14:paraId="4BB3AC36" w14:textId="77777777" w:rsidR="000D0743" w:rsidRDefault="00000000">
      <w:pPr>
        <w:spacing w:after="160" w:line="480" w:lineRule="auto"/>
        <w:ind w:firstLine="720"/>
      </w:pPr>
      <w:r>
        <w:t>Then reality exhaled and rain crashed downward. Thunder shook the building.</w:t>
      </w:r>
    </w:p>
    <w:p w14:paraId="46E27B9E" w14:textId="77777777" w:rsidR="000D0743" w:rsidRDefault="00000000">
      <w:pPr>
        <w:spacing w:after="160" w:line="480" w:lineRule="auto"/>
      </w:pPr>
      <w:r>
        <w:t>Nobody looked up. The teacher never interrupted his sentence. Pens continued writing, pages turned, only Jack remained frozen.</w:t>
      </w:r>
    </w:p>
    <w:p w14:paraId="79AD3ABB" w14:textId="77777777" w:rsidR="000D0743" w:rsidRDefault="00000000">
      <w:pPr>
        <w:spacing w:after="160" w:line="480" w:lineRule="auto"/>
        <w:ind w:firstLine="720"/>
      </w:pPr>
      <w:r>
        <w:rPr>
          <w:i/>
          <w:iCs/>
        </w:rPr>
        <w:t>I saw that</w:t>
      </w:r>
      <w:r>
        <w:t xml:space="preserve">. </w:t>
      </w:r>
      <w:r>
        <w:rPr>
          <w:i/>
          <w:iCs/>
        </w:rPr>
        <w:t>Didn’t I?</w:t>
      </w:r>
    </w:p>
    <w:p w14:paraId="05B30C14" w14:textId="77777777" w:rsidR="000D0743" w:rsidRDefault="000D0743">
      <w:pPr>
        <w:spacing w:before="120" w:after="120" w:line="278" w:lineRule="auto"/>
      </w:pPr>
    </w:p>
    <w:p w14:paraId="40E2FD5C" w14:textId="77777777" w:rsidR="000D0743" w:rsidRDefault="00000000">
      <w:pPr>
        <w:spacing w:after="160" w:line="480" w:lineRule="auto"/>
        <w:ind w:firstLine="720"/>
      </w:pPr>
      <w:r>
        <w:t xml:space="preserve">That evening he and Mandy shared an umbrella on the walk home. Rain tapped gently against the fabric overhead. Neither spoke for several blocks. </w:t>
      </w:r>
      <w:proofErr w:type="gramStart"/>
      <w:r>
        <w:t>Finally</w:t>
      </w:r>
      <w:proofErr w:type="gramEnd"/>
      <w:r>
        <w:t xml:space="preserve"> Mandy asked, "What's going on inside that head?"</w:t>
      </w:r>
    </w:p>
    <w:p w14:paraId="5F1E7EB3" w14:textId="77777777" w:rsidR="000D0743" w:rsidRDefault="00000000">
      <w:pPr>
        <w:spacing w:after="160" w:line="480" w:lineRule="auto"/>
        <w:ind w:firstLine="720"/>
      </w:pPr>
      <w:r>
        <w:lastRenderedPageBreak/>
        <w:t>"Thinking."</w:t>
      </w:r>
    </w:p>
    <w:p w14:paraId="2FEF6F6C" w14:textId="77777777" w:rsidR="000D0743" w:rsidRDefault="00000000">
      <w:pPr>
        <w:spacing w:after="160" w:line="480" w:lineRule="auto"/>
        <w:ind w:firstLine="720"/>
      </w:pPr>
      <w:r>
        <w:t>"You always are. This feels different." She waited.</w:t>
      </w:r>
    </w:p>
    <w:p w14:paraId="0F924646" w14:textId="77777777" w:rsidR="000D0743" w:rsidRDefault="00000000">
      <w:pPr>
        <w:spacing w:after="160" w:line="480" w:lineRule="auto"/>
        <w:ind w:firstLine="720"/>
      </w:pPr>
      <w:r>
        <w:t>He appreciated that about her; she never rushed silence.</w:t>
      </w:r>
    </w:p>
    <w:p w14:paraId="799E9C34" w14:textId="77777777" w:rsidR="000D0743" w:rsidRDefault="00000000">
      <w:pPr>
        <w:spacing w:after="160" w:line="480" w:lineRule="auto"/>
        <w:ind w:firstLine="720"/>
      </w:pPr>
      <w:r>
        <w:t>"You ever get the feeling ..." he said carefully, "... that something isn't wrong exactly..." He searched for words that didn't exist. “… They, … well, are just misplaced?”</w:t>
      </w:r>
    </w:p>
    <w:p w14:paraId="54DB809C" w14:textId="77777777" w:rsidR="000D0743" w:rsidRDefault="00000000">
      <w:pPr>
        <w:spacing w:after="160" w:line="480" w:lineRule="auto"/>
        <w:ind w:firstLine="720"/>
      </w:pPr>
      <w:r>
        <w:t>She didn't smile, didn't tease him; instead, she looked ahead into the rain. "Almost every day lately."</w:t>
      </w:r>
    </w:p>
    <w:p w14:paraId="03E1B51F" w14:textId="77777777" w:rsidR="000D0743" w:rsidRDefault="00000000">
      <w:pPr>
        <w:spacing w:after="160" w:line="480" w:lineRule="auto"/>
        <w:ind w:firstLine="720"/>
      </w:pPr>
      <w:r>
        <w:t>His pulse quickened.</w:t>
      </w:r>
    </w:p>
    <w:p w14:paraId="04EE0E94" w14:textId="77777777" w:rsidR="000D0743" w:rsidRDefault="00000000">
      <w:pPr>
        <w:spacing w:after="160" w:line="480" w:lineRule="auto"/>
        <w:ind w:firstLine="720"/>
      </w:pPr>
      <w:r>
        <w:t>"You too?"</w:t>
      </w:r>
    </w:p>
    <w:p w14:paraId="3BB1EC9A" w14:textId="77777777" w:rsidR="000D0743" w:rsidRDefault="00000000">
      <w:pPr>
        <w:spacing w:after="160" w:line="480" w:lineRule="auto"/>
        <w:ind w:firstLine="720"/>
      </w:pPr>
      <w:r>
        <w:t>"It feels like walking into a room after someone stopped talking."</w:t>
      </w:r>
    </w:p>
    <w:p w14:paraId="33CEA990" w14:textId="77777777" w:rsidR="000D0743" w:rsidRDefault="00000000">
      <w:pPr>
        <w:spacing w:after="160" w:line="480" w:lineRule="auto"/>
        <w:ind w:firstLine="720"/>
      </w:pPr>
      <w:r>
        <w:t>Jack stopped walking.</w:t>
      </w:r>
    </w:p>
    <w:p w14:paraId="1A4BB615" w14:textId="77777777" w:rsidR="000D0743" w:rsidRDefault="00000000">
      <w:pPr>
        <w:spacing w:after="160" w:line="480" w:lineRule="auto"/>
        <w:ind w:firstLine="720"/>
      </w:pPr>
      <w:r>
        <w:t>She looked back. "What?"</w:t>
      </w:r>
    </w:p>
    <w:p w14:paraId="65950304" w14:textId="77777777" w:rsidR="000D0743" w:rsidRDefault="00000000">
      <w:pPr>
        <w:spacing w:after="160" w:line="480" w:lineRule="auto"/>
        <w:ind w:firstLine="720"/>
      </w:pPr>
      <w:r>
        <w:t>"That's exactly it."</w:t>
      </w:r>
    </w:p>
    <w:p w14:paraId="20A1A3EB" w14:textId="77777777" w:rsidR="000D0743" w:rsidRDefault="00000000">
      <w:pPr>
        <w:spacing w:after="160" w:line="480" w:lineRule="auto"/>
        <w:ind w:firstLine="720"/>
      </w:pPr>
      <w:r>
        <w:t>For a moment neither moved; cars hissed across wet pavement, rain whispered against the umbrella.</w:t>
      </w:r>
    </w:p>
    <w:p w14:paraId="741A44B0" w14:textId="77777777" w:rsidR="000D0743" w:rsidRDefault="00000000">
      <w:pPr>
        <w:spacing w:after="160" w:line="480" w:lineRule="auto"/>
        <w:ind w:firstLine="720"/>
      </w:pPr>
      <w:r>
        <w:t>"I've been having something else," Mandy admitted.</w:t>
      </w:r>
    </w:p>
    <w:p w14:paraId="2EC9F75E" w14:textId="77777777" w:rsidR="000D0743" w:rsidRDefault="00000000">
      <w:pPr>
        <w:spacing w:after="160" w:line="480" w:lineRule="auto"/>
        <w:ind w:firstLine="720"/>
      </w:pPr>
      <w:r>
        <w:t>"What?"</w:t>
      </w:r>
    </w:p>
    <w:p w14:paraId="1523AC7D" w14:textId="77777777" w:rsidR="000D0743" w:rsidRDefault="00000000">
      <w:pPr>
        <w:spacing w:after="160" w:line="480" w:lineRule="auto"/>
        <w:ind w:firstLine="720"/>
      </w:pPr>
      <w:r>
        <w:t>She hesitated long enough to make him nervous. "I know little things before they happen."</w:t>
      </w:r>
    </w:p>
    <w:p w14:paraId="149CFB00" w14:textId="77777777" w:rsidR="000D0743" w:rsidRDefault="00000000">
      <w:pPr>
        <w:spacing w:after="160" w:line="480" w:lineRule="auto"/>
        <w:ind w:firstLine="720"/>
      </w:pPr>
      <w:r>
        <w:lastRenderedPageBreak/>
        <w:t>He tried to smile.</w:t>
      </w:r>
    </w:p>
    <w:p w14:paraId="6555DC54" w14:textId="77777777" w:rsidR="000D0743" w:rsidRDefault="00000000">
      <w:pPr>
        <w:spacing w:after="160" w:line="480" w:lineRule="auto"/>
        <w:ind w:firstLine="720"/>
      </w:pPr>
      <w:r>
        <w:t>"Coincidences. Like, I knew Mrs. Hendricks would spill coffee this morning."</w:t>
      </w:r>
    </w:p>
    <w:p w14:paraId="29F27E99" w14:textId="77777777" w:rsidR="000D0743" w:rsidRDefault="00000000">
      <w:pPr>
        <w:spacing w:after="160" w:line="480" w:lineRule="auto"/>
        <w:ind w:firstLine="720"/>
      </w:pPr>
      <w:r>
        <w:t>"Lucky guess."</w:t>
      </w:r>
    </w:p>
    <w:p w14:paraId="56EF85A1" w14:textId="77777777" w:rsidR="000D0743" w:rsidRDefault="00000000">
      <w:pPr>
        <w:spacing w:after="160" w:line="480" w:lineRule="auto"/>
        <w:ind w:firstLine="720"/>
      </w:pPr>
      <w:r>
        <w:t>"I knew the exact second."</w:t>
      </w:r>
    </w:p>
    <w:p w14:paraId="3DE6475B" w14:textId="77777777" w:rsidR="000D0743" w:rsidRDefault="00000000">
      <w:pPr>
        <w:spacing w:after="160" w:line="480" w:lineRule="auto"/>
        <w:ind w:firstLine="720"/>
      </w:pPr>
      <w:r>
        <w:t>She shrugged uneasily. "The phone rings. I already know. A bird hits a window. I already know. Someone sneezes." I already know."</w:t>
      </w:r>
    </w:p>
    <w:p w14:paraId="464C4E0B" w14:textId="77777777" w:rsidR="000D0743" w:rsidRDefault="00000000">
      <w:pPr>
        <w:spacing w:after="160" w:line="480" w:lineRule="auto"/>
        <w:ind w:firstLine="720"/>
      </w:pPr>
      <w:r>
        <w:t>She met his eyes. "I've had fifteen or twenty of those this week."</w:t>
      </w:r>
    </w:p>
    <w:p w14:paraId="785AC99E" w14:textId="77777777" w:rsidR="000D0743" w:rsidRDefault="00000000">
      <w:pPr>
        <w:spacing w:after="160" w:line="480" w:lineRule="auto"/>
        <w:ind w:firstLine="720"/>
      </w:pPr>
      <w:r>
        <w:t>Jack remembered the pencil. The voice. The frozen rain. Neither of them said another word until they reached home.</w:t>
      </w:r>
    </w:p>
    <w:p w14:paraId="4DF5B97E" w14:textId="77777777" w:rsidR="000D0743" w:rsidRDefault="000D0743">
      <w:pPr>
        <w:spacing w:before="120" w:after="120" w:line="278" w:lineRule="auto"/>
      </w:pPr>
    </w:p>
    <w:p w14:paraId="66DA03CB" w14:textId="77777777" w:rsidR="000D0743" w:rsidRDefault="00000000">
      <w:pPr>
        <w:spacing w:after="160" w:line="480" w:lineRule="auto"/>
        <w:ind w:firstLine="720"/>
      </w:pPr>
      <w:r>
        <w:t xml:space="preserve">That night Jack dreamed </w:t>
      </w:r>
      <w:proofErr w:type="gramStart"/>
      <w:r>
        <w:t>with</w:t>
      </w:r>
      <w:proofErr w:type="gramEnd"/>
      <w:r>
        <w:t xml:space="preserve"> impossible clarity. Not symbols or fragments, but reality. </w:t>
      </w:r>
    </w:p>
    <w:p w14:paraId="54D06799" w14:textId="77777777" w:rsidR="000D0743" w:rsidRDefault="00000000">
      <w:pPr>
        <w:spacing w:after="160" w:line="480" w:lineRule="auto"/>
      </w:pPr>
      <w:r>
        <w:t>Moonlight stretching across the carpet. The cracked Little League trophy leaning slightly on the shelf because he'd never bothered to glue it.</w:t>
      </w:r>
    </w:p>
    <w:p w14:paraId="5A234527" w14:textId="77777777" w:rsidR="000D0743" w:rsidRDefault="00000000">
      <w:pPr>
        <w:spacing w:after="160" w:line="480" w:lineRule="auto"/>
        <w:ind w:firstLine="720"/>
      </w:pPr>
      <w:r>
        <w:t>The digital clock read 3:22.</w:t>
      </w:r>
    </w:p>
    <w:p w14:paraId="1620CA94" w14:textId="77777777" w:rsidR="000D0743" w:rsidRDefault="00000000">
      <w:pPr>
        <w:spacing w:after="160" w:line="480" w:lineRule="auto"/>
        <w:ind w:firstLine="720"/>
      </w:pPr>
      <w:r>
        <w:t>Someone sat in the chair beside his desk. Only a silhouette watching.</w:t>
      </w:r>
    </w:p>
    <w:p w14:paraId="03084857" w14:textId="77777777" w:rsidR="000D0743" w:rsidRDefault="00000000">
      <w:pPr>
        <w:spacing w:after="160" w:line="480" w:lineRule="auto"/>
        <w:ind w:firstLine="720"/>
      </w:pPr>
      <w:r>
        <w:t xml:space="preserve">Jack struggled to move but couldn’t. </w:t>
      </w:r>
    </w:p>
    <w:p w14:paraId="6FCBEA66" w14:textId="77777777" w:rsidR="000D0743" w:rsidRDefault="00000000">
      <w:pPr>
        <w:spacing w:after="160" w:line="480" w:lineRule="auto"/>
        <w:ind w:firstLine="720"/>
      </w:pPr>
      <w:r>
        <w:t>"</w:t>
      </w:r>
      <w:r>
        <w:rPr>
          <w:b/>
          <w:bCs/>
          <w:i/>
          <w:iCs/>
        </w:rPr>
        <w:t>You have to stop</w:t>
      </w:r>
      <w:r>
        <w:t>." The figure spoke with heartbreaking gentleness.</w:t>
      </w:r>
    </w:p>
    <w:p w14:paraId="7CEC3F1E" w14:textId="77777777" w:rsidR="000D0743" w:rsidRDefault="00000000">
      <w:pPr>
        <w:spacing w:after="160" w:line="480" w:lineRule="auto"/>
        <w:ind w:firstLine="720"/>
      </w:pPr>
      <w:r>
        <w:t xml:space="preserve">Jack </w:t>
      </w:r>
      <w:proofErr w:type="gramStart"/>
      <w:r>
        <w:t>woke</w:t>
      </w:r>
      <w:proofErr w:type="gramEnd"/>
      <w:r>
        <w:t xml:space="preserve"> violently. His chest hurt; the room stood empty. Moonlight crossed the carpet. The cracked trophy leaned exactly where it always had.</w:t>
      </w:r>
    </w:p>
    <w:p w14:paraId="0E3E609B" w14:textId="77777777" w:rsidR="000D0743" w:rsidRDefault="000D0743">
      <w:pPr>
        <w:spacing w:before="120" w:after="120" w:line="278" w:lineRule="auto"/>
      </w:pPr>
    </w:p>
    <w:p w14:paraId="0A0CD3C8" w14:textId="77777777" w:rsidR="000D0743" w:rsidRDefault="00000000">
      <w:pPr>
        <w:spacing w:after="160" w:line="480" w:lineRule="auto"/>
        <w:ind w:firstLine="720"/>
      </w:pPr>
      <w:r>
        <w:lastRenderedPageBreak/>
        <w:t>The clock read 3:17 and, for a moment, Jack wondered if he’d ever breathe again.</w:t>
      </w:r>
    </w:p>
    <w:p w14:paraId="29255F59" w14:textId="77777777" w:rsidR="000D0743" w:rsidRDefault="000D0743">
      <w:pPr>
        <w:spacing w:before="120" w:after="120" w:line="278" w:lineRule="auto"/>
      </w:pPr>
    </w:p>
    <w:p w14:paraId="19C79BF2" w14:textId="77777777" w:rsidR="000D0743" w:rsidRDefault="000D0743">
      <w:pPr>
        <w:spacing w:before="120" w:after="120" w:line="278" w:lineRule="auto"/>
      </w:pPr>
    </w:p>
    <w:p w14:paraId="19B658C0" w14:textId="77777777" w:rsidR="000D0743" w:rsidRDefault="00000000">
      <w:pPr>
        <w:spacing w:after="160" w:line="480" w:lineRule="auto"/>
        <w:ind w:firstLine="720"/>
      </w:pPr>
      <w:r>
        <w:t>Across town, Elias Thorne sat alone. Books covered every flat surface in his room—physics, cosmology, neuroscience, mathematics, philosophy. Open notebooks formed concentric circles around his desk like the rings of a strange paper planet.</w:t>
      </w:r>
    </w:p>
    <w:p w14:paraId="03777C52" w14:textId="77777777" w:rsidR="000D0743" w:rsidRDefault="00000000">
      <w:pPr>
        <w:spacing w:after="160" w:line="480" w:lineRule="auto"/>
        <w:ind w:firstLine="720"/>
      </w:pPr>
      <w:r>
        <w:t>A metronome clicked softly. Tick. Tick. Tick. He ignored it. His attention rested on a single page with three words written hundreds of times.</w:t>
      </w:r>
    </w:p>
    <w:p w14:paraId="19E8FC9B" w14:textId="77777777" w:rsidR="000D0743" w:rsidRDefault="00000000">
      <w:pPr>
        <w:spacing w:after="160" w:line="480" w:lineRule="auto"/>
        <w:ind w:firstLine="720"/>
      </w:pPr>
      <w:r>
        <w:rPr>
          <w:i/>
          <w:iCs/>
        </w:rPr>
        <w:t>There are echoes.</w:t>
      </w:r>
    </w:p>
    <w:p w14:paraId="1A2F7D3C" w14:textId="77777777" w:rsidR="000D0743" w:rsidRDefault="00000000">
      <w:pPr>
        <w:spacing w:after="160" w:line="480" w:lineRule="auto"/>
        <w:ind w:firstLine="720"/>
      </w:pPr>
      <w:r>
        <w:t>Crossed out and rewritten.</w:t>
      </w:r>
    </w:p>
    <w:p w14:paraId="2AE41FBE" w14:textId="77777777" w:rsidR="000D0743" w:rsidRDefault="00000000">
      <w:pPr>
        <w:spacing w:after="160" w:line="480" w:lineRule="auto"/>
        <w:ind w:firstLine="720"/>
      </w:pPr>
      <w:r>
        <w:rPr>
          <w:i/>
          <w:iCs/>
        </w:rPr>
        <w:t>There were echoes.</w:t>
      </w:r>
    </w:p>
    <w:p w14:paraId="0CA297AA" w14:textId="77777777" w:rsidR="000D0743" w:rsidRDefault="00000000">
      <w:pPr>
        <w:spacing w:after="160" w:line="480" w:lineRule="auto"/>
        <w:ind w:firstLine="720"/>
      </w:pPr>
      <w:r>
        <w:t>Again.</w:t>
      </w:r>
    </w:p>
    <w:p w14:paraId="54A10DDA" w14:textId="77777777" w:rsidR="000D0743" w:rsidRDefault="00000000">
      <w:pPr>
        <w:spacing w:after="160" w:line="480" w:lineRule="auto"/>
        <w:ind w:firstLine="720"/>
      </w:pPr>
      <w:r>
        <w:rPr>
          <w:i/>
          <w:iCs/>
        </w:rPr>
        <w:t>There will be echoes.</w:t>
      </w:r>
    </w:p>
    <w:p w14:paraId="419D4DC5" w14:textId="77777777" w:rsidR="000D0743" w:rsidRDefault="00000000">
      <w:pPr>
        <w:spacing w:after="160" w:line="480" w:lineRule="auto"/>
        <w:ind w:firstLine="720"/>
      </w:pPr>
      <w:r>
        <w:t>His pen paused. Then, with careful precision, he wrote the only version that mattered.</w:t>
      </w:r>
    </w:p>
    <w:p w14:paraId="4ABD55C8" w14:textId="77777777" w:rsidR="000D0743" w:rsidRDefault="00000000">
      <w:pPr>
        <w:spacing w:after="160" w:line="480" w:lineRule="auto"/>
        <w:ind w:firstLine="720"/>
      </w:pPr>
      <w:r>
        <w:rPr>
          <w:i/>
          <w:iCs/>
        </w:rPr>
        <w:t>There have always been echoes.</w:t>
      </w:r>
    </w:p>
    <w:p w14:paraId="5C90C3FA" w14:textId="77777777" w:rsidR="000D0743" w:rsidRDefault="00000000">
      <w:pPr>
        <w:spacing w:after="160" w:line="480" w:lineRule="auto"/>
        <w:ind w:firstLine="720"/>
      </w:pPr>
      <w:r>
        <w:t>The metronome stopped as the silence felt occupied. Elias looked toward the empty corner of the room. No surprise, only recognition.</w:t>
      </w:r>
    </w:p>
    <w:p w14:paraId="38BB445C" w14:textId="77777777" w:rsidR="000D0743" w:rsidRDefault="00000000">
      <w:pPr>
        <w:spacing w:after="160" w:line="480" w:lineRule="auto"/>
        <w:ind w:firstLine="720"/>
      </w:pPr>
      <w:r>
        <w:t>"You took longer this time."</w:t>
      </w:r>
    </w:p>
    <w:p w14:paraId="033A3E8A" w14:textId="77777777" w:rsidR="000D0743" w:rsidRDefault="00000000">
      <w:pPr>
        <w:spacing w:after="160" w:line="480" w:lineRule="auto"/>
        <w:ind w:firstLine="720"/>
      </w:pPr>
      <w:r>
        <w:t>Nothing answered. His smile carried no humor.</w:t>
      </w:r>
    </w:p>
    <w:p w14:paraId="6C7DE1B0" w14:textId="77777777" w:rsidR="000D0743" w:rsidRDefault="00000000">
      <w:pPr>
        <w:spacing w:after="160" w:line="480" w:lineRule="auto"/>
        <w:ind w:firstLine="720"/>
      </w:pPr>
      <w:r>
        <w:t>"I wondered when you'd come back." Several long seconds passed.</w:t>
      </w:r>
    </w:p>
    <w:p w14:paraId="34480790" w14:textId="77777777" w:rsidR="000D0743" w:rsidRDefault="00000000">
      <w:pPr>
        <w:spacing w:after="160" w:line="480" w:lineRule="auto"/>
        <w:ind w:firstLine="720"/>
      </w:pPr>
      <w:r>
        <w:lastRenderedPageBreak/>
        <w:t>Then - Tick. Tick. Tick. The metronome resumed.</w:t>
      </w:r>
    </w:p>
    <w:p w14:paraId="4A56FC00" w14:textId="77777777" w:rsidR="000D0743" w:rsidRDefault="000D0743">
      <w:pPr>
        <w:spacing w:before="120" w:after="120" w:line="278" w:lineRule="auto"/>
      </w:pPr>
    </w:p>
    <w:p w14:paraId="060E59EE" w14:textId="77777777" w:rsidR="000D0743" w:rsidRDefault="00000000">
      <w:pPr>
        <w:spacing w:after="160" w:line="480" w:lineRule="auto"/>
        <w:ind w:firstLine="720"/>
      </w:pPr>
      <w:r>
        <w:t xml:space="preserve">Elias closed the notebook. On the final page he'd written only one sentence. </w:t>
      </w:r>
      <w:r>
        <w:rPr>
          <w:i/>
          <w:iCs/>
        </w:rPr>
        <w:t>He was beginning to remember.</w:t>
      </w:r>
    </w:p>
    <w:p w14:paraId="6F9CAF56" w14:textId="77777777" w:rsidR="000D0743" w:rsidRDefault="000D0743">
      <w:pPr>
        <w:spacing w:before="120" w:after="120" w:line="278" w:lineRule="auto"/>
      </w:pPr>
    </w:p>
    <w:p w14:paraId="68FF7911" w14:textId="77777777" w:rsidR="000D0743" w:rsidRDefault="00000000">
      <w:pPr>
        <w:spacing w:after="160" w:line="480" w:lineRule="auto"/>
        <w:ind w:firstLine="720"/>
      </w:pPr>
      <w:r>
        <w:t>At exactly 3:22 am, every digital clock in the Mason house displayed 12:00 for precisely one second. Then every clock corrected itself. Power company logs showed no interruption. Internet synchronization records remained flawless. No software errors were reported.</w:t>
      </w:r>
    </w:p>
    <w:p w14:paraId="2BD460B6" w14:textId="77777777" w:rsidR="000D0743" w:rsidRDefault="00000000">
      <w:pPr>
        <w:spacing w:after="160" w:line="480" w:lineRule="auto"/>
        <w:ind w:firstLine="720"/>
      </w:pPr>
      <w:r>
        <w:t>Every electronic system insisted nothing unusual had occurred.</w:t>
      </w:r>
    </w:p>
    <w:p w14:paraId="0D8EF04D" w14:textId="77777777" w:rsidR="000D0743" w:rsidRDefault="00000000">
      <w:pPr>
        <w:spacing w:after="160" w:line="480" w:lineRule="auto"/>
        <w:ind w:firstLine="720"/>
      </w:pPr>
      <w:r>
        <w:t>Every machine agreed that nothing had happened, nothing at all. Deep beneath mathematics, beneath memory, beneath every law that had governed existence since the first stars ignited, the universe skipped a heartbeat.</w:t>
      </w:r>
    </w:p>
    <w:p w14:paraId="3FA566B5" w14:textId="77777777" w:rsidR="000D0743" w:rsidRDefault="00000000">
      <w:pPr>
        <w:spacing w:after="160" w:line="480" w:lineRule="auto"/>
        <w:ind w:firstLine="720"/>
      </w:pPr>
      <w:r>
        <w:t>And somewhere, impossibly far away, something noticed that Jack Mason had observed it.</w:t>
      </w:r>
    </w:p>
    <w:p w14:paraId="4761F217" w14:textId="77777777" w:rsidR="000D0743" w:rsidRDefault="000D0743">
      <w:pPr>
        <w:spacing w:before="120" w:after="120" w:line="278" w:lineRule="auto"/>
      </w:pPr>
    </w:p>
    <w:p w14:paraId="13912903" w14:textId="77777777" w:rsidR="000D0743" w:rsidRDefault="000D0743">
      <w:pPr>
        <w:spacing w:before="120" w:after="120" w:line="278" w:lineRule="auto"/>
      </w:pPr>
    </w:p>
    <w:p w14:paraId="42DF0499" w14:textId="77777777" w:rsidR="000D0743" w:rsidRDefault="000D0743">
      <w:pPr>
        <w:spacing w:before="120" w:after="120" w:line="278" w:lineRule="auto"/>
      </w:pPr>
    </w:p>
    <w:p w14:paraId="00C03761" w14:textId="043BE0FC" w:rsidR="00052B25" w:rsidRDefault="00052B25">
      <w:r>
        <w:br w:type="page"/>
      </w:r>
    </w:p>
    <w:p w14:paraId="0832E2C1" w14:textId="77777777" w:rsidR="000D0743" w:rsidRDefault="000D0743">
      <w:pPr>
        <w:spacing w:before="120" w:after="120" w:line="278" w:lineRule="auto"/>
      </w:pPr>
    </w:p>
    <w:p w14:paraId="691936E3" w14:textId="77777777" w:rsidR="000D0743" w:rsidRDefault="000D0743">
      <w:pPr>
        <w:spacing w:before="120" w:after="120" w:line="278" w:lineRule="auto"/>
      </w:pPr>
    </w:p>
    <w:p w14:paraId="075B9A94" w14:textId="77777777" w:rsidR="000D0743" w:rsidRDefault="000D0743">
      <w:pPr>
        <w:spacing w:before="120" w:after="120" w:line="278" w:lineRule="auto"/>
      </w:pPr>
    </w:p>
    <w:p w14:paraId="6045E539" w14:textId="77777777" w:rsidR="000D0743" w:rsidRDefault="00000000">
      <w:pPr>
        <w:spacing w:after="160" w:line="480" w:lineRule="auto"/>
        <w:jc w:val="center"/>
        <w:rPr>
          <w:sz w:val="28"/>
          <w:szCs w:val="28"/>
        </w:rPr>
      </w:pPr>
      <w:r>
        <w:rPr>
          <w:b/>
          <w:bCs/>
          <w:sz w:val="28"/>
          <w:szCs w:val="28"/>
        </w:rPr>
        <w:t>Chapter 8</w:t>
      </w:r>
    </w:p>
    <w:p w14:paraId="7477A427" w14:textId="77777777" w:rsidR="000D0743" w:rsidRDefault="00000000">
      <w:pPr>
        <w:spacing w:after="160" w:line="480" w:lineRule="auto"/>
        <w:jc w:val="center"/>
        <w:rPr>
          <w:sz w:val="28"/>
          <w:szCs w:val="28"/>
        </w:rPr>
      </w:pPr>
      <w:r>
        <w:rPr>
          <w:b/>
          <w:bCs/>
          <w:sz w:val="28"/>
          <w:szCs w:val="28"/>
        </w:rPr>
        <w:t>Static</w:t>
      </w:r>
    </w:p>
    <w:p w14:paraId="2CE17450" w14:textId="77777777" w:rsidR="000D0743" w:rsidRDefault="000D0743">
      <w:pPr>
        <w:spacing w:before="120" w:after="120" w:line="278" w:lineRule="auto"/>
      </w:pPr>
    </w:p>
    <w:p w14:paraId="6037FC8C" w14:textId="77777777" w:rsidR="000D0743" w:rsidRDefault="00000000">
      <w:pPr>
        <w:spacing w:after="160" w:line="480" w:lineRule="auto"/>
        <w:jc w:val="center"/>
      </w:pPr>
      <w:r>
        <w:t>“I can't explain myself, I'm afraid, sir,' said Alice, " because I'm not myself, you see.”</w:t>
      </w:r>
    </w:p>
    <w:p w14:paraId="5EE07EBE" w14:textId="77777777" w:rsidR="000D0743" w:rsidRDefault="00000000">
      <w:pPr>
        <w:spacing w:after="160" w:line="480" w:lineRule="auto"/>
        <w:jc w:val="center"/>
      </w:pPr>
      <w:r>
        <w:t>― Lewis Carroll</w:t>
      </w:r>
    </w:p>
    <w:p w14:paraId="656B30D6" w14:textId="77777777" w:rsidR="000D0743" w:rsidRDefault="000D0743">
      <w:pPr>
        <w:spacing w:before="120" w:after="120" w:line="278" w:lineRule="auto"/>
      </w:pPr>
    </w:p>
    <w:p w14:paraId="5C3D7E92" w14:textId="77777777" w:rsidR="000D0743" w:rsidRDefault="000D0743">
      <w:pPr>
        <w:spacing w:before="120" w:after="120" w:line="278" w:lineRule="auto"/>
      </w:pPr>
    </w:p>
    <w:p w14:paraId="3E2D9868" w14:textId="77777777" w:rsidR="000D0743" w:rsidRDefault="00000000">
      <w:pPr>
        <w:spacing w:after="160" w:line="480" w:lineRule="auto"/>
        <w:ind w:firstLine="720"/>
      </w:pPr>
      <w:r>
        <w:t xml:space="preserve">Reality had always carried itself with the quiet confidence of an old craftsman. Gravity never </w:t>
      </w:r>
      <w:proofErr w:type="gramStart"/>
      <w:r>
        <w:t>forgot</w:t>
      </w:r>
      <w:proofErr w:type="gramEnd"/>
      <w:r>
        <w:t xml:space="preserve"> its work. Time never </w:t>
      </w:r>
      <w:proofErr w:type="gramStart"/>
      <w:r>
        <w:t>misplaced</w:t>
      </w:r>
      <w:proofErr w:type="gramEnd"/>
      <w:r>
        <w:t xml:space="preserve"> an afternoon. Rain fell downward because it had always fallen downward, and the stars crossed the night with patient precision. People mistook consistency for permanence. They assumed the universe loved them enough to remain understandable.</w:t>
      </w:r>
    </w:p>
    <w:p w14:paraId="763CA0CC" w14:textId="77777777" w:rsidR="000D0743" w:rsidRDefault="00000000">
      <w:pPr>
        <w:spacing w:after="160" w:line="480" w:lineRule="auto"/>
        <w:ind w:firstLine="720"/>
      </w:pPr>
      <w:r>
        <w:t>It didn't.</w:t>
      </w:r>
    </w:p>
    <w:p w14:paraId="0EF1BC35" w14:textId="77777777" w:rsidR="000D0743" w:rsidRDefault="00000000">
      <w:pPr>
        <w:spacing w:after="160" w:line="480" w:lineRule="auto"/>
        <w:ind w:firstLine="720"/>
      </w:pPr>
      <w:r>
        <w:t>The first fracture had not announced itself with thunder or fire. It had arrived politely, repeating the impossible until denial became harder than belief.</w:t>
      </w:r>
    </w:p>
    <w:p w14:paraId="6ACDE7BC" w14:textId="77777777" w:rsidR="000D0743" w:rsidRDefault="00000000">
      <w:pPr>
        <w:spacing w:after="160" w:line="480" w:lineRule="auto"/>
        <w:ind w:firstLine="720"/>
      </w:pPr>
      <w:r>
        <w:t>By the fourth week, impossibility had become almost courteous. It no longer burst through the front door. It simply took a seat at the table and waited for someone to notice.</w:t>
      </w:r>
    </w:p>
    <w:p w14:paraId="7840171F" w14:textId="77777777" w:rsidR="000D0743" w:rsidRDefault="00000000">
      <w:pPr>
        <w:spacing w:after="160" w:line="480" w:lineRule="auto"/>
        <w:ind w:firstLine="720"/>
      </w:pPr>
      <w:r>
        <w:t>Thursday began with rain that refused to complete its journey.</w:t>
      </w:r>
    </w:p>
    <w:p w14:paraId="4DC3FBF8" w14:textId="77777777" w:rsidR="000D0743" w:rsidRDefault="00000000">
      <w:pPr>
        <w:spacing w:after="160" w:line="480" w:lineRule="auto"/>
        <w:ind w:firstLine="720"/>
      </w:pPr>
      <w:r>
        <w:lastRenderedPageBreak/>
        <w:t xml:space="preserve">The weather service insisted that a steady storm had been crossing the county </w:t>
      </w:r>
      <w:proofErr w:type="gramStart"/>
      <w:r>
        <w:t>since before</w:t>
      </w:r>
      <w:proofErr w:type="gramEnd"/>
      <w:r>
        <w:t xml:space="preserve"> dawn. Radar showed broad green bands crawling east over the mountains. Windshield wipers had squeaked across glass. Gutters overflowed. Cars rolled into the school parking lot glistening with water.</w:t>
      </w:r>
    </w:p>
    <w:p w14:paraId="72A62EBC" w14:textId="77777777" w:rsidR="000D0743" w:rsidRDefault="00000000">
      <w:pPr>
        <w:spacing w:after="160" w:line="480" w:lineRule="auto"/>
        <w:ind w:firstLine="720"/>
      </w:pPr>
      <w:r>
        <w:t>Yet outside the classroom windows, the morning air shimmered beneath a flawless blue sky. Not a puddle disturbed the pavement. The trees stood perfectly dry, every leaf crisp in the sunlight.</w:t>
      </w:r>
    </w:p>
    <w:p w14:paraId="6C5BD3BC" w14:textId="77777777" w:rsidR="000D0743" w:rsidRDefault="00000000">
      <w:pPr>
        <w:spacing w:after="160" w:line="480" w:lineRule="auto"/>
        <w:ind w:firstLine="720"/>
      </w:pPr>
      <w:r>
        <w:t>Students argued about it with the lazy indifference reserved for things that made no sense but demanded too much effort to question.</w:t>
      </w:r>
    </w:p>
    <w:p w14:paraId="19D6D3CD" w14:textId="77777777" w:rsidR="000D0743" w:rsidRDefault="00000000">
      <w:pPr>
        <w:spacing w:after="160" w:line="480" w:lineRule="auto"/>
        <w:ind w:firstLine="720"/>
      </w:pPr>
      <w:r>
        <w:t>"It was pouring at my house."</w:t>
      </w:r>
    </w:p>
    <w:p w14:paraId="618826BA" w14:textId="77777777" w:rsidR="000D0743" w:rsidRDefault="00000000">
      <w:pPr>
        <w:spacing w:after="160" w:line="480" w:lineRule="auto"/>
        <w:ind w:firstLine="720"/>
      </w:pPr>
      <w:r>
        <w:t>"My driveway was soaked."</w:t>
      </w:r>
    </w:p>
    <w:p w14:paraId="3F42A3CF" w14:textId="77777777" w:rsidR="000D0743" w:rsidRDefault="00000000">
      <w:pPr>
        <w:spacing w:after="160" w:line="480" w:lineRule="auto"/>
        <w:ind w:firstLine="720"/>
      </w:pPr>
      <w:r>
        <w:t>"There isn't even a cloud."</w:t>
      </w:r>
    </w:p>
    <w:p w14:paraId="7A9307CC" w14:textId="77777777" w:rsidR="000D0743" w:rsidRDefault="00000000">
      <w:pPr>
        <w:spacing w:after="160" w:line="480" w:lineRule="auto"/>
        <w:ind w:firstLine="720"/>
      </w:pPr>
      <w:r>
        <w:t>Someone laughed. Someone shrugged.</w:t>
      </w:r>
    </w:p>
    <w:p w14:paraId="759F27E0" w14:textId="77777777" w:rsidR="000D0743" w:rsidRDefault="00000000">
      <w:pPr>
        <w:spacing w:after="160" w:line="480" w:lineRule="auto"/>
        <w:ind w:firstLine="720"/>
      </w:pPr>
      <w:r>
        <w:t>The conversation dissolved before anyone noticed that every statement couldn't possibly be true at the same time.</w:t>
      </w:r>
    </w:p>
    <w:p w14:paraId="75C9A57F" w14:textId="77777777" w:rsidR="000D0743" w:rsidRDefault="00000000">
      <w:pPr>
        <w:spacing w:after="160" w:line="480" w:lineRule="auto"/>
        <w:ind w:firstLine="720"/>
      </w:pPr>
      <w:r>
        <w:t>Jack arrived late. Sleep had abandoned him weeks ago, although nightmares weren't to blame. He couldn't remember dreaming. Instead, each morning he surfaced from darkness carrying an exhaustion that seemed borrowed from another life.</w:t>
      </w:r>
    </w:p>
    <w:p w14:paraId="53DEF358" w14:textId="77777777" w:rsidR="000D0743" w:rsidRDefault="00000000">
      <w:pPr>
        <w:spacing w:after="160" w:line="480" w:lineRule="auto"/>
        <w:ind w:firstLine="720"/>
      </w:pPr>
      <w:r>
        <w:t xml:space="preserve">There was always one lingering sensation. Someone had been speaking just before he </w:t>
      </w:r>
      <w:proofErr w:type="gramStart"/>
      <w:r>
        <w:t>woke</w:t>
      </w:r>
      <w:proofErr w:type="gramEnd"/>
      <w:r>
        <w:t>. Never loudly or with urgency, with a patient, calm voice. As though whoever waited in the darkness understood that eventually Jack would remember how to listen.</w:t>
      </w:r>
    </w:p>
    <w:p w14:paraId="2B2A5AB3" w14:textId="77777777" w:rsidR="000D0743" w:rsidRDefault="00000000">
      <w:pPr>
        <w:spacing w:after="160" w:line="480" w:lineRule="auto"/>
        <w:ind w:firstLine="720"/>
      </w:pPr>
      <w:r>
        <w:lastRenderedPageBreak/>
        <w:t>Mr. Reynolds stood before the physics class, chalk scratching steadily across the board. "...and when Maxwell unified electricity and magnetism..." The equations spread across the slate in neat white symbols. Halfway through an explanation, he stopped.</w:t>
      </w:r>
    </w:p>
    <w:p w14:paraId="12E655CE" w14:textId="77777777" w:rsidR="000D0743" w:rsidRDefault="00000000">
      <w:pPr>
        <w:spacing w:after="160" w:line="480" w:lineRule="auto"/>
        <w:ind w:firstLine="720"/>
      </w:pPr>
      <w:r>
        <w:t>"What did I just write?"</w:t>
      </w:r>
    </w:p>
    <w:p w14:paraId="29766BF8" w14:textId="77777777" w:rsidR="000D0743" w:rsidRDefault="00000000">
      <w:pPr>
        <w:spacing w:after="160" w:line="480" w:lineRule="auto"/>
        <w:ind w:firstLine="720"/>
      </w:pPr>
      <w:r>
        <w:t>No one answered.</w:t>
      </w:r>
    </w:p>
    <w:p w14:paraId="3F18E269" w14:textId="77777777" w:rsidR="000D0743" w:rsidRDefault="00000000">
      <w:pPr>
        <w:spacing w:after="160" w:line="480" w:lineRule="auto"/>
        <w:ind w:firstLine="720"/>
      </w:pPr>
      <w:r>
        <w:t>He looked from the class to the board, frowning with mild confusion.</w:t>
      </w:r>
    </w:p>
    <w:p w14:paraId="38B29D67" w14:textId="77777777" w:rsidR="000D0743" w:rsidRDefault="00000000">
      <w:pPr>
        <w:spacing w:after="160" w:line="480" w:lineRule="auto"/>
        <w:ind w:firstLine="720"/>
      </w:pPr>
      <w:r>
        <w:t>The final line of the equation had vanished. It wasn’t smeared or erased; it was just gone, as if he hadn’t written anything.</w:t>
      </w:r>
    </w:p>
    <w:p w14:paraId="374D484B" w14:textId="77777777" w:rsidR="000D0743" w:rsidRDefault="00000000">
      <w:pPr>
        <w:spacing w:after="160" w:line="480" w:lineRule="auto"/>
        <w:ind w:firstLine="720"/>
      </w:pPr>
      <w:r>
        <w:t>The chalk remained between his fingers. "I know I finished that." Silence settled over the room.</w:t>
      </w:r>
    </w:p>
    <w:p w14:paraId="2ADB30DA" w14:textId="77777777" w:rsidR="000D0743" w:rsidRDefault="00000000">
      <w:pPr>
        <w:spacing w:after="160" w:line="480" w:lineRule="auto"/>
        <w:ind w:firstLine="720"/>
      </w:pPr>
      <w:r>
        <w:t xml:space="preserve">For several uncomfortable seconds, he stared at the empty space as though memory and reality were having a </w:t>
      </w:r>
      <w:proofErr w:type="gramStart"/>
      <w:r>
        <w:t>disagreement</w:t>
      </w:r>
      <w:proofErr w:type="gramEnd"/>
      <w:r>
        <w:t xml:space="preserve"> neither wished to lose.</w:t>
      </w:r>
    </w:p>
    <w:p w14:paraId="35EDD93D" w14:textId="77777777" w:rsidR="000D0743" w:rsidRDefault="00000000">
      <w:pPr>
        <w:spacing w:after="160" w:line="480" w:lineRule="auto"/>
        <w:ind w:firstLine="720"/>
      </w:pPr>
      <w:r>
        <w:t>Then, with a nervous smile that convinced no one, he rewrote the missing symbols, and the lesson continued.</w:t>
      </w:r>
    </w:p>
    <w:p w14:paraId="00B3BBED" w14:textId="77777777" w:rsidR="000D0743" w:rsidRDefault="00000000">
      <w:pPr>
        <w:spacing w:after="160" w:line="480" w:lineRule="auto"/>
        <w:ind w:firstLine="720"/>
      </w:pPr>
      <w:r>
        <w:t>No explanation followed.</w:t>
      </w:r>
    </w:p>
    <w:p w14:paraId="0A3D2082" w14:textId="77777777" w:rsidR="000D0743" w:rsidRDefault="00000000">
      <w:pPr>
        <w:spacing w:after="160" w:line="480" w:lineRule="auto"/>
        <w:ind w:firstLine="720"/>
      </w:pPr>
      <w:r>
        <w:t>Teachers possessed remarkable instincts for pretending impossible things belonged to someone else's department.</w:t>
      </w:r>
    </w:p>
    <w:p w14:paraId="6614D18C" w14:textId="77777777" w:rsidR="000D0743" w:rsidRDefault="00000000">
      <w:pPr>
        <w:spacing w:after="160" w:line="480" w:lineRule="auto"/>
        <w:ind w:firstLine="720"/>
      </w:pPr>
      <w:r>
        <w:t xml:space="preserve">Jack tried to </w:t>
      </w:r>
      <w:proofErr w:type="gramStart"/>
      <w:r>
        <w:t>return to</w:t>
      </w:r>
      <w:proofErr w:type="gramEnd"/>
      <w:r>
        <w:t xml:space="preserve"> his notes. Instead, he found Liam watching the blackboard with unusual intensity.</w:t>
      </w:r>
    </w:p>
    <w:p w14:paraId="47B7E7A6" w14:textId="77777777" w:rsidR="000D0743" w:rsidRDefault="00000000">
      <w:pPr>
        <w:spacing w:after="160" w:line="480" w:lineRule="auto"/>
        <w:ind w:firstLine="720"/>
      </w:pPr>
      <w:r>
        <w:t>When the bell rang, Liam caught him near the door. "You saw it."</w:t>
      </w:r>
    </w:p>
    <w:p w14:paraId="753EB028" w14:textId="77777777" w:rsidR="000D0743" w:rsidRDefault="00000000">
      <w:pPr>
        <w:spacing w:after="160" w:line="480" w:lineRule="auto"/>
        <w:ind w:firstLine="720"/>
      </w:pPr>
      <w:r>
        <w:lastRenderedPageBreak/>
        <w:t>"Saw what?" Jack adjusted his backpack.</w:t>
      </w:r>
    </w:p>
    <w:p w14:paraId="00F8DB1B" w14:textId="77777777" w:rsidR="000D0743" w:rsidRDefault="00000000">
      <w:pPr>
        <w:spacing w:after="160" w:line="480" w:lineRule="auto"/>
        <w:ind w:firstLine="720"/>
      </w:pPr>
      <w:r>
        <w:t>"The equation."</w:t>
      </w:r>
    </w:p>
    <w:p w14:paraId="65FA55ED" w14:textId="77777777" w:rsidR="000D0743" w:rsidRDefault="00000000">
      <w:pPr>
        <w:spacing w:after="160" w:line="480" w:lineRule="auto"/>
        <w:ind w:firstLine="720"/>
      </w:pPr>
      <w:r>
        <w:t>"I figured he erased it."</w:t>
      </w:r>
    </w:p>
    <w:p w14:paraId="4FBF4B00" w14:textId="77777777" w:rsidR="000D0743" w:rsidRDefault="00000000">
      <w:pPr>
        <w:spacing w:after="160" w:line="480" w:lineRule="auto"/>
        <w:ind w:firstLine="720"/>
      </w:pPr>
      <w:r>
        <w:t>"No."</w:t>
      </w:r>
    </w:p>
    <w:p w14:paraId="78AD2580" w14:textId="77777777" w:rsidR="000D0743" w:rsidRDefault="00000000">
      <w:pPr>
        <w:spacing w:after="160" w:line="480" w:lineRule="auto"/>
        <w:ind w:firstLine="720"/>
      </w:pPr>
      <w:r>
        <w:t>Liam's voice had become almost a whisper. "I watched it disappear." The certainty in his face was harder to dismiss than the words themselves.</w:t>
      </w:r>
    </w:p>
    <w:p w14:paraId="25848BEC" w14:textId="77777777" w:rsidR="000D0743" w:rsidRDefault="000D0743">
      <w:pPr>
        <w:spacing w:before="120" w:after="120" w:line="278" w:lineRule="auto"/>
      </w:pPr>
    </w:p>
    <w:p w14:paraId="68F8B047" w14:textId="77777777" w:rsidR="000D0743" w:rsidRDefault="00000000">
      <w:pPr>
        <w:spacing w:after="160" w:line="480" w:lineRule="auto"/>
        <w:ind w:firstLine="720"/>
      </w:pPr>
      <w:r>
        <w:t>Across the hallway, Skylar McCann stopped in the middle of a sentence. The words simply abandoned her.</w:t>
      </w:r>
    </w:p>
    <w:p w14:paraId="278F81F0" w14:textId="77777777" w:rsidR="000D0743" w:rsidRDefault="00000000">
      <w:pPr>
        <w:spacing w:after="160" w:line="480" w:lineRule="auto"/>
        <w:ind w:firstLine="720"/>
      </w:pPr>
      <w:r>
        <w:t xml:space="preserve">Jordan waited for the rest, expecting a joke, an apology, anything. </w:t>
      </w:r>
      <w:proofErr w:type="gramStart"/>
      <w:r>
        <w:t>Instead</w:t>
      </w:r>
      <w:proofErr w:type="gramEnd"/>
      <w:r>
        <w:t xml:space="preserve"> she stood perfectly still, as though some invisible hand had settled against her shoulder.</w:t>
      </w:r>
    </w:p>
    <w:p w14:paraId="4778AE7A" w14:textId="77777777" w:rsidR="000D0743" w:rsidRDefault="00000000">
      <w:pPr>
        <w:spacing w:after="160" w:line="480" w:lineRule="auto"/>
        <w:ind w:firstLine="720"/>
      </w:pPr>
      <w:r>
        <w:t xml:space="preserve">Her head tilted, not toward the lockers, </w:t>
      </w:r>
      <w:proofErr w:type="spellStart"/>
      <w:r>
        <w:t>ot</w:t>
      </w:r>
      <w:proofErr w:type="spellEnd"/>
      <w:r>
        <w:t xml:space="preserve"> toward the students pushing past them, toward somewhere impossibly far away.</w:t>
      </w:r>
    </w:p>
    <w:p w14:paraId="7BCA536F" w14:textId="77777777" w:rsidR="000D0743" w:rsidRDefault="00000000">
      <w:pPr>
        <w:spacing w:after="160" w:line="480" w:lineRule="auto"/>
        <w:ind w:firstLine="720"/>
      </w:pPr>
      <w:r>
        <w:t>"Sky?"</w:t>
      </w:r>
    </w:p>
    <w:p w14:paraId="1BEFD6B7" w14:textId="77777777" w:rsidR="000D0743" w:rsidRDefault="00000000">
      <w:pPr>
        <w:spacing w:after="160" w:line="480" w:lineRule="auto"/>
        <w:ind w:firstLine="720"/>
      </w:pPr>
      <w:r>
        <w:t>She didn't answer.</w:t>
      </w:r>
    </w:p>
    <w:p w14:paraId="5B0CFB07" w14:textId="77777777" w:rsidR="000D0743" w:rsidRDefault="00000000">
      <w:pPr>
        <w:spacing w:after="160" w:line="480" w:lineRule="auto"/>
        <w:ind w:firstLine="720"/>
      </w:pPr>
      <w:r>
        <w:t>"What?"</w:t>
      </w:r>
    </w:p>
    <w:p w14:paraId="1C071F80" w14:textId="77777777" w:rsidR="000D0743" w:rsidRDefault="00000000">
      <w:pPr>
        <w:spacing w:after="160" w:line="480" w:lineRule="auto"/>
        <w:ind w:firstLine="720"/>
      </w:pPr>
      <w:r>
        <w:t xml:space="preserve">She blinked hard, </w:t>
      </w:r>
      <w:proofErr w:type="gramStart"/>
      <w:r>
        <w:t>returning by slow degrees</w:t>
      </w:r>
      <w:proofErr w:type="gramEnd"/>
      <w:r>
        <w:t xml:space="preserve"> to the hallway around her. "... Did you hear that?"</w:t>
      </w:r>
    </w:p>
    <w:p w14:paraId="585030D0" w14:textId="77777777" w:rsidR="000D0743" w:rsidRDefault="00000000">
      <w:pPr>
        <w:spacing w:after="160" w:line="480" w:lineRule="auto"/>
        <w:ind w:firstLine="720"/>
      </w:pPr>
      <w:r>
        <w:t>"Hear what?"</w:t>
      </w:r>
    </w:p>
    <w:p w14:paraId="176D8810" w14:textId="77777777" w:rsidR="000D0743" w:rsidRDefault="00000000">
      <w:pPr>
        <w:spacing w:after="160" w:line="480" w:lineRule="auto"/>
        <w:ind w:firstLine="720"/>
      </w:pPr>
      <w:r>
        <w:t>"I don't know."</w:t>
      </w:r>
    </w:p>
    <w:p w14:paraId="600981E3" w14:textId="77777777" w:rsidR="000D0743" w:rsidRDefault="00000000">
      <w:pPr>
        <w:spacing w:after="160" w:line="480" w:lineRule="auto"/>
        <w:ind w:firstLine="720"/>
      </w:pPr>
      <w:r>
        <w:lastRenderedPageBreak/>
        <w:t>Her fingers drifted to her temple, rubbing at an ache that seemed older than the morning.</w:t>
      </w:r>
    </w:p>
    <w:p w14:paraId="67C8C485" w14:textId="77777777" w:rsidR="000D0743" w:rsidRDefault="00000000">
      <w:pPr>
        <w:spacing w:after="160" w:line="480" w:lineRule="auto"/>
        <w:ind w:firstLine="720"/>
      </w:pPr>
      <w:r>
        <w:t>"It keeps happening."</w:t>
      </w:r>
    </w:p>
    <w:p w14:paraId="1C28011A" w14:textId="77777777" w:rsidR="000D0743" w:rsidRDefault="00000000">
      <w:pPr>
        <w:spacing w:after="160" w:line="480" w:lineRule="auto"/>
        <w:ind w:firstLine="720"/>
      </w:pPr>
      <w:r>
        <w:t>"What does?"</w:t>
      </w:r>
    </w:p>
    <w:p w14:paraId="45BF13AB" w14:textId="77777777" w:rsidR="000D0743" w:rsidRDefault="00000000">
      <w:pPr>
        <w:spacing w:after="160" w:line="480" w:lineRule="auto"/>
        <w:ind w:firstLine="720"/>
      </w:pPr>
      <w:r>
        <w:t>She searched for language and found none. Some experiences arrived before words had been invented to contain them. "It sounds like ..." She frowned. "... a crowd."</w:t>
      </w:r>
    </w:p>
    <w:p w14:paraId="4E625D10" w14:textId="77777777" w:rsidR="000D0743" w:rsidRDefault="00000000">
      <w:pPr>
        <w:spacing w:after="160" w:line="480" w:lineRule="auto"/>
        <w:ind w:firstLine="720"/>
      </w:pPr>
      <w:r>
        <w:t>Jordan looked down both ends of the hallway. "There isn't anybody."</w:t>
      </w:r>
    </w:p>
    <w:p w14:paraId="2E9915C4" w14:textId="77777777" w:rsidR="000D0743" w:rsidRDefault="00000000">
      <w:pPr>
        <w:spacing w:after="160" w:line="480" w:lineRule="auto"/>
        <w:ind w:firstLine="720"/>
      </w:pPr>
      <w:r>
        <w:t>"I know."</w:t>
      </w:r>
    </w:p>
    <w:p w14:paraId="41E4C9B5" w14:textId="77777777" w:rsidR="000D0743" w:rsidRDefault="00000000">
      <w:pPr>
        <w:spacing w:after="160" w:line="480" w:lineRule="auto"/>
        <w:ind w:firstLine="720"/>
      </w:pPr>
      <w:r>
        <w:t>Another silence settled between them.</w:t>
      </w:r>
    </w:p>
    <w:p w14:paraId="011B05DD" w14:textId="77777777" w:rsidR="000D0743" w:rsidRDefault="00000000">
      <w:pPr>
        <w:spacing w:after="160" w:line="480" w:lineRule="auto"/>
        <w:ind w:firstLine="720"/>
      </w:pPr>
      <w:r>
        <w:t>"They're talking."</w:t>
      </w:r>
    </w:p>
    <w:p w14:paraId="04BCB25A" w14:textId="77777777" w:rsidR="000D0743" w:rsidRDefault="00000000">
      <w:pPr>
        <w:spacing w:after="160" w:line="480" w:lineRule="auto"/>
        <w:ind w:firstLine="720"/>
      </w:pPr>
      <w:r>
        <w:t>"Who's talking?"</w:t>
      </w:r>
    </w:p>
    <w:p w14:paraId="5612C99D" w14:textId="77777777" w:rsidR="000D0743" w:rsidRDefault="00000000">
      <w:pPr>
        <w:spacing w:after="160" w:line="480" w:lineRule="auto"/>
        <w:ind w:firstLine="720"/>
      </w:pPr>
      <w:r>
        <w:t xml:space="preserve">Her answer came so softly the passing students nearly carried it away. "I don't think they're here." </w:t>
      </w:r>
    </w:p>
    <w:p w14:paraId="29CD63BC" w14:textId="77777777" w:rsidR="000D0743" w:rsidRDefault="00000000">
      <w:pPr>
        <w:spacing w:after="160" w:line="480" w:lineRule="auto"/>
        <w:ind w:firstLine="720"/>
      </w:pPr>
      <w:r>
        <w:t>Jordan laughed because laughter was easier than admitting he suddenly wished the hallway were empty.</w:t>
      </w:r>
    </w:p>
    <w:p w14:paraId="4777F9C4" w14:textId="77777777" w:rsidR="000D0743" w:rsidRDefault="000D0743">
      <w:pPr>
        <w:spacing w:before="120" w:after="120" w:line="278" w:lineRule="auto"/>
      </w:pPr>
    </w:p>
    <w:p w14:paraId="60B59F34" w14:textId="77777777" w:rsidR="000D0743" w:rsidRDefault="000D0743">
      <w:pPr>
        <w:spacing w:before="120" w:after="120" w:line="278" w:lineRule="auto"/>
      </w:pPr>
    </w:p>
    <w:p w14:paraId="32A98747" w14:textId="77777777" w:rsidR="000D0743" w:rsidRDefault="00000000">
      <w:pPr>
        <w:spacing w:after="160" w:line="480" w:lineRule="auto"/>
        <w:ind w:firstLine="720"/>
      </w:pPr>
      <w:r>
        <w:t xml:space="preserve">The cafeteria should have been loud. It always was. Thousands of ordinary sounds piled together until they became one familiar blur. Today every sound </w:t>
      </w:r>
      <w:proofErr w:type="gramStart"/>
      <w:r>
        <w:t>had separated</w:t>
      </w:r>
      <w:proofErr w:type="gramEnd"/>
      <w:r>
        <w:t xml:space="preserve"> itself from the others. Forks striking plastic trays rang as tiny hammer blows against steel. Someone unwrapped a sandwich thirty feet away, and the crackle of paper seemed close enough to touch. A freshman laughed near the </w:t>
      </w:r>
      <w:proofErr w:type="gramStart"/>
      <w:r>
        <w:t>windows</w:t>
      </w:r>
      <w:proofErr w:type="gramEnd"/>
      <w:r>
        <w:t>.</w:t>
      </w:r>
    </w:p>
    <w:p w14:paraId="2CB76C29" w14:textId="77777777" w:rsidR="000D0743" w:rsidRDefault="00000000">
      <w:pPr>
        <w:spacing w:after="160" w:line="480" w:lineRule="auto"/>
        <w:ind w:firstLine="720"/>
      </w:pPr>
      <w:r>
        <w:lastRenderedPageBreak/>
        <w:t xml:space="preserve">Jack heard the faint hitch in the boy's breathing before the laugh </w:t>
      </w:r>
      <w:proofErr w:type="gramStart"/>
      <w:r>
        <w:t>began, and</w:t>
      </w:r>
      <w:proofErr w:type="gramEnd"/>
      <w:r>
        <w:t xml:space="preserve"> looked over his shoulder. No one stood behind him. Yet for an instant he could have sworn someone had whispered directly into his ear.</w:t>
      </w:r>
    </w:p>
    <w:p w14:paraId="13BD31AC" w14:textId="77777777" w:rsidR="000D0743" w:rsidRDefault="00000000">
      <w:pPr>
        <w:spacing w:after="160" w:line="480" w:lineRule="auto"/>
        <w:ind w:firstLine="720"/>
      </w:pPr>
      <w:r>
        <w:t>The feeling lingered. It wasn’t fear; it was recognition. Again.</w:t>
      </w:r>
    </w:p>
    <w:p w14:paraId="5C273F9E" w14:textId="77777777" w:rsidR="000D0743" w:rsidRDefault="00000000">
      <w:pPr>
        <w:spacing w:after="160" w:line="480" w:lineRule="auto"/>
        <w:ind w:firstLine="720"/>
      </w:pPr>
      <w:r>
        <w:t xml:space="preserve">Amanda slid into the chair opposite him with the easy grace that made crowded places feel less crowded. She smiled, and for a moment the world remembered how </w:t>
      </w:r>
      <w:proofErr w:type="gramStart"/>
      <w:r>
        <w:t>to be ordinary</w:t>
      </w:r>
      <w:proofErr w:type="gramEnd"/>
      <w:r>
        <w:t>.</w:t>
      </w:r>
    </w:p>
    <w:p w14:paraId="68C069B6" w14:textId="77777777" w:rsidR="000D0743" w:rsidRDefault="00000000">
      <w:pPr>
        <w:spacing w:after="160" w:line="480" w:lineRule="auto"/>
        <w:ind w:firstLine="720"/>
      </w:pPr>
      <w:r>
        <w:t>"You look awful."</w:t>
      </w:r>
    </w:p>
    <w:p w14:paraId="38A458BD" w14:textId="77777777" w:rsidR="000D0743" w:rsidRDefault="00000000">
      <w:pPr>
        <w:spacing w:after="160" w:line="480" w:lineRule="auto"/>
      </w:pPr>
      <w:r>
        <w:t>“Thanks.”</w:t>
      </w:r>
    </w:p>
    <w:p w14:paraId="13ED1A89" w14:textId="77777777" w:rsidR="000D0743" w:rsidRDefault="00000000">
      <w:pPr>
        <w:spacing w:after="160" w:line="480" w:lineRule="auto"/>
      </w:pPr>
      <w:r>
        <w:t>She waited.</w:t>
      </w:r>
    </w:p>
    <w:p w14:paraId="0A1FC560" w14:textId="77777777" w:rsidR="000D0743" w:rsidRDefault="00000000">
      <w:pPr>
        <w:spacing w:after="160" w:line="480" w:lineRule="auto"/>
        <w:ind w:firstLine="720"/>
      </w:pPr>
      <w:r>
        <w:t>"I didn't sleep."</w:t>
      </w:r>
    </w:p>
    <w:p w14:paraId="7FE3B1E9" w14:textId="77777777" w:rsidR="000D0743" w:rsidRDefault="00000000">
      <w:pPr>
        <w:spacing w:after="160" w:line="480" w:lineRule="auto"/>
        <w:ind w:firstLine="720"/>
      </w:pPr>
      <w:r>
        <w:t xml:space="preserve">"Again. You need to get some relief." Concern softened the joke. She </w:t>
      </w:r>
      <w:proofErr w:type="gramStart"/>
      <w:r>
        <w:t>reached across</w:t>
      </w:r>
      <w:proofErr w:type="gramEnd"/>
      <w:r>
        <w:t xml:space="preserve"> the table and wrapped her fingers around his hand. The warmth of her skin steadied something inside him that had been quietly coming apart since morning.</w:t>
      </w:r>
    </w:p>
    <w:p w14:paraId="5D2D4721" w14:textId="77777777" w:rsidR="000D0743" w:rsidRDefault="00000000">
      <w:pPr>
        <w:spacing w:after="160" w:line="480" w:lineRule="auto"/>
        <w:ind w:firstLine="720"/>
      </w:pPr>
      <w:r>
        <w:t>Then, without warning, he remembered tomorrow. It wasn’t a dream, nor imagination; it was a memory. Only a single sentence but perfectly complete and already spoken.</w:t>
      </w:r>
    </w:p>
    <w:p w14:paraId="2D0EB733" w14:textId="77777777" w:rsidR="000D0743" w:rsidRDefault="00000000">
      <w:pPr>
        <w:spacing w:after="160" w:line="480" w:lineRule="auto"/>
        <w:ind w:firstLine="720"/>
      </w:pPr>
      <w:r>
        <w:t>Amanda smiled. “You skipped breakfast.”</w:t>
      </w:r>
    </w:p>
    <w:p w14:paraId="2896DCD2" w14:textId="77777777" w:rsidR="000D0743" w:rsidRDefault="00000000">
      <w:pPr>
        <w:spacing w:after="160" w:line="480" w:lineRule="auto"/>
        <w:ind w:firstLine="720"/>
      </w:pPr>
      <w:r>
        <w:t>The words landed exactly where memory had placed them. Every syllable. Every pause. Jack felt the blood drain from his face.</w:t>
      </w:r>
    </w:p>
    <w:p w14:paraId="3EA22E18" w14:textId="77777777" w:rsidR="000D0743" w:rsidRDefault="00000000">
      <w:pPr>
        <w:spacing w:after="160" w:line="480" w:lineRule="auto"/>
        <w:ind w:firstLine="720"/>
      </w:pPr>
      <w:r>
        <w:t>She saw it immediately. "What?"</w:t>
      </w:r>
    </w:p>
    <w:p w14:paraId="6ECF2555" w14:textId="77777777" w:rsidR="000D0743" w:rsidRDefault="00000000">
      <w:pPr>
        <w:spacing w:after="160" w:line="480" w:lineRule="auto"/>
        <w:ind w:firstLine="720"/>
      </w:pPr>
      <w:r>
        <w:t>He stared at her. "... Nothing."</w:t>
      </w:r>
    </w:p>
    <w:p w14:paraId="1BD82D2F" w14:textId="77777777" w:rsidR="000D0743" w:rsidRDefault="00000000">
      <w:pPr>
        <w:spacing w:after="160" w:line="480" w:lineRule="auto"/>
        <w:ind w:firstLine="720"/>
      </w:pPr>
      <w:r>
        <w:lastRenderedPageBreak/>
        <w:t>"You made that face again."</w:t>
      </w:r>
    </w:p>
    <w:p w14:paraId="4F4A2EED" w14:textId="77777777" w:rsidR="000D0743" w:rsidRDefault="00000000">
      <w:pPr>
        <w:spacing w:after="160" w:line="480" w:lineRule="auto"/>
        <w:ind w:firstLine="720"/>
      </w:pPr>
      <w:r>
        <w:t>"What face?"</w:t>
      </w:r>
    </w:p>
    <w:p w14:paraId="6BF7258B" w14:textId="77777777" w:rsidR="000D0743" w:rsidRDefault="00000000">
      <w:pPr>
        <w:spacing w:after="160" w:line="480" w:lineRule="auto"/>
        <w:ind w:firstLine="720"/>
      </w:pPr>
      <w:r>
        <w:t>"The one you make when you're trying to solve the universe before lunch."</w:t>
      </w:r>
    </w:p>
    <w:p w14:paraId="03683179" w14:textId="77777777" w:rsidR="000D0743" w:rsidRDefault="00000000">
      <w:pPr>
        <w:spacing w:after="160" w:line="480" w:lineRule="auto"/>
        <w:ind w:firstLine="720"/>
      </w:pPr>
      <w:r>
        <w:t>He forced himself to laugh. "I guessed."</w:t>
      </w:r>
    </w:p>
    <w:p w14:paraId="4F3E98B1" w14:textId="77777777" w:rsidR="000D0743" w:rsidRDefault="00000000">
      <w:pPr>
        <w:spacing w:after="160" w:line="480" w:lineRule="auto"/>
        <w:ind w:firstLine="720"/>
      </w:pPr>
      <w:r>
        <w:t>"You guessed exactly."</w:t>
      </w:r>
    </w:p>
    <w:p w14:paraId="2F749ECF" w14:textId="77777777" w:rsidR="000D0743" w:rsidRDefault="00000000">
      <w:pPr>
        <w:spacing w:after="160" w:line="480" w:lineRule="auto"/>
        <w:ind w:firstLine="720"/>
      </w:pPr>
      <w:r>
        <w:t>She squeezed his hand before letting go.</w:t>
      </w:r>
    </w:p>
    <w:p w14:paraId="27FD433E" w14:textId="77777777" w:rsidR="000D0743" w:rsidRDefault="00000000">
      <w:pPr>
        <w:spacing w:after="160" w:line="480" w:lineRule="auto"/>
        <w:ind w:firstLine="720"/>
      </w:pPr>
      <w:r>
        <w:t>"You're getting predictable."</w:t>
      </w:r>
    </w:p>
    <w:p w14:paraId="3A096569" w14:textId="77777777" w:rsidR="000D0743" w:rsidRDefault="00000000">
      <w:pPr>
        <w:spacing w:after="160" w:line="480" w:lineRule="auto"/>
        <w:ind w:firstLine="720"/>
      </w:pPr>
      <w:r>
        <w:t>Jack watched her smile. No. That wasn't what had happened. He hadn't predicted the sentence. He had remembered hearing it, and the distinction terrified him.</w:t>
      </w:r>
    </w:p>
    <w:p w14:paraId="1584365A" w14:textId="77777777" w:rsidR="000D0743" w:rsidRDefault="000D0743">
      <w:pPr>
        <w:spacing w:before="120" w:after="120" w:line="278" w:lineRule="auto"/>
      </w:pPr>
    </w:p>
    <w:p w14:paraId="0C25DFEF" w14:textId="77777777" w:rsidR="000D0743" w:rsidRDefault="000D0743">
      <w:pPr>
        <w:spacing w:before="120" w:after="120" w:line="278" w:lineRule="auto"/>
      </w:pPr>
    </w:p>
    <w:p w14:paraId="240C8102" w14:textId="77777777" w:rsidR="000D0743" w:rsidRDefault="00000000">
      <w:pPr>
        <w:spacing w:after="160" w:line="480" w:lineRule="auto"/>
        <w:ind w:firstLine="720"/>
      </w:pPr>
      <w:r>
        <w:t>Sydney Wilder's gift announced itself with quiet cruelty. She began noticing patterns. Tiny ones. Meaningless ones.</w:t>
      </w:r>
    </w:p>
    <w:p w14:paraId="0EBDF183" w14:textId="77777777" w:rsidR="000D0743" w:rsidRDefault="00000000">
      <w:pPr>
        <w:spacing w:after="160" w:line="480" w:lineRule="auto"/>
        <w:ind w:firstLine="720"/>
      </w:pPr>
      <w:r>
        <w:t>Mrs. Collins tapped the attendance clipboard exactly four times before reading the first name. The principal blinked every eight seconds during morning announcements. A sophomore in a red sweatshirt favored his left leg every twenty-third step.</w:t>
      </w:r>
    </w:p>
    <w:p w14:paraId="27E6E284" w14:textId="77777777" w:rsidR="000D0743" w:rsidRDefault="00000000">
      <w:pPr>
        <w:spacing w:after="160" w:line="480" w:lineRule="auto"/>
        <w:ind w:firstLine="720"/>
      </w:pPr>
      <w:r>
        <w:t>She wasn't trying to notice any of it. The details simply refused to stay invisible. By lunchtime, they had become impossible to escape.</w:t>
      </w:r>
    </w:p>
    <w:p w14:paraId="5F8CB712" w14:textId="77777777" w:rsidR="000D0743" w:rsidRDefault="00000000">
      <w:pPr>
        <w:spacing w:after="160" w:line="480" w:lineRule="auto"/>
        <w:ind w:firstLine="720"/>
      </w:pPr>
      <w:r>
        <w:t>The world unfolded into numbers, rhythms, sequences. Invisible architecture hiding beneath ordinary life.</w:t>
      </w:r>
    </w:p>
    <w:p w14:paraId="34581491" w14:textId="77777777" w:rsidR="000D0743" w:rsidRDefault="00000000">
      <w:pPr>
        <w:spacing w:after="160" w:line="480" w:lineRule="auto"/>
        <w:ind w:firstLine="720"/>
      </w:pPr>
      <w:r>
        <w:lastRenderedPageBreak/>
        <w:t xml:space="preserve">Amanda nudged her shoulder. "You're staring." </w:t>
      </w:r>
    </w:p>
    <w:p w14:paraId="3219CF26" w14:textId="77777777" w:rsidR="000D0743" w:rsidRDefault="00000000">
      <w:pPr>
        <w:spacing w:after="160" w:line="480" w:lineRule="auto"/>
        <w:ind w:firstLine="720"/>
      </w:pPr>
      <w:r>
        <w:t>Sydney blinked. "What?"</w:t>
      </w:r>
    </w:p>
    <w:p w14:paraId="232CC1CB" w14:textId="77777777" w:rsidR="000D0743" w:rsidRDefault="00000000">
      <w:pPr>
        <w:spacing w:after="160" w:line="480" w:lineRule="auto"/>
        <w:ind w:firstLine="720"/>
      </w:pPr>
      <w:r>
        <w:t>"You've been watching that guy forever."</w:t>
      </w:r>
    </w:p>
    <w:p w14:paraId="07134C2F" w14:textId="77777777" w:rsidR="000D0743" w:rsidRDefault="00000000">
      <w:pPr>
        <w:spacing w:after="160" w:line="480" w:lineRule="auto"/>
        <w:ind w:firstLine="720"/>
      </w:pPr>
      <w:r>
        <w:t>"I wasn't."</w:t>
      </w:r>
    </w:p>
    <w:p w14:paraId="0A5E6CD6" w14:textId="77777777" w:rsidR="000D0743" w:rsidRDefault="00000000">
      <w:pPr>
        <w:spacing w:after="160" w:line="480" w:lineRule="auto"/>
        <w:ind w:firstLine="720"/>
      </w:pPr>
      <w:r>
        <w:t>"You absolutely were."</w:t>
      </w:r>
    </w:p>
    <w:p w14:paraId="63820556" w14:textId="77777777" w:rsidR="000D0743" w:rsidRDefault="00000000">
      <w:pPr>
        <w:spacing w:after="160" w:line="480" w:lineRule="auto"/>
        <w:ind w:firstLine="720"/>
      </w:pPr>
      <w:r>
        <w:t>Sydney opened her mouth. Closed it again. "I was..."</w:t>
      </w:r>
    </w:p>
    <w:p w14:paraId="0E13ABE8" w14:textId="77777777" w:rsidR="000D0743" w:rsidRDefault="00000000">
      <w:pPr>
        <w:spacing w:after="160" w:line="480" w:lineRule="auto"/>
        <w:ind w:firstLine="720"/>
      </w:pPr>
      <w:r>
        <w:t>Counting. The truth arrived before she could stop it. His heartbeat. She was counting his heartbeat from across the room, without touching him, without listening. She’d counted every beat with impossible certainty. The realization tightened her stomach.</w:t>
      </w:r>
    </w:p>
    <w:p w14:paraId="23B699D5" w14:textId="77777777" w:rsidR="000D0743" w:rsidRDefault="000D0743">
      <w:pPr>
        <w:spacing w:before="120" w:after="120" w:line="278" w:lineRule="auto"/>
      </w:pPr>
    </w:p>
    <w:p w14:paraId="2F383CD9" w14:textId="77777777" w:rsidR="000D0743" w:rsidRDefault="000D0743">
      <w:pPr>
        <w:spacing w:before="120" w:after="120" w:line="278" w:lineRule="auto"/>
      </w:pPr>
    </w:p>
    <w:p w14:paraId="1B831AB7" w14:textId="77777777" w:rsidR="000D0743" w:rsidRDefault="00000000">
      <w:pPr>
        <w:spacing w:after="160" w:line="480" w:lineRule="auto"/>
        <w:ind w:firstLine="720"/>
      </w:pPr>
      <w:r>
        <w:t>The cafeteria suddenly felt much too small. Jericho was the first to say aloud what everyone else had been quietly refusing to think. "My television changed channels."</w:t>
      </w:r>
    </w:p>
    <w:p w14:paraId="0FA495B5" w14:textId="77777777" w:rsidR="000D0743" w:rsidRDefault="00000000">
      <w:pPr>
        <w:spacing w:after="160" w:line="480" w:lineRule="auto"/>
        <w:ind w:firstLine="720"/>
      </w:pPr>
      <w:r>
        <w:t>Jordan grinned. "You sat on the remote."</w:t>
      </w:r>
    </w:p>
    <w:p w14:paraId="380FEF36" w14:textId="77777777" w:rsidR="000D0743" w:rsidRDefault="00000000">
      <w:pPr>
        <w:spacing w:after="160" w:line="480" w:lineRule="auto"/>
        <w:ind w:firstLine="720"/>
      </w:pPr>
      <w:r>
        <w:t>"I was holding the remote."</w:t>
      </w:r>
    </w:p>
    <w:p w14:paraId="5658B5C5" w14:textId="77777777" w:rsidR="000D0743" w:rsidRDefault="00000000">
      <w:pPr>
        <w:spacing w:after="160" w:line="480" w:lineRule="auto"/>
        <w:ind w:firstLine="720"/>
      </w:pPr>
      <w:r>
        <w:t>"So?"</w:t>
      </w:r>
    </w:p>
    <w:p w14:paraId="24422787" w14:textId="77777777" w:rsidR="000D0743" w:rsidRDefault="00000000">
      <w:pPr>
        <w:spacing w:after="160" w:line="480" w:lineRule="auto"/>
        <w:ind w:firstLine="720"/>
      </w:pPr>
      <w:r>
        <w:t>"I was watching the news."</w:t>
      </w:r>
    </w:p>
    <w:p w14:paraId="18F31B2B" w14:textId="77777777" w:rsidR="000D0743" w:rsidRDefault="00000000">
      <w:pPr>
        <w:spacing w:after="160" w:line="480" w:lineRule="auto"/>
        <w:ind w:firstLine="720"/>
      </w:pPr>
      <w:r>
        <w:t>"And?"</w:t>
      </w:r>
    </w:p>
    <w:p w14:paraId="41661225" w14:textId="77777777" w:rsidR="000D0743" w:rsidRDefault="00000000">
      <w:pPr>
        <w:spacing w:after="160" w:line="480" w:lineRule="auto"/>
        <w:ind w:firstLine="720"/>
      </w:pPr>
      <w:r>
        <w:t>"I wondered whether the Mariners were playing."</w:t>
      </w:r>
    </w:p>
    <w:p w14:paraId="03D2E0E6" w14:textId="77777777" w:rsidR="000D0743" w:rsidRDefault="00000000">
      <w:pPr>
        <w:spacing w:after="160" w:line="480" w:lineRule="auto"/>
        <w:ind w:firstLine="720"/>
      </w:pPr>
      <w:r>
        <w:t xml:space="preserve">Silence. </w:t>
      </w:r>
    </w:p>
    <w:p w14:paraId="4C0A87A9" w14:textId="77777777" w:rsidR="000D0743" w:rsidRDefault="00000000">
      <w:pPr>
        <w:spacing w:after="160" w:line="480" w:lineRule="auto"/>
        <w:ind w:firstLine="720"/>
      </w:pPr>
      <w:r>
        <w:lastRenderedPageBreak/>
        <w:t>"It switched."</w:t>
      </w:r>
    </w:p>
    <w:p w14:paraId="4B032966" w14:textId="77777777" w:rsidR="000D0743" w:rsidRDefault="00000000">
      <w:pPr>
        <w:spacing w:after="160" w:line="480" w:lineRule="auto"/>
        <w:ind w:firstLine="720"/>
      </w:pPr>
      <w:r>
        <w:t>He looked around the table.</w:t>
      </w:r>
    </w:p>
    <w:p w14:paraId="53580113" w14:textId="77777777" w:rsidR="000D0743" w:rsidRDefault="00000000">
      <w:pPr>
        <w:spacing w:after="160" w:line="480" w:lineRule="auto"/>
        <w:ind w:firstLine="720"/>
      </w:pPr>
      <w:r>
        <w:t>"I didn't press anything."</w:t>
      </w:r>
    </w:p>
    <w:p w14:paraId="722E19A1" w14:textId="77777777" w:rsidR="000D0743" w:rsidRDefault="00000000">
      <w:pPr>
        <w:spacing w:after="160" w:line="480" w:lineRule="auto"/>
        <w:ind w:firstLine="720"/>
      </w:pPr>
      <w:r>
        <w:t>Jordan shrugged. "Coincidence."</w:t>
      </w:r>
    </w:p>
    <w:p w14:paraId="6D9A2C9F" w14:textId="77777777" w:rsidR="000D0743" w:rsidRDefault="00000000">
      <w:pPr>
        <w:spacing w:after="160" w:line="480" w:lineRule="auto"/>
        <w:ind w:firstLine="720"/>
      </w:pPr>
      <w:r>
        <w:t>Jericho nodded automatically. "Yeah." The word left his mouth; belief did not.</w:t>
      </w:r>
    </w:p>
    <w:p w14:paraId="4EAEC8C5" w14:textId="77777777" w:rsidR="000D0743" w:rsidRDefault="00000000">
      <w:pPr>
        <w:spacing w:after="160" w:line="480" w:lineRule="auto"/>
        <w:ind w:firstLine="720"/>
      </w:pPr>
      <w:r>
        <w:t xml:space="preserve">The bell rang. No one moved, not at first. The cafeteria became a photograph. For three seconds, perhaps four, the cafeteria became a photograph; no voices or laughter. Even the fluorescent lights seemed to stop humming. The silence possessed substance. </w:t>
      </w:r>
    </w:p>
    <w:p w14:paraId="225914E5" w14:textId="77777777" w:rsidR="000D0743" w:rsidRDefault="00000000">
      <w:pPr>
        <w:spacing w:after="160" w:line="480" w:lineRule="auto"/>
        <w:ind w:firstLine="720"/>
      </w:pPr>
      <w:r>
        <w:t>It pressed against Jack's ears with such impossible weight he wondered whether sound itself had died. Then reality inhaled again, and everything rushed back at once.</w:t>
      </w:r>
    </w:p>
    <w:p w14:paraId="4E835B2D" w14:textId="77777777" w:rsidR="000D0743" w:rsidRDefault="00000000">
      <w:pPr>
        <w:spacing w:after="160" w:line="480" w:lineRule="auto"/>
        <w:ind w:firstLine="720"/>
      </w:pPr>
      <w:r>
        <w:t>Students resumed conversations halfway through unfinished sentences. Chairs scraped backward. Laughter continued precisely where it had stopped, as though no interruption had occurred. No one reacted.</w:t>
      </w:r>
    </w:p>
    <w:p w14:paraId="204D99DA" w14:textId="77777777" w:rsidR="000D0743" w:rsidRDefault="00000000">
      <w:pPr>
        <w:spacing w:after="160" w:line="480" w:lineRule="auto"/>
        <w:ind w:firstLine="720"/>
      </w:pPr>
      <w:r>
        <w:t>No one except eight students scattered across the room. Jack. Amanda. Jordan. Sky. Sydney. Liam. Jericho. And standing near the far exit - Elias.</w:t>
      </w:r>
    </w:p>
    <w:p w14:paraId="5C140521" w14:textId="77777777" w:rsidR="000D0743" w:rsidRDefault="00000000">
      <w:pPr>
        <w:spacing w:after="160" w:line="480" w:lineRule="auto"/>
        <w:ind w:firstLine="720"/>
      </w:pPr>
      <w:r>
        <w:t>Their eyes met across the crowded cafeteria, only for a heartbeat.</w:t>
      </w:r>
    </w:p>
    <w:p w14:paraId="0715A107" w14:textId="77777777" w:rsidR="000D0743" w:rsidRDefault="000D0743">
      <w:pPr>
        <w:spacing w:before="120" w:after="120" w:line="278" w:lineRule="auto"/>
      </w:pPr>
    </w:p>
    <w:p w14:paraId="63CF3B71" w14:textId="77777777" w:rsidR="000D0743" w:rsidRDefault="00000000">
      <w:pPr>
        <w:spacing w:after="160" w:line="480" w:lineRule="auto"/>
        <w:ind w:firstLine="720"/>
      </w:pPr>
      <w:r>
        <w:t xml:space="preserve">It wasn't recognition. Recognition belonged to strangers meeting for the first time. This felt older than memory. Jack experienced the impossible certainty that something had looked at him through Elias's eyes. </w:t>
      </w:r>
    </w:p>
    <w:p w14:paraId="20285D35" w14:textId="77777777" w:rsidR="000D0743" w:rsidRDefault="00000000">
      <w:pPr>
        <w:spacing w:after="160" w:line="480" w:lineRule="auto"/>
        <w:ind w:firstLine="720"/>
      </w:pPr>
      <w:r>
        <w:lastRenderedPageBreak/>
        <w:t xml:space="preserve">It wasn’t imagination or metaphor; it was a presence. Ancient beyond history, patient beyond time. It had waited longer than civilizations. Longer than </w:t>
      </w:r>
      <w:proofErr w:type="spellStart"/>
      <w:proofErr w:type="gramStart"/>
      <w:r>
        <w:t>continents.Longer</w:t>
      </w:r>
      <w:proofErr w:type="spellEnd"/>
      <w:proofErr w:type="gramEnd"/>
      <w:r>
        <w:t>, perhaps, than the stars themselves.</w:t>
      </w:r>
    </w:p>
    <w:p w14:paraId="478C7718" w14:textId="77777777" w:rsidR="000D0743" w:rsidRDefault="00000000">
      <w:pPr>
        <w:spacing w:after="160" w:line="480" w:lineRule="auto"/>
        <w:ind w:firstLine="720"/>
      </w:pPr>
      <w:r>
        <w:t>And for one terrible instant, it seemed almost relieved to have found him.</w:t>
      </w:r>
    </w:p>
    <w:p w14:paraId="72C1C070" w14:textId="77777777" w:rsidR="000D0743" w:rsidRDefault="000D0743">
      <w:pPr>
        <w:spacing w:before="120" w:after="120" w:line="278" w:lineRule="auto"/>
      </w:pPr>
    </w:p>
    <w:p w14:paraId="0E007809" w14:textId="77777777" w:rsidR="000D0743" w:rsidRDefault="000D0743">
      <w:pPr>
        <w:spacing w:before="120" w:after="120" w:line="278" w:lineRule="auto"/>
      </w:pPr>
    </w:p>
    <w:p w14:paraId="4309A1C0" w14:textId="77777777" w:rsidR="000D0743" w:rsidRDefault="00000000">
      <w:pPr>
        <w:spacing w:after="160" w:line="480" w:lineRule="auto"/>
        <w:ind w:firstLine="720"/>
      </w:pPr>
      <w:r>
        <w:t xml:space="preserve">Rain began again that afternoon. It struck the pavement. Stopped. Then climbed back into the </w:t>
      </w:r>
      <w:proofErr w:type="gramStart"/>
      <w:r>
        <w:t>sky by</w:t>
      </w:r>
      <w:proofErr w:type="gramEnd"/>
      <w:r>
        <w:t xml:space="preserve"> a few inches. Just enough to wound certainty. Drivers eased onto their brakes, pedestrians stared upwards, phones appeared. It was as if, for that moment, the town of Angel Falls went sideways in reality.</w:t>
      </w:r>
    </w:p>
    <w:p w14:paraId="638F0A3B" w14:textId="77777777" w:rsidR="000D0743" w:rsidRDefault="00000000">
      <w:pPr>
        <w:spacing w:after="160" w:line="480" w:lineRule="auto"/>
        <w:ind w:firstLine="720"/>
      </w:pPr>
      <w:r>
        <w:t>Before anyone managed to record more than a handful of seconds, gravity seemed to remember its obligations. The rain fell normally again. Meteorologists blamed unusual wind shear. Physicists discussed atmospheric anomalies. Television experts spoke confidently about optical illusions.</w:t>
      </w:r>
    </w:p>
    <w:p w14:paraId="01885E37" w14:textId="77777777" w:rsidR="000D0743" w:rsidRDefault="00000000">
      <w:pPr>
        <w:spacing w:after="160" w:line="480" w:lineRule="auto"/>
        <w:ind w:firstLine="720"/>
      </w:pPr>
      <w:r>
        <w:t xml:space="preserve">By evening, the internet had declared every video fake. Within forty-eight hours, the world reached the conclusion it preferred. Nothing extraordinary </w:t>
      </w:r>
      <w:proofErr w:type="gramStart"/>
      <w:r>
        <w:t>had happened</w:t>
      </w:r>
      <w:proofErr w:type="gramEnd"/>
      <w:r>
        <w:t>.</w:t>
      </w:r>
    </w:p>
    <w:p w14:paraId="67932338" w14:textId="77777777" w:rsidR="000D0743" w:rsidRDefault="00000000">
      <w:pPr>
        <w:spacing w:after="160" w:line="480" w:lineRule="auto"/>
        <w:ind w:firstLine="720"/>
      </w:pPr>
      <w:r>
        <w:t>Human beings possess a remarkable talent to make perceived reality survive almost any catastrophe.</w:t>
      </w:r>
    </w:p>
    <w:p w14:paraId="12BB00E0" w14:textId="77777777" w:rsidR="000D0743" w:rsidRDefault="00000000">
      <w:pPr>
        <w:spacing w:after="160" w:line="480" w:lineRule="auto"/>
        <w:ind w:firstLine="720"/>
      </w:pPr>
      <w:r>
        <w:t>What it cannot survive is disbelief. When the impossible appears, people rarely abandon certainty. Instead, they rebuild certainty around the impossible until it looks ordinary again.</w:t>
      </w:r>
    </w:p>
    <w:p w14:paraId="2B1D5509" w14:textId="77777777" w:rsidR="000D0743" w:rsidRDefault="00000000">
      <w:pPr>
        <w:spacing w:after="160" w:line="480" w:lineRule="auto"/>
      </w:pPr>
      <w:r>
        <w:t>Only eight students carried something home that no explanation could erase.</w:t>
      </w:r>
    </w:p>
    <w:p w14:paraId="1F5414EF" w14:textId="77777777" w:rsidR="000D0743" w:rsidRDefault="00000000">
      <w:pPr>
        <w:spacing w:after="160" w:line="480" w:lineRule="auto"/>
        <w:ind w:firstLine="720"/>
      </w:pPr>
      <w:r>
        <w:t>The world had not malfunctioned; machines had.</w:t>
      </w:r>
    </w:p>
    <w:p w14:paraId="77B3E66B" w14:textId="77777777" w:rsidR="000D0743" w:rsidRDefault="00000000">
      <w:pPr>
        <w:spacing w:after="160" w:line="480" w:lineRule="auto"/>
        <w:ind w:firstLine="720"/>
      </w:pPr>
      <w:r>
        <w:lastRenderedPageBreak/>
        <w:t xml:space="preserve">This had been something else. A hesitation. A pause in the machinery beneath existence. As though the universe itself had </w:t>
      </w:r>
      <w:proofErr w:type="gramStart"/>
      <w:r>
        <w:t>reached toward</w:t>
      </w:r>
      <w:proofErr w:type="gramEnd"/>
      <w:r>
        <w:t xml:space="preserve"> a memory too terrible to recover and had </w:t>
      </w:r>
      <w:proofErr w:type="gramStart"/>
      <w:r>
        <w:t>looked into</w:t>
      </w:r>
      <w:proofErr w:type="gramEnd"/>
      <w:r>
        <w:t xml:space="preserve"> an infinite darkness. For the briefest </w:t>
      </w:r>
      <w:proofErr w:type="gramStart"/>
      <w:r>
        <w:t>imaginable</w:t>
      </w:r>
      <w:proofErr w:type="gramEnd"/>
      <w:r>
        <w:t xml:space="preserve"> instant, it realized the darkness was looking back.</w:t>
      </w:r>
    </w:p>
    <w:p w14:paraId="4B9B8FA8" w14:textId="77777777" w:rsidR="000D0743" w:rsidRDefault="000D0743">
      <w:pPr>
        <w:spacing w:before="120" w:after="120" w:line="278" w:lineRule="auto"/>
      </w:pPr>
    </w:p>
    <w:p w14:paraId="29E2F261" w14:textId="2331AE9D" w:rsidR="00052B25" w:rsidRDefault="00052B25">
      <w:r>
        <w:br w:type="page"/>
      </w:r>
    </w:p>
    <w:p w14:paraId="44048A79" w14:textId="77777777" w:rsidR="000D0743" w:rsidRDefault="000D0743">
      <w:pPr>
        <w:spacing w:before="120" w:after="120" w:line="278" w:lineRule="auto"/>
      </w:pPr>
    </w:p>
    <w:p w14:paraId="02793E9F" w14:textId="77777777" w:rsidR="000D0743" w:rsidRDefault="000D0743">
      <w:pPr>
        <w:spacing w:before="120" w:after="120" w:line="278" w:lineRule="auto"/>
      </w:pPr>
    </w:p>
    <w:p w14:paraId="006402E7" w14:textId="77777777" w:rsidR="000D0743" w:rsidRDefault="000D0743">
      <w:pPr>
        <w:spacing w:before="120" w:after="120" w:line="278" w:lineRule="auto"/>
      </w:pPr>
    </w:p>
    <w:p w14:paraId="17D000AF" w14:textId="77777777" w:rsidR="000D0743" w:rsidRDefault="00000000">
      <w:pPr>
        <w:spacing w:after="160" w:line="480" w:lineRule="auto"/>
        <w:jc w:val="center"/>
        <w:rPr>
          <w:sz w:val="28"/>
          <w:szCs w:val="28"/>
        </w:rPr>
      </w:pPr>
      <w:r>
        <w:rPr>
          <w:b/>
          <w:bCs/>
          <w:sz w:val="28"/>
          <w:szCs w:val="28"/>
        </w:rPr>
        <w:t>Chapter 9</w:t>
      </w:r>
    </w:p>
    <w:p w14:paraId="21B6FCDB" w14:textId="77777777" w:rsidR="000D0743" w:rsidRDefault="00000000">
      <w:pPr>
        <w:spacing w:after="160" w:line="480" w:lineRule="auto"/>
        <w:jc w:val="center"/>
        <w:rPr>
          <w:sz w:val="28"/>
          <w:szCs w:val="28"/>
        </w:rPr>
      </w:pPr>
      <w:r>
        <w:rPr>
          <w:b/>
          <w:bCs/>
          <w:sz w:val="28"/>
          <w:szCs w:val="28"/>
        </w:rPr>
        <w:t>Reverb</w:t>
      </w:r>
    </w:p>
    <w:p w14:paraId="040F2B7D" w14:textId="77777777" w:rsidR="000D0743" w:rsidRDefault="00000000">
      <w:pPr>
        <w:spacing w:after="160" w:line="480" w:lineRule="auto"/>
        <w:jc w:val="center"/>
      </w:pPr>
      <w:r>
        <w:t>“It would be so nice if something made sense for a change.”</w:t>
      </w:r>
    </w:p>
    <w:p w14:paraId="55040A4A" w14:textId="77777777" w:rsidR="000D0743" w:rsidRDefault="00000000">
      <w:pPr>
        <w:spacing w:after="160" w:line="480" w:lineRule="auto"/>
        <w:jc w:val="center"/>
      </w:pPr>
      <w:r>
        <w:t>― Lewis Carroll</w:t>
      </w:r>
    </w:p>
    <w:p w14:paraId="170B9559" w14:textId="77777777" w:rsidR="000D0743" w:rsidRDefault="000D0743">
      <w:pPr>
        <w:spacing w:before="120" w:after="120" w:line="278" w:lineRule="auto"/>
      </w:pPr>
    </w:p>
    <w:p w14:paraId="326D305B" w14:textId="77777777" w:rsidR="000D0743" w:rsidRDefault="00000000">
      <w:pPr>
        <w:spacing w:after="160" w:line="480" w:lineRule="auto"/>
        <w:ind w:firstLine="720"/>
      </w:pPr>
      <w:r>
        <w:t>Reality had always been predictable—until it began remembering things that never happened. By the fifth week, even gravity seemed to hesitate. Probabilities were shaken, and even simple concepts like up and down were less reliable.</w:t>
      </w:r>
    </w:p>
    <w:p w14:paraId="21E4CF4E" w14:textId="77777777" w:rsidR="000D0743" w:rsidRDefault="00000000">
      <w:pPr>
        <w:spacing w:after="160" w:line="480" w:lineRule="auto"/>
        <w:ind w:firstLine="720"/>
      </w:pPr>
      <w:r>
        <w:t>Jack couldn't shake the feeling that something enormous was watching—not him, but the choices he hadn't made yet. The first thing he noticed this morning was the silence. Not the absence of sound. Quite the opposite.</w:t>
      </w:r>
    </w:p>
    <w:p w14:paraId="61F1984F" w14:textId="77777777" w:rsidR="000D0743" w:rsidRDefault="00000000">
      <w:pPr>
        <w:spacing w:after="160" w:line="480" w:lineRule="auto"/>
        <w:ind w:firstLine="720"/>
      </w:pPr>
      <w:r>
        <w:t>The cafeteria should have been loud enough to drown out thought—chairs scraping against tile, conversations colliding, trays clattering, someone laughing too loudly at the back of the room. It was the kind of everyday chaos people eventually stopped hearing.</w:t>
      </w:r>
    </w:p>
    <w:p w14:paraId="0C6CF8A7" w14:textId="77777777" w:rsidR="000D0743" w:rsidRDefault="00000000">
      <w:pPr>
        <w:spacing w:after="160" w:line="480" w:lineRule="auto"/>
        <w:ind w:firstLine="720"/>
      </w:pPr>
      <w:r>
        <w:t>Today, every sound seemed isolated. Someone dropped a fork. It rang across the room like a church bell. A chair squeaked. Someone coughed near the vending machines.</w:t>
      </w:r>
    </w:p>
    <w:p w14:paraId="4B8BCC00" w14:textId="77777777" w:rsidR="000D0743" w:rsidRDefault="00000000">
      <w:pPr>
        <w:spacing w:after="160" w:line="480" w:lineRule="auto"/>
        <w:ind w:firstLine="720"/>
      </w:pPr>
      <w:r>
        <w:t>Every noise occupied its own perfect place, as if the world had suddenly forgotten how to blend them. Jack looked around. No one else seemed bothered.</w:t>
      </w:r>
    </w:p>
    <w:p w14:paraId="4D1DF1B8" w14:textId="77777777" w:rsidR="000D0743" w:rsidRDefault="00000000">
      <w:pPr>
        <w:spacing w:after="160" w:line="480" w:lineRule="auto"/>
        <w:ind w:firstLine="720"/>
      </w:pPr>
      <w:r>
        <w:lastRenderedPageBreak/>
        <w:t>Mandy sat across from him, stirring mashed potatoes she had already decided not to eat. "</w:t>
      </w:r>
      <w:proofErr w:type="gramStart"/>
      <w:r>
        <w:t>You</w:t>
      </w:r>
      <w:proofErr w:type="gramEnd"/>
      <w:r>
        <w:t xml:space="preserve"> okay?"</w:t>
      </w:r>
    </w:p>
    <w:p w14:paraId="10CEF1E5" w14:textId="77777777" w:rsidR="000D0743" w:rsidRDefault="00000000">
      <w:pPr>
        <w:spacing w:after="160" w:line="480" w:lineRule="auto"/>
        <w:ind w:firstLine="720"/>
      </w:pPr>
      <w:r>
        <w:t>He blinked. "What?"</w:t>
      </w:r>
    </w:p>
    <w:p w14:paraId="6E228DB2" w14:textId="77777777" w:rsidR="000D0743" w:rsidRDefault="00000000">
      <w:pPr>
        <w:spacing w:after="160" w:line="480" w:lineRule="auto"/>
        <w:ind w:firstLine="720"/>
      </w:pPr>
      <w:r>
        <w:t>"You've been staring into space for like a minute."</w:t>
      </w:r>
    </w:p>
    <w:p w14:paraId="3EA2C5A6" w14:textId="77777777" w:rsidR="000D0743" w:rsidRDefault="00000000">
      <w:pPr>
        <w:spacing w:after="160" w:line="480" w:lineRule="auto"/>
        <w:ind w:firstLine="720"/>
      </w:pPr>
      <w:r>
        <w:t>He shivered a bit. "Not for nothing, but it feels like we’re having the same conversations over and over again.”</w:t>
      </w:r>
    </w:p>
    <w:p w14:paraId="05853F02" w14:textId="77777777" w:rsidR="000D0743" w:rsidRDefault="00000000">
      <w:pPr>
        <w:spacing w:after="160" w:line="480" w:lineRule="auto"/>
        <w:ind w:firstLine="720"/>
      </w:pPr>
      <w:r>
        <w:t>"Don’t be an ass. You just looked like you were somewhere else again."</w:t>
      </w:r>
    </w:p>
    <w:p w14:paraId="63CEF110" w14:textId="77777777" w:rsidR="000D0743" w:rsidRDefault="00000000">
      <w:pPr>
        <w:spacing w:after="160" w:line="480" w:lineRule="auto"/>
        <w:ind w:firstLine="720"/>
      </w:pPr>
      <w:r>
        <w:t>“Sorry, I didn’t mean it that way.” Jack rubbed his forehead. “I don’t mean just our conversations about how tired I look and how little sleep I’m getting. Have you noticed that the sounds don’t match what’s making them? Or that sometimes they don’t make a sound? Or that when the sounds come back, they come back all at once?”</w:t>
      </w:r>
    </w:p>
    <w:p w14:paraId="1502DBA4" w14:textId="77777777" w:rsidR="000D0743" w:rsidRDefault="00000000">
      <w:pPr>
        <w:spacing w:after="160" w:line="480" w:lineRule="auto"/>
        <w:ind w:firstLine="720"/>
      </w:pPr>
      <w:r>
        <w:t>Mandy’s face went pale white. “I thought it was just me.”</w:t>
      </w:r>
    </w:p>
    <w:p w14:paraId="29B0DA7A" w14:textId="77777777" w:rsidR="000D0743" w:rsidRDefault="00000000">
      <w:pPr>
        <w:spacing w:after="160" w:line="480" w:lineRule="auto"/>
        <w:ind w:firstLine="720"/>
      </w:pPr>
      <w:r>
        <w:t>"No, me too,” he said shakily. “I’m just zoning out and probably seeing things that aren’t there. Chalk it up to overthinking.”</w:t>
      </w:r>
    </w:p>
    <w:p w14:paraId="00BA4122" w14:textId="77777777" w:rsidR="000D0743" w:rsidRDefault="00000000">
      <w:pPr>
        <w:spacing w:after="160" w:line="480" w:lineRule="auto"/>
        <w:ind w:firstLine="720"/>
      </w:pPr>
      <w:r>
        <w:t xml:space="preserve">She smiled. "You tend to do that." </w:t>
      </w:r>
    </w:p>
    <w:p w14:paraId="04615B6B" w14:textId="77777777" w:rsidR="000D0743" w:rsidRDefault="00000000">
      <w:pPr>
        <w:spacing w:after="160" w:line="480" w:lineRule="auto"/>
        <w:ind w:firstLine="720"/>
      </w:pPr>
      <w:r>
        <w:t>Maybe. But this had been different. For just an instant, he hadn't felt absent. He'd felt removed, as if he’d taken a half step from reality into a hallway between worlds.</w:t>
      </w:r>
    </w:p>
    <w:p w14:paraId="25FCD5D7" w14:textId="77777777" w:rsidR="000D0743" w:rsidRDefault="000D0743">
      <w:pPr>
        <w:spacing w:before="120" w:after="120" w:line="278" w:lineRule="auto"/>
      </w:pPr>
    </w:p>
    <w:p w14:paraId="6FA46064" w14:textId="77777777" w:rsidR="000D0743" w:rsidRDefault="00000000">
      <w:pPr>
        <w:spacing w:after="160" w:line="480" w:lineRule="auto"/>
        <w:ind w:left="720" w:firstLine="720"/>
      </w:pPr>
      <w:r>
        <w:t>***** **</w:t>
      </w:r>
    </w:p>
    <w:p w14:paraId="1012E197" w14:textId="77777777" w:rsidR="000D0743" w:rsidRDefault="000D0743">
      <w:pPr>
        <w:spacing w:before="120" w:after="120" w:line="278" w:lineRule="auto"/>
      </w:pPr>
    </w:p>
    <w:p w14:paraId="3F652676" w14:textId="77777777" w:rsidR="000D0743" w:rsidRDefault="00000000">
      <w:pPr>
        <w:spacing w:after="160" w:line="480" w:lineRule="auto"/>
        <w:ind w:firstLine="720"/>
      </w:pPr>
      <w:r>
        <w:t xml:space="preserve">Across the cafeteria, Jordan Connor frowned. </w:t>
      </w:r>
    </w:p>
    <w:p w14:paraId="26815715" w14:textId="77777777" w:rsidR="000D0743" w:rsidRDefault="00000000">
      <w:pPr>
        <w:spacing w:after="160" w:line="480" w:lineRule="auto"/>
        <w:ind w:firstLine="720"/>
      </w:pPr>
      <w:r>
        <w:lastRenderedPageBreak/>
        <w:t>A little over six feet tall, Jordan has a lean, athletic build, more like someone who is constantly in motion than someone who spends hours in a gym. His shoulders are broad enough to hint at strength, but there's nothing bulky about him. Every movement has an easy, practiced fluidity, as if his body instinctively knows how to respond before his mind has finished thinking.</w:t>
      </w:r>
    </w:p>
    <w:p w14:paraId="4AF68EC7" w14:textId="77777777" w:rsidR="000D0743" w:rsidRDefault="00000000">
      <w:pPr>
        <w:spacing w:after="160" w:line="480" w:lineRule="auto"/>
        <w:ind w:firstLine="720"/>
      </w:pPr>
      <w:r>
        <w:t>His dark brown hair is thick and perpetually untidy, falling across his forehead no matter how often he brushes it back. It has a slight wave that refuses to cooperate, giving him the look of someone who has just stepped into the wind.</w:t>
      </w:r>
    </w:p>
    <w:p w14:paraId="6FD05370" w14:textId="77777777" w:rsidR="000D0743" w:rsidRDefault="00000000">
      <w:pPr>
        <w:spacing w:after="160" w:line="480" w:lineRule="auto"/>
        <w:ind w:firstLine="720"/>
      </w:pPr>
      <w:r>
        <w:t>His face is angular, with pronounced cheekbones, a square jaw, and a nose that was clearly broken once in childhood but healed well enough to add character rather than distract. A faint scar, barely an inch long, runs through one eyebrow—</w:t>
      </w:r>
      <w:proofErr w:type="gramStart"/>
      <w:r>
        <w:t>a detail</w:t>
      </w:r>
      <w:proofErr w:type="gramEnd"/>
      <w:r>
        <w:t xml:space="preserve"> people notice only after they've spent enough time looking at him.</w:t>
      </w:r>
    </w:p>
    <w:p w14:paraId="261DE627" w14:textId="77777777" w:rsidR="000D0743" w:rsidRDefault="00000000">
      <w:pPr>
        <w:spacing w:after="160" w:line="480" w:lineRule="auto"/>
        <w:ind w:firstLine="720"/>
      </w:pPr>
      <w:r>
        <w:t>Jordan's eyes are a striking hazel, shifting between green and amber depending on the light. They're unusually alert, always darting from person to person, from window to doorway, as though he's unconsciously cataloging every detail around him. Even when he's smiling, an intensity in his gaze makes it seem as though he's solving a puzzle no one else realizes exists.</w:t>
      </w:r>
    </w:p>
    <w:p w14:paraId="64132063" w14:textId="77777777" w:rsidR="000D0743" w:rsidRDefault="00000000">
      <w:pPr>
        <w:spacing w:after="160" w:line="480" w:lineRule="auto"/>
        <w:ind w:firstLine="720"/>
      </w:pPr>
      <w:r>
        <w:t>His skin bears the tan of someone who spends more time outdoors than indoors, and his hands show the small nicks and calluses of someone who enjoys fixing things, climbing, or working with tools. His smile comes easily but rarely lasts long, settling back into a thoughtful, slightly skeptical expression.</w:t>
      </w:r>
    </w:p>
    <w:p w14:paraId="4CCE54F9" w14:textId="77777777" w:rsidR="000D0743" w:rsidRDefault="00000000">
      <w:pPr>
        <w:spacing w:after="160" w:line="480" w:lineRule="auto"/>
        <w:ind w:firstLine="720"/>
      </w:pPr>
      <w:r>
        <w:t xml:space="preserve">What people remember most, however, isn't </w:t>
      </w:r>
      <w:proofErr w:type="gramStart"/>
      <w:r>
        <w:t>any</w:t>
      </w:r>
      <w:proofErr w:type="gramEnd"/>
      <w:r>
        <w:t xml:space="preserve"> single physical feature. It's the sense that Jordan is always half a second ahead of everyone else. His posture is relaxed yet ready, his head subtly turning toward sounds others haven't noticed yet. Even when standing perfectly still, he </w:t>
      </w:r>
      <w:r>
        <w:lastRenderedPageBreak/>
        <w:t xml:space="preserve">gives the impression of listening for something just beyond the edge of </w:t>
      </w:r>
      <w:proofErr w:type="gramStart"/>
      <w:r>
        <w:t>perception—a</w:t>
      </w:r>
      <w:proofErr w:type="gramEnd"/>
      <w:r>
        <w:t xml:space="preserve"> quality that grows increasingly unsettling as the world's physical laws begin to unravel.</w:t>
      </w:r>
    </w:p>
    <w:p w14:paraId="229EBA96" w14:textId="77777777" w:rsidR="000D0743" w:rsidRDefault="00000000">
      <w:pPr>
        <w:spacing w:after="160" w:line="480" w:lineRule="auto"/>
        <w:ind w:firstLine="720"/>
      </w:pPr>
      <w:r>
        <w:t>He kept looking toward the windows. Outside, the flag wasn't moving, and neither were the tree branches. But leaves were drifting sideways.</w:t>
      </w:r>
    </w:p>
    <w:p w14:paraId="3E68D612" w14:textId="77777777" w:rsidR="000D0743" w:rsidRDefault="00000000">
      <w:pPr>
        <w:spacing w:after="160" w:line="480" w:lineRule="auto"/>
        <w:ind w:firstLine="720"/>
      </w:pPr>
      <w:r>
        <w:t>Not falling.</w:t>
      </w:r>
    </w:p>
    <w:p w14:paraId="56E9589D" w14:textId="77777777" w:rsidR="000D0743" w:rsidRDefault="00000000">
      <w:pPr>
        <w:spacing w:after="160" w:line="480" w:lineRule="auto"/>
        <w:ind w:firstLine="720"/>
      </w:pPr>
      <w:r>
        <w:t>Sliding perfectly horizontal. One of them reached the edge of the parking lot before gravity seemed to remember itself. It dropped.</w:t>
      </w:r>
    </w:p>
    <w:p w14:paraId="50F96456" w14:textId="77777777" w:rsidR="000D0743" w:rsidRDefault="00000000">
      <w:pPr>
        <w:spacing w:after="160" w:line="480" w:lineRule="auto"/>
        <w:ind w:firstLine="720"/>
      </w:pPr>
      <w:r>
        <w:t>Jordan looked around. Nobody reacted. Maybe he'd imagined it.</w:t>
      </w:r>
    </w:p>
    <w:p w14:paraId="0A8B2743" w14:textId="77777777" w:rsidR="000D0743" w:rsidRDefault="000D0743">
      <w:pPr>
        <w:spacing w:before="120" w:after="120" w:line="278" w:lineRule="auto"/>
      </w:pPr>
    </w:p>
    <w:p w14:paraId="71B6E6FF" w14:textId="77777777" w:rsidR="000D0743" w:rsidRDefault="000D0743">
      <w:pPr>
        <w:spacing w:before="120" w:after="120" w:line="278" w:lineRule="auto"/>
      </w:pPr>
    </w:p>
    <w:p w14:paraId="476CEDE2" w14:textId="77777777" w:rsidR="00052B25" w:rsidRDefault="00052B25">
      <w:pPr>
        <w:spacing w:before="120" w:after="120" w:line="278" w:lineRule="auto"/>
      </w:pPr>
    </w:p>
    <w:p w14:paraId="10C8B508" w14:textId="77777777" w:rsidR="000D0743" w:rsidRDefault="00000000">
      <w:pPr>
        <w:spacing w:after="160" w:line="480" w:lineRule="auto"/>
        <w:ind w:firstLine="720"/>
      </w:pPr>
      <w:r>
        <w:t xml:space="preserve">Sky McCann hated fluorescent lights. They buzzed. Most people couldn't hear it, but she always could. Today they sounded different. They weren’t </w:t>
      </w:r>
      <w:proofErr w:type="gramStart"/>
      <w:r>
        <w:t>louder</w:t>
      </w:r>
      <w:proofErr w:type="gramEnd"/>
      <w:r>
        <w:t>; they were layered, like an audio file or a cake. It resembled another tone beneath the electrical hum.</w:t>
      </w:r>
    </w:p>
    <w:p w14:paraId="7ED5B910" w14:textId="77777777" w:rsidR="000D0743" w:rsidRDefault="00000000">
      <w:pPr>
        <w:spacing w:after="160" w:line="480" w:lineRule="auto"/>
        <w:ind w:firstLine="720"/>
      </w:pPr>
      <w:r>
        <w:t>Also, almost … quiet voices were becoming more insistent. She couldn’t make out words; it sounded like a cocktail party four houses down on a Friday night. The same patterns as that. She found herself staring upward during chemistry.</w:t>
      </w:r>
    </w:p>
    <w:p w14:paraId="68298DC0" w14:textId="77777777" w:rsidR="000D0743" w:rsidRDefault="00000000">
      <w:pPr>
        <w:spacing w:after="160" w:line="480" w:lineRule="auto"/>
        <w:ind w:firstLine="720"/>
      </w:pPr>
      <w:r>
        <w:t>Mrs. Harper called her name twice before she realized she'd asked her a question. "You with us?"</w:t>
      </w:r>
    </w:p>
    <w:p w14:paraId="1D2FF12B" w14:textId="77777777" w:rsidR="000D0743" w:rsidRDefault="00000000">
      <w:pPr>
        <w:spacing w:after="160" w:line="480" w:lineRule="auto"/>
        <w:ind w:firstLine="720"/>
      </w:pPr>
      <w:r>
        <w:t>"Sorry."</w:t>
      </w:r>
    </w:p>
    <w:p w14:paraId="5343C01C" w14:textId="77777777" w:rsidR="000D0743" w:rsidRDefault="00000000">
      <w:pPr>
        <w:spacing w:after="160" w:line="480" w:lineRule="auto"/>
        <w:ind w:firstLine="720"/>
      </w:pPr>
      <w:r>
        <w:t>"What’s Avogadro's number?"</w:t>
      </w:r>
    </w:p>
    <w:p w14:paraId="692DC291" w14:textId="77777777" w:rsidR="000D0743" w:rsidRDefault="00000000">
      <w:pPr>
        <w:spacing w:after="160" w:line="480" w:lineRule="auto"/>
        <w:ind w:firstLine="720"/>
      </w:pPr>
      <w:r>
        <w:lastRenderedPageBreak/>
        <w:t>She answered automatically. “For simplicity’s sake, 6.022 x 10 to the 23</w:t>
      </w:r>
      <w:r>
        <w:rPr>
          <w:sz w:val="16"/>
          <w:szCs w:val="16"/>
        </w:rPr>
        <w:t>rd</w:t>
      </w:r>
      <w:r>
        <w:t xml:space="preserve"> </w:t>
      </w:r>
      <w:proofErr w:type="spellStart"/>
      <w:proofErr w:type="gramStart"/>
      <w:r>
        <w:t>mol.”She</w:t>
      </w:r>
      <w:proofErr w:type="spellEnd"/>
      <w:proofErr w:type="gramEnd"/>
      <w:r>
        <w:t xml:space="preserve"> knew that she knew that constant, but it rolled off her tongue so quickly and precisely like she was someone else.</w:t>
      </w:r>
    </w:p>
    <w:p w14:paraId="1B8E310F" w14:textId="77777777" w:rsidR="000D0743" w:rsidRDefault="00000000">
      <w:pPr>
        <w:spacing w:after="160" w:line="480" w:lineRule="auto"/>
        <w:ind w:firstLine="720"/>
      </w:pPr>
      <w:r>
        <w:t>The class laughed.</w:t>
      </w:r>
    </w:p>
    <w:p w14:paraId="38FCD402" w14:textId="77777777" w:rsidR="000D0743" w:rsidRDefault="00000000">
      <w:pPr>
        <w:spacing w:after="160" w:line="480" w:lineRule="auto"/>
        <w:ind w:firstLine="720"/>
      </w:pPr>
      <w:r>
        <w:t xml:space="preserve">Mrs. Harper smiled. "See? Your brain made it to school after all." </w:t>
      </w:r>
    </w:p>
    <w:p w14:paraId="565E161C" w14:textId="77777777" w:rsidR="000D0743" w:rsidRDefault="00000000">
      <w:pPr>
        <w:spacing w:after="160" w:line="480" w:lineRule="auto"/>
        <w:ind w:firstLine="720"/>
      </w:pPr>
      <w:r>
        <w:t>Sky smiled politely. But her attention drifted back toward the lights. The hidden sound was gone.</w:t>
      </w:r>
    </w:p>
    <w:p w14:paraId="728311A7" w14:textId="77777777" w:rsidR="000D0743" w:rsidRDefault="000D0743">
      <w:pPr>
        <w:spacing w:before="120" w:after="120" w:line="278" w:lineRule="auto"/>
      </w:pPr>
    </w:p>
    <w:p w14:paraId="7466D113" w14:textId="77777777" w:rsidR="000D0743" w:rsidRDefault="000D0743">
      <w:pPr>
        <w:spacing w:before="120" w:after="120" w:line="278" w:lineRule="auto"/>
      </w:pPr>
    </w:p>
    <w:p w14:paraId="3AEF94F3" w14:textId="77777777" w:rsidR="00052B25" w:rsidRDefault="00052B25">
      <w:pPr>
        <w:spacing w:before="120" w:after="120" w:line="278" w:lineRule="auto"/>
      </w:pPr>
    </w:p>
    <w:p w14:paraId="276FBA58" w14:textId="77777777" w:rsidR="000D0743" w:rsidRDefault="00000000">
      <w:pPr>
        <w:spacing w:after="160" w:line="480" w:lineRule="auto"/>
        <w:ind w:firstLine="720"/>
      </w:pPr>
      <w:r>
        <w:t>Sydney Wilder stopped outside the library. She'd forgotten why she'd come. It wasn't unusual. Everyone forgot things, but this felt strange. She knew she had intended to do something. What’s more, she knew it mattered. The memory sat just beyond reach; then, for half a second, she remembered something that hadn't happened.</w:t>
      </w:r>
    </w:p>
    <w:p w14:paraId="044C7FF0" w14:textId="77777777" w:rsidR="000D0743" w:rsidRDefault="00000000">
      <w:pPr>
        <w:spacing w:after="160" w:line="480" w:lineRule="auto"/>
        <w:ind w:firstLine="720"/>
      </w:pPr>
      <w:r>
        <w:t>Jack, older and apologizing. Standing in the rain, blood on his sleeve.</w:t>
      </w:r>
    </w:p>
    <w:p w14:paraId="05D4D5FC" w14:textId="77777777" w:rsidR="000D0743" w:rsidRDefault="00000000">
      <w:pPr>
        <w:spacing w:after="160" w:line="480" w:lineRule="auto"/>
        <w:ind w:firstLine="720"/>
      </w:pPr>
      <w:r>
        <w:t>"I'm sorry."</w:t>
      </w:r>
    </w:p>
    <w:p w14:paraId="5121D613" w14:textId="77777777" w:rsidR="000D0743" w:rsidRDefault="00000000">
      <w:pPr>
        <w:spacing w:after="160" w:line="480" w:lineRule="auto"/>
        <w:ind w:firstLine="720"/>
      </w:pPr>
      <w:r>
        <w:t>Then it vanished. She stood perfectly still. Someone bumped into her shoulder.</w:t>
      </w:r>
    </w:p>
    <w:p w14:paraId="1A1E7337" w14:textId="77777777" w:rsidR="000D0743" w:rsidRDefault="00000000">
      <w:pPr>
        <w:spacing w:after="160" w:line="480" w:lineRule="auto"/>
        <w:ind w:firstLine="720"/>
      </w:pPr>
      <w:r>
        <w:t>"</w:t>
      </w:r>
      <w:proofErr w:type="gramStart"/>
      <w:r>
        <w:t>You</w:t>
      </w:r>
      <w:proofErr w:type="gramEnd"/>
      <w:r>
        <w:t xml:space="preserve"> okay?"</w:t>
      </w:r>
    </w:p>
    <w:p w14:paraId="1D36D66E" w14:textId="77777777" w:rsidR="000D0743" w:rsidRDefault="00000000">
      <w:pPr>
        <w:spacing w:after="160" w:line="480" w:lineRule="auto"/>
        <w:ind w:firstLine="720"/>
      </w:pPr>
      <w:r>
        <w:t>"I..." She looked around. "I think so."</w:t>
      </w:r>
    </w:p>
    <w:p w14:paraId="5BCCFE72" w14:textId="77777777" w:rsidR="000D0743" w:rsidRDefault="000D0743">
      <w:pPr>
        <w:spacing w:before="120" w:after="120" w:line="278" w:lineRule="auto"/>
      </w:pPr>
    </w:p>
    <w:p w14:paraId="624A3600" w14:textId="77777777" w:rsidR="000D0743" w:rsidRDefault="00000000">
      <w:pPr>
        <w:spacing w:after="160" w:line="480" w:lineRule="auto"/>
        <w:ind w:left="720" w:firstLine="720"/>
      </w:pPr>
      <w:proofErr w:type="gramStart"/>
      <w:r>
        <w:t>** *</w:t>
      </w:r>
      <w:proofErr w:type="gramEnd"/>
      <w:r>
        <w:t>****</w:t>
      </w:r>
    </w:p>
    <w:p w14:paraId="54068EFE" w14:textId="77777777" w:rsidR="000D0743" w:rsidRDefault="000D0743">
      <w:pPr>
        <w:spacing w:before="120" w:after="120" w:line="278" w:lineRule="auto"/>
      </w:pPr>
    </w:p>
    <w:p w14:paraId="1AA87CD1" w14:textId="77777777" w:rsidR="000D0743" w:rsidRDefault="00000000">
      <w:pPr>
        <w:spacing w:after="160" w:line="480" w:lineRule="auto"/>
        <w:ind w:firstLine="720"/>
      </w:pPr>
      <w:r>
        <w:t>Liam O'Neill has the kind of presence that doesn't demand attention, yet somehow always earns it. Standing around 6'2", he's tall without looking lanky, carrying the build of someone who spends more time outdoors than in a gym. Years of rugby, hiking, and helping with physical work have given him broad shoulders, powerful forearms, and an easy strength that never feels forced.</w:t>
      </w:r>
    </w:p>
    <w:p w14:paraId="4CC92FE6" w14:textId="77777777" w:rsidR="000D0743" w:rsidRDefault="00000000">
      <w:pPr>
        <w:spacing w:after="160" w:line="480" w:lineRule="auto"/>
        <w:ind w:firstLine="720"/>
      </w:pPr>
      <w:r>
        <w:t>His dark auburn hair is thick, slightly wavy, and perpetually untidy. It usually falls across his forehead no matter how often he brushes it aside, giving him a perpetually windswept appearance. In bright sunlight, subtle copper highlights catch the light, revealing the red tones inherited from his Irish family.</w:t>
      </w:r>
    </w:p>
    <w:p w14:paraId="5D3F5974" w14:textId="77777777" w:rsidR="000D0743" w:rsidRDefault="00000000">
      <w:pPr>
        <w:spacing w:after="160" w:line="480" w:lineRule="auto"/>
        <w:ind w:firstLine="720"/>
      </w:pPr>
      <w:r>
        <w:t>Liam's eyes are an intense emerald green, sharp and observant. They're the first thing most people notice about him—not because of their color alone, but because they constantly seem to be studying the world around him. Even when he's joking with friends, there's a thoughtful quality behind them, as though he's quietly putting together pieces everyone else has missed.</w:t>
      </w:r>
    </w:p>
    <w:p w14:paraId="62579B3E" w14:textId="77777777" w:rsidR="000D0743" w:rsidRDefault="00000000">
      <w:pPr>
        <w:spacing w:after="160" w:line="480" w:lineRule="auto"/>
        <w:ind w:firstLine="720"/>
      </w:pPr>
      <w:r>
        <w:t xml:space="preserve">His face is chiseled yet youthful, with high cheekbones, a straight nose bearing a barely noticeable bump from an old rugby injury, and a defined jaw that hints at the man he'll eventually become. His complexion is fair, though years spent outdoors have left him lightly tanned across his face and forearms. A </w:t>
      </w:r>
      <w:proofErr w:type="gramStart"/>
      <w:r>
        <w:t>scattering of</w:t>
      </w:r>
      <w:proofErr w:type="gramEnd"/>
      <w:r>
        <w:t xml:space="preserve"> faint freckles dusts the bridge of his nose, visible only up close.</w:t>
      </w:r>
    </w:p>
    <w:p w14:paraId="55EB8D23" w14:textId="77777777" w:rsidR="000D0743" w:rsidRDefault="00000000">
      <w:pPr>
        <w:spacing w:after="160" w:line="480" w:lineRule="auto"/>
        <w:ind w:firstLine="720"/>
      </w:pPr>
      <w:r>
        <w:t xml:space="preserve">Liam has expressive eyebrows and a crooked smile that rarely shows up all at once. More often, one corner of his mouth lifts first, revealing his dry sense of humor before he says a word. </w:t>
      </w:r>
      <w:r>
        <w:lastRenderedPageBreak/>
        <w:t>When he genuinely laughs, however, the seriousness vanishes, making him look much younger than seventeen.</w:t>
      </w:r>
    </w:p>
    <w:p w14:paraId="48925BF8" w14:textId="77777777" w:rsidR="000D0743" w:rsidRDefault="00000000">
      <w:pPr>
        <w:spacing w:after="160" w:line="480" w:lineRule="auto"/>
        <w:ind w:firstLine="720"/>
      </w:pPr>
      <w:r>
        <w:t>His hands are large and rough, with calluses on his palms and knuckles. A thin white scar runs along the back of his right hand—a souvenir from climbing an old chain-link fence at twelve. Smaller nicks and scratches are common enough that he barely notices them.</w:t>
      </w:r>
    </w:p>
    <w:p w14:paraId="31DF1448" w14:textId="77777777" w:rsidR="000D0743" w:rsidRDefault="00000000">
      <w:pPr>
        <w:spacing w:after="160" w:line="480" w:lineRule="auto"/>
        <w:ind w:firstLine="720"/>
      </w:pPr>
      <w:r>
        <w:t>Overall, Liam projects quiet confidence rather than effortless charisma. He's handsome in a rugged, understated way, but it's his intelligence, calm demeanor, and unwavering reliability that make people instinctively trust him. At seventeen, he already carries himself like someone who will stand his ground when everything else begins to fall apart.</w:t>
      </w:r>
    </w:p>
    <w:p w14:paraId="5619EA2B" w14:textId="77777777" w:rsidR="000D0743" w:rsidRDefault="00000000">
      <w:pPr>
        <w:spacing w:after="160" w:line="480" w:lineRule="auto"/>
        <w:ind w:firstLine="720"/>
      </w:pPr>
      <w:r>
        <w:t xml:space="preserve">Liam was sketching during history. He always drew when bored. Buildings, cars, teachers. Whatever happened to be nearby. He drew the classroom without thinking. Every desk, every student, every window. </w:t>
      </w:r>
    </w:p>
    <w:p w14:paraId="3B394F8F" w14:textId="77777777" w:rsidR="000D0743" w:rsidRDefault="00000000">
      <w:pPr>
        <w:spacing w:after="160" w:line="480" w:lineRule="auto"/>
        <w:ind w:firstLine="720"/>
      </w:pPr>
      <w:r>
        <w:t>When the bell rang, he finally looked down. One desk was empty, not just empty, but missing. As though it had never existed.</w:t>
      </w:r>
    </w:p>
    <w:p w14:paraId="20ADF5EC" w14:textId="77777777" w:rsidR="000D0743" w:rsidRDefault="00000000">
      <w:pPr>
        <w:spacing w:after="160" w:line="480" w:lineRule="auto"/>
        <w:ind w:firstLine="720"/>
      </w:pPr>
      <w:r>
        <w:t>He counted. One. Two. Three. ... Twenty-eight. Twenty-nine. There should have been thirty desks. He looked up - there were thirty. He looked back at the page, still twenty-nine.</w:t>
      </w:r>
    </w:p>
    <w:p w14:paraId="4CC01176" w14:textId="77777777" w:rsidR="000D0743" w:rsidRDefault="00000000">
      <w:pPr>
        <w:spacing w:after="160" w:line="480" w:lineRule="auto"/>
        <w:ind w:firstLine="720"/>
      </w:pPr>
      <w:r>
        <w:t xml:space="preserve">He frowned. Then, before his eyes, pencil lines quietly appeared. One stroke. Another, and another. The missing desk completed itself. </w:t>
      </w:r>
    </w:p>
    <w:p w14:paraId="7F6AB494" w14:textId="77777777" w:rsidR="000D0743" w:rsidRDefault="00000000">
      <w:pPr>
        <w:spacing w:after="160" w:line="480" w:lineRule="auto"/>
        <w:ind w:firstLine="720"/>
      </w:pPr>
      <w:r>
        <w:t>Liam stared.</w:t>
      </w:r>
    </w:p>
    <w:p w14:paraId="3B9E945E" w14:textId="77777777" w:rsidR="000D0743" w:rsidRDefault="00000000">
      <w:pPr>
        <w:spacing w:after="160" w:line="480" w:lineRule="auto"/>
        <w:ind w:firstLine="720"/>
      </w:pPr>
      <w:r>
        <w:t>He hadn’t moved his pencil.</w:t>
      </w:r>
    </w:p>
    <w:p w14:paraId="4DAEA4B4" w14:textId="77777777" w:rsidR="000D0743" w:rsidRDefault="000D0743">
      <w:pPr>
        <w:spacing w:before="120" w:after="120" w:line="278" w:lineRule="auto"/>
      </w:pPr>
    </w:p>
    <w:p w14:paraId="298845D3" w14:textId="77777777" w:rsidR="000D0743" w:rsidRDefault="000D0743">
      <w:pPr>
        <w:spacing w:before="120" w:after="120" w:line="278" w:lineRule="auto"/>
      </w:pPr>
    </w:p>
    <w:p w14:paraId="5EA1F63E" w14:textId="77777777" w:rsidR="00052B25" w:rsidRDefault="00052B25">
      <w:pPr>
        <w:spacing w:before="120" w:after="120" w:line="278" w:lineRule="auto"/>
      </w:pPr>
    </w:p>
    <w:p w14:paraId="6BEB7E2D" w14:textId="77777777" w:rsidR="000D0743" w:rsidRDefault="00000000">
      <w:pPr>
        <w:spacing w:after="160" w:line="480" w:lineRule="auto"/>
        <w:ind w:firstLine="720"/>
      </w:pPr>
      <w:r>
        <w:t xml:space="preserve">Jericho Dalton had the kind of presence that seemed to fill a room before he ever spoke. Standing just over six-foot-three with broad shoulders and a naturally athletic build, he carried himself with </w:t>
      </w:r>
      <w:proofErr w:type="gramStart"/>
      <w:r>
        <w:t>an easy</w:t>
      </w:r>
      <w:proofErr w:type="gramEnd"/>
      <w:r>
        <w:t xml:space="preserve"> </w:t>
      </w:r>
      <w:proofErr w:type="gramStart"/>
      <w:r>
        <w:t>confidence</w:t>
      </w:r>
      <w:proofErr w:type="gramEnd"/>
      <w:r>
        <w:t xml:space="preserve"> born of years of hard physical work. His movements were economical and deliberate, each one measured, as though he had long ago learned that unnecessary motion wasted energy.</w:t>
      </w:r>
    </w:p>
    <w:p w14:paraId="44546BF9" w14:textId="77777777" w:rsidR="000D0743" w:rsidRDefault="00000000">
      <w:pPr>
        <w:spacing w:after="160" w:line="480" w:lineRule="auto"/>
        <w:ind w:firstLine="720"/>
      </w:pPr>
      <w:r>
        <w:t>His dark blond hair was thick and slightly unruly, usually cut short at the sides but left long enough on top to fall forward across his forehead when the wind caught it. A few stubborn strands never stayed put. His face was taut, defined by a strong jaw, high cheekbones, and a nose that had clearly been broken once and healed just slightly off-center. A neatly trimmed beard softened the sharpness of his features without obscuring them.</w:t>
      </w:r>
    </w:p>
    <w:p w14:paraId="75BF1163" w14:textId="77777777" w:rsidR="000D0743" w:rsidRDefault="00000000">
      <w:pPr>
        <w:spacing w:after="160" w:line="480" w:lineRule="auto"/>
        <w:ind w:firstLine="720"/>
      </w:pPr>
      <w:r>
        <w:t>Jericho's eyes were his most striking feature: a cool steel-blue that seemed almost gray in certain light. They were observant, rarely still, constantly taking in details others overlooked. Fine lines at the corners hinted at someone who smiled infrequently but genuinely when he did.</w:t>
      </w:r>
    </w:p>
    <w:p w14:paraId="3E0AEC51" w14:textId="77777777" w:rsidR="000D0743" w:rsidRDefault="000D0743">
      <w:pPr>
        <w:spacing w:before="120" w:after="120" w:line="278" w:lineRule="auto"/>
      </w:pPr>
    </w:p>
    <w:p w14:paraId="4418A1E3" w14:textId="77777777" w:rsidR="000D0743" w:rsidRDefault="00000000">
      <w:pPr>
        <w:spacing w:after="160" w:line="480" w:lineRule="auto"/>
        <w:ind w:firstLine="720"/>
      </w:pPr>
      <w:r>
        <w:t>Years spent outdoors had left his complexion lightly weathered, his skin tanned and marked by the occasional scar - most notably a thin white line running from his left eyebrow into his hairline and another across the back of his right hand. His hands themselves were large, rough, and calloused, evidence of practical skills rather than office work.</w:t>
      </w:r>
    </w:p>
    <w:p w14:paraId="00075FBB" w14:textId="77777777" w:rsidR="000D0743" w:rsidRDefault="00000000">
      <w:pPr>
        <w:spacing w:after="160" w:line="480" w:lineRule="auto"/>
        <w:ind w:firstLine="720"/>
      </w:pPr>
      <w:r>
        <w:t xml:space="preserve">He favored dark jeans, worn leather boots, and fitted flannel or work shirts with the sleeves rolled to his forearms. A weathered brown leather jacket completed the look when </w:t>
      </w:r>
      <w:r>
        <w:lastRenderedPageBreak/>
        <w:t>temperatures dropped. Nothing he wore seemed chosen for fashion; every piece looked as though it had earned its place through years of wear.</w:t>
      </w:r>
    </w:p>
    <w:p w14:paraId="35F02961" w14:textId="77777777" w:rsidR="000D0743" w:rsidRDefault="00000000">
      <w:pPr>
        <w:spacing w:after="160" w:line="480" w:lineRule="auto"/>
        <w:ind w:firstLine="720"/>
      </w:pPr>
      <w:r>
        <w:t>There was nothing conventionally flashy about Jericho Dalton. Instead, he had the quiet magnetism of someone who looked entirely capable of handling whatever the world threw at him.</w:t>
      </w:r>
    </w:p>
    <w:p w14:paraId="59703AAA" w14:textId="77777777" w:rsidR="000D0743" w:rsidRDefault="00000000">
      <w:pPr>
        <w:spacing w:after="160" w:line="480" w:lineRule="auto"/>
        <w:ind w:firstLine="720"/>
      </w:pPr>
      <w:r>
        <w:t xml:space="preserve">Jericho skipped practice, and Coach yelled after him. He pretended not to hear. Something about the football field bothered him, though he couldn't explain it. For lack of a better word, the goalposts seemed too far apart. Not </w:t>
      </w:r>
      <w:proofErr w:type="gramStart"/>
      <w:r>
        <w:t>visibly</w:t>
      </w:r>
      <w:proofErr w:type="gramEnd"/>
      <w:r>
        <w:t>. Not enough for anyone else to notice. Just enough that every kick during warm-ups drifted slightly wide.</w:t>
      </w:r>
    </w:p>
    <w:p w14:paraId="41877DB9" w14:textId="77777777" w:rsidR="000D0743" w:rsidRDefault="00000000">
      <w:pPr>
        <w:spacing w:after="160" w:line="480" w:lineRule="auto"/>
        <w:ind w:firstLine="720"/>
      </w:pPr>
      <w:r>
        <w:t>He walked onto the empty field after everyone left. He counted his steps between the hash marks.</w:t>
      </w:r>
    </w:p>
    <w:p w14:paraId="05EF069D" w14:textId="77777777" w:rsidR="000D0743" w:rsidRDefault="00000000">
      <w:pPr>
        <w:spacing w:after="160" w:line="480" w:lineRule="auto"/>
        <w:ind w:firstLine="720"/>
      </w:pPr>
      <w:r>
        <w:t>Measured with his shoes. Everything matched exactly. He laughed at himself, then turned to leave. Behind him, the goalposts vibrated once. A soft metallic hum.</w:t>
      </w:r>
    </w:p>
    <w:p w14:paraId="3DDD77CC" w14:textId="77777777" w:rsidR="000D0743" w:rsidRDefault="00000000">
      <w:pPr>
        <w:spacing w:after="160" w:line="480" w:lineRule="auto"/>
        <w:ind w:firstLine="720"/>
      </w:pPr>
      <w:r>
        <w:t>When he looked back, they stood perfectly still.</w:t>
      </w:r>
    </w:p>
    <w:p w14:paraId="7449A0E0" w14:textId="77777777" w:rsidR="000D0743" w:rsidRDefault="000D0743">
      <w:pPr>
        <w:spacing w:before="120" w:after="120" w:line="278" w:lineRule="auto"/>
      </w:pPr>
    </w:p>
    <w:p w14:paraId="6DEF8798" w14:textId="77777777" w:rsidR="000D0743" w:rsidRDefault="000D0743">
      <w:pPr>
        <w:spacing w:before="120" w:after="120" w:line="278" w:lineRule="auto"/>
      </w:pPr>
    </w:p>
    <w:p w14:paraId="259677D6" w14:textId="77777777" w:rsidR="00052B25" w:rsidRDefault="00052B25">
      <w:pPr>
        <w:spacing w:before="120" w:after="120" w:line="278" w:lineRule="auto"/>
      </w:pPr>
    </w:p>
    <w:p w14:paraId="1931D5CC" w14:textId="1259B5F5" w:rsidR="000D0743" w:rsidRDefault="00000000">
      <w:pPr>
        <w:spacing w:after="160" w:line="480" w:lineRule="auto"/>
        <w:ind w:firstLine="720"/>
      </w:pPr>
      <w:r>
        <w:t>Elias closed the notebook with more care than it deserved. Thirty-seven pages. Every one of them filled in the same meticulous hand with dates, times, and measurements.</w:t>
      </w:r>
    </w:p>
    <w:p w14:paraId="27E3A517" w14:textId="77777777" w:rsidR="000D0743" w:rsidRDefault="00000000">
      <w:pPr>
        <w:spacing w:after="160" w:line="480" w:lineRule="auto"/>
      </w:pPr>
      <w:r>
        <w:t>The rest of the world would dismiss without a second glance.</w:t>
      </w:r>
    </w:p>
    <w:p w14:paraId="63411CC0" w14:textId="77777777" w:rsidR="000D0743" w:rsidRDefault="00000000">
      <w:pPr>
        <w:spacing w:after="160" w:line="480" w:lineRule="auto"/>
        <w:ind w:firstLine="720"/>
      </w:pPr>
      <w:r>
        <w:t xml:space="preserve">Atomic clocks that lost fractions of seconds they should never have lost. Bird migrations </w:t>
      </w:r>
      <w:proofErr w:type="gramStart"/>
      <w:r>
        <w:t>arriving days</w:t>
      </w:r>
      <w:proofErr w:type="gramEnd"/>
      <w:r>
        <w:t xml:space="preserve"> too early, then correcting themselves the following week as though nature had </w:t>
      </w:r>
      <w:r>
        <w:lastRenderedPageBreak/>
        <w:t>remembered the proper script. Radio interference blooming from empty fields. Compass needles drifting without magnetic cause. Coin tosses refusing probability often enough to become uncomfortable. Random-number generators that had stopped being random.</w:t>
      </w:r>
    </w:p>
    <w:p w14:paraId="53F8D0D5" w14:textId="77777777" w:rsidR="000D0743" w:rsidRDefault="00000000">
      <w:pPr>
        <w:spacing w:after="160" w:line="480" w:lineRule="auto"/>
        <w:ind w:firstLine="720"/>
      </w:pPr>
      <w:r>
        <w:t>None of it proved anything. Together, however, together, they suggested that reality had begun making transcription errors.</w:t>
      </w:r>
    </w:p>
    <w:p w14:paraId="0B70687A" w14:textId="77777777" w:rsidR="000D0743" w:rsidRDefault="00000000">
      <w:pPr>
        <w:spacing w:after="160" w:line="480" w:lineRule="auto"/>
        <w:ind w:firstLine="720"/>
      </w:pPr>
      <w:r>
        <w:t>He opened another notebook. The paper smelled faintly of dust and ink. At the top of a clean page, he wrote the date. Beneath it he wrote only one sentence.</w:t>
      </w:r>
    </w:p>
    <w:p w14:paraId="7264D5C7" w14:textId="77777777" w:rsidR="000D0743" w:rsidRDefault="00000000">
      <w:pPr>
        <w:spacing w:after="160" w:line="480" w:lineRule="auto"/>
        <w:ind w:firstLine="720"/>
      </w:pPr>
      <w:r>
        <w:rPr>
          <w:i/>
          <w:iCs/>
        </w:rPr>
        <w:t>The rate of deviation continues to accelerate.</w:t>
      </w:r>
    </w:p>
    <w:p w14:paraId="216A1BBF" w14:textId="77777777" w:rsidR="000D0743" w:rsidRDefault="00000000">
      <w:pPr>
        <w:spacing w:after="160" w:line="480" w:lineRule="auto"/>
        <w:ind w:firstLine="720"/>
      </w:pPr>
      <w:r>
        <w:t xml:space="preserve">He read it twice. The words seemed less like an observation than a warning someone else had written years before. </w:t>
      </w:r>
    </w:p>
    <w:p w14:paraId="7EB729F4" w14:textId="77777777" w:rsidR="000D0743" w:rsidRDefault="00000000">
      <w:pPr>
        <w:spacing w:after="160" w:line="480" w:lineRule="auto"/>
        <w:ind w:firstLine="720"/>
      </w:pPr>
      <w:r>
        <w:t>A knock interrupted the silence. “Come in.”</w:t>
      </w:r>
    </w:p>
    <w:p w14:paraId="53D15EFD" w14:textId="77777777" w:rsidR="000D0743" w:rsidRDefault="00000000">
      <w:pPr>
        <w:spacing w:after="160" w:line="480" w:lineRule="auto"/>
        <w:ind w:firstLine="720"/>
      </w:pPr>
      <w:r>
        <w:t>His father stepped into the study carrying the comfortable smell of fresh coffee and cut grass. He leaned against the doorframe and looked around at the towers of notebooks. “You’ve been hiding in here all afternoon.”</w:t>
      </w:r>
    </w:p>
    <w:p w14:paraId="2235F8BD" w14:textId="77777777" w:rsidR="000D0743" w:rsidRDefault="00000000">
      <w:pPr>
        <w:spacing w:after="160" w:line="480" w:lineRule="auto"/>
        <w:ind w:firstLine="720"/>
      </w:pPr>
      <w:r>
        <w:t>“I know.”</w:t>
      </w:r>
    </w:p>
    <w:p w14:paraId="0B94228F" w14:textId="77777777" w:rsidR="000D0743" w:rsidRDefault="00000000">
      <w:pPr>
        <w:spacing w:after="160" w:line="480" w:lineRule="auto"/>
        <w:ind w:firstLine="720"/>
      </w:pPr>
      <w:r>
        <w:t>“You should get outside.”</w:t>
      </w:r>
    </w:p>
    <w:p w14:paraId="4CFE8EC2" w14:textId="77777777" w:rsidR="000D0743" w:rsidRDefault="00000000">
      <w:pPr>
        <w:spacing w:after="160" w:line="480" w:lineRule="auto"/>
        <w:ind w:firstLine="720"/>
      </w:pPr>
      <w:r>
        <w:t>“In a minute.”</w:t>
      </w:r>
    </w:p>
    <w:p w14:paraId="5CB774E7" w14:textId="77777777" w:rsidR="000D0743" w:rsidRDefault="00000000">
      <w:pPr>
        <w:spacing w:after="160" w:line="480" w:lineRule="auto"/>
        <w:ind w:firstLine="720"/>
      </w:pPr>
      <w:r>
        <w:t>His father smiled at the growing stacks of journals. “Still chasing ghosts?”</w:t>
      </w:r>
    </w:p>
    <w:p w14:paraId="050CA640" w14:textId="77777777" w:rsidR="000D0743" w:rsidRDefault="00000000">
      <w:pPr>
        <w:spacing w:after="160" w:line="480" w:lineRule="auto"/>
        <w:ind w:firstLine="720"/>
      </w:pPr>
      <w:r>
        <w:t>For the first time that day, Elias almost smiled. “No.”</w:t>
      </w:r>
    </w:p>
    <w:p w14:paraId="5152A10B" w14:textId="77777777" w:rsidR="000D0743" w:rsidRDefault="00000000">
      <w:pPr>
        <w:spacing w:after="160" w:line="480" w:lineRule="auto"/>
        <w:ind w:firstLine="720"/>
      </w:pPr>
      <w:r>
        <w:t>“Then what?”</w:t>
      </w:r>
    </w:p>
    <w:p w14:paraId="69F8FAE2" w14:textId="77777777" w:rsidR="000D0743" w:rsidRDefault="00000000">
      <w:pPr>
        <w:spacing w:after="160" w:line="480" w:lineRule="auto"/>
        <w:ind w:firstLine="720"/>
      </w:pPr>
      <w:r>
        <w:lastRenderedPageBreak/>
        <w:t>“The ghosts are chasing us.”</w:t>
      </w:r>
    </w:p>
    <w:p w14:paraId="0FBDB2C8" w14:textId="77777777" w:rsidR="000D0743" w:rsidRDefault="00000000">
      <w:pPr>
        <w:spacing w:after="160" w:line="480" w:lineRule="auto"/>
        <w:ind w:firstLine="720"/>
      </w:pPr>
      <w:r>
        <w:t>His father laughed. It was the easy laugh of a man who still believed the world was fundamentally dependable.</w:t>
      </w:r>
    </w:p>
    <w:p w14:paraId="7B804DBD" w14:textId="77777777" w:rsidR="000D0743" w:rsidRDefault="00000000">
      <w:pPr>
        <w:spacing w:after="160" w:line="480" w:lineRule="auto"/>
        <w:ind w:firstLine="720"/>
      </w:pPr>
      <w:r>
        <w:t>Elias waited for himself to laugh too.</w:t>
      </w:r>
    </w:p>
    <w:p w14:paraId="04333683" w14:textId="77777777" w:rsidR="000D0743" w:rsidRDefault="00000000">
      <w:pPr>
        <w:spacing w:after="160" w:line="480" w:lineRule="auto"/>
        <w:ind w:firstLine="720"/>
      </w:pPr>
      <w:r>
        <w:t>He didn’t.</w:t>
      </w:r>
    </w:p>
    <w:p w14:paraId="3BBEF3F7" w14:textId="77777777" w:rsidR="000D0743" w:rsidRDefault="000D0743">
      <w:pPr>
        <w:spacing w:before="120" w:after="120" w:line="278" w:lineRule="auto"/>
      </w:pPr>
    </w:p>
    <w:p w14:paraId="1230E8EA" w14:textId="77777777" w:rsidR="000D0743" w:rsidRDefault="000D0743">
      <w:pPr>
        <w:spacing w:before="120" w:after="120" w:line="278" w:lineRule="auto"/>
      </w:pPr>
    </w:p>
    <w:p w14:paraId="035157A8" w14:textId="77777777" w:rsidR="00052B25" w:rsidRDefault="00052B25">
      <w:pPr>
        <w:spacing w:before="120" w:after="120" w:line="278" w:lineRule="auto"/>
      </w:pPr>
    </w:p>
    <w:p w14:paraId="7964055D" w14:textId="77777777" w:rsidR="000D0743" w:rsidRDefault="00000000">
      <w:pPr>
        <w:spacing w:after="160" w:line="480" w:lineRule="auto"/>
        <w:ind w:firstLine="720"/>
      </w:pPr>
      <w:r>
        <w:t xml:space="preserve">That evening Jack walked Mandy home beneath </w:t>
      </w:r>
      <w:proofErr w:type="gramStart"/>
      <w:r>
        <w:t>a sky</w:t>
      </w:r>
      <w:proofErr w:type="gramEnd"/>
      <w:r>
        <w:t xml:space="preserve"> the color of cooling steel. Summer was surrendering earlier than it should have. The evenings carried an October chill despite the calendar insisting otherwise. Somewhere nearby someone had lit a fireplace, and the smell of wood smoke drifted through neighborhoods still full of green lawns.</w:t>
      </w:r>
    </w:p>
    <w:p w14:paraId="0D2EAF02" w14:textId="77777777" w:rsidR="000D0743" w:rsidRDefault="00000000">
      <w:pPr>
        <w:spacing w:after="160" w:line="480" w:lineRule="auto"/>
        <w:ind w:firstLine="720"/>
      </w:pPr>
      <w:r>
        <w:t>Streetlights awakened one after another. Not together or quite evenly. As though darkness itself had become hesitant.</w:t>
      </w:r>
    </w:p>
    <w:p w14:paraId="52FC9AB2" w14:textId="77777777" w:rsidR="000D0743" w:rsidRDefault="00000000">
      <w:pPr>
        <w:spacing w:after="160" w:line="480" w:lineRule="auto"/>
        <w:ind w:firstLine="720"/>
      </w:pPr>
      <w:r>
        <w:t>“I’ve been thinking,” Mandy said.</w:t>
      </w:r>
    </w:p>
    <w:p w14:paraId="3FC776A1" w14:textId="77777777" w:rsidR="000D0743" w:rsidRDefault="00000000">
      <w:pPr>
        <w:spacing w:after="160" w:line="480" w:lineRule="auto"/>
        <w:ind w:firstLine="720"/>
      </w:pPr>
      <w:r>
        <w:t>Jack smiled. “That’s usually when I should start worrying.”</w:t>
      </w:r>
    </w:p>
    <w:p w14:paraId="621EE1C4" w14:textId="77777777" w:rsidR="000D0743" w:rsidRDefault="00000000">
      <w:pPr>
        <w:spacing w:after="160" w:line="480" w:lineRule="auto"/>
        <w:ind w:firstLine="720"/>
      </w:pPr>
      <w:r>
        <w:t>“It usually is.”</w:t>
      </w:r>
    </w:p>
    <w:p w14:paraId="55C80FE4" w14:textId="77777777" w:rsidR="000D0743" w:rsidRDefault="00000000">
      <w:pPr>
        <w:spacing w:after="160" w:line="480" w:lineRule="auto"/>
        <w:ind w:firstLine="720"/>
      </w:pPr>
      <w:r>
        <w:t>She nudged his shoulder with hers, gentle enough to make him stumble half a step.</w:t>
      </w:r>
    </w:p>
    <w:p w14:paraId="7716890C" w14:textId="77777777" w:rsidR="000D0743" w:rsidRDefault="00000000">
      <w:pPr>
        <w:spacing w:after="160" w:line="480" w:lineRule="auto"/>
        <w:ind w:firstLine="720"/>
      </w:pPr>
      <w:r>
        <w:t>“I’m serious.”</w:t>
      </w:r>
    </w:p>
    <w:p w14:paraId="36948ECA" w14:textId="77777777" w:rsidR="000D0743" w:rsidRDefault="00000000">
      <w:pPr>
        <w:spacing w:after="160" w:line="480" w:lineRule="auto"/>
        <w:ind w:firstLine="720"/>
      </w:pPr>
      <w:r>
        <w:t>“I know.”</w:t>
      </w:r>
    </w:p>
    <w:p w14:paraId="7C36B7EA" w14:textId="77777777" w:rsidR="000D0743" w:rsidRDefault="00000000">
      <w:pPr>
        <w:spacing w:after="160" w:line="480" w:lineRule="auto"/>
        <w:ind w:firstLine="720"/>
      </w:pPr>
      <w:r>
        <w:lastRenderedPageBreak/>
        <w:t>The afternoon had settled into that rare autumn light that seemed less like sunshine than memory. Long shadows stretched across the sidewalks, the maples burned with gold and crimson, and somewhere a lawn mower droned with comforting determination. It was the kind of afternoon people remembered years later without ever realizing why.</w:t>
      </w:r>
    </w:p>
    <w:p w14:paraId="5A3A98B9" w14:textId="77777777" w:rsidR="000D0743" w:rsidRDefault="00000000">
      <w:pPr>
        <w:spacing w:after="160" w:line="480" w:lineRule="auto"/>
        <w:ind w:firstLine="720"/>
      </w:pPr>
      <w:r>
        <w:t>For nearly a minute they walked without speaking.</w:t>
      </w:r>
    </w:p>
    <w:p w14:paraId="1501CFD8" w14:textId="77777777" w:rsidR="000D0743" w:rsidRDefault="00000000">
      <w:pPr>
        <w:spacing w:after="160" w:line="480" w:lineRule="auto"/>
        <w:ind w:firstLine="720"/>
      </w:pPr>
      <w:r>
        <w:t>Then Mandy said, “Do you remember being little?”</w:t>
      </w:r>
    </w:p>
    <w:p w14:paraId="018F54C2" w14:textId="77777777" w:rsidR="000D0743" w:rsidRDefault="00000000">
      <w:pPr>
        <w:spacing w:after="160" w:line="480" w:lineRule="auto"/>
        <w:ind w:firstLine="720"/>
      </w:pPr>
      <w:r>
        <w:t>“Barely.”</w:t>
      </w:r>
    </w:p>
    <w:p w14:paraId="72B34E4C" w14:textId="77777777" w:rsidR="000D0743" w:rsidRDefault="00000000">
      <w:pPr>
        <w:spacing w:after="160" w:line="480" w:lineRule="auto"/>
        <w:ind w:firstLine="720"/>
      </w:pPr>
      <w:r>
        <w:t>“I keep remembering places I’ve never been.”</w:t>
      </w:r>
    </w:p>
    <w:p w14:paraId="63CF9FD0" w14:textId="77777777" w:rsidR="000D0743" w:rsidRDefault="00000000">
      <w:pPr>
        <w:spacing w:after="160" w:line="480" w:lineRule="auto"/>
        <w:ind w:firstLine="720"/>
      </w:pPr>
      <w:r>
        <w:t>Jack looked at her.</w:t>
      </w:r>
    </w:p>
    <w:p w14:paraId="2F32CAA7" w14:textId="77777777" w:rsidR="000D0743" w:rsidRDefault="00000000">
      <w:pPr>
        <w:spacing w:after="160" w:line="480" w:lineRule="auto"/>
        <w:ind w:firstLine="720"/>
      </w:pPr>
      <w:r>
        <w:t>“What kind of places?”</w:t>
      </w:r>
    </w:p>
    <w:p w14:paraId="4A952536" w14:textId="77777777" w:rsidR="000D0743" w:rsidRDefault="00000000">
      <w:pPr>
        <w:spacing w:after="160" w:line="480" w:lineRule="auto"/>
        <w:ind w:firstLine="720"/>
      </w:pPr>
      <w:r>
        <w:t>“I wish I knew.”</w:t>
      </w:r>
    </w:p>
    <w:p w14:paraId="56C15977" w14:textId="77777777" w:rsidR="000D0743" w:rsidRDefault="00000000">
      <w:pPr>
        <w:spacing w:after="160" w:line="480" w:lineRule="auto"/>
        <w:ind w:firstLine="720"/>
      </w:pPr>
      <w:r>
        <w:t>She frowned, frustrated. “It happens the second I try to look at them closely. They just…fade.” She searched for words that refused to cooperate. “A beach, a city, a house that somehow feels more like home than my own.”</w:t>
      </w:r>
    </w:p>
    <w:p w14:paraId="529203B2" w14:textId="77777777" w:rsidR="000D0743" w:rsidRDefault="00000000">
      <w:pPr>
        <w:spacing w:after="160" w:line="480" w:lineRule="auto"/>
        <w:ind w:firstLine="720"/>
      </w:pPr>
      <w:r>
        <w:t>A nervous laugh escaped her. “I know how ridiculous that sounds.”</w:t>
      </w:r>
    </w:p>
    <w:p w14:paraId="46A498DC" w14:textId="77777777" w:rsidR="000D0743" w:rsidRDefault="00000000">
      <w:pPr>
        <w:spacing w:after="160" w:line="480" w:lineRule="auto"/>
        <w:ind w:firstLine="720"/>
      </w:pPr>
      <w:r>
        <w:t>“No.”</w:t>
      </w:r>
    </w:p>
    <w:p w14:paraId="3388F78E" w14:textId="77777777" w:rsidR="000D0743" w:rsidRDefault="00000000">
      <w:pPr>
        <w:spacing w:after="160" w:line="480" w:lineRule="auto"/>
        <w:ind w:firstLine="720"/>
      </w:pPr>
      <w:r>
        <w:t>“You haven’t even heard the strange part.”</w:t>
      </w:r>
    </w:p>
    <w:p w14:paraId="288DCEF1" w14:textId="77777777" w:rsidR="000D0743" w:rsidRDefault="00000000">
      <w:pPr>
        <w:spacing w:after="160" w:line="480" w:lineRule="auto"/>
        <w:ind w:firstLine="720"/>
      </w:pPr>
      <w:r>
        <w:t>“I’ve got a feeling I’m about to.”</w:t>
      </w:r>
    </w:p>
    <w:p w14:paraId="6348AA8C" w14:textId="77777777" w:rsidR="000D0743" w:rsidRDefault="00000000">
      <w:pPr>
        <w:spacing w:after="160" w:line="480" w:lineRule="auto"/>
        <w:ind w:firstLine="720"/>
      </w:pPr>
      <w:r>
        <w:t>She nodded slowly. “I remember conversations that never happened.”</w:t>
      </w:r>
    </w:p>
    <w:p w14:paraId="75C3A322" w14:textId="77777777" w:rsidR="000D0743" w:rsidRDefault="00000000">
      <w:pPr>
        <w:spacing w:after="160" w:line="480" w:lineRule="auto"/>
        <w:ind w:firstLine="720"/>
      </w:pPr>
      <w:r>
        <w:lastRenderedPageBreak/>
        <w:t>Something tightened inside Jack’s chest. Not fear or recognition again, but a sensation he couldn’t explain but had begun to experience more often these past few weeks, as though invisible hands were quietly rearranging the furniture inside his mind.</w:t>
      </w:r>
    </w:p>
    <w:p w14:paraId="6D564D3B" w14:textId="77777777" w:rsidR="000D0743" w:rsidRDefault="00000000">
      <w:pPr>
        <w:spacing w:after="160" w:line="480" w:lineRule="auto"/>
        <w:ind w:firstLine="720"/>
      </w:pPr>
      <w:r>
        <w:t>“What conversations?”</w:t>
      </w:r>
    </w:p>
    <w:p w14:paraId="22DDB045" w14:textId="77777777" w:rsidR="000D0743" w:rsidRDefault="00000000">
      <w:pPr>
        <w:spacing w:after="160" w:line="480" w:lineRule="auto"/>
        <w:ind w:firstLine="720"/>
      </w:pPr>
      <w:r>
        <w:t xml:space="preserve">She hesitated. “You </w:t>
      </w:r>
      <w:proofErr w:type="gramStart"/>
      <w:r>
        <w:t>crying</w:t>
      </w:r>
      <w:proofErr w:type="gramEnd"/>
      <w:r>
        <w:t>.”</w:t>
      </w:r>
    </w:p>
    <w:p w14:paraId="2DC006D5" w14:textId="77777777" w:rsidR="000D0743" w:rsidRDefault="00000000">
      <w:pPr>
        <w:spacing w:after="160" w:line="480" w:lineRule="auto"/>
        <w:ind w:firstLine="720"/>
      </w:pPr>
      <w:r>
        <w:t>Jack stopped walking.</w:t>
      </w:r>
    </w:p>
    <w:p w14:paraId="3AD2E2F6" w14:textId="77777777" w:rsidR="000D0743" w:rsidRDefault="00000000">
      <w:pPr>
        <w:spacing w:after="160" w:line="480" w:lineRule="auto"/>
        <w:ind w:firstLine="720"/>
      </w:pPr>
      <w:r>
        <w:t>Mandy took two more steps before realizing she was alone. She turned back.</w:t>
      </w:r>
    </w:p>
    <w:p w14:paraId="4759B914" w14:textId="77777777" w:rsidR="000D0743" w:rsidRDefault="00000000">
      <w:pPr>
        <w:spacing w:after="160" w:line="480" w:lineRule="auto"/>
        <w:ind w:firstLine="720"/>
      </w:pPr>
      <w:r>
        <w:t>“I know what your face looks like when you’ve lost someone.”</w:t>
      </w:r>
    </w:p>
    <w:p w14:paraId="581E1991" w14:textId="77777777" w:rsidR="000D0743" w:rsidRDefault="00000000">
      <w:pPr>
        <w:spacing w:after="160" w:line="480" w:lineRule="auto"/>
        <w:ind w:firstLine="720"/>
      </w:pPr>
      <w:r>
        <w:t>His reply came almost as a whisper. “You’ve never seen me cry.”</w:t>
      </w:r>
    </w:p>
    <w:p w14:paraId="15C7BFB2" w14:textId="77777777" w:rsidR="000D0743" w:rsidRDefault="00000000">
      <w:pPr>
        <w:spacing w:after="160" w:line="480" w:lineRule="auto"/>
        <w:ind w:firstLine="720"/>
      </w:pPr>
      <w:r>
        <w:t>“I know.”</w:t>
      </w:r>
    </w:p>
    <w:p w14:paraId="2B11D859" w14:textId="77777777" w:rsidR="000D0743" w:rsidRDefault="00000000">
      <w:pPr>
        <w:spacing w:after="160" w:line="480" w:lineRule="auto"/>
        <w:ind w:firstLine="720"/>
      </w:pPr>
      <w:r>
        <w:t>Her voice had changed. The teasing warmth disappeared, replaced by something fragile. “That’s exactly why it scares me.”</w:t>
      </w:r>
    </w:p>
    <w:p w14:paraId="66A58926" w14:textId="77777777" w:rsidR="000D0743" w:rsidRDefault="00000000">
      <w:pPr>
        <w:spacing w:after="160" w:line="480" w:lineRule="auto"/>
        <w:ind w:firstLine="720"/>
      </w:pPr>
      <w:r>
        <w:t>Neither of them moved.</w:t>
      </w:r>
    </w:p>
    <w:p w14:paraId="778B6732" w14:textId="77777777" w:rsidR="000D0743" w:rsidRDefault="00000000">
      <w:pPr>
        <w:spacing w:after="160" w:line="480" w:lineRule="auto"/>
        <w:ind w:firstLine="720"/>
      </w:pPr>
      <w:r>
        <w:t xml:space="preserve">The breeze carried the dry perfume of fallen leaves. Somewhere a dog barked twice and was answered by another farther away. The world sounded comfortably alive. Too alive. They reached the old maple that stood beside the walk leading to her porch. Its branches spread overhead like ancient arms offering shelter. Every autumn it </w:t>
      </w:r>
      <w:proofErr w:type="gramStart"/>
      <w:r>
        <w:t>shed</w:t>
      </w:r>
      <w:proofErr w:type="gramEnd"/>
      <w:r>
        <w:t xml:space="preserve"> enough leaves to bury the yard in gold.</w:t>
      </w:r>
    </w:p>
    <w:p w14:paraId="3A02D4B0" w14:textId="77777777" w:rsidR="000D0743" w:rsidRDefault="00000000">
      <w:pPr>
        <w:spacing w:after="160" w:line="480" w:lineRule="auto"/>
        <w:ind w:firstLine="720"/>
      </w:pPr>
      <w:r>
        <w:t>The wind stirred again.</w:t>
      </w:r>
    </w:p>
    <w:p w14:paraId="19A63098" w14:textId="77777777" w:rsidR="000D0743" w:rsidRDefault="00000000">
      <w:pPr>
        <w:spacing w:after="160" w:line="480" w:lineRule="auto"/>
        <w:ind w:firstLine="720"/>
      </w:pPr>
      <w:r>
        <w:lastRenderedPageBreak/>
        <w:t>Leaves drifted from the canopy. Some brilliant yellow, some copper, some still stubbornly green, refusing to surrender summer without argument.</w:t>
      </w:r>
    </w:p>
    <w:p w14:paraId="17A2E3BB" w14:textId="77777777" w:rsidR="000D0743" w:rsidRDefault="00000000">
      <w:pPr>
        <w:spacing w:after="160" w:line="480" w:lineRule="auto"/>
        <w:ind w:firstLine="720"/>
      </w:pPr>
      <w:r>
        <w:t>One leaf floated between them.</w:t>
      </w:r>
    </w:p>
    <w:p w14:paraId="5F072C5D" w14:textId="77777777" w:rsidR="000D0743" w:rsidRDefault="00000000">
      <w:pPr>
        <w:spacing w:after="160" w:line="480" w:lineRule="auto"/>
        <w:ind w:firstLine="720"/>
      </w:pPr>
      <w:r>
        <w:t>It spun lazily once. Then again. Jack watched it descend.</w:t>
      </w:r>
    </w:p>
    <w:p w14:paraId="313DC4CD" w14:textId="77777777" w:rsidR="000D0743" w:rsidRDefault="00000000">
      <w:pPr>
        <w:spacing w:after="160" w:line="480" w:lineRule="auto"/>
        <w:ind w:firstLine="720"/>
      </w:pPr>
      <w:r>
        <w:t>It never finished.</w:t>
      </w:r>
    </w:p>
    <w:p w14:paraId="29B3BE39" w14:textId="77777777" w:rsidR="000D0743" w:rsidRDefault="00000000">
      <w:pPr>
        <w:spacing w:after="160" w:line="480" w:lineRule="auto"/>
        <w:ind w:firstLine="720"/>
      </w:pPr>
      <w:r>
        <w:t xml:space="preserve">The leaf stopped. Not </w:t>
      </w:r>
      <w:proofErr w:type="gramStart"/>
      <w:r>
        <w:t>slowed</w:t>
      </w:r>
      <w:proofErr w:type="gramEnd"/>
      <w:r>
        <w:t xml:space="preserve">, not caught on an unseen hand. Stopped and hung six inches above the sidewalk with impossible precision. </w:t>
      </w:r>
    </w:p>
    <w:p w14:paraId="6F954AB3" w14:textId="77777777" w:rsidR="000D0743" w:rsidRDefault="00000000">
      <w:pPr>
        <w:spacing w:after="160" w:line="480" w:lineRule="auto"/>
        <w:ind w:firstLine="720"/>
      </w:pPr>
      <w:r>
        <w:t>The wind continued to move, branches whispered overhead, other leaves skipped across the grass in cheerful confusion. Only this one ignored every law the rest of creation obeyed.</w:t>
      </w:r>
    </w:p>
    <w:p w14:paraId="4D5FA57F" w14:textId="77777777" w:rsidR="000D0743" w:rsidRDefault="00000000">
      <w:pPr>
        <w:spacing w:after="160" w:line="480" w:lineRule="auto"/>
        <w:ind w:firstLine="720"/>
      </w:pPr>
      <w:r>
        <w:t>Neither Jack nor Mandy breathed.</w:t>
      </w:r>
    </w:p>
    <w:p w14:paraId="695CC556" w14:textId="77777777" w:rsidR="000D0743" w:rsidRDefault="00000000">
      <w:pPr>
        <w:spacing w:after="160" w:line="480" w:lineRule="auto"/>
        <w:ind w:firstLine="720"/>
      </w:pPr>
      <w:r>
        <w:t xml:space="preserve">A sedan rolled through the intersection. A sprinkler clicked rhythmically somewhere down the block. Someone laughed from a porch across the street. The neighborhood continued its ordinary afternoon with absolute confidence. Reality itself seemed to be the only thing having second thoughts. </w:t>
      </w:r>
    </w:p>
    <w:p w14:paraId="270B6A08" w14:textId="77777777" w:rsidR="000D0743" w:rsidRDefault="00000000">
      <w:pPr>
        <w:spacing w:after="160" w:line="480" w:lineRule="auto"/>
        <w:ind w:firstLine="720"/>
      </w:pPr>
      <w:r>
        <w:t>Five seconds passed, now six. Long enough for disbelief to become something colder. Then, without warning, gravity remembered what it was supposed to do. The leaf settled onto the concrete as softly as a sigh.</w:t>
      </w:r>
    </w:p>
    <w:p w14:paraId="7BEF7D0F" w14:textId="77777777" w:rsidR="000D0743" w:rsidRDefault="00000000">
      <w:pPr>
        <w:spacing w:after="160" w:line="480" w:lineRule="auto"/>
        <w:ind w:firstLine="720"/>
      </w:pPr>
      <w:r>
        <w:t>Mandy looked at Jack. “Did you…”</w:t>
      </w:r>
    </w:p>
    <w:p w14:paraId="2D9DA595" w14:textId="77777777" w:rsidR="000D0743" w:rsidRDefault="00000000">
      <w:pPr>
        <w:spacing w:after="160" w:line="480" w:lineRule="auto"/>
        <w:ind w:firstLine="720"/>
      </w:pPr>
      <w:r>
        <w:t>“I saw it.”</w:t>
      </w:r>
    </w:p>
    <w:p w14:paraId="13E605CC" w14:textId="77777777" w:rsidR="000D0743" w:rsidRDefault="00000000">
      <w:pPr>
        <w:spacing w:after="160" w:line="480" w:lineRule="auto"/>
        <w:ind w:firstLine="720"/>
      </w:pPr>
      <w:r>
        <w:t>“You really saw it?”</w:t>
      </w:r>
    </w:p>
    <w:p w14:paraId="7A790D37" w14:textId="77777777" w:rsidR="000D0743" w:rsidRDefault="00000000">
      <w:pPr>
        <w:spacing w:after="160" w:line="480" w:lineRule="auto"/>
        <w:ind w:firstLine="720"/>
      </w:pPr>
      <w:r>
        <w:lastRenderedPageBreak/>
        <w:t>He nodded.</w:t>
      </w:r>
    </w:p>
    <w:p w14:paraId="10FCFA55" w14:textId="77777777" w:rsidR="000D0743" w:rsidRDefault="00000000">
      <w:pPr>
        <w:spacing w:after="160" w:line="480" w:lineRule="auto"/>
        <w:ind w:firstLine="720"/>
      </w:pPr>
      <w:r>
        <w:t>For a long moment he couldn’t find his voice. When it came, the words surprised even him. “Things are getting worse.”</w:t>
      </w:r>
    </w:p>
    <w:p w14:paraId="541C5263" w14:textId="77777777" w:rsidR="000D0743" w:rsidRDefault="00000000">
      <w:pPr>
        <w:spacing w:after="160" w:line="480" w:lineRule="auto"/>
        <w:ind w:firstLine="720"/>
      </w:pPr>
      <w:r>
        <w:t>She searched his face carefully now. “You’ve seen things before.”</w:t>
      </w:r>
    </w:p>
    <w:p w14:paraId="5D91930E" w14:textId="77777777" w:rsidR="000D0743" w:rsidRDefault="00000000">
      <w:pPr>
        <w:spacing w:after="160" w:line="480" w:lineRule="auto"/>
        <w:ind w:firstLine="720"/>
      </w:pPr>
      <w:r>
        <w:t>Not a question. An understanding.</w:t>
      </w:r>
    </w:p>
    <w:p w14:paraId="34C359ED" w14:textId="77777777" w:rsidR="000D0743" w:rsidRDefault="00000000">
      <w:pPr>
        <w:spacing w:after="160" w:line="480" w:lineRule="auto"/>
        <w:ind w:firstLine="720"/>
      </w:pPr>
      <w:r>
        <w:t xml:space="preserve">Jack looked away. He crouched and picked up the leaf. It should have been warm after spending the afternoon beneath the sun. </w:t>
      </w:r>
      <w:proofErr w:type="gramStart"/>
      <w:r>
        <w:t>Instead</w:t>
      </w:r>
      <w:proofErr w:type="gramEnd"/>
      <w:r>
        <w:t xml:space="preserve"> it felt as though it had lain buried inside winter.</w:t>
      </w:r>
    </w:p>
    <w:p w14:paraId="455DAAC5" w14:textId="77777777" w:rsidR="000D0743" w:rsidRDefault="00000000">
      <w:pPr>
        <w:spacing w:after="160" w:line="480" w:lineRule="auto"/>
        <w:ind w:firstLine="720"/>
      </w:pPr>
      <w:r>
        <w:t>The cold bit into his fingertips so sharply that he nearly dropped it. He slipped it into his jacket pocket without understanding why.</w:t>
      </w:r>
    </w:p>
    <w:p w14:paraId="356D20F5" w14:textId="77777777" w:rsidR="000D0743" w:rsidRDefault="00000000">
      <w:pPr>
        <w:spacing w:after="160" w:line="480" w:lineRule="auto"/>
        <w:ind w:firstLine="720"/>
      </w:pPr>
      <w:r>
        <w:t>Some instinct insisted it mattered.</w:t>
      </w:r>
    </w:p>
    <w:p w14:paraId="3696253B" w14:textId="77777777" w:rsidR="000D0743" w:rsidRDefault="00000000">
      <w:pPr>
        <w:spacing w:after="160" w:line="480" w:lineRule="auto"/>
        <w:ind w:firstLine="720"/>
      </w:pPr>
      <w:r>
        <w:t>“I should probably go inside,” Mandy said.</w:t>
      </w:r>
    </w:p>
    <w:p w14:paraId="391F1430" w14:textId="77777777" w:rsidR="000D0743" w:rsidRDefault="00000000">
      <w:pPr>
        <w:spacing w:after="160" w:line="480" w:lineRule="auto"/>
        <w:ind w:firstLine="720"/>
      </w:pPr>
      <w:r>
        <w:t>“Probably.”</w:t>
      </w:r>
    </w:p>
    <w:p w14:paraId="78564169" w14:textId="77777777" w:rsidR="000D0743" w:rsidRDefault="00000000">
      <w:pPr>
        <w:spacing w:after="160" w:line="480" w:lineRule="auto"/>
        <w:ind w:firstLine="720"/>
      </w:pPr>
      <w:r>
        <w:t>She started toward the porch.</w:t>
      </w:r>
    </w:p>
    <w:p w14:paraId="20186064" w14:textId="77777777" w:rsidR="000D0743" w:rsidRDefault="00000000">
      <w:pPr>
        <w:spacing w:after="160" w:line="480" w:lineRule="auto"/>
        <w:ind w:firstLine="720"/>
      </w:pPr>
      <w:r>
        <w:t>Halfway there she turned.</w:t>
      </w:r>
    </w:p>
    <w:p w14:paraId="6236B0EC" w14:textId="77777777" w:rsidR="000D0743" w:rsidRDefault="00000000">
      <w:pPr>
        <w:spacing w:after="160" w:line="480" w:lineRule="auto"/>
        <w:ind w:firstLine="720"/>
      </w:pPr>
      <w:r>
        <w:t>“We’re really not going to tell anybody about the floating leaf?”</w:t>
      </w:r>
    </w:p>
    <w:p w14:paraId="672E2A58" w14:textId="77777777" w:rsidR="000D0743" w:rsidRDefault="00000000">
      <w:pPr>
        <w:spacing w:after="160" w:line="480" w:lineRule="auto"/>
        <w:ind w:firstLine="720"/>
      </w:pPr>
      <w:r>
        <w:t>A tired smile found him. “I don’t think I’d believe us.”</w:t>
      </w:r>
    </w:p>
    <w:p w14:paraId="711B5F49" w14:textId="77777777" w:rsidR="000D0743" w:rsidRDefault="00000000">
      <w:pPr>
        <w:spacing w:after="160" w:line="480" w:lineRule="auto"/>
        <w:ind w:firstLine="720"/>
      </w:pPr>
      <w:r>
        <w:t xml:space="preserve">She laughed, but the sound lacked conviction. Then she disappeared into the house. </w:t>
      </w:r>
    </w:p>
    <w:p w14:paraId="4223743F" w14:textId="77777777" w:rsidR="000D0743" w:rsidRDefault="00000000">
      <w:pPr>
        <w:spacing w:after="160" w:line="480" w:lineRule="auto"/>
        <w:ind w:firstLine="720"/>
      </w:pPr>
      <w:r>
        <w:t>Jack remained beneath the maple; the evening unfolded slowly above him. One by one the stars emerged from the deepening blue. Most remained exactly where they belonged.</w:t>
      </w:r>
    </w:p>
    <w:p w14:paraId="652F711F" w14:textId="77777777" w:rsidR="000D0743" w:rsidRDefault="00000000">
      <w:pPr>
        <w:spacing w:after="160" w:line="480" w:lineRule="auto"/>
        <w:ind w:firstLine="720"/>
      </w:pPr>
      <w:r>
        <w:lastRenderedPageBreak/>
        <w:t>One didn’t.</w:t>
      </w:r>
    </w:p>
    <w:p w14:paraId="6813A31A" w14:textId="77777777" w:rsidR="000D0743" w:rsidRDefault="00000000">
      <w:pPr>
        <w:spacing w:after="160" w:line="480" w:lineRule="auto"/>
        <w:ind w:firstLine="720"/>
      </w:pPr>
      <w:r>
        <w:t>It drifted sideways.</w:t>
      </w:r>
    </w:p>
    <w:p w14:paraId="54650B6A" w14:textId="77777777" w:rsidR="000D0743" w:rsidRDefault="00000000">
      <w:pPr>
        <w:spacing w:after="160" w:line="480" w:lineRule="auto"/>
        <w:ind w:firstLine="720"/>
      </w:pPr>
      <w:r>
        <w:t>Paused, then climbed upward at an angle no star had ever taken, as though the sky itself had forgotten which direction was down.</w:t>
      </w:r>
    </w:p>
    <w:p w14:paraId="4373BBB9" w14:textId="77777777" w:rsidR="000D0743" w:rsidRDefault="00000000">
      <w:pPr>
        <w:spacing w:after="160" w:line="480" w:lineRule="auto"/>
        <w:ind w:firstLine="720"/>
      </w:pPr>
      <w:r>
        <w:t>It vanished, not behind a cloud. Simply gone.</w:t>
      </w:r>
    </w:p>
    <w:p w14:paraId="49F5765B" w14:textId="77777777" w:rsidR="000D0743" w:rsidRDefault="00000000">
      <w:pPr>
        <w:spacing w:after="160" w:line="480" w:lineRule="auto"/>
        <w:ind w:firstLine="720"/>
      </w:pPr>
      <w:r>
        <w:t>Jack stood beneath the tree until the cool air finally persuaded him to walk home. Along the way he passed three digital clocks. A bank sign. A convenience store. The illuminated display at a gas station, each showed a different time. He couldn’t decide which one was wrong.</w:t>
      </w:r>
    </w:p>
    <w:p w14:paraId="68CA6C34" w14:textId="77777777" w:rsidR="000D0743" w:rsidRDefault="00000000">
      <w:pPr>
        <w:spacing w:after="160" w:line="480" w:lineRule="auto"/>
        <w:ind w:firstLine="720"/>
      </w:pPr>
      <w:r>
        <w:t>A thought occurred to him, which he immediately rejected as impossible.</w:t>
      </w:r>
    </w:p>
    <w:p w14:paraId="38A5FD5A" w14:textId="77777777" w:rsidR="000D0743" w:rsidRDefault="00000000">
      <w:pPr>
        <w:spacing w:after="160" w:line="480" w:lineRule="auto"/>
        <w:ind w:firstLine="720"/>
      </w:pPr>
      <w:r>
        <w:rPr>
          <w:i/>
          <w:iCs/>
        </w:rPr>
        <w:t>What if none of them were?</w:t>
      </w:r>
    </w:p>
    <w:p w14:paraId="52F54634" w14:textId="77777777" w:rsidR="000D0743" w:rsidRDefault="00000000">
      <w:pPr>
        <w:spacing w:after="160" w:line="480" w:lineRule="auto"/>
        <w:ind w:firstLine="720"/>
      </w:pPr>
      <w:r>
        <w:t>Far beyond the reach of telescopes … Beyond galaxies, beyond light, beyond every equation humanity believed capable of describing existence, something immeasurably vast shifted its attention. Not because it had awakened. It had never slept. Not because it had arrived. It had never been absent.</w:t>
      </w:r>
    </w:p>
    <w:p w14:paraId="269310EF" w14:textId="77777777" w:rsidR="000D0743" w:rsidRDefault="00000000">
      <w:pPr>
        <w:spacing w:after="160" w:line="480" w:lineRule="auto"/>
        <w:ind w:firstLine="720"/>
      </w:pPr>
      <w:r>
        <w:t xml:space="preserve">It merely noticed that the barrier separating one universe from the </w:t>
      </w:r>
      <w:proofErr w:type="gramStart"/>
      <w:r>
        <w:t>next—a</w:t>
      </w:r>
      <w:proofErr w:type="gramEnd"/>
      <w:r>
        <w:t xml:space="preserve"> wall that had endured since the first instant of creation—had become thinner than memory.</w:t>
      </w:r>
    </w:p>
    <w:p w14:paraId="72FD64B5" w14:textId="77777777" w:rsidR="000D0743" w:rsidRDefault="00000000">
      <w:pPr>
        <w:spacing w:after="160" w:line="480" w:lineRule="auto"/>
        <w:ind w:firstLine="720"/>
      </w:pPr>
      <w:r>
        <w:t>Thinner than regret. Thinner than the distance between one heartbeat and the next.</w:t>
      </w:r>
    </w:p>
    <w:p w14:paraId="7E0D6352" w14:textId="77777777" w:rsidR="000D0743" w:rsidRDefault="00000000">
      <w:pPr>
        <w:spacing w:after="160" w:line="480" w:lineRule="auto"/>
        <w:ind w:firstLine="720"/>
      </w:pPr>
      <w:r>
        <w:t>Deep inside the hidden machinery of existence, where time and probability turned together like unseen gears, reality committed another tiny error.</w:t>
      </w:r>
    </w:p>
    <w:p w14:paraId="62A82C76" w14:textId="77777777" w:rsidR="000D0743" w:rsidRDefault="00000000">
      <w:pPr>
        <w:spacing w:after="160" w:line="480" w:lineRule="auto"/>
        <w:ind w:firstLine="720"/>
      </w:pPr>
      <w:r>
        <w:lastRenderedPageBreak/>
        <w:t>By itself, it meant nothing. A single misplaced note in an endless symphony. But enough mistakes could teach the universe how to fall apart.</w:t>
      </w:r>
    </w:p>
    <w:p w14:paraId="68BE8574" w14:textId="77777777" w:rsidR="000D0743" w:rsidRDefault="000D0743">
      <w:pPr>
        <w:spacing w:before="120" w:after="120" w:line="278" w:lineRule="auto"/>
      </w:pPr>
    </w:p>
    <w:p w14:paraId="7012A421" w14:textId="629C7BE1" w:rsidR="00052B25" w:rsidRDefault="00052B25">
      <w:r>
        <w:br w:type="page"/>
      </w:r>
    </w:p>
    <w:p w14:paraId="28495B42" w14:textId="77777777" w:rsidR="000D0743" w:rsidRDefault="000D0743">
      <w:pPr>
        <w:spacing w:before="120" w:after="120" w:line="278" w:lineRule="auto"/>
      </w:pPr>
    </w:p>
    <w:p w14:paraId="162F82E6" w14:textId="77777777" w:rsidR="000D0743" w:rsidRDefault="000D0743">
      <w:pPr>
        <w:spacing w:before="120" w:after="120" w:line="278" w:lineRule="auto"/>
      </w:pPr>
    </w:p>
    <w:p w14:paraId="37BD5D3D" w14:textId="77777777" w:rsidR="000D0743" w:rsidRDefault="00000000">
      <w:pPr>
        <w:spacing w:after="160" w:line="480" w:lineRule="auto"/>
        <w:jc w:val="center"/>
        <w:rPr>
          <w:sz w:val="28"/>
          <w:szCs w:val="28"/>
        </w:rPr>
      </w:pPr>
      <w:r>
        <w:rPr>
          <w:b/>
          <w:bCs/>
          <w:sz w:val="28"/>
          <w:szCs w:val="28"/>
        </w:rPr>
        <w:t>Chapter 10</w:t>
      </w:r>
    </w:p>
    <w:p w14:paraId="76AEC306" w14:textId="77777777" w:rsidR="000D0743" w:rsidRDefault="00000000">
      <w:pPr>
        <w:spacing w:after="160" w:line="480" w:lineRule="auto"/>
        <w:jc w:val="center"/>
        <w:rPr>
          <w:sz w:val="28"/>
          <w:szCs w:val="28"/>
        </w:rPr>
      </w:pPr>
      <w:r>
        <w:rPr>
          <w:b/>
          <w:bCs/>
          <w:sz w:val="28"/>
          <w:szCs w:val="28"/>
        </w:rPr>
        <w:t>Wedged</w:t>
      </w:r>
    </w:p>
    <w:p w14:paraId="297CC387" w14:textId="77777777" w:rsidR="000D0743" w:rsidRDefault="000D0743">
      <w:pPr>
        <w:spacing w:before="120" w:after="120" w:line="278" w:lineRule="auto"/>
      </w:pPr>
    </w:p>
    <w:p w14:paraId="3265DFBF" w14:textId="77777777" w:rsidR="000D0743" w:rsidRDefault="00000000">
      <w:pPr>
        <w:spacing w:after="160" w:line="480" w:lineRule="auto"/>
        <w:jc w:val="center"/>
      </w:pPr>
      <w:r>
        <w:t>“May it be a light to you in dark places, when all other lights go out.”</w:t>
      </w:r>
    </w:p>
    <w:p w14:paraId="094563BA" w14:textId="77777777" w:rsidR="000D0743" w:rsidRDefault="00000000">
      <w:pPr>
        <w:spacing w:after="160" w:line="480" w:lineRule="auto"/>
        <w:jc w:val="center"/>
      </w:pPr>
      <w:r>
        <w:t>― J.R.R. Tolkien</w:t>
      </w:r>
    </w:p>
    <w:p w14:paraId="460F9908" w14:textId="77777777" w:rsidR="000D0743" w:rsidRDefault="000D0743">
      <w:pPr>
        <w:spacing w:before="120" w:after="120" w:line="278" w:lineRule="auto"/>
      </w:pPr>
    </w:p>
    <w:p w14:paraId="5F6EA62A" w14:textId="77777777" w:rsidR="000D0743" w:rsidRDefault="000D0743">
      <w:pPr>
        <w:spacing w:before="120" w:after="120" w:line="278" w:lineRule="auto"/>
      </w:pPr>
    </w:p>
    <w:p w14:paraId="32E9866E" w14:textId="77777777" w:rsidR="000D0743" w:rsidRDefault="00000000">
      <w:pPr>
        <w:spacing w:after="160" w:line="480" w:lineRule="auto"/>
        <w:ind w:firstLine="720"/>
      </w:pPr>
      <w:r>
        <w:t xml:space="preserve">The universe had always possessed an astonishing talent for pretending that everything was exactly as it ought to be. Oceans obeyed the moon. Seasons kept their appointments. Gravity never </w:t>
      </w:r>
      <w:proofErr w:type="gramStart"/>
      <w:r>
        <w:t>forgot</w:t>
      </w:r>
      <w:proofErr w:type="gramEnd"/>
      <w:r>
        <w:t xml:space="preserve"> its work. Reality depended less upon perfection than upon repetition, and repetition was comforting.</w:t>
      </w:r>
    </w:p>
    <w:p w14:paraId="43D6F663" w14:textId="77777777" w:rsidR="000D0743" w:rsidRDefault="00000000">
      <w:pPr>
        <w:spacing w:after="160" w:line="480" w:lineRule="auto"/>
        <w:ind w:firstLine="720"/>
      </w:pPr>
      <w:r>
        <w:t>Until it wasn't.</w:t>
      </w:r>
    </w:p>
    <w:p w14:paraId="28B7184C" w14:textId="77777777" w:rsidR="000D0743" w:rsidRDefault="00000000">
      <w:pPr>
        <w:spacing w:after="160" w:line="480" w:lineRule="auto"/>
        <w:ind w:firstLine="720"/>
      </w:pPr>
      <w:r>
        <w:t>The first cracks never announced themselves with thunder or catastrophe. They arrived disguised as things too small to matter. A misplaced memory. A coincidence that lingered a heartbeat too long. An impossible event politely asking to be ignored.</w:t>
      </w:r>
    </w:p>
    <w:p w14:paraId="132BD768" w14:textId="77777777" w:rsidR="000D0743" w:rsidRDefault="00000000">
      <w:pPr>
        <w:spacing w:after="160" w:line="480" w:lineRule="auto"/>
        <w:ind w:firstLine="720"/>
      </w:pPr>
      <w:r>
        <w:t>Jack Mason had become increasingly bad at ignoring them.</w:t>
      </w:r>
    </w:p>
    <w:p w14:paraId="13F36250" w14:textId="77777777" w:rsidR="000D0743" w:rsidRDefault="00000000">
      <w:pPr>
        <w:spacing w:after="160" w:line="480" w:lineRule="auto"/>
        <w:ind w:firstLine="720"/>
      </w:pPr>
      <w:r>
        <w:t>The rain had ended before sunrise, leaving the world scrubbed clean beneath a pale autumn sky. Trees glittered with droplets that caught the early light like scattered glass. The school parking lot smelled of wet asphalt and fresh-cut grass.</w:t>
      </w:r>
    </w:p>
    <w:p w14:paraId="7B0F4D02" w14:textId="77777777" w:rsidR="000D0743" w:rsidRDefault="00000000">
      <w:pPr>
        <w:spacing w:after="160" w:line="480" w:lineRule="auto"/>
        <w:ind w:firstLine="720"/>
      </w:pPr>
      <w:r>
        <w:lastRenderedPageBreak/>
        <w:t>It should have felt like every other Thursday. Instead, something tugged at the back of his thoughts. He slowed beside the stop sign near the student entrance.</w:t>
      </w:r>
    </w:p>
    <w:p w14:paraId="150A3D8A" w14:textId="77777777" w:rsidR="000D0743" w:rsidRDefault="000D0743">
      <w:pPr>
        <w:spacing w:before="120" w:after="120" w:line="278" w:lineRule="auto"/>
      </w:pPr>
    </w:p>
    <w:p w14:paraId="44E79BB1" w14:textId="77777777" w:rsidR="000D0743" w:rsidRDefault="00000000">
      <w:pPr>
        <w:spacing w:after="160" w:line="480" w:lineRule="auto"/>
        <w:ind w:firstLine="720"/>
      </w:pPr>
      <w:r>
        <w:t>Yesterday someone had covered the bottom of the stop sign with black spray paint. The letters had been uneven, hurried, as though whoever wrote them feared being interrupted.</w:t>
      </w:r>
    </w:p>
    <w:p w14:paraId="044CB6DD" w14:textId="77777777" w:rsidR="000D0743" w:rsidRDefault="00000000">
      <w:pPr>
        <w:spacing w:after="160" w:line="480" w:lineRule="auto"/>
        <w:ind w:firstLine="720"/>
      </w:pPr>
      <w:r>
        <w:rPr>
          <w:b/>
          <w:bCs/>
        </w:rPr>
        <w:t>YOU ARE HERE.</w:t>
      </w:r>
    </w:p>
    <w:p w14:paraId="0E0FDC6F" w14:textId="77777777" w:rsidR="000D0743" w:rsidRDefault="00000000">
      <w:pPr>
        <w:spacing w:after="160" w:line="480" w:lineRule="auto"/>
        <w:ind w:firstLine="720"/>
      </w:pPr>
      <w:r>
        <w:t>Jack remembered standing in front of it longer than he should have, wondering why four ordinary words could feel less like graffiti than a message intended for only one person. It hadn't struck him as vandalism. It had felt like a warning that had arrived before anyone knew what it was warning them about.</w:t>
      </w:r>
    </w:p>
    <w:p w14:paraId="11883EE2" w14:textId="77777777" w:rsidR="000D0743" w:rsidRDefault="00000000">
      <w:pPr>
        <w:spacing w:after="160" w:line="480" w:lineRule="auto"/>
        <w:ind w:firstLine="720"/>
      </w:pPr>
      <w:r>
        <w:t xml:space="preserve">Now the sign shone beneath flawless red enamel. The steel pole looked freshly painted as well. There wasn't a scratch </w:t>
      </w:r>
      <w:proofErr w:type="gramStart"/>
      <w:r>
        <w:t>in</w:t>
      </w:r>
      <w:proofErr w:type="gramEnd"/>
      <w:r>
        <w:t xml:space="preserve"> the finish. No overspray. No ghost of black beneath the red. Nothing to suggest the words had ever existed. His pulse skipped hard enough to hurt.</w:t>
      </w:r>
    </w:p>
    <w:p w14:paraId="32E10C30" w14:textId="77777777" w:rsidR="000D0743" w:rsidRDefault="00000000">
      <w:pPr>
        <w:spacing w:after="160" w:line="480" w:lineRule="auto"/>
        <w:ind w:firstLine="720"/>
      </w:pPr>
      <w:r>
        <w:t>"Jack."</w:t>
      </w:r>
    </w:p>
    <w:p w14:paraId="7E9D6E17" w14:textId="77777777" w:rsidR="000D0743" w:rsidRDefault="00000000">
      <w:pPr>
        <w:spacing w:after="160" w:line="480" w:lineRule="auto"/>
        <w:ind w:firstLine="720"/>
      </w:pPr>
      <w:r>
        <w:t>He turned.</w:t>
      </w:r>
    </w:p>
    <w:p w14:paraId="789574B1" w14:textId="77777777" w:rsidR="000D0743" w:rsidRDefault="00000000">
      <w:pPr>
        <w:spacing w:after="160" w:line="480" w:lineRule="auto"/>
        <w:ind w:firstLine="720"/>
      </w:pPr>
      <w:r>
        <w:t xml:space="preserve">Amanda crossed the parking lot carrying two coffees, steam twisting upward into the cool morning air. She smiled with the effortless warmth that made ordinary days feel less ordinary, as though happiness wasn't something you found but something she quietly carried with her wherever she went. </w:t>
      </w:r>
    </w:p>
    <w:p w14:paraId="18AAB2BF" w14:textId="77777777" w:rsidR="000D0743" w:rsidRDefault="00000000">
      <w:pPr>
        <w:spacing w:after="160" w:line="480" w:lineRule="auto"/>
        <w:ind w:firstLine="720"/>
      </w:pPr>
      <w:r>
        <w:t>"You've got that look again."</w:t>
      </w:r>
    </w:p>
    <w:p w14:paraId="67981A62" w14:textId="77777777" w:rsidR="000D0743" w:rsidRDefault="00000000">
      <w:pPr>
        <w:spacing w:after="160" w:line="480" w:lineRule="auto"/>
        <w:ind w:firstLine="720"/>
      </w:pPr>
      <w:r>
        <w:t xml:space="preserve">"What </w:t>
      </w:r>
      <w:proofErr w:type="gramStart"/>
      <w:r>
        <w:t>look</w:t>
      </w:r>
      <w:proofErr w:type="gramEnd"/>
      <w:r>
        <w:t>?"</w:t>
      </w:r>
    </w:p>
    <w:p w14:paraId="51390900" w14:textId="77777777" w:rsidR="000D0743" w:rsidRDefault="00000000">
      <w:pPr>
        <w:spacing w:after="160" w:line="480" w:lineRule="auto"/>
        <w:ind w:firstLine="720"/>
      </w:pPr>
      <w:r>
        <w:lastRenderedPageBreak/>
        <w:t>"The one where you're listening to somebody I can't hear."</w:t>
      </w:r>
    </w:p>
    <w:p w14:paraId="141B3851" w14:textId="77777777" w:rsidR="000D0743" w:rsidRDefault="00000000">
      <w:pPr>
        <w:spacing w:after="160" w:line="480" w:lineRule="auto"/>
        <w:ind w:firstLine="720"/>
      </w:pPr>
      <w:r>
        <w:t>She handed him a cup.</w:t>
      </w:r>
    </w:p>
    <w:p w14:paraId="734C43CE" w14:textId="77777777" w:rsidR="000D0743" w:rsidRDefault="00000000">
      <w:pPr>
        <w:spacing w:after="160" w:line="480" w:lineRule="auto"/>
        <w:ind w:firstLine="720"/>
      </w:pPr>
      <w:r>
        <w:t>He accepted it automatically. His eyes drifted back to the sign; it stood exactly where it always had.</w:t>
      </w:r>
    </w:p>
    <w:p w14:paraId="4FD22182" w14:textId="77777777" w:rsidR="000D0743" w:rsidRDefault="00000000">
      <w:pPr>
        <w:spacing w:after="160" w:line="480" w:lineRule="auto"/>
        <w:ind w:firstLine="720"/>
      </w:pPr>
      <w:r>
        <w:t>Just painted steel or any other stop sign. Another piece of the world pretending it had always been this way.</w:t>
      </w:r>
    </w:p>
    <w:p w14:paraId="4B5C52D1" w14:textId="77777777" w:rsidR="000D0743" w:rsidRDefault="00000000">
      <w:pPr>
        <w:spacing w:after="160" w:line="480" w:lineRule="auto"/>
        <w:ind w:firstLine="720"/>
      </w:pPr>
      <w:r>
        <w:t xml:space="preserve">"You </w:t>
      </w:r>
      <w:proofErr w:type="gramStart"/>
      <w:r>
        <w:t>win</w:t>
      </w:r>
      <w:proofErr w:type="gramEnd"/>
      <w:r>
        <w:t xml:space="preserve"> another free coffee?" he asked, mostly because normal conversation felt like the last solid thing left to stand on.</w:t>
      </w:r>
    </w:p>
    <w:p w14:paraId="2FE1E68E" w14:textId="77777777" w:rsidR="000D0743" w:rsidRDefault="00000000">
      <w:pPr>
        <w:spacing w:after="160" w:line="480" w:lineRule="auto"/>
        <w:ind w:firstLine="720"/>
      </w:pPr>
      <w:r>
        <w:t>She shrugged.</w:t>
      </w:r>
    </w:p>
    <w:p w14:paraId="0856AC22" w14:textId="77777777" w:rsidR="000D0743" w:rsidRDefault="00000000">
      <w:pPr>
        <w:spacing w:after="160" w:line="480" w:lineRule="auto"/>
        <w:ind w:firstLine="720"/>
      </w:pPr>
      <w:r>
        <w:t>"Rewards app."</w:t>
      </w:r>
    </w:p>
    <w:p w14:paraId="00163FF7" w14:textId="77777777" w:rsidR="000D0743" w:rsidRDefault="00000000">
      <w:pPr>
        <w:spacing w:after="160" w:line="480" w:lineRule="auto"/>
        <w:ind w:firstLine="720"/>
      </w:pPr>
      <w:r>
        <w:t>"</w:t>
      </w:r>
      <w:proofErr w:type="gramStart"/>
      <w:r>
        <w:t>So</w:t>
      </w:r>
      <w:proofErr w:type="gramEnd"/>
      <w:r>
        <w:t xml:space="preserve"> technology finally rewarded your loyalty."</w:t>
      </w:r>
    </w:p>
    <w:p w14:paraId="70A08F44" w14:textId="77777777" w:rsidR="000D0743" w:rsidRDefault="00000000">
      <w:pPr>
        <w:spacing w:after="160" w:line="480" w:lineRule="auto"/>
        <w:ind w:firstLine="720"/>
      </w:pPr>
      <w:r>
        <w:t>"The universe occasionally decides I'm worth a latte."</w:t>
      </w:r>
    </w:p>
    <w:p w14:paraId="5AA507CF" w14:textId="77777777" w:rsidR="000D0743" w:rsidRDefault="00000000">
      <w:pPr>
        <w:spacing w:after="160" w:line="480" w:lineRule="auto"/>
        <w:ind w:firstLine="720"/>
      </w:pPr>
      <w:r>
        <w:t>He smiled. The expression faded almost immediately. Lately he wasn't convinced the universe liked anyone.</w:t>
      </w:r>
    </w:p>
    <w:p w14:paraId="08296B3E" w14:textId="77777777" w:rsidR="000D0743" w:rsidRDefault="00000000">
      <w:pPr>
        <w:spacing w:after="160" w:line="480" w:lineRule="auto"/>
        <w:ind w:firstLine="720"/>
      </w:pPr>
      <w:r>
        <w:t>"</w:t>
      </w:r>
      <w:proofErr w:type="gramStart"/>
      <w:r>
        <w:t>You</w:t>
      </w:r>
      <w:proofErr w:type="gramEnd"/>
      <w:r>
        <w:t xml:space="preserve"> okay?"</w:t>
      </w:r>
    </w:p>
    <w:p w14:paraId="3803D13C" w14:textId="77777777" w:rsidR="000D0743" w:rsidRDefault="00000000">
      <w:pPr>
        <w:spacing w:after="160" w:line="480" w:lineRule="auto"/>
        <w:ind w:firstLine="720"/>
      </w:pPr>
      <w:r>
        <w:t>"I..." How did anyone explain remembering something reality had erased? How did you convince another person that absence could leave a scar? "...Never mind."</w:t>
      </w:r>
    </w:p>
    <w:p w14:paraId="057ECEFB" w14:textId="77777777" w:rsidR="000D0743" w:rsidRDefault="00000000">
      <w:pPr>
        <w:spacing w:after="160" w:line="480" w:lineRule="auto"/>
        <w:ind w:firstLine="720"/>
      </w:pPr>
      <w:r>
        <w:t>She sighed, though without impatience. "That's becoming your favorite sentence."</w:t>
      </w:r>
    </w:p>
    <w:p w14:paraId="6CD7210A" w14:textId="77777777" w:rsidR="000D0743" w:rsidRDefault="00000000">
      <w:pPr>
        <w:spacing w:after="160" w:line="480" w:lineRule="auto"/>
        <w:ind w:firstLine="720"/>
      </w:pPr>
      <w:r>
        <w:t>"I know."</w:t>
      </w:r>
    </w:p>
    <w:p w14:paraId="141B5CC5" w14:textId="77777777" w:rsidR="000D0743" w:rsidRDefault="00000000">
      <w:pPr>
        <w:spacing w:after="160" w:line="480" w:lineRule="auto"/>
        <w:ind w:firstLine="720"/>
      </w:pPr>
      <w:r>
        <w:lastRenderedPageBreak/>
        <w:t xml:space="preserve">"You </w:t>
      </w:r>
      <w:proofErr w:type="gramStart"/>
      <w:r>
        <w:t>planning</w:t>
      </w:r>
      <w:proofErr w:type="gramEnd"/>
      <w:r>
        <w:t xml:space="preserve"> on retiring it?"</w:t>
      </w:r>
    </w:p>
    <w:p w14:paraId="78C2A6D6" w14:textId="77777777" w:rsidR="000D0743" w:rsidRDefault="00000000">
      <w:pPr>
        <w:spacing w:after="160" w:line="480" w:lineRule="auto"/>
        <w:ind w:firstLine="720"/>
      </w:pPr>
      <w:r>
        <w:t>"When I figure out what I'm trying to say."</w:t>
      </w:r>
    </w:p>
    <w:p w14:paraId="5E876590" w14:textId="77777777" w:rsidR="000D0743" w:rsidRDefault="00000000">
      <w:pPr>
        <w:spacing w:after="160" w:line="480" w:lineRule="auto"/>
        <w:ind w:firstLine="720"/>
      </w:pPr>
      <w:r>
        <w:t>She studied him, for the briefest instant something passed across her face. Not age, but recognition. Her eyes held a grief that belonged to someone who had already lived through the worst day of her life and somehow kept breathing afterward. Then it disappeared.</w:t>
      </w:r>
    </w:p>
    <w:p w14:paraId="0B502F0A" w14:textId="77777777" w:rsidR="000D0743" w:rsidRDefault="00000000">
      <w:pPr>
        <w:spacing w:after="160" w:line="480" w:lineRule="auto"/>
        <w:ind w:firstLine="720"/>
      </w:pPr>
      <w:r>
        <w:t>She was seventeen again.</w:t>
      </w:r>
    </w:p>
    <w:p w14:paraId="1E29516D" w14:textId="77777777" w:rsidR="000D0743" w:rsidRDefault="000D0743">
      <w:pPr>
        <w:spacing w:before="120" w:after="120" w:line="278" w:lineRule="auto"/>
      </w:pPr>
    </w:p>
    <w:p w14:paraId="32257E51" w14:textId="77777777" w:rsidR="000D0743" w:rsidRDefault="00000000">
      <w:pPr>
        <w:spacing w:after="160" w:line="480" w:lineRule="auto"/>
        <w:ind w:firstLine="720"/>
      </w:pPr>
      <w:r>
        <w:t>"So?" she asked softly.</w:t>
      </w:r>
    </w:p>
    <w:p w14:paraId="636BBA59" w14:textId="77777777" w:rsidR="000D0743" w:rsidRDefault="00000000">
      <w:pPr>
        <w:spacing w:after="160" w:line="480" w:lineRule="auto"/>
        <w:ind w:firstLine="720"/>
      </w:pPr>
      <w:r>
        <w:t>"I don't even know what I'd be telling you."</w:t>
      </w:r>
    </w:p>
    <w:p w14:paraId="36D8C8C4" w14:textId="77777777" w:rsidR="000D0743" w:rsidRDefault="00000000">
      <w:pPr>
        <w:spacing w:after="160" w:line="480" w:lineRule="auto"/>
        <w:ind w:firstLine="720"/>
      </w:pPr>
      <w:r>
        <w:t>She held his gaze long enough to make looking away feel impossible.</w:t>
      </w:r>
    </w:p>
    <w:p w14:paraId="359AD847" w14:textId="77777777" w:rsidR="000D0743" w:rsidRDefault="00000000">
      <w:pPr>
        <w:spacing w:after="160" w:line="480" w:lineRule="auto"/>
        <w:ind w:firstLine="720"/>
      </w:pPr>
      <w:r>
        <w:t>Then she nodded. "I believe you."</w:t>
      </w:r>
    </w:p>
    <w:p w14:paraId="1067E3CD" w14:textId="77777777" w:rsidR="000D0743" w:rsidRDefault="00000000">
      <w:pPr>
        <w:spacing w:after="160" w:line="480" w:lineRule="auto"/>
        <w:ind w:firstLine="720"/>
      </w:pPr>
      <w:r>
        <w:t>The answer unsettled him more than doubt ever could.</w:t>
      </w:r>
    </w:p>
    <w:p w14:paraId="7C9AF84D" w14:textId="77777777" w:rsidR="000D0743" w:rsidRDefault="000D0743">
      <w:pPr>
        <w:spacing w:before="120" w:after="120" w:line="278" w:lineRule="auto"/>
      </w:pPr>
    </w:p>
    <w:p w14:paraId="60349117" w14:textId="77777777" w:rsidR="000D0743" w:rsidRDefault="000D0743">
      <w:pPr>
        <w:spacing w:before="120" w:after="120" w:line="278" w:lineRule="auto"/>
      </w:pPr>
    </w:p>
    <w:p w14:paraId="5BAF0794" w14:textId="77777777" w:rsidR="000D0743" w:rsidRDefault="00000000">
      <w:pPr>
        <w:spacing w:after="160" w:line="480" w:lineRule="auto"/>
        <w:ind w:firstLine="720"/>
      </w:pPr>
      <w:r>
        <w:t>Inside the school, everything appeared exactly as it should. Students laughed too loudly in the hallways. Teachers hurried toward classrooms, balancing attendance sheets and cooling coffee. Lockers slammed with familiar metallic echoes. Somewhere a trumpet player was already practicing badly. The fluorescent lights hummed overhead with the endless electrical monotony of public education.</w:t>
      </w:r>
    </w:p>
    <w:p w14:paraId="64C2AC01" w14:textId="77777777" w:rsidR="000D0743" w:rsidRDefault="00000000">
      <w:pPr>
        <w:spacing w:after="160" w:line="480" w:lineRule="auto"/>
        <w:ind w:firstLine="720"/>
      </w:pPr>
      <w:r>
        <w:t>Everything worked. Everything belonged.</w:t>
      </w:r>
    </w:p>
    <w:p w14:paraId="1B4D8A24" w14:textId="77777777" w:rsidR="000D0743" w:rsidRDefault="00000000">
      <w:pPr>
        <w:spacing w:after="160" w:line="480" w:lineRule="auto"/>
        <w:ind w:firstLine="720"/>
      </w:pPr>
      <w:r>
        <w:lastRenderedPageBreak/>
        <w:t>Yet Jack couldn't escape the feeling that reality itself had shifted sideways by less than an inch.</w:t>
      </w:r>
    </w:p>
    <w:p w14:paraId="08B95083" w14:textId="77777777" w:rsidR="000D0743" w:rsidRDefault="00000000">
      <w:pPr>
        <w:spacing w:after="160" w:line="480" w:lineRule="auto"/>
        <w:ind w:firstLine="720"/>
      </w:pPr>
      <w:r>
        <w:t>Not broken. Not changed. It was … misaligned. Like a family photograph that had slipped crooked inside its frame with every face familiar, every voice sounding right, and every hallway leading to where it was supposed to.</w:t>
      </w:r>
    </w:p>
    <w:p w14:paraId="4852655D" w14:textId="77777777" w:rsidR="000D0743" w:rsidRDefault="00000000">
      <w:pPr>
        <w:spacing w:after="160" w:line="480" w:lineRule="auto"/>
        <w:ind w:firstLine="720"/>
      </w:pPr>
      <w:r>
        <w:t>Still, an invisible distance had settled between him and the world, thin as a sheet of glass and somehow impossible to cross.</w:t>
      </w:r>
    </w:p>
    <w:p w14:paraId="1C078E55" w14:textId="77777777" w:rsidR="000D0743" w:rsidRDefault="00000000">
      <w:pPr>
        <w:spacing w:after="160" w:line="480" w:lineRule="auto"/>
        <w:ind w:firstLine="720"/>
      </w:pPr>
      <w:r>
        <w:t>Second-period physics smelled of aging textbooks, dust, and electronics that had been repaired too many times to trust. Mr. Reynolds rolled an antique cathode-ray oscilloscope to the front of the classroom.</w:t>
      </w:r>
    </w:p>
    <w:p w14:paraId="68EC1BC8" w14:textId="77777777" w:rsidR="000D0743" w:rsidRDefault="00000000">
      <w:pPr>
        <w:spacing w:after="160" w:line="480" w:lineRule="auto"/>
        <w:ind w:firstLine="720"/>
      </w:pPr>
      <w:r>
        <w:t>"Today," he announced, "we're talking about wave interference."</w:t>
      </w:r>
    </w:p>
    <w:p w14:paraId="44F2BDBE" w14:textId="77777777" w:rsidR="000D0743" w:rsidRDefault="00000000">
      <w:pPr>
        <w:spacing w:after="160" w:line="480" w:lineRule="auto"/>
        <w:ind w:firstLine="720"/>
      </w:pPr>
      <w:r>
        <w:t>Jordan leaned over. "I'd apologize in advance," he whispered, "but unconscious people never hear apologies."</w:t>
      </w:r>
    </w:p>
    <w:p w14:paraId="2F66060E" w14:textId="77777777" w:rsidR="000D0743" w:rsidRDefault="00000000">
      <w:pPr>
        <w:spacing w:after="160" w:line="480" w:lineRule="auto"/>
        <w:ind w:firstLine="720"/>
      </w:pPr>
      <w:r>
        <w:t>Jack laughed; the sound surprised him, and for a moment it felt borrowed.</w:t>
      </w:r>
    </w:p>
    <w:p w14:paraId="78030D5E" w14:textId="77777777" w:rsidR="000D0743" w:rsidRDefault="00000000">
      <w:pPr>
        <w:spacing w:after="160" w:line="480" w:lineRule="auto"/>
        <w:ind w:firstLine="720"/>
      </w:pPr>
      <w:r>
        <w:t xml:space="preserve">Mr. Reynolds switched on the oscilloscope. A bright green trace stretched across the screen. </w:t>
      </w:r>
      <w:proofErr w:type="gramStart"/>
      <w:r>
        <w:t>Perfectly</w:t>
      </w:r>
      <w:proofErr w:type="gramEnd"/>
      <w:r>
        <w:t xml:space="preserve"> level and still.</w:t>
      </w:r>
    </w:p>
    <w:p w14:paraId="2824B786" w14:textId="77777777" w:rsidR="000D0743" w:rsidRDefault="00000000">
      <w:pPr>
        <w:spacing w:after="160" w:line="480" w:lineRule="auto"/>
        <w:ind w:firstLine="720"/>
      </w:pPr>
      <w:r>
        <w:t>Jack watched it. The line trembled, not enough for anyone else to notice, but enough for him.</w:t>
      </w:r>
    </w:p>
    <w:p w14:paraId="23A16A92" w14:textId="77777777" w:rsidR="000D0743" w:rsidRDefault="00000000">
      <w:pPr>
        <w:spacing w:after="160" w:line="480" w:lineRule="auto"/>
        <w:ind w:firstLine="720"/>
      </w:pPr>
      <w:r>
        <w:t>Mr. Reynolds frowned. "Hm. Must be some noise on one of the lines." He checked the cables.</w:t>
      </w:r>
    </w:p>
    <w:p w14:paraId="0282232F" w14:textId="77777777" w:rsidR="000D0743" w:rsidRDefault="00000000">
      <w:pPr>
        <w:spacing w:after="160" w:line="480" w:lineRule="auto"/>
        <w:ind w:firstLine="720"/>
      </w:pPr>
      <w:r>
        <w:t>"There." The trace settled.</w:t>
      </w:r>
    </w:p>
    <w:p w14:paraId="558C61C5" w14:textId="77777777" w:rsidR="000D0743" w:rsidRDefault="00000000">
      <w:pPr>
        <w:spacing w:after="160" w:line="480" w:lineRule="auto"/>
        <w:ind w:firstLine="720"/>
      </w:pPr>
      <w:r>
        <w:lastRenderedPageBreak/>
        <w:t>Jack kept watching. It twitched again. Once. Twice. Three times. His heart began matching the rhythm.</w:t>
      </w:r>
    </w:p>
    <w:p w14:paraId="058F960B" w14:textId="77777777" w:rsidR="000D0743" w:rsidRDefault="00000000">
      <w:pPr>
        <w:spacing w:after="160" w:line="480" w:lineRule="auto"/>
        <w:ind w:firstLine="720"/>
      </w:pPr>
      <w:r>
        <w:t>Mr. Reynolds slapped the side of the machine. "Old electronics develop character."</w:t>
      </w:r>
    </w:p>
    <w:p w14:paraId="707BD572" w14:textId="77777777" w:rsidR="000D0743" w:rsidRDefault="00000000">
      <w:pPr>
        <w:spacing w:after="160" w:line="480" w:lineRule="auto"/>
      </w:pPr>
      <w:r>
        <w:t>Several students laughed.</w:t>
      </w:r>
    </w:p>
    <w:p w14:paraId="59B8721F" w14:textId="77777777" w:rsidR="000D0743" w:rsidRDefault="00000000">
      <w:pPr>
        <w:spacing w:after="160" w:line="480" w:lineRule="auto"/>
        <w:ind w:firstLine="720"/>
      </w:pPr>
      <w:r>
        <w:t>Jordan didn't. He hadn't taken his eyes off the screen. "It only moves..." he whispered. "...when you're looking at it."</w:t>
      </w:r>
    </w:p>
    <w:p w14:paraId="13FEE4E8" w14:textId="77777777" w:rsidR="000D0743" w:rsidRDefault="00000000">
      <w:pPr>
        <w:spacing w:after="160" w:line="480" w:lineRule="auto"/>
        <w:ind w:firstLine="720"/>
      </w:pPr>
      <w:r>
        <w:t>Jack slowly turned away.</w:t>
      </w:r>
    </w:p>
    <w:p w14:paraId="34A0635C" w14:textId="77777777" w:rsidR="000D0743" w:rsidRDefault="00000000">
      <w:pPr>
        <w:spacing w:after="160" w:line="480" w:lineRule="auto"/>
        <w:ind w:firstLine="720"/>
      </w:pPr>
      <w:r>
        <w:t>The green line became perfectly motionless.</w:t>
      </w:r>
    </w:p>
    <w:p w14:paraId="08109A6A" w14:textId="77777777" w:rsidR="000D0743" w:rsidRDefault="00000000">
      <w:pPr>
        <w:spacing w:after="160" w:line="480" w:lineRule="auto"/>
        <w:ind w:firstLine="720"/>
      </w:pPr>
      <w:r>
        <w:t>He looked back; it lurched sideways. Jordan inhaled sharply.</w:t>
      </w:r>
    </w:p>
    <w:p w14:paraId="00008DC2" w14:textId="77777777" w:rsidR="000D0743" w:rsidRDefault="00000000">
      <w:pPr>
        <w:spacing w:after="160" w:line="480" w:lineRule="auto"/>
        <w:ind w:firstLine="720"/>
      </w:pPr>
      <w:r>
        <w:t>"You saw it."</w:t>
      </w:r>
    </w:p>
    <w:p w14:paraId="304AF643" w14:textId="77777777" w:rsidR="000D0743" w:rsidRDefault="00000000">
      <w:pPr>
        <w:spacing w:after="160" w:line="480" w:lineRule="auto"/>
        <w:ind w:firstLine="720"/>
      </w:pPr>
      <w:r>
        <w:t xml:space="preserve">Jack said nothing. Silence was </w:t>
      </w:r>
      <w:proofErr w:type="gramStart"/>
      <w:r>
        <w:t>answer</w:t>
      </w:r>
      <w:proofErr w:type="gramEnd"/>
      <w:r>
        <w:t xml:space="preserve"> enough. Neither of them heard another word Mr. Reynolds said.</w:t>
      </w:r>
    </w:p>
    <w:p w14:paraId="46D63751" w14:textId="77777777" w:rsidR="000D0743" w:rsidRDefault="000D0743">
      <w:pPr>
        <w:spacing w:before="120" w:after="120" w:line="278" w:lineRule="auto"/>
      </w:pPr>
    </w:p>
    <w:p w14:paraId="2314F0ED" w14:textId="77777777" w:rsidR="000D0743" w:rsidRDefault="000D0743">
      <w:pPr>
        <w:spacing w:before="120" w:after="120" w:line="278" w:lineRule="auto"/>
      </w:pPr>
    </w:p>
    <w:p w14:paraId="756B670C" w14:textId="77777777" w:rsidR="000D0743" w:rsidRDefault="00000000">
      <w:pPr>
        <w:spacing w:after="160" w:line="480" w:lineRule="auto"/>
        <w:ind w:firstLine="720"/>
      </w:pPr>
      <w:r>
        <w:t xml:space="preserve">Lunch carried the familiar scent of industrial </w:t>
      </w:r>
      <w:proofErr w:type="gramStart"/>
      <w:r>
        <w:t>disinfectant</w:t>
      </w:r>
      <w:proofErr w:type="gramEnd"/>
      <w:r>
        <w:t>, burned fries, and conversations that would be forgotten before tomorrow.</w:t>
      </w:r>
    </w:p>
    <w:p w14:paraId="345D24FB" w14:textId="77777777" w:rsidR="000D0743" w:rsidRDefault="00000000">
      <w:pPr>
        <w:spacing w:after="160" w:line="480" w:lineRule="auto"/>
        <w:ind w:firstLine="720"/>
      </w:pPr>
      <w:r>
        <w:t>Sky dropped three overstuffed notebooks onto the table with enough force to make everyone's drinks jump. "I've been tracking something."</w:t>
      </w:r>
    </w:p>
    <w:p w14:paraId="74608121" w14:textId="77777777" w:rsidR="000D0743" w:rsidRDefault="00000000">
      <w:pPr>
        <w:spacing w:after="160" w:line="480" w:lineRule="auto"/>
        <w:ind w:firstLine="720"/>
      </w:pPr>
      <w:r>
        <w:t>Liam groaned dramatically. "I fear those four words."</w:t>
      </w:r>
    </w:p>
    <w:p w14:paraId="3546C7EC" w14:textId="77777777" w:rsidR="000D0743" w:rsidRDefault="00000000">
      <w:pPr>
        <w:spacing w:after="160" w:line="480" w:lineRule="auto"/>
        <w:ind w:firstLine="720"/>
      </w:pPr>
      <w:r>
        <w:t>"Five actually.”</w:t>
      </w:r>
    </w:p>
    <w:p w14:paraId="7770892A" w14:textId="77777777" w:rsidR="000D0743" w:rsidRDefault="00000000">
      <w:pPr>
        <w:spacing w:after="160" w:line="480" w:lineRule="auto"/>
        <w:ind w:firstLine="720"/>
      </w:pPr>
      <w:r>
        <w:lastRenderedPageBreak/>
        <w:t>“Actually, one is a contraction.”</w:t>
      </w:r>
    </w:p>
    <w:p w14:paraId="334B07B2" w14:textId="77777777" w:rsidR="000D0743" w:rsidRDefault="00000000">
      <w:pPr>
        <w:spacing w:after="160" w:line="480" w:lineRule="auto"/>
        <w:ind w:firstLine="720"/>
      </w:pPr>
      <w:r>
        <w:t>“Whatever. Seriously." She opened the first notebook. Every page overflowed with dates, locations, times, sketches. The handwriting was neat enough to suggest obsession rather than organization.</w:t>
      </w:r>
    </w:p>
    <w:p w14:paraId="6072FFD1" w14:textId="77777777" w:rsidR="000D0743" w:rsidRDefault="00000000">
      <w:pPr>
        <w:spacing w:after="160" w:line="480" w:lineRule="auto"/>
        <w:ind w:firstLine="720"/>
      </w:pPr>
      <w:r>
        <w:t>"Streetlights."</w:t>
      </w:r>
    </w:p>
    <w:p w14:paraId="36CCF20F" w14:textId="77777777" w:rsidR="000D0743" w:rsidRDefault="00000000">
      <w:pPr>
        <w:spacing w:after="160" w:line="480" w:lineRule="auto"/>
        <w:ind w:firstLine="720"/>
      </w:pPr>
      <w:r>
        <w:t>Jordan blinked. "...Streetlights?"</w:t>
      </w:r>
    </w:p>
    <w:p w14:paraId="6F6EE9F6" w14:textId="77777777" w:rsidR="000D0743" w:rsidRDefault="00000000">
      <w:pPr>
        <w:spacing w:after="160" w:line="480" w:lineRule="auto"/>
        <w:ind w:firstLine="720"/>
      </w:pPr>
      <w:r>
        <w:t>"They're failing."</w:t>
      </w:r>
    </w:p>
    <w:p w14:paraId="0D126B45" w14:textId="77777777" w:rsidR="000D0743" w:rsidRDefault="00000000">
      <w:pPr>
        <w:spacing w:after="160" w:line="480" w:lineRule="auto"/>
        <w:ind w:firstLine="720"/>
      </w:pPr>
      <w:r>
        <w:t>"</w:t>
      </w:r>
      <w:proofErr w:type="gramStart"/>
      <w:r>
        <w:t>So</w:t>
      </w:r>
      <w:proofErr w:type="gramEnd"/>
      <w:r>
        <w:t xml:space="preserve"> call the electric company."</w:t>
      </w:r>
    </w:p>
    <w:p w14:paraId="16A9F4EF" w14:textId="77777777" w:rsidR="000D0743" w:rsidRDefault="00000000">
      <w:pPr>
        <w:spacing w:after="160" w:line="480" w:lineRule="auto"/>
        <w:ind w:firstLine="720"/>
      </w:pPr>
      <w:r>
        <w:t>She ignored him. "They only fail around us."</w:t>
      </w:r>
    </w:p>
    <w:p w14:paraId="11263783" w14:textId="77777777" w:rsidR="000D0743" w:rsidRDefault="00000000">
      <w:pPr>
        <w:spacing w:after="160" w:line="480" w:lineRule="auto"/>
        <w:ind w:firstLine="720"/>
      </w:pPr>
      <w:r>
        <w:t>The table became unusually quiet.</w:t>
      </w:r>
    </w:p>
    <w:p w14:paraId="022C6965" w14:textId="77777777" w:rsidR="000D0743" w:rsidRDefault="00000000">
      <w:pPr>
        <w:spacing w:after="160" w:line="480" w:lineRule="auto"/>
        <w:ind w:firstLine="720"/>
      </w:pPr>
      <w:r>
        <w:t>She turned another page.</w:t>
      </w:r>
    </w:p>
    <w:p w14:paraId="7CD40222" w14:textId="77777777" w:rsidR="000D0743" w:rsidRDefault="00000000">
      <w:pPr>
        <w:spacing w:after="160" w:line="480" w:lineRule="auto"/>
        <w:ind w:firstLine="720"/>
      </w:pPr>
      <w:r>
        <w:t>"Tuesday. Outside Jack's house."</w:t>
      </w:r>
    </w:p>
    <w:p w14:paraId="6C62C644" w14:textId="77777777" w:rsidR="000D0743" w:rsidRDefault="00000000">
      <w:pPr>
        <w:spacing w:after="160" w:line="480" w:lineRule="auto"/>
        <w:ind w:firstLine="720"/>
      </w:pPr>
      <w:r>
        <w:t>Another. "Wednesday. School parking lot."</w:t>
      </w:r>
    </w:p>
    <w:p w14:paraId="245D0F79" w14:textId="77777777" w:rsidR="000D0743" w:rsidRDefault="00000000">
      <w:pPr>
        <w:spacing w:after="160" w:line="480" w:lineRule="auto"/>
        <w:ind w:firstLine="720"/>
      </w:pPr>
      <w:r>
        <w:t>Another. "Yesterday. Grocery store."</w:t>
      </w:r>
    </w:p>
    <w:p w14:paraId="212756AC" w14:textId="77777777" w:rsidR="000D0743" w:rsidRDefault="00000000">
      <w:pPr>
        <w:spacing w:after="160" w:line="480" w:lineRule="auto"/>
        <w:ind w:firstLine="720"/>
      </w:pPr>
      <w:r>
        <w:t>"They don't burn out." She looked around the table, a little exasperated. "They go dark." Her voice dropped almost to a whisper. "...and then they come back."</w:t>
      </w:r>
    </w:p>
    <w:p w14:paraId="7D34C36C" w14:textId="77777777" w:rsidR="000D0743" w:rsidRDefault="00000000">
      <w:pPr>
        <w:spacing w:after="160" w:line="480" w:lineRule="auto"/>
        <w:ind w:firstLine="720"/>
      </w:pPr>
      <w:r>
        <w:t>Syd leaned closer. "You've been recording this for weeks?"</w:t>
      </w:r>
    </w:p>
    <w:p w14:paraId="6C39F640" w14:textId="77777777" w:rsidR="000D0743" w:rsidRDefault="00000000">
      <w:pPr>
        <w:spacing w:after="160" w:line="480" w:lineRule="auto"/>
        <w:ind w:firstLine="720"/>
      </w:pPr>
      <w:r>
        <w:t>"I kept waiting for the pattern to disappear; it didn't."</w:t>
      </w:r>
    </w:p>
    <w:p w14:paraId="06A8E45F" w14:textId="77777777" w:rsidR="000D0743" w:rsidRDefault="00000000">
      <w:pPr>
        <w:spacing w:after="160" w:line="480" w:lineRule="auto"/>
        <w:ind w:firstLine="720"/>
      </w:pPr>
      <w:r>
        <w:t>Jericho cleared his throat. "My Xbox changed games."</w:t>
      </w:r>
    </w:p>
    <w:p w14:paraId="184DD260" w14:textId="77777777" w:rsidR="000D0743" w:rsidRDefault="00000000">
      <w:pPr>
        <w:spacing w:after="160" w:line="480" w:lineRule="auto"/>
        <w:ind w:firstLine="720"/>
      </w:pPr>
      <w:r>
        <w:lastRenderedPageBreak/>
        <w:t>Liam snorted. "So?"</w:t>
      </w:r>
    </w:p>
    <w:p w14:paraId="7C8C79C0" w14:textId="77777777" w:rsidR="000D0743" w:rsidRDefault="00000000">
      <w:pPr>
        <w:spacing w:after="160" w:line="480" w:lineRule="auto"/>
        <w:ind w:firstLine="720"/>
      </w:pPr>
      <w:r>
        <w:t>Raising an eyebrow. "It wasn't plugged in."</w:t>
      </w:r>
    </w:p>
    <w:p w14:paraId="3427A287" w14:textId="77777777" w:rsidR="000D0743" w:rsidRDefault="00000000">
      <w:pPr>
        <w:spacing w:after="160" w:line="480" w:lineRule="auto"/>
        <w:ind w:firstLine="720"/>
      </w:pPr>
      <w:r>
        <w:t>Nobody laughed.</w:t>
      </w:r>
    </w:p>
    <w:p w14:paraId="6F92DE8C" w14:textId="77777777" w:rsidR="000D0743" w:rsidRDefault="00000000">
      <w:pPr>
        <w:spacing w:after="160" w:line="480" w:lineRule="auto"/>
        <w:ind w:firstLine="720"/>
      </w:pPr>
      <w:r>
        <w:t>Somehow that frightened them more than if he'd described ghosts walking through walls, because ghosts belonged to stories, an unplugged machine changing itself belonged nowhere.</w:t>
      </w:r>
    </w:p>
    <w:p w14:paraId="707081F7" w14:textId="77777777" w:rsidR="000D0743" w:rsidRDefault="000D0743">
      <w:pPr>
        <w:spacing w:before="120" w:after="120" w:line="278" w:lineRule="auto"/>
      </w:pPr>
    </w:p>
    <w:p w14:paraId="2736CA28" w14:textId="77777777" w:rsidR="000D0743" w:rsidRDefault="000D0743">
      <w:pPr>
        <w:spacing w:before="120" w:after="120" w:line="278" w:lineRule="auto"/>
      </w:pPr>
    </w:p>
    <w:p w14:paraId="7BF629E2" w14:textId="77777777" w:rsidR="000D0743" w:rsidRDefault="00000000">
      <w:pPr>
        <w:spacing w:after="160" w:line="480" w:lineRule="auto"/>
        <w:ind w:firstLine="720"/>
      </w:pPr>
      <w:r>
        <w:t xml:space="preserve">The football stadium rested beneath gathering clouds that drifted with the slow certainty of thoughts refusing to be forgotten. Jack and Amanda sat alone </w:t>
      </w:r>
      <w:proofErr w:type="gramStart"/>
      <w:r>
        <w:t>at</w:t>
      </w:r>
      <w:proofErr w:type="gramEnd"/>
      <w:r>
        <w:t xml:space="preserve"> the highest row of bleachers.</w:t>
      </w:r>
    </w:p>
    <w:p w14:paraId="2DB1BCA3" w14:textId="77777777" w:rsidR="000D0743" w:rsidRDefault="00000000">
      <w:pPr>
        <w:spacing w:after="160" w:line="480" w:lineRule="auto"/>
        <w:ind w:firstLine="720"/>
      </w:pPr>
      <w:r>
        <w:t xml:space="preserve">The silence between them didn't need </w:t>
      </w:r>
      <w:proofErr w:type="gramStart"/>
      <w:r>
        <w:t>filling</w:t>
      </w:r>
      <w:proofErr w:type="gramEnd"/>
      <w:r>
        <w:t>. Some silences weren't empty. They were simply where the truth waited. After several minutes, she spoke without looking at him.</w:t>
      </w:r>
    </w:p>
    <w:p w14:paraId="169E84AC" w14:textId="77777777" w:rsidR="000D0743" w:rsidRDefault="00000000">
      <w:pPr>
        <w:spacing w:after="160" w:line="480" w:lineRule="auto"/>
        <w:ind w:firstLine="720"/>
      </w:pPr>
      <w:r>
        <w:t>"Do you think we're all losing our minds?"</w:t>
      </w:r>
    </w:p>
    <w:p w14:paraId="5A546A96" w14:textId="77777777" w:rsidR="000D0743" w:rsidRDefault="00000000">
      <w:pPr>
        <w:spacing w:after="160" w:line="480" w:lineRule="auto"/>
        <w:ind w:firstLine="720"/>
      </w:pPr>
      <w:r>
        <w:t>He smiled faintly. "Collectively?"</w:t>
      </w:r>
    </w:p>
    <w:p w14:paraId="7389EDDB" w14:textId="77777777" w:rsidR="000D0743" w:rsidRDefault="00000000">
      <w:pPr>
        <w:spacing w:after="160" w:line="480" w:lineRule="auto"/>
        <w:ind w:firstLine="720"/>
      </w:pPr>
      <w:r>
        <w:t>She nodded. "I had the dream again."</w:t>
      </w:r>
    </w:p>
    <w:p w14:paraId="0D76E3F2" w14:textId="77777777" w:rsidR="000D0743" w:rsidRDefault="000D0743">
      <w:pPr>
        <w:spacing w:before="120" w:after="120" w:line="278" w:lineRule="auto"/>
      </w:pPr>
    </w:p>
    <w:p w14:paraId="25137848" w14:textId="77777777" w:rsidR="000D0743" w:rsidRDefault="00000000">
      <w:pPr>
        <w:spacing w:after="160" w:line="480" w:lineRule="auto"/>
        <w:ind w:firstLine="720"/>
      </w:pPr>
      <w:r>
        <w:t>His stomach tightened. "What happened this time?"</w:t>
      </w:r>
    </w:p>
    <w:p w14:paraId="76FA32ED" w14:textId="77777777" w:rsidR="000D0743" w:rsidRDefault="00000000">
      <w:pPr>
        <w:spacing w:after="160" w:line="480" w:lineRule="auto"/>
        <w:ind w:firstLine="720"/>
      </w:pPr>
      <w:r>
        <w:t>"You died." She said it almost gently. The softness made it unbearable; then she tried to smile - it didn't quite happen.</w:t>
      </w:r>
    </w:p>
    <w:p w14:paraId="7780A6F4" w14:textId="77777777" w:rsidR="000D0743" w:rsidRDefault="00000000">
      <w:pPr>
        <w:spacing w:after="160" w:line="480" w:lineRule="auto"/>
        <w:ind w:firstLine="720"/>
      </w:pPr>
      <w:r>
        <w:t>"I’m alive. See?"</w:t>
      </w:r>
    </w:p>
    <w:p w14:paraId="1D91DE65" w14:textId="77777777" w:rsidR="000D0743" w:rsidRDefault="00000000">
      <w:pPr>
        <w:spacing w:after="160" w:line="480" w:lineRule="auto"/>
        <w:ind w:firstLine="720"/>
      </w:pPr>
      <w:r>
        <w:t>She looked away.</w:t>
      </w:r>
    </w:p>
    <w:p w14:paraId="000D96FF" w14:textId="77777777" w:rsidR="000D0743" w:rsidRDefault="00000000">
      <w:pPr>
        <w:spacing w:after="160" w:line="480" w:lineRule="auto"/>
        <w:ind w:firstLine="720"/>
      </w:pPr>
      <w:r>
        <w:lastRenderedPageBreak/>
        <w:t>"Silly."</w:t>
      </w:r>
    </w:p>
    <w:p w14:paraId="246660FF" w14:textId="77777777" w:rsidR="000D0743" w:rsidRDefault="00000000">
      <w:pPr>
        <w:spacing w:after="160" w:line="480" w:lineRule="auto"/>
        <w:ind w:firstLine="720"/>
      </w:pPr>
      <w:r>
        <w:t>"I don't think it is."</w:t>
      </w:r>
    </w:p>
    <w:p w14:paraId="06A3DE80" w14:textId="77777777" w:rsidR="000D0743" w:rsidRDefault="00000000">
      <w:pPr>
        <w:spacing w:after="160" w:line="480" w:lineRule="auto"/>
        <w:ind w:firstLine="720"/>
      </w:pPr>
      <w:r>
        <w:t>"I know."</w:t>
      </w:r>
    </w:p>
    <w:p w14:paraId="579B76AB" w14:textId="77777777" w:rsidR="000D0743" w:rsidRDefault="00000000">
      <w:pPr>
        <w:spacing w:after="160" w:line="480" w:lineRule="auto"/>
        <w:ind w:firstLine="720"/>
      </w:pPr>
      <w:r>
        <w:t>Her fingers twisted together. "I keep trying to tell you something."</w:t>
      </w:r>
    </w:p>
    <w:p w14:paraId="0224515F" w14:textId="77777777" w:rsidR="000D0743" w:rsidRDefault="00000000">
      <w:pPr>
        <w:spacing w:after="160" w:line="480" w:lineRule="auto"/>
        <w:ind w:firstLine="720"/>
      </w:pPr>
      <w:r>
        <w:t>"What?"</w:t>
      </w:r>
    </w:p>
    <w:p w14:paraId="4652556B" w14:textId="77777777" w:rsidR="000D0743" w:rsidRDefault="00000000">
      <w:pPr>
        <w:spacing w:after="160" w:line="480" w:lineRule="auto"/>
        <w:ind w:firstLine="720"/>
      </w:pPr>
      <w:r>
        <w:t>"I never can." She stared across the empty football field. "I wake up crying every single time."</w:t>
      </w:r>
    </w:p>
    <w:p w14:paraId="5FA3D4A5" w14:textId="77777777" w:rsidR="000D0743" w:rsidRDefault="00000000">
      <w:pPr>
        <w:spacing w:after="160" w:line="480" w:lineRule="auto"/>
        <w:ind w:firstLine="720"/>
      </w:pPr>
      <w:r>
        <w:t>He reached for her hand. She gripped his fingers with unexpected strength. Not as though she were comforting him, as though she needed proof he still existed. As though, somewhere inside her, another version of herself remembered reaching for him and finding only empty air.</w:t>
      </w:r>
    </w:p>
    <w:p w14:paraId="2B21A891" w14:textId="77777777" w:rsidR="000D0743" w:rsidRDefault="000D0743">
      <w:pPr>
        <w:spacing w:before="120" w:after="120" w:line="278" w:lineRule="auto"/>
      </w:pPr>
    </w:p>
    <w:p w14:paraId="454C885C" w14:textId="77777777" w:rsidR="000D0743" w:rsidRDefault="000D0743">
      <w:pPr>
        <w:spacing w:before="120" w:after="120" w:line="278" w:lineRule="auto"/>
      </w:pPr>
    </w:p>
    <w:p w14:paraId="2418086A" w14:textId="77777777" w:rsidR="000D0743" w:rsidRDefault="00000000">
      <w:pPr>
        <w:spacing w:after="160" w:line="480" w:lineRule="auto"/>
        <w:ind w:firstLine="720"/>
      </w:pPr>
      <w:r>
        <w:t>Across town, Elias occupied the quietest corner of the public library. Books surrounded him. He ignored everyone. Knowledge wasn't always found on shelves; sometimes it appeared one impossible event at a time.</w:t>
      </w:r>
    </w:p>
    <w:p w14:paraId="49079FED" w14:textId="77777777" w:rsidR="000D0743" w:rsidRDefault="00000000">
      <w:pPr>
        <w:spacing w:after="160" w:line="480" w:lineRule="auto"/>
        <w:ind w:firstLine="720"/>
      </w:pPr>
      <w:r>
        <w:t>His notebook contained dates, coordinates, prime numbers, weather reports, and statistical anomalies. Tiny violations of probability cataloged with such relentless precision that coincidence had finally surrendered to mathematics.</w:t>
      </w:r>
    </w:p>
    <w:p w14:paraId="448F23A2" w14:textId="77777777" w:rsidR="000D0743" w:rsidRDefault="00000000">
      <w:pPr>
        <w:spacing w:after="160" w:line="480" w:lineRule="auto"/>
        <w:ind w:firstLine="720"/>
      </w:pPr>
      <w:r>
        <w:t>A librarian approached. "We close in fifteen minutes."</w:t>
      </w:r>
    </w:p>
    <w:p w14:paraId="4256E434" w14:textId="77777777" w:rsidR="000D0743" w:rsidRDefault="00000000">
      <w:pPr>
        <w:spacing w:after="160" w:line="480" w:lineRule="auto"/>
        <w:ind w:firstLine="720"/>
      </w:pPr>
      <w:r>
        <w:t>He offered a pleasant smile so ordinary it became instantly forgettable. "Thank you."</w:t>
      </w:r>
    </w:p>
    <w:p w14:paraId="1A7D7D61" w14:textId="77777777" w:rsidR="000D0743" w:rsidRDefault="00000000">
      <w:pPr>
        <w:spacing w:after="160" w:line="480" w:lineRule="auto"/>
        <w:ind w:firstLine="720"/>
      </w:pPr>
      <w:r>
        <w:t>When she walked away, he wrote one final sentence.</w:t>
      </w:r>
    </w:p>
    <w:p w14:paraId="5B3FA796" w14:textId="77777777" w:rsidR="000D0743" w:rsidRDefault="00000000">
      <w:pPr>
        <w:spacing w:after="160" w:line="480" w:lineRule="auto"/>
        <w:ind w:firstLine="720"/>
      </w:pPr>
      <w:r>
        <w:rPr>
          <w:i/>
          <w:iCs/>
        </w:rPr>
        <w:lastRenderedPageBreak/>
        <w:t>The deviations are accelerating.</w:t>
      </w:r>
    </w:p>
    <w:p w14:paraId="340D0BEC" w14:textId="77777777" w:rsidR="000D0743" w:rsidRDefault="00000000">
      <w:pPr>
        <w:spacing w:after="160" w:line="480" w:lineRule="auto"/>
        <w:ind w:firstLine="720"/>
      </w:pPr>
      <w:r>
        <w:t>He hesitated, then added another.</w:t>
      </w:r>
    </w:p>
    <w:p w14:paraId="738F1BD2" w14:textId="77777777" w:rsidR="000D0743" w:rsidRDefault="00000000">
      <w:pPr>
        <w:spacing w:after="160" w:line="480" w:lineRule="auto"/>
        <w:ind w:firstLine="720"/>
      </w:pPr>
      <w:r>
        <w:rPr>
          <w:i/>
          <w:iCs/>
        </w:rPr>
        <w:t xml:space="preserve">Someone else has </w:t>
      </w:r>
      <w:proofErr w:type="gramStart"/>
      <w:r>
        <w:rPr>
          <w:i/>
          <w:iCs/>
        </w:rPr>
        <w:t>begun to notice</w:t>
      </w:r>
      <w:proofErr w:type="gramEnd"/>
      <w:r>
        <w:rPr>
          <w:i/>
          <w:iCs/>
        </w:rPr>
        <w:t>.</w:t>
      </w:r>
    </w:p>
    <w:p w14:paraId="542B453E" w14:textId="77777777" w:rsidR="000D0743" w:rsidRDefault="00000000">
      <w:pPr>
        <w:spacing w:after="160" w:line="480" w:lineRule="auto"/>
        <w:ind w:firstLine="720"/>
      </w:pPr>
      <w:r>
        <w:t xml:space="preserve">He closed the notebook with </w:t>
      </w:r>
      <w:proofErr w:type="gramStart"/>
      <w:r>
        <w:t>surprising</w:t>
      </w:r>
      <w:proofErr w:type="gramEnd"/>
      <w:r>
        <w:t xml:space="preserve"> care.</w:t>
      </w:r>
    </w:p>
    <w:p w14:paraId="1B0C4267" w14:textId="77777777" w:rsidR="000D0743" w:rsidRDefault="000D0743">
      <w:pPr>
        <w:spacing w:before="120" w:after="120" w:line="278" w:lineRule="auto"/>
      </w:pPr>
    </w:p>
    <w:p w14:paraId="405C2BF4" w14:textId="77777777" w:rsidR="000D0743" w:rsidRDefault="000D0743">
      <w:pPr>
        <w:spacing w:before="120" w:after="120" w:line="278" w:lineRule="auto"/>
      </w:pPr>
    </w:p>
    <w:p w14:paraId="2B0F14DF" w14:textId="77777777" w:rsidR="000D0743" w:rsidRDefault="00000000">
      <w:pPr>
        <w:spacing w:after="160" w:line="480" w:lineRule="auto"/>
        <w:ind w:firstLine="720"/>
      </w:pPr>
      <w:r>
        <w:t>Outside, rain began falling again. Sleep abandoned Jack shortly after midnight. By 3:15, he gave up pretending otherwise. The house rested in perfect silence.</w:t>
      </w:r>
    </w:p>
    <w:p w14:paraId="7CA071B2" w14:textId="77777777" w:rsidR="000D0743" w:rsidRDefault="00000000">
      <w:pPr>
        <w:spacing w:after="160" w:line="480" w:lineRule="auto"/>
        <w:ind w:firstLine="720"/>
      </w:pPr>
      <w:r>
        <w:t xml:space="preserve">He wandered downstairs for a glass of water. The microwave read 3:17; the oven agreed, </w:t>
      </w:r>
      <w:proofErr w:type="spellStart"/>
      <w:r>
        <w:t>nd</w:t>
      </w:r>
      <w:proofErr w:type="spellEnd"/>
      <w:r>
        <w:t xml:space="preserve"> his phone confirmed it.</w:t>
      </w:r>
    </w:p>
    <w:p w14:paraId="3236ACD4" w14:textId="77777777" w:rsidR="000D0743" w:rsidRDefault="00000000">
      <w:pPr>
        <w:spacing w:after="160" w:line="480" w:lineRule="auto"/>
        <w:ind w:firstLine="720"/>
      </w:pPr>
      <w:r>
        <w:t>For once, every clock spoke the same truth.</w:t>
      </w:r>
    </w:p>
    <w:p w14:paraId="769121E5" w14:textId="77777777" w:rsidR="000D0743" w:rsidRDefault="00000000">
      <w:pPr>
        <w:spacing w:after="160" w:line="480" w:lineRule="auto"/>
        <w:ind w:firstLine="720"/>
      </w:pPr>
      <w:r>
        <w:t>He filled a glass, and it slipped from his hand. It stopped halfway to the floor, like it ignored falling. Water floated around it in glittering spheres that caught the kitchen light like scattered diamonds.</w:t>
      </w:r>
    </w:p>
    <w:p w14:paraId="38CE4913" w14:textId="77777777" w:rsidR="000D0743" w:rsidRDefault="00000000">
      <w:pPr>
        <w:spacing w:after="160" w:line="480" w:lineRule="auto"/>
        <w:ind w:firstLine="720"/>
      </w:pPr>
      <w:r>
        <w:t>Gravity forgot what gravity was.</w:t>
      </w:r>
    </w:p>
    <w:p w14:paraId="5CD6338B" w14:textId="77777777" w:rsidR="000D0743" w:rsidRDefault="00000000">
      <w:pPr>
        <w:spacing w:after="160" w:line="480" w:lineRule="auto"/>
        <w:ind w:firstLine="720"/>
      </w:pPr>
      <w:r>
        <w:t>Jack couldn't breathe. He counted to himself; one, two, three …</w:t>
      </w:r>
    </w:p>
    <w:p w14:paraId="20844CF1" w14:textId="77777777" w:rsidR="000D0743" w:rsidRDefault="00000000">
      <w:pPr>
        <w:spacing w:after="160" w:line="480" w:lineRule="auto"/>
        <w:ind w:firstLine="720"/>
      </w:pPr>
      <w:r>
        <w:t>Then the universe remembered itself and the glass exploded against the tile.</w:t>
      </w:r>
    </w:p>
    <w:p w14:paraId="0E886D2E" w14:textId="77777777" w:rsidR="000D0743" w:rsidRDefault="00000000">
      <w:pPr>
        <w:spacing w:after="160" w:line="480" w:lineRule="auto"/>
      </w:pPr>
      <w:r>
        <w:t>Water burst across the floor.</w:t>
      </w:r>
    </w:p>
    <w:p w14:paraId="22D136F5" w14:textId="77777777" w:rsidR="000D0743" w:rsidRDefault="00000000">
      <w:pPr>
        <w:spacing w:after="160" w:line="480" w:lineRule="auto"/>
        <w:ind w:firstLine="720"/>
      </w:pPr>
      <w:r>
        <w:t>His mother called sleepily from upstairs. "Jack?"</w:t>
      </w:r>
    </w:p>
    <w:p w14:paraId="4F362627" w14:textId="77777777" w:rsidR="000D0743" w:rsidRDefault="00000000">
      <w:pPr>
        <w:spacing w:after="160" w:line="480" w:lineRule="auto"/>
        <w:ind w:firstLine="720"/>
      </w:pPr>
      <w:r>
        <w:lastRenderedPageBreak/>
        <w:t>He stared at the shattered pieces. "</w:t>
      </w:r>
      <w:r>
        <w:rPr>
          <w:i/>
          <w:iCs/>
        </w:rPr>
        <w:t>They looked almost beautiful</w:t>
      </w:r>
      <w:r>
        <w:t>," he would remember thinking years later. "</w:t>
      </w:r>
      <w:r>
        <w:rPr>
          <w:i/>
          <w:iCs/>
        </w:rPr>
        <w:t>As though broken things shone brightest for just a moment."</w:t>
      </w:r>
    </w:p>
    <w:p w14:paraId="6B627524" w14:textId="77777777" w:rsidR="000D0743" w:rsidRDefault="00000000">
      <w:pPr>
        <w:spacing w:after="160" w:line="480" w:lineRule="auto"/>
        <w:ind w:firstLine="720"/>
      </w:pPr>
      <w:r>
        <w:t>"Everything okay?"</w:t>
      </w:r>
    </w:p>
    <w:p w14:paraId="3B34D127" w14:textId="77777777" w:rsidR="000D0743" w:rsidRDefault="00000000">
      <w:pPr>
        <w:spacing w:after="160" w:line="480" w:lineRule="auto"/>
        <w:ind w:firstLine="720"/>
      </w:pPr>
      <w:r>
        <w:t>"...Yeah." His own voice sounded unfamiliar. "I dropped a glass."</w:t>
      </w:r>
    </w:p>
    <w:p w14:paraId="74488E5F" w14:textId="77777777" w:rsidR="000D0743" w:rsidRDefault="00000000">
      <w:pPr>
        <w:spacing w:after="160" w:line="480" w:lineRule="auto"/>
        <w:ind w:firstLine="720"/>
      </w:pPr>
      <w:r>
        <w:t>He cleaned the floor and told no one.</w:t>
      </w:r>
    </w:p>
    <w:p w14:paraId="1E8ABE1C" w14:textId="77777777" w:rsidR="000D0743" w:rsidRDefault="00000000">
      <w:pPr>
        <w:spacing w:after="160" w:line="480" w:lineRule="auto"/>
        <w:ind w:firstLine="720"/>
      </w:pPr>
      <w:r>
        <w:t>Some experiences became more frightening the moment they were spoken aloud, because words invited other people to measure impossible things against ordinary logic—and impossible things always lost that argument.</w:t>
      </w:r>
    </w:p>
    <w:p w14:paraId="4BAC0BB7" w14:textId="77777777" w:rsidR="000D0743" w:rsidRDefault="00000000">
      <w:pPr>
        <w:spacing w:after="160" w:line="480" w:lineRule="auto"/>
        <w:ind w:firstLine="720"/>
      </w:pPr>
      <w:r>
        <w:t>Until they didn't.</w:t>
      </w:r>
    </w:p>
    <w:p w14:paraId="224A59A1" w14:textId="77777777" w:rsidR="000D0743" w:rsidRDefault="000D0743">
      <w:pPr>
        <w:spacing w:before="120" w:after="120" w:line="278" w:lineRule="auto"/>
      </w:pPr>
    </w:p>
    <w:p w14:paraId="195D296B" w14:textId="77777777" w:rsidR="000D0743" w:rsidRDefault="000D0743">
      <w:pPr>
        <w:spacing w:before="120" w:after="120" w:line="278" w:lineRule="auto"/>
      </w:pPr>
    </w:p>
    <w:p w14:paraId="260A9CA1" w14:textId="77777777" w:rsidR="000D0743" w:rsidRDefault="00000000">
      <w:pPr>
        <w:spacing w:after="160" w:line="480" w:lineRule="auto"/>
        <w:ind w:firstLine="720"/>
      </w:pPr>
      <w:r>
        <w:t>The next morning every news station devoted exactly thirty-two seconds to an unusual report from rural Nebraska. A weather balloon had remained motionless in midair for nearly eleven seconds before resuming its descent. Meteorologists cited an exceptionally rare atmospheric condition. The anchor smiled. The story ended, and most people had forgotten it by the commercial break.</w:t>
      </w:r>
    </w:p>
    <w:p w14:paraId="00278D28" w14:textId="77777777" w:rsidR="000D0743" w:rsidRDefault="00000000">
      <w:pPr>
        <w:spacing w:after="160" w:line="480" w:lineRule="auto"/>
        <w:ind w:firstLine="720"/>
      </w:pPr>
      <w:r>
        <w:t>Eight teenagers did not.</w:t>
      </w:r>
    </w:p>
    <w:p w14:paraId="085EE1A5" w14:textId="77777777" w:rsidR="000D0743" w:rsidRDefault="00000000">
      <w:pPr>
        <w:spacing w:after="160" w:line="480" w:lineRule="auto"/>
        <w:ind w:firstLine="720"/>
      </w:pPr>
      <w:r>
        <w:t>None of them understood why the report felt less like news than remembrance. As though somewhere, sometime, each of them had already lived through this exact moment.</w:t>
      </w:r>
    </w:p>
    <w:p w14:paraId="3B032D91" w14:textId="77777777" w:rsidR="000D0743" w:rsidRDefault="00000000">
      <w:pPr>
        <w:spacing w:after="160" w:line="480" w:lineRule="auto"/>
        <w:ind w:firstLine="720"/>
      </w:pPr>
      <w:r>
        <w:t>They couldn't have known the universe wasn't breaking by accident.</w:t>
      </w:r>
    </w:p>
    <w:p w14:paraId="03F7E57E" w14:textId="77777777" w:rsidR="000D0743" w:rsidRDefault="00000000">
      <w:pPr>
        <w:spacing w:after="160" w:line="480" w:lineRule="auto"/>
        <w:ind w:firstLine="720"/>
      </w:pPr>
      <w:r>
        <w:lastRenderedPageBreak/>
        <w:t>Something was learning its limits. Testing every law with infinite patience. Discovering, one careful fracture at a time, exactly how far reality could bend. Before someone finally taught it how to break.</w:t>
      </w:r>
    </w:p>
    <w:p w14:paraId="582BC473" w14:textId="77777777" w:rsidR="000D0743" w:rsidRDefault="000D0743">
      <w:pPr>
        <w:spacing w:before="120" w:after="120" w:line="278" w:lineRule="auto"/>
      </w:pPr>
    </w:p>
    <w:p w14:paraId="221C5A07" w14:textId="77777777" w:rsidR="000D0743" w:rsidRDefault="000D0743">
      <w:pPr>
        <w:spacing w:before="120" w:after="120" w:line="278" w:lineRule="auto"/>
      </w:pPr>
    </w:p>
    <w:p w14:paraId="34B687C0" w14:textId="213EA867" w:rsidR="00052B25" w:rsidRDefault="00052B25">
      <w:r>
        <w:br w:type="page"/>
      </w:r>
    </w:p>
    <w:p w14:paraId="7BCF3E72" w14:textId="77777777" w:rsidR="000D0743" w:rsidRDefault="000D0743">
      <w:pPr>
        <w:spacing w:before="120" w:after="120" w:line="278" w:lineRule="auto"/>
      </w:pPr>
    </w:p>
    <w:p w14:paraId="598295FC" w14:textId="77777777" w:rsidR="000D0743" w:rsidRDefault="000D0743">
      <w:pPr>
        <w:spacing w:before="120" w:after="120" w:line="278" w:lineRule="auto"/>
      </w:pPr>
    </w:p>
    <w:p w14:paraId="01C0B819" w14:textId="77777777" w:rsidR="000D0743" w:rsidRDefault="000D0743">
      <w:pPr>
        <w:spacing w:before="120" w:after="120" w:line="278" w:lineRule="auto"/>
      </w:pPr>
    </w:p>
    <w:p w14:paraId="59633880" w14:textId="77777777" w:rsidR="000D0743" w:rsidRDefault="000D0743">
      <w:pPr>
        <w:spacing w:before="120" w:after="120" w:line="278" w:lineRule="auto"/>
      </w:pPr>
    </w:p>
    <w:p w14:paraId="4E7B60CA" w14:textId="77777777" w:rsidR="000D0743" w:rsidRDefault="00000000">
      <w:pPr>
        <w:spacing w:after="160" w:line="480" w:lineRule="auto"/>
        <w:jc w:val="center"/>
        <w:rPr>
          <w:sz w:val="28"/>
          <w:szCs w:val="28"/>
        </w:rPr>
      </w:pPr>
      <w:r>
        <w:rPr>
          <w:b/>
          <w:bCs/>
          <w:sz w:val="28"/>
          <w:szCs w:val="28"/>
        </w:rPr>
        <w:t>Chapter 11</w:t>
      </w:r>
    </w:p>
    <w:p w14:paraId="6E3D1180" w14:textId="77777777" w:rsidR="000D0743" w:rsidRDefault="00000000">
      <w:pPr>
        <w:spacing w:after="160" w:line="480" w:lineRule="auto"/>
        <w:jc w:val="center"/>
        <w:rPr>
          <w:sz w:val="28"/>
          <w:szCs w:val="28"/>
        </w:rPr>
      </w:pPr>
      <w:r>
        <w:rPr>
          <w:b/>
          <w:bCs/>
          <w:sz w:val="28"/>
          <w:szCs w:val="28"/>
        </w:rPr>
        <w:t>Echoes</w:t>
      </w:r>
    </w:p>
    <w:p w14:paraId="37D55FD3" w14:textId="77777777" w:rsidR="000D0743" w:rsidRDefault="000D0743">
      <w:pPr>
        <w:spacing w:before="120" w:after="120" w:line="278" w:lineRule="auto"/>
      </w:pPr>
    </w:p>
    <w:p w14:paraId="0FC9F31A" w14:textId="77777777" w:rsidR="000D0743" w:rsidRDefault="00000000">
      <w:pPr>
        <w:spacing w:after="160" w:line="480" w:lineRule="auto"/>
        <w:jc w:val="center"/>
      </w:pPr>
      <w:r>
        <w:t>“Dear, dear! How queer everything is to-day! And yesterday things went just as usual. I wonder if I’ve been changed in the night?”</w:t>
      </w:r>
    </w:p>
    <w:p w14:paraId="517FF0EE" w14:textId="0E4B9EDE" w:rsidR="000D0743" w:rsidRDefault="00000000" w:rsidP="00052B25">
      <w:pPr>
        <w:pStyle w:val="ListParagraph"/>
        <w:numPr>
          <w:ilvl w:val="0"/>
          <w:numId w:val="7"/>
        </w:numPr>
        <w:tabs>
          <w:tab w:val="left" w:pos="360"/>
        </w:tabs>
        <w:spacing w:before="240" w:after="240" w:line="480" w:lineRule="auto"/>
        <w:jc w:val="center"/>
      </w:pPr>
      <w:r>
        <w:t>Lewis Carroll</w:t>
      </w:r>
    </w:p>
    <w:p w14:paraId="344AB50D" w14:textId="77777777" w:rsidR="000D0743" w:rsidRDefault="000D0743">
      <w:pPr>
        <w:spacing w:before="120" w:after="120" w:line="278" w:lineRule="auto"/>
      </w:pPr>
    </w:p>
    <w:p w14:paraId="31107E5A" w14:textId="77777777" w:rsidR="000D0743" w:rsidRDefault="000D0743">
      <w:pPr>
        <w:spacing w:before="120" w:after="120" w:line="278" w:lineRule="auto"/>
      </w:pPr>
    </w:p>
    <w:p w14:paraId="60CC193C" w14:textId="77777777" w:rsidR="000D0743" w:rsidRDefault="00000000">
      <w:pPr>
        <w:spacing w:after="160" w:line="480" w:lineRule="auto"/>
        <w:ind w:firstLine="360"/>
      </w:pPr>
      <w:r>
        <w:t>Reality did not collapse with the violence of an explosion or the spectacle of a city swallowed by fire. It possessed more patience than that. It preferred to loosen a single thread from the fabric of certainty and wait while the rest unraveled itself.</w:t>
      </w:r>
    </w:p>
    <w:p w14:paraId="10F10B23" w14:textId="77777777" w:rsidR="000D0743" w:rsidRDefault="00000000">
      <w:pPr>
        <w:spacing w:after="160" w:line="480" w:lineRule="auto"/>
        <w:ind w:firstLine="360"/>
      </w:pPr>
      <w:r>
        <w:t>It began by asking people to distrust their own senses.</w:t>
      </w:r>
    </w:p>
    <w:p w14:paraId="0A44E641" w14:textId="77777777" w:rsidR="000D0743" w:rsidRDefault="00000000">
      <w:pPr>
        <w:spacing w:after="160" w:line="480" w:lineRule="auto"/>
        <w:ind w:firstLine="360"/>
      </w:pPr>
      <w:r>
        <w:t>A man rounded a corner, yet for the briefest instant his shadow lingered behind him, stretched across the sidewalk as though reluctant to follow. A raindrop hovered in midair, suspended between cloud and pavement long enough for an observer to wonder whether fatigue had blurred his vision before gravity quietly reclaimed its authority. Clocks developed tiny hesitations between seconds, their hands trembling as if time itself had reached an unfamiliar crossroads and could no longer remember which direction led toward tomorrow.</w:t>
      </w:r>
    </w:p>
    <w:p w14:paraId="1042095C" w14:textId="77777777" w:rsidR="000D0743" w:rsidRDefault="000D0743">
      <w:pPr>
        <w:spacing w:before="120" w:after="120" w:line="278" w:lineRule="auto"/>
      </w:pPr>
    </w:p>
    <w:p w14:paraId="506DB54F" w14:textId="77777777" w:rsidR="000D0743" w:rsidRDefault="00000000">
      <w:pPr>
        <w:spacing w:after="160" w:line="480" w:lineRule="auto"/>
        <w:ind w:firstLine="360"/>
      </w:pPr>
      <w:r>
        <w:t>No one called these things miracles. Miracles required witnesses willing to believe them.</w:t>
      </w:r>
    </w:p>
    <w:p w14:paraId="1BD17BF5" w14:textId="77777777" w:rsidR="000D0743" w:rsidRDefault="00000000">
      <w:pPr>
        <w:spacing w:after="160" w:line="480" w:lineRule="auto"/>
        <w:ind w:firstLine="360"/>
      </w:pPr>
      <w:r>
        <w:t xml:space="preserve">Instead, there were practical </w:t>
      </w:r>
      <w:proofErr w:type="gramStart"/>
      <w:r>
        <w:t>explanations,</w:t>
      </w:r>
      <w:proofErr w:type="gramEnd"/>
      <w:r>
        <w:t xml:space="preserve"> offered with reassuring confidence. Stress. Sleep deprivation. Faulty electronics. Atmospheric anomalies. The human mind, everyone agreed, was notoriously unreliable. Better to accuse the observer than the universe.</w:t>
      </w:r>
    </w:p>
    <w:p w14:paraId="4E8D1AD4" w14:textId="77777777" w:rsidR="000D0743" w:rsidRDefault="00000000">
      <w:pPr>
        <w:spacing w:after="160" w:line="480" w:lineRule="auto"/>
        <w:ind w:firstLine="360"/>
      </w:pPr>
      <w:r>
        <w:t>Reality, after all, had earned the benefit of the doubt. The impossible arrived politely, never staying long enough to force a confrontation. Each contradiction vanished beneath a blanket of logic before anyone had to admit that logic itself had begun to fray. The world was not shattering.</w:t>
      </w:r>
    </w:p>
    <w:p w14:paraId="164B1308" w14:textId="77777777" w:rsidR="000D0743" w:rsidRDefault="00000000">
      <w:pPr>
        <w:spacing w:after="160" w:line="480" w:lineRule="auto"/>
        <w:ind w:firstLine="360"/>
      </w:pPr>
      <w:r>
        <w:t>It was revising its own manuscript, one sentence at a time.</w:t>
      </w:r>
    </w:p>
    <w:p w14:paraId="5925CF7B" w14:textId="77777777" w:rsidR="000D0743" w:rsidRDefault="00000000">
      <w:pPr>
        <w:spacing w:after="160" w:line="480" w:lineRule="auto"/>
        <w:ind w:firstLine="360"/>
      </w:pPr>
      <w:r>
        <w:t>Jack had stopped believing explanations.</w:t>
      </w:r>
    </w:p>
    <w:p w14:paraId="1A9576A8" w14:textId="77777777" w:rsidR="000D0743" w:rsidRDefault="00000000">
      <w:pPr>
        <w:spacing w:after="160" w:line="480" w:lineRule="auto"/>
        <w:ind w:firstLine="360"/>
      </w:pPr>
      <w:r>
        <w:t>Every answer uncovered another question waiting beneath it, and every certainty dissolved the moment he reached for it. Gravity no longer felt like a law carved into creation. It behaved more like a habit the universe occasionally forgot to keep.</w:t>
      </w:r>
    </w:p>
    <w:p w14:paraId="72F5BDC1" w14:textId="77777777" w:rsidR="000D0743" w:rsidRDefault="00000000">
      <w:pPr>
        <w:spacing w:after="160" w:line="480" w:lineRule="auto"/>
        <w:ind w:firstLine="360"/>
      </w:pPr>
      <w:r>
        <w:t>Coincidences no longer seemed accidental.</w:t>
      </w:r>
    </w:p>
    <w:p w14:paraId="587D9431" w14:textId="77777777" w:rsidR="000D0743" w:rsidRDefault="00000000">
      <w:pPr>
        <w:spacing w:after="160" w:line="480" w:lineRule="auto"/>
        <w:ind w:firstLine="360"/>
      </w:pPr>
      <w:r>
        <w:t>Sometimes effects appeared before their causes.</w:t>
      </w:r>
    </w:p>
    <w:p w14:paraId="64AAF809" w14:textId="77777777" w:rsidR="000D0743" w:rsidRDefault="00000000">
      <w:pPr>
        <w:spacing w:after="160" w:line="480" w:lineRule="auto"/>
        <w:ind w:firstLine="360"/>
      </w:pPr>
      <w:r>
        <w:t xml:space="preserve">Sometimes memories </w:t>
      </w:r>
      <w:proofErr w:type="gramStart"/>
      <w:r>
        <w:t>arrived</w:t>
      </w:r>
      <w:proofErr w:type="gramEnd"/>
      <w:r>
        <w:t xml:space="preserve"> wearing the clothes of the future. And with every impossible moment came the same relentless suspicion, growing heavier by the day until he could barely breathe beneath it. This wasn't happening around him.</w:t>
      </w:r>
    </w:p>
    <w:p w14:paraId="0DFA621D" w14:textId="77777777" w:rsidR="000D0743" w:rsidRDefault="00000000">
      <w:pPr>
        <w:spacing w:after="160" w:line="480" w:lineRule="auto"/>
        <w:ind w:firstLine="360"/>
      </w:pPr>
      <w:r>
        <w:t xml:space="preserve">It </w:t>
      </w:r>
      <w:proofErr w:type="gramStart"/>
      <w:r>
        <w:t>was happening</w:t>
      </w:r>
      <w:proofErr w:type="gramEnd"/>
      <w:r>
        <w:t xml:space="preserve"> because of him.</w:t>
      </w:r>
    </w:p>
    <w:p w14:paraId="5992BB24" w14:textId="77777777" w:rsidR="000D0743" w:rsidRDefault="00000000">
      <w:pPr>
        <w:spacing w:after="160" w:line="480" w:lineRule="auto"/>
        <w:ind w:firstLine="360"/>
      </w:pPr>
      <w:r>
        <w:lastRenderedPageBreak/>
        <w:t>Jack opened his eyes six seconds before the alarm sounded. He remained perfectly still, staring into the pale ceiling while the darkness behind his thoughts counted down.</w:t>
      </w:r>
    </w:p>
    <w:p w14:paraId="6D222E4A" w14:textId="77777777" w:rsidR="000D0743" w:rsidRDefault="00000000">
      <w:pPr>
        <w:spacing w:after="160" w:line="480" w:lineRule="auto"/>
        <w:ind w:firstLine="360"/>
      </w:pPr>
      <w:r>
        <w:t>Three.</w:t>
      </w:r>
    </w:p>
    <w:p w14:paraId="5356C165" w14:textId="77777777" w:rsidR="000D0743" w:rsidRDefault="00000000">
      <w:pPr>
        <w:spacing w:after="160" w:line="480" w:lineRule="auto"/>
        <w:ind w:firstLine="360"/>
      </w:pPr>
      <w:r>
        <w:t>Two.</w:t>
      </w:r>
    </w:p>
    <w:p w14:paraId="42462AEA" w14:textId="77777777" w:rsidR="000D0743" w:rsidRDefault="00000000">
      <w:pPr>
        <w:spacing w:after="160" w:line="480" w:lineRule="auto"/>
        <w:ind w:firstLine="360"/>
      </w:pPr>
      <w:r>
        <w:t>One.</w:t>
      </w:r>
    </w:p>
    <w:p w14:paraId="18E92A14" w14:textId="77777777" w:rsidR="000D0743" w:rsidRDefault="00000000">
      <w:pPr>
        <w:spacing w:after="160" w:line="480" w:lineRule="auto"/>
        <w:ind w:firstLine="360"/>
      </w:pPr>
      <w:r>
        <w:t xml:space="preserve">The electronic shriek shattered the silence. Without looking, he reached across the nightstand and silenced it with a practiced movement. </w:t>
      </w:r>
    </w:p>
    <w:p w14:paraId="43FFF74A" w14:textId="77777777" w:rsidR="000D0743" w:rsidRDefault="000D0743">
      <w:pPr>
        <w:spacing w:before="120" w:after="120" w:line="278" w:lineRule="auto"/>
      </w:pPr>
    </w:p>
    <w:p w14:paraId="4DBEAA4C" w14:textId="77777777" w:rsidR="000D0743" w:rsidRDefault="000D0743">
      <w:pPr>
        <w:spacing w:before="120" w:after="120" w:line="278" w:lineRule="auto"/>
      </w:pPr>
    </w:p>
    <w:p w14:paraId="26980C57" w14:textId="77777777" w:rsidR="000D0743" w:rsidRDefault="00000000">
      <w:pPr>
        <w:spacing w:after="160" w:line="480" w:lineRule="auto"/>
        <w:ind w:firstLine="360"/>
      </w:pPr>
      <w:r>
        <w:t>He knew the classroom bell before it rang. He knew when a truck would appear around a blind curve before its engine could be heard. He knew the microwave would finish before the final impatient beep echoed through the kitchen.</w:t>
      </w:r>
    </w:p>
    <w:p w14:paraId="321E1A35" w14:textId="77777777" w:rsidR="000D0743" w:rsidRDefault="00000000">
      <w:pPr>
        <w:spacing w:after="160" w:line="480" w:lineRule="auto"/>
        <w:ind w:firstLine="360"/>
      </w:pPr>
      <w:r>
        <w:t>Always only second.</w:t>
      </w:r>
    </w:p>
    <w:p w14:paraId="47E02A5C" w14:textId="77777777" w:rsidR="000D0743" w:rsidRDefault="00000000">
      <w:pPr>
        <w:spacing w:after="160" w:line="480" w:lineRule="auto"/>
        <w:ind w:firstLine="360"/>
      </w:pPr>
      <w:r>
        <w:t>Never enough to matter. Never enough to stop anything. Only enough to leave him wondering whether he was glimpsing the future or remembering it.</w:t>
      </w:r>
    </w:p>
    <w:p w14:paraId="7DC5F3B8" w14:textId="77777777" w:rsidR="000D0743" w:rsidRDefault="00000000">
      <w:pPr>
        <w:spacing w:after="160" w:line="480" w:lineRule="auto"/>
        <w:ind w:firstLine="360"/>
      </w:pPr>
      <w:r>
        <w:t>That second possibility terrified him far more.</w:t>
      </w:r>
    </w:p>
    <w:p w14:paraId="2E23D40E" w14:textId="77777777" w:rsidR="000D0743" w:rsidRDefault="000D0743">
      <w:pPr>
        <w:spacing w:before="120" w:after="120" w:line="278" w:lineRule="auto"/>
      </w:pPr>
    </w:p>
    <w:p w14:paraId="2F8ADA74" w14:textId="77777777" w:rsidR="000D0743" w:rsidRDefault="000D0743">
      <w:pPr>
        <w:spacing w:before="120" w:after="120" w:line="278" w:lineRule="auto"/>
      </w:pPr>
    </w:p>
    <w:p w14:paraId="7CEB64E9" w14:textId="77777777" w:rsidR="000D0743" w:rsidRDefault="00000000">
      <w:pPr>
        <w:spacing w:after="160" w:line="480" w:lineRule="auto"/>
        <w:ind w:firstLine="360"/>
      </w:pPr>
      <w:r>
        <w:t>Summer had forgotten how to end. The morning air still carried the warmth of August, but the trees no longer agreed on what season they inhabited. Maples blazed with impossible crimson, as though autumn had claimed them weeks ahead of schedule. Beside them, ancient oaks stood stubbornly green, untouched by the passage of time.</w:t>
      </w:r>
    </w:p>
    <w:p w14:paraId="6D8B3780" w14:textId="77777777" w:rsidR="000D0743" w:rsidRDefault="00000000">
      <w:pPr>
        <w:spacing w:after="160" w:line="480" w:lineRule="auto"/>
        <w:ind w:firstLine="360"/>
      </w:pPr>
      <w:r>
        <w:lastRenderedPageBreak/>
        <w:t>In the school parking lot, a lone birch had already surrendered every leaf. Its pale branches reached toward the cloudless sky like desperate hands lifted in silent prayer, or perhaps in surrender.</w:t>
      </w:r>
    </w:p>
    <w:p w14:paraId="10DD2942" w14:textId="77777777" w:rsidR="000D0743" w:rsidRDefault="00000000">
      <w:pPr>
        <w:spacing w:after="160" w:line="480" w:lineRule="auto"/>
        <w:ind w:firstLine="360"/>
      </w:pPr>
      <w:r>
        <w:t>Meteorologists blamed unstable weather patterns. Botanists spoke of environmental stress. Television experts argued over climate change. Everyone found explanations, but no one found the truth.</w:t>
      </w:r>
    </w:p>
    <w:p w14:paraId="0F8470EB" w14:textId="77777777" w:rsidR="000D0743" w:rsidRDefault="00000000">
      <w:pPr>
        <w:spacing w:after="160" w:line="480" w:lineRule="auto"/>
        <w:ind w:firstLine="360"/>
      </w:pPr>
      <w:r>
        <w:t>Human beings possessed an extraordinary gift. Given enough time, they could normalize almost anything, even the end of reality, provided it arrived slowly enough.</w:t>
      </w:r>
    </w:p>
    <w:p w14:paraId="66EC93BA" w14:textId="77777777" w:rsidR="000D0743" w:rsidRDefault="00000000">
      <w:pPr>
        <w:spacing w:after="160" w:line="480" w:lineRule="auto"/>
        <w:ind w:firstLine="360"/>
      </w:pPr>
      <w:r>
        <w:t>Mandy found him outside first period.</w:t>
      </w:r>
    </w:p>
    <w:p w14:paraId="1CEC34CB" w14:textId="77777777" w:rsidR="000D0743" w:rsidRDefault="00000000">
      <w:pPr>
        <w:spacing w:after="160" w:line="480" w:lineRule="auto"/>
        <w:ind w:firstLine="360"/>
      </w:pPr>
      <w:r>
        <w:t>She studied him for several seconds before saying a word, her eyes searching his face with the quiet determination of someone reading a language no one else could see.</w:t>
      </w:r>
    </w:p>
    <w:p w14:paraId="2CB20AA4" w14:textId="77777777" w:rsidR="000D0743" w:rsidRDefault="00000000">
      <w:pPr>
        <w:spacing w:after="160" w:line="480" w:lineRule="auto"/>
        <w:ind w:firstLine="360"/>
      </w:pPr>
      <w:r>
        <w:t>"You look awful."</w:t>
      </w:r>
    </w:p>
    <w:p w14:paraId="454F0693" w14:textId="77777777" w:rsidR="000D0743" w:rsidRDefault="00000000">
      <w:pPr>
        <w:spacing w:after="160" w:line="480" w:lineRule="auto"/>
        <w:ind w:firstLine="360"/>
      </w:pPr>
      <w:r>
        <w:t>"I slept."</w:t>
      </w:r>
    </w:p>
    <w:p w14:paraId="03BC1CCF" w14:textId="77777777" w:rsidR="000D0743" w:rsidRDefault="00000000">
      <w:pPr>
        <w:spacing w:after="160" w:line="480" w:lineRule="auto"/>
        <w:ind w:firstLine="360"/>
      </w:pPr>
      <w:r>
        <w:t>"I didn't ask if you slept."</w:t>
      </w:r>
    </w:p>
    <w:p w14:paraId="62A9D7C9" w14:textId="77777777" w:rsidR="000D0743" w:rsidRDefault="00000000">
      <w:pPr>
        <w:spacing w:after="160" w:line="480" w:lineRule="auto"/>
        <w:ind w:firstLine="360"/>
      </w:pPr>
      <w:r>
        <w:t>Despite everything, he smiled. Only a little.</w:t>
      </w:r>
    </w:p>
    <w:p w14:paraId="28C828C4" w14:textId="77777777" w:rsidR="000D0743" w:rsidRDefault="00000000">
      <w:pPr>
        <w:spacing w:after="160" w:line="480" w:lineRule="auto"/>
        <w:ind w:firstLine="360"/>
      </w:pPr>
      <w:r>
        <w:t>She stepped closer. "You've been disappearing."</w:t>
      </w:r>
    </w:p>
    <w:p w14:paraId="21D0AC84" w14:textId="77777777" w:rsidR="000D0743" w:rsidRDefault="00000000">
      <w:pPr>
        <w:spacing w:after="160" w:line="480" w:lineRule="auto"/>
        <w:ind w:firstLine="360"/>
      </w:pPr>
      <w:r>
        <w:t>The words landed harder than she intended.</w:t>
      </w:r>
    </w:p>
    <w:p w14:paraId="5D76F81A" w14:textId="77777777" w:rsidR="000D0743" w:rsidRDefault="00000000">
      <w:pPr>
        <w:spacing w:after="160" w:line="480" w:lineRule="auto"/>
        <w:ind w:firstLine="360"/>
      </w:pPr>
      <w:r>
        <w:t>"What do you mean?"</w:t>
      </w:r>
    </w:p>
    <w:p w14:paraId="3818E778" w14:textId="77777777" w:rsidR="000D0743" w:rsidRDefault="00000000">
      <w:pPr>
        <w:spacing w:after="160" w:line="480" w:lineRule="auto"/>
        <w:ind w:firstLine="360"/>
      </w:pPr>
      <w:r>
        <w:t>"Your body's here."</w:t>
      </w:r>
    </w:p>
    <w:p w14:paraId="2E74C142" w14:textId="77777777" w:rsidR="000D0743" w:rsidRDefault="00000000">
      <w:pPr>
        <w:spacing w:after="160" w:line="480" w:lineRule="auto"/>
        <w:ind w:firstLine="360"/>
      </w:pPr>
      <w:r>
        <w:lastRenderedPageBreak/>
        <w:t>She rested one finger lightly against the center of his chest. "But the rest of you..." Her voice softened. "Keeps going somewhere I can't follow.”</w:t>
      </w:r>
    </w:p>
    <w:p w14:paraId="5026D293" w14:textId="77777777" w:rsidR="000D0743" w:rsidRDefault="00000000">
      <w:pPr>
        <w:spacing w:after="160" w:line="480" w:lineRule="auto"/>
        <w:ind w:firstLine="360"/>
      </w:pPr>
      <w:r>
        <w:t>She slipped her hand into his; usually that was enough. Usually the noise inside him—the questions, the fear, the impossible certainty that the world was quietly coming apart—fell silent the moment she touched him.</w:t>
      </w:r>
    </w:p>
    <w:p w14:paraId="7C6923D2" w14:textId="77777777" w:rsidR="000D0743" w:rsidRDefault="00000000">
      <w:pPr>
        <w:spacing w:after="160" w:line="480" w:lineRule="auto"/>
        <w:ind w:firstLine="360"/>
      </w:pPr>
      <w:r>
        <w:t>Instead, rain. Cold enough to sting his face. A gray afternoon that belonged to another lifetime. Mandy stood twenty feet away.</w:t>
      </w:r>
    </w:p>
    <w:p w14:paraId="689027FF" w14:textId="77777777" w:rsidR="000D0743" w:rsidRDefault="00000000">
      <w:pPr>
        <w:spacing w:after="160" w:line="480" w:lineRule="auto"/>
        <w:ind w:firstLine="360"/>
      </w:pPr>
      <w:r>
        <w:t>Older. Her hair was shorter now, darkened by rain that might just as easily have been tears. There were new lines around her eyes, not from age but from grief carried too long. She looked at him with the exhausted tenderness of someone who had already said goodbye a hundred times and had somehow found the strength to say it once more.</w:t>
      </w:r>
    </w:p>
    <w:p w14:paraId="7D5B5373" w14:textId="77777777" w:rsidR="000D0743" w:rsidRDefault="00000000">
      <w:pPr>
        <w:spacing w:after="160" w:line="480" w:lineRule="auto"/>
        <w:ind w:firstLine="360"/>
      </w:pPr>
      <w:r>
        <w:t>She smiled.</w:t>
      </w:r>
    </w:p>
    <w:p w14:paraId="339D5F9C" w14:textId="77777777" w:rsidR="000D0743" w:rsidRDefault="00000000">
      <w:pPr>
        <w:spacing w:after="160" w:line="480" w:lineRule="auto"/>
        <w:ind w:firstLine="360"/>
      </w:pPr>
      <w:r>
        <w:t>It was the saddest smile he had ever seen. Then she whispered something he could not hear.</w:t>
      </w:r>
    </w:p>
    <w:p w14:paraId="3769AED3" w14:textId="77777777" w:rsidR="000D0743" w:rsidRDefault="00000000">
      <w:pPr>
        <w:spacing w:after="160" w:line="480" w:lineRule="auto"/>
        <w:ind w:firstLine="360"/>
      </w:pPr>
      <w:r>
        <w:t>The vision shattered. Lockers slammed, students laughed. Someone yelled from the opposite end of the hallway. The fluorescent lights hummed overhead.</w:t>
      </w:r>
    </w:p>
    <w:p w14:paraId="6C64B59B" w14:textId="77777777" w:rsidR="000D0743" w:rsidRDefault="00000000">
      <w:pPr>
        <w:spacing w:after="160" w:line="480" w:lineRule="auto"/>
        <w:ind w:firstLine="360"/>
      </w:pPr>
      <w:r>
        <w:t xml:space="preserve">Mandy was still standing inches </w:t>
      </w:r>
      <w:proofErr w:type="gramStart"/>
      <w:r>
        <w:t>away,</w:t>
      </w:r>
      <w:proofErr w:type="gramEnd"/>
      <w:r>
        <w:t xml:space="preserve"> her hand wrapped around </w:t>
      </w:r>
      <w:proofErr w:type="gramStart"/>
      <w:r>
        <w:t>his</w:t>
      </w:r>
      <w:proofErr w:type="gramEnd"/>
      <w:r>
        <w:t>. Her brow furrowed. "Jack?"</w:t>
      </w:r>
    </w:p>
    <w:p w14:paraId="6E97FD28" w14:textId="77777777" w:rsidR="000D0743" w:rsidRDefault="00000000">
      <w:pPr>
        <w:spacing w:after="160" w:line="480" w:lineRule="auto"/>
        <w:ind w:firstLine="360"/>
      </w:pPr>
      <w:r>
        <w:t>He blinked.</w:t>
      </w:r>
    </w:p>
    <w:p w14:paraId="57D7DF7E" w14:textId="77777777" w:rsidR="000D0743" w:rsidRDefault="00000000">
      <w:pPr>
        <w:spacing w:after="160" w:line="480" w:lineRule="auto"/>
        <w:ind w:firstLine="360"/>
      </w:pPr>
      <w:r>
        <w:t>"What?"</w:t>
      </w:r>
    </w:p>
    <w:p w14:paraId="0FA5B746" w14:textId="77777777" w:rsidR="000D0743" w:rsidRDefault="00000000">
      <w:pPr>
        <w:spacing w:after="160" w:line="480" w:lineRule="auto"/>
        <w:ind w:firstLine="360"/>
      </w:pPr>
      <w:r>
        <w:t>"You looked at me like..." She hesitated, as though afraid to finish the thought. "...like I'd died."</w:t>
      </w:r>
    </w:p>
    <w:p w14:paraId="6374AB61" w14:textId="77777777" w:rsidR="000D0743" w:rsidRDefault="00000000">
      <w:pPr>
        <w:spacing w:after="160" w:line="480" w:lineRule="auto"/>
        <w:ind w:firstLine="360"/>
      </w:pPr>
      <w:r>
        <w:lastRenderedPageBreak/>
        <w:t>His heart stumbled.</w:t>
      </w:r>
    </w:p>
    <w:p w14:paraId="0DDF95DD" w14:textId="77777777" w:rsidR="000D0743" w:rsidRDefault="00000000">
      <w:pPr>
        <w:spacing w:after="160" w:line="480" w:lineRule="auto"/>
        <w:ind w:firstLine="360"/>
      </w:pPr>
      <w:r>
        <w:t>The hallway seemed suddenly too bright, too loud.</w:t>
      </w:r>
    </w:p>
    <w:p w14:paraId="5584E8CB" w14:textId="77777777" w:rsidR="000D0743" w:rsidRDefault="00000000">
      <w:pPr>
        <w:spacing w:after="160" w:line="480" w:lineRule="auto"/>
        <w:ind w:firstLine="360"/>
      </w:pPr>
      <w:r>
        <w:t>"I didn't."</w:t>
      </w:r>
    </w:p>
    <w:p w14:paraId="66E3A5B6" w14:textId="77777777" w:rsidR="000D0743" w:rsidRDefault="00000000">
      <w:pPr>
        <w:spacing w:after="160" w:line="480" w:lineRule="auto"/>
        <w:ind w:firstLine="360"/>
      </w:pPr>
      <w:r>
        <w:t>"You did."</w:t>
      </w:r>
    </w:p>
    <w:p w14:paraId="46591B85" w14:textId="77777777" w:rsidR="000D0743" w:rsidRDefault="00000000">
      <w:pPr>
        <w:spacing w:after="160" w:line="480" w:lineRule="auto"/>
        <w:ind w:firstLine="360"/>
      </w:pPr>
      <w:r>
        <w:t>Silence settled between them, fragile as thin ice.</w:t>
      </w:r>
    </w:p>
    <w:p w14:paraId="6381A670" w14:textId="77777777" w:rsidR="000D0743" w:rsidRDefault="00000000">
      <w:pPr>
        <w:spacing w:after="160" w:line="480" w:lineRule="auto"/>
        <w:ind w:firstLine="360"/>
      </w:pPr>
      <w:r>
        <w:t>Jack forced a smile. It convinced neither of them.</w:t>
      </w:r>
    </w:p>
    <w:p w14:paraId="7FDB10D1" w14:textId="77777777" w:rsidR="000D0743" w:rsidRDefault="00000000">
      <w:pPr>
        <w:spacing w:after="160" w:line="480" w:lineRule="auto"/>
        <w:ind w:firstLine="360"/>
      </w:pPr>
      <w:r>
        <w:t>"I'm okay."</w:t>
      </w:r>
    </w:p>
    <w:p w14:paraId="122124FA" w14:textId="77777777" w:rsidR="000D0743" w:rsidRDefault="00000000">
      <w:pPr>
        <w:spacing w:after="160" w:line="480" w:lineRule="auto"/>
        <w:ind w:firstLine="360"/>
      </w:pPr>
      <w:r>
        <w:t>She looked into his eyes for a long moment, and when she finally spoke, her voice was almost a whisper.</w:t>
      </w:r>
    </w:p>
    <w:p w14:paraId="1C9458D3" w14:textId="77777777" w:rsidR="000D0743" w:rsidRDefault="00000000">
      <w:pPr>
        <w:spacing w:after="160" w:line="480" w:lineRule="auto"/>
        <w:ind w:firstLine="360"/>
      </w:pPr>
      <w:r>
        <w:t xml:space="preserve">"No." She squeezed his hand. "You really aren't." </w:t>
      </w:r>
    </w:p>
    <w:p w14:paraId="02204D81" w14:textId="77777777" w:rsidR="000D0743" w:rsidRDefault="00000000">
      <w:pPr>
        <w:spacing w:after="160" w:line="480" w:lineRule="auto"/>
        <w:ind w:firstLine="360"/>
      </w:pPr>
      <w:r>
        <w:t xml:space="preserve">And what frightened Jack most wasn't that she had noticed. It was that she was </w:t>
      </w:r>
      <w:proofErr w:type="gramStart"/>
      <w:r>
        <w:t>absolutely right</w:t>
      </w:r>
      <w:proofErr w:type="gramEnd"/>
      <w:r>
        <w:t>.</w:t>
      </w:r>
    </w:p>
    <w:p w14:paraId="2C49FFD8" w14:textId="77777777" w:rsidR="000D0743" w:rsidRDefault="000D0743">
      <w:pPr>
        <w:spacing w:before="120" w:after="120" w:line="278" w:lineRule="auto"/>
      </w:pPr>
    </w:p>
    <w:p w14:paraId="2DE8BADE" w14:textId="77777777" w:rsidR="000D0743" w:rsidRDefault="000D0743">
      <w:pPr>
        <w:spacing w:before="120" w:after="120" w:line="278" w:lineRule="auto"/>
      </w:pPr>
    </w:p>
    <w:p w14:paraId="5455A65F" w14:textId="121F10F7" w:rsidR="00052B25" w:rsidRDefault="00052B25">
      <w:r>
        <w:br w:type="page"/>
      </w:r>
    </w:p>
    <w:p w14:paraId="4CDA9C8F" w14:textId="77777777" w:rsidR="000D0743" w:rsidRDefault="000D0743">
      <w:pPr>
        <w:spacing w:before="120" w:after="120" w:line="278" w:lineRule="auto"/>
      </w:pPr>
    </w:p>
    <w:p w14:paraId="74DC6E8A" w14:textId="77777777" w:rsidR="000D0743" w:rsidRDefault="000D0743">
      <w:pPr>
        <w:spacing w:before="120" w:after="120" w:line="278" w:lineRule="auto"/>
      </w:pPr>
    </w:p>
    <w:p w14:paraId="478990C7" w14:textId="77777777" w:rsidR="000D0743" w:rsidRDefault="000D0743">
      <w:pPr>
        <w:spacing w:before="120" w:after="120" w:line="278" w:lineRule="auto"/>
      </w:pPr>
    </w:p>
    <w:p w14:paraId="03840AD2" w14:textId="77777777" w:rsidR="000D0743" w:rsidRDefault="00000000">
      <w:pPr>
        <w:spacing w:after="160" w:line="480" w:lineRule="auto"/>
        <w:jc w:val="center"/>
        <w:rPr>
          <w:sz w:val="28"/>
          <w:szCs w:val="28"/>
        </w:rPr>
      </w:pPr>
      <w:r>
        <w:rPr>
          <w:b/>
          <w:bCs/>
          <w:sz w:val="28"/>
          <w:szCs w:val="28"/>
        </w:rPr>
        <w:t>Chapter 12</w:t>
      </w:r>
    </w:p>
    <w:p w14:paraId="7B9FDCAC" w14:textId="77777777" w:rsidR="000D0743" w:rsidRDefault="00000000">
      <w:pPr>
        <w:spacing w:after="160" w:line="480" w:lineRule="auto"/>
        <w:jc w:val="center"/>
        <w:rPr>
          <w:sz w:val="28"/>
          <w:szCs w:val="28"/>
        </w:rPr>
      </w:pPr>
      <w:r>
        <w:rPr>
          <w:b/>
          <w:bCs/>
          <w:sz w:val="28"/>
          <w:szCs w:val="28"/>
        </w:rPr>
        <w:t>Fractured Things</w:t>
      </w:r>
    </w:p>
    <w:p w14:paraId="3EE1B024" w14:textId="77777777" w:rsidR="000D0743" w:rsidRDefault="000D0743">
      <w:pPr>
        <w:spacing w:before="120" w:after="120" w:line="278" w:lineRule="auto"/>
      </w:pPr>
    </w:p>
    <w:p w14:paraId="732F2014" w14:textId="77777777" w:rsidR="000D0743" w:rsidRDefault="00000000">
      <w:pPr>
        <w:spacing w:after="160" w:line="480" w:lineRule="auto"/>
        <w:jc w:val="center"/>
      </w:pPr>
      <w:r>
        <w:t>“If you knew Time as well as I do,” said the Hatter, “you wouldn’t talk about wasting it.”</w:t>
      </w:r>
    </w:p>
    <w:p w14:paraId="71EE98A6" w14:textId="50615D30" w:rsidR="000D0743" w:rsidRDefault="00000000" w:rsidP="00052B25">
      <w:pPr>
        <w:pStyle w:val="ListParagraph"/>
        <w:numPr>
          <w:ilvl w:val="0"/>
          <w:numId w:val="7"/>
        </w:numPr>
        <w:tabs>
          <w:tab w:val="left" w:pos="360"/>
        </w:tabs>
        <w:spacing w:before="240" w:after="240" w:line="480" w:lineRule="auto"/>
        <w:jc w:val="center"/>
      </w:pPr>
      <w:r>
        <w:t>Lewis Carroll</w:t>
      </w:r>
    </w:p>
    <w:p w14:paraId="6962FC08" w14:textId="77777777" w:rsidR="000D0743" w:rsidRDefault="000D0743">
      <w:pPr>
        <w:spacing w:before="120" w:after="120" w:line="278" w:lineRule="auto"/>
      </w:pPr>
    </w:p>
    <w:p w14:paraId="156BB61F" w14:textId="77777777" w:rsidR="000D0743" w:rsidRDefault="000D0743">
      <w:pPr>
        <w:spacing w:before="120" w:after="120" w:line="278" w:lineRule="auto"/>
      </w:pPr>
    </w:p>
    <w:p w14:paraId="6036765C" w14:textId="77777777" w:rsidR="000D0743" w:rsidRDefault="00000000">
      <w:pPr>
        <w:spacing w:after="160" w:line="480" w:lineRule="auto"/>
        <w:ind w:firstLine="360"/>
      </w:pPr>
      <w:r>
        <w:t xml:space="preserve">Rain surrendered just before dawn. Jack knew because its absence woke him. For hours the gutters outside his bedroom window </w:t>
      </w:r>
      <w:proofErr w:type="gramStart"/>
      <w:r>
        <w:t>had whispered</w:t>
      </w:r>
      <w:proofErr w:type="gramEnd"/>
      <w:r>
        <w:t xml:space="preserve"> with the </w:t>
      </w:r>
      <w:proofErr w:type="gramStart"/>
      <w:r>
        <w:t>patient</w:t>
      </w:r>
      <w:proofErr w:type="gramEnd"/>
      <w:r>
        <w:t xml:space="preserve"> rhythm that only steady rain could manage, becoming so familiar that his sleeping mind had woven it into every dream. When the sound stopped, the silence arrived like an intruder. It pressed against the walls, too complete, too expectant, until his eyes opened.</w:t>
      </w:r>
    </w:p>
    <w:p w14:paraId="2467A2FB" w14:textId="77777777" w:rsidR="000D0743" w:rsidRDefault="00000000">
      <w:pPr>
        <w:spacing w:after="160" w:line="480" w:lineRule="auto"/>
        <w:ind w:firstLine="360"/>
      </w:pPr>
      <w:r>
        <w:t>For a moment he simply lay there. The room looked ordinary. Then it didn't.</w:t>
      </w:r>
    </w:p>
    <w:p w14:paraId="36E43ED1" w14:textId="77777777" w:rsidR="000D0743" w:rsidRDefault="00000000">
      <w:pPr>
        <w:spacing w:after="160" w:line="480" w:lineRule="auto"/>
        <w:ind w:firstLine="360"/>
      </w:pPr>
      <w:r>
        <w:t>Nothing had changed enough to name. The bookshelf leaned a fraction farther than it should have. The dresser seemed to have drifted several inches toward the closet. His desk sat beneath the window at an angle that suggested someone had nudged it while he slept.</w:t>
      </w:r>
    </w:p>
    <w:p w14:paraId="6D4AA446" w14:textId="77777777" w:rsidR="000D0743" w:rsidRDefault="00000000">
      <w:pPr>
        <w:spacing w:after="160" w:line="480" w:lineRule="auto"/>
        <w:ind w:firstLine="360"/>
      </w:pPr>
      <w:r>
        <w:t>His alarm clock glowed 5:18. The phone beside it insisted it was 5:10.</w:t>
      </w:r>
    </w:p>
    <w:p w14:paraId="638D1527" w14:textId="77777777" w:rsidR="000D0743" w:rsidRDefault="00000000">
      <w:pPr>
        <w:spacing w:after="160" w:line="480" w:lineRule="auto"/>
        <w:ind w:firstLine="360"/>
      </w:pPr>
      <w:r>
        <w:t>Jack blinked.</w:t>
      </w:r>
    </w:p>
    <w:p w14:paraId="36715F99" w14:textId="77777777" w:rsidR="000D0743" w:rsidRDefault="000D0743">
      <w:pPr>
        <w:spacing w:before="120" w:after="120" w:line="278" w:lineRule="auto"/>
      </w:pPr>
    </w:p>
    <w:p w14:paraId="366D2FAC" w14:textId="77777777" w:rsidR="000D0743" w:rsidRDefault="00000000">
      <w:pPr>
        <w:spacing w:after="160" w:line="480" w:lineRule="auto"/>
        <w:ind w:firstLine="360"/>
      </w:pPr>
      <w:r>
        <w:t>The bookshelf eased back into place. The dresser slid silently to where memory insisted it belonged. The room corrected itself. Not dramatically. Almost politely. He released a slow breath he hadn't realized he'd been holding.</w:t>
      </w:r>
    </w:p>
    <w:p w14:paraId="15CAB114" w14:textId="77777777" w:rsidR="000D0743" w:rsidRDefault="00000000">
      <w:pPr>
        <w:spacing w:after="160" w:line="480" w:lineRule="auto"/>
      </w:pPr>
      <w:r>
        <w:rPr>
          <w:i/>
          <w:iCs/>
        </w:rPr>
        <w:t>You're tired</w:t>
      </w:r>
      <w:r>
        <w:t>, he told himself. It was the kind of explanation reasonable people accepted every day. It also felt like a lie. He had crossed this room thousands of times. He knew every loose floorboard, every scratch in the dresser, every place morning sunlight landed when it slipped through the blinds.</w:t>
      </w:r>
    </w:p>
    <w:p w14:paraId="1BF80CB5" w14:textId="77777777" w:rsidR="000D0743" w:rsidRDefault="00000000">
      <w:pPr>
        <w:spacing w:after="160" w:line="480" w:lineRule="auto"/>
        <w:ind w:firstLine="720"/>
      </w:pPr>
      <w:r>
        <w:t>For perhaps two impossible seconds, he had awakened inside another version of it.</w:t>
      </w:r>
    </w:p>
    <w:p w14:paraId="160C3753" w14:textId="77777777" w:rsidR="000D0743" w:rsidRDefault="00000000">
      <w:pPr>
        <w:spacing w:after="160" w:line="480" w:lineRule="auto"/>
        <w:ind w:firstLine="720"/>
      </w:pPr>
      <w:r>
        <w:t>The smell of coffee greeted him halfway down the hall. His mother looked up from the stove and smiled.</w:t>
      </w:r>
    </w:p>
    <w:p w14:paraId="6DB32E23" w14:textId="77777777" w:rsidR="000D0743" w:rsidRDefault="00000000">
      <w:pPr>
        <w:spacing w:after="160" w:line="480" w:lineRule="auto"/>
        <w:ind w:firstLine="720"/>
      </w:pPr>
      <w:r>
        <w:t>"You look awful."</w:t>
      </w:r>
    </w:p>
    <w:p w14:paraId="0DFDDD65" w14:textId="77777777" w:rsidR="000D0743" w:rsidRDefault="00000000">
      <w:pPr>
        <w:spacing w:after="160" w:line="480" w:lineRule="auto"/>
        <w:ind w:firstLine="720"/>
      </w:pPr>
      <w:r>
        <w:t>"Thanks."</w:t>
      </w:r>
    </w:p>
    <w:p w14:paraId="5F2315B9" w14:textId="77777777" w:rsidR="000D0743" w:rsidRDefault="00000000">
      <w:pPr>
        <w:spacing w:after="160" w:line="480" w:lineRule="auto"/>
        <w:ind w:firstLine="720"/>
      </w:pPr>
      <w:r>
        <w:t>"I meant tired."</w:t>
      </w:r>
    </w:p>
    <w:p w14:paraId="60055696" w14:textId="77777777" w:rsidR="000D0743" w:rsidRDefault="00000000">
      <w:pPr>
        <w:spacing w:after="160" w:line="480" w:lineRule="auto"/>
        <w:ind w:firstLine="720"/>
      </w:pPr>
      <w:r>
        <w:t>"I figured."</w:t>
      </w:r>
    </w:p>
    <w:p w14:paraId="47D7A669" w14:textId="77777777" w:rsidR="000D0743" w:rsidRDefault="00000000">
      <w:pPr>
        <w:spacing w:after="160" w:line="480" w:lineRule="auto"/>
        <w:ind w:firstLine="720"/>
      </w:pPr>
      <w:r>
        <w:t>She studied him another moment, the way mothers do when they sense something isn't quite right but aren't yet sure whether to worry.</w:t>
      </w:r>
    </w:p>
    <w:p w14:paraId="3717F5E4" w14:textId="77777777" w:rsidR="000D0743" w:rsidRDefault="00000000">
      <w:pPr>
        <w:spacing w:after="160" w:line="480" w:lineRule="auto"/>
        <w:ind w:firstLine="720"/>
      </w:pPr>
      <w:r>
        <w:t>"Bad dream?"</w:t>
      </w:r>
    </w:p>
    <w:p w14:paraId="2D410D50" w14:textId="77777777" w:rsidR="000D0743" w:rsidRDefault="00000000">
      <w:pPr>
        <w:spacing w:after="160" w:line="480" w:lineRule="auto"/>
        <w:ind w:firstLine="720"/>
      </w:pPr>
      <w:r>
        <w:t>Jack reached for the cereal box. "I don't think it was a dream."</w:t>
      </w:r>
    </w:p>
    <w:p w14:paraId="33A8759A" w14:textId="77777777" w:rsidR="000D0743" w:rsidRDefault="00000000">
      <w:pPr>
        <w:spacing w:after="160" w:line="480" w:lineRule="auto"/>
        <w:ind w:firstLine="720"/>
      </w:pPr>
      <w:r>
        <w:t>"What was it?"</w:t>
      </w:r>
    </w:p>
    <w:p w14:paraId="60B46FFB" w14:textId="77777777" w:rsidR="000D0743" w:rsidRDefault="00000000">
      <w:pPr>
        <w:spacing w:after="160" w:line="480" w:lineRule="auto"/>
        <w:ind w:firstLine="720"/>
      </w:pPr>
      <w:r>
        <w:lastRenderedPageBreak/>
        <w:t xml:space="preserve">He hesitated. How did you explain remembering places that had never existed? </w:t>
      </w:r>
    </w:p>
    <w:p w14:paraId="0538E4A0" w14:textId="77777777" w:rsidR="000D0743" w:rsidRDefault="00000000">
      <w:pPr>
        <w:spacing w:after="160" w:line="480" w:lineRule="auto"/>
        <w:ind w:firstLine="720"/>
      </w:pPr>
      <w:r>
        <w:t>"They felt more like memories."</w:t>
      </w:r>
    </w:p>
    <w:p w14:paraId="72A78BF0" w14:textId="77777777" w:rsidR="000D0743" w:rsidRDefault="00000000">
      <w:pPr>
        <w:spacing w:after="160" w:line="480" w:lineRule="auto"/>
        <w:ind w:firstLine="720"/>
      </w:pPr>
      <w:r>
        <w:t>She smiled gently. "Dreams borrow memories all the time."</w:t>
      </w:r>
    </w:p>
    <w:p w14:paraId="20B070C6" w14:textId="77777777" w:rsidR="000D0743" w:rsidRDefault="00000000">
      <w:pPr>
        <w:spacing w:after="160" w:line="480" w:lineRule="auto"/>
        <w:ind w:firstLine="720"/>
      </w:pPr>
      <w:r>
        <w:t>"Maybe." But dreams didn't leave certainty behind.</w:t>
      </w:r>
    </w:p>
    <w:p w14:paraId="2BE315B3" w14:textId="77777777" w:rsidR="000D0743" w:rsidRDefault="00000000">
      <w:pPr>
        <w:spacing w:after="160" w:line="480" w:lineRule="auto"/>
        <w:ind w:firstLine="720"/>
      </w:pPr>
      <w:r>
        <w:t>He could still remember brushing his teeth beside green towels instead of blue. He remembered eating breakfast at a table arranged differently from this one. He remembered a woman humming softly while sunlight poured through another kitchen, a melody he'd never heard before. A melody he somehow missed.</w:t>
      </w:r>
    </w:p>
    <w:p w14:paraId="41C44F97" w14:textId="77777777" w:rsidR="000D0743" w:rsidRDefault="00000000">
      <w:pPr>
        <w:spacing w:after="160" w:line="480" w:lineRule="auto"/>
        <w:ind w:firstLine="720"/>
      </w:pPr>
      <w:r>
        <w:t xml:space="preserve">The memories carried no emotion, only familiarity. Like discovering pages torn from a novel he hadn't known he'd lived. </w:t>
      </w:r>
    </w:p>
    <w:p w14:paraId="232E2C59" w14:textId="77777777" w:rsidR="000D0743" w:rsidRDefault="000D0743">
      <w:pPr>
        <w:spacing w:before="120" w:after="120" w:line="278" w:lineRule="auto"/>
      </w:pPr>
    </w:p>
    <w:p w14:paraId="3D6819AA" w14:textId="77777777" w:rsidR="000D0743" w:rsidRDefault="000D0743">
      <w:pPr>
        <w:spacing w:before="120" w:after="120" w:line="278" w:lineRule="auto"/>
      </w:pPr>
    </w:p>
    <w:p w14:paraId="5DAD6599" w14:textId="77777777" w:rsidR="000D0743" w:rsidRDefault="00000000">
      <w:pPr>
        <w:spacing w:after="160" w:line="480" w:lineRule="auto"/>
        <w:ind w:firstLine="720"/>
      </w:pPr>
      <w:r>
        <w:t xml:space="preserve">School always felt different after heavy rain. The air seemed cleaner. The hallways </w:t>
      </w:r>
      <w:proofErr w:type="gramStart"/>
      <w:r>
        <w:t>quieter</w:t>
      </w:r>
      <w:proofErr w:type="gramEnd"/>
      <w:r>
        <w:t>. Students wandered from class to class wearing the vacant expressions of travelers who hadn't quite adjusted to a new time zone.</w:t>
      </w:r>
    </w:p>
    <w:p w14:paraId="601F8C6D" w14:textId="77777777" w:rsidR="000D0743" w:rsidRDefault="00000000">
      <w:pPr>
        <w:spacing w:after="160" w:line="480" w:lineRule="auto"/>
        <w:ind w:firstLine="720"/>
      </w:pPr>
      <w:r>
        <w:t xml:space="preserve">Someone had written </w:t>
      </w:r>
      <w:r>
        <w:rPr>
          <w:b/>
          <w:bCs/>
        </w:rPr>
        <w:t>THE END IS LATE</w:t>
      </w:r>
      <w:r>
        <w:t xml:space="preserve"> across a whiteboard in thick black marker. Nobody admitted doing it, but nobody erased it. The words remained there all morning, as if everyone had unconsciously decided they belonged.</w:t>
      </w:r>
    </w:p>
    <w:p w14:paraId="355B1661" w14:textId="77777777" w:rsidR="000D0743" w:rsidRDefault="00000000">
      <w:pPr>
        <w:spacing w:after="160" w:line="480" w:lineRule="auto"/>
        <w:ind w:firstLine="720"/>
      </w:pPr>
      <w:r>
        <w:t>Jack spotted Mandy waiting outside History. The instant she saw him, she smiled not politely, not automatically. The smile belonged to someone genuinely happy he had arrived. It eased something inside him.</w:t>
      </w:r>
    </w:p>
    <w:p w14:paraId="0276467B" w14:textId="77777777" w:rsidR="000D0743" w:rsidRDefault="00000000">
      <w:pPr>
        <w:spacing w:after="160" w:line="480" w:lineRule="auto"/>
        <w:ind w:firstLine="720"/>
      </w:pPr>
      <w:r>
        <w:lastRenderedPageBreak/>
        <w:t>"</w:t>
      </w:r>
      <w:proofErr w:type="gramStart"/>
      <w:r>
        <w:t>You</w:t>
      </w:r>
      <w:proofErr w:type="gramEnd"/>
      <w:r>
        <w:t xml:space="preserve"> okay?" she asked.</w:t>
      </w:r>
    </w:p>
    <w:p w14:paraId="0E7A9BDA" w14:textId="77777777" w:rsidR="000D0743" w:rsidRDefault="00000000">
      <w:pPr>
        <w:spacing w:after="160" w:line="480" w:lineRule="auto"/>
        <w:ind w:firstLine="720"/>
      </w:pPr>
      <w:r>
        <w:t>"I've been better."</w:t>
      </w:r>
    </w:p>
    <w:p w14:paraId="10B9B266" w14:textId="77777777" w:rsidR="000D0743" w:rsidRDefault="00000000">
      <w:pPr>
        <w:spacing w:after="160" w:line="480" w:lineRule="auto"/>
        <w:ind w:firstLine="720"/>
      </w:pPr>
      <w:r>
        <w:t xml:space="preserve">Her eyes </w:t>
      </w:r>
      <w:proofErr w:type="gramStart"/>
      <w:r>
        <w:t>searched</w:t>
      </w:r>
      <w:proofErr w:type="gramEnd"/>
      <w:r>
        <w:t xml:space="preserve"> his face.</w:t>
      </w:r>
    </w:p>
    <w:p w14:paraId="3EFDA003" w14:textId="77777777" w:rsidR="000D0743" w:rsidRDefault="00000000">
      <w:pPr>
        <w:spacing w:after="160" w:line="480" w:lineRule="auto"/>
        <w:ind w:firstLine="720"/>
      </w:pPr>
      <w:r>
        <w:t>"You look like you've seen a ghost."</w:t>
      </w:r>
    </w:p>
    <w:p w14:paraId="22F06C55" w14:textId="77777777" w:rsidR="000D0743" w:rsidRDefault="00000000">
      <w:pPr>
        <w:spacing w:after="160" w:line="480" w:lineRule="auto"/>
        <w:ind w:firstLine="720"/>
      </w:pPr>
      <w:r>
        <w:t>"I think..." He frowned. "I think I forgot something."</w:t>
      </w:r>
    </w:p>
    <w:p w14:paraId="7C78B92A" w14:textId="77777777" w:rsidR="000D0743" w:rsidRDefault="00000000">
      <w:pPr>
        <w:spacing w:after="160" w:line="480" w:lineRule="auto"/>
        <w:ind w:firstLine="720"/>
      </w:pPr>
      <w:r>
        <w:t>"What?"</w:t>
      </w:r>
    </w:p>
    <w:p w14:paraId="3E647A9E" w14:textId="77777777" w:rsidR="000D0743" w:rsidRDefault="00000000">
      <w:pPr>
        <w:spacing w:after="160" w:line="480" w:lineRule="auto"/>
        <w:ind w:firstLine="720"/>
      </w:pPr>
      <w:r>
        <w:t>"I don't know. I forgot it."</w:t>
      </w:r>
    </w:p>
    <w:p w14:paraId="2FC0CAB4" w14:textId="77777777" w:rsidR="000D0743" w:rsidRDefault="00000000">
      <w:pPr>
        <w:spacing w:after="160" w:line="480" w:lineRule="auto"/>
        <w:ind w:firstLine="720"/>
      </w:pPr>
      <w:r>
        <w:t xml:space="preserve">She laughed, soft enough </w:t>
      </w:r>
      <w:proofErr w:type="gramStart"/>
      <w:r>
        <w:t>that only</w:t>
      </w:r>
      <w:proofErr w:type="gramEnd"/>
      <w:r>
        <w:t xml:space="preserve"> he heard it. "That's not very helpful."</w:t>
      </w:r>
    </w:p>
    <w:p w14:paraId="122D23ED" w14:textId="77777777" w:rsidR="000D0743" w:rsidRDefault="00000000">
      <w:pPr>
        <w:spacing w:after="160" w:line="480" w:lineRule="auto"/>
        <w:ind w:firstLine="720"/>
      </w:pPr>
      <w:r>
        <w:t>"I know."</w:t>
      </w:r>
    </w:p>
    <w:p w14:paraId="68C7E7FA" w14:textId="77777777" w:rsidR="000D0743" w:rsidRDefault="00000000">
      <w:pPr>
        <w:spacing w:after="160" w:line="480" w:lineRule="auto"/>
        <w:ind w:firstLine="720"/>
      </w:pPr>
      <w:r>
        <w:t xml:space="preserve">She slipped her hand into </w:t>
      </w:r>
      <w:proofErr w:type="gramStart"/>
      <w:r>
        <w:t>his</w:t>
      </w:r>
      <w:proofErr w:type="gramEnd"/>
      <w:r>
        <w:t xml:space="preserve">. The headache he'd carried since waking didn't disappear, but it retreated like static fading almost beyond hearing. It wasn’t gone; it was waiting. </w:t>
      </w:r>
    </w:p>
    <w:p w14:paraId="581B5A74" w14:textId="77777777" w:rsidR="000D0743" w:rsidRDefault="00000000">
      <w:pPr>
        <w:spacing w:after="160" w:line="480" w:lineRule="auto"/>
        <w:ind w:firstLine="720"/>
      </w:pPr>
      <w:r>
        <w:t>Jericho was already seated when they reached class. "My phone's possessed."</w:t>
      </w:r>
    </w:p>
    <w:p w14:paraId="2C69FEEA" w14:textId="77777777" w:rsidR="000D0743" w:rsidRDefault="00000000">
      <w:pPr>
        <w:spacing w:after="160" w:line="480" w:lineRule="auto"/>
        <w:ind w:firstLine="720"/>
      </w:pPr>
      <w:r>
        <w:t>Sky didn't even look up from unpacking her backpack. "Again?"</w:t>
      </w:r>
    </w:p>
    <w:p w14:paraId="79652AA0" w14:textId="77777777" w:rsidR="000D0743" w:rsidRDefault="00000000">
      <w:pPr>
        <w:spacing w:after="160" w:line="480" w:lineRule="auto"/>
        <w:ind w:firstLine="720"/>
      </w:pPr>
      <w:r>
        <w:t>"The battery jumped from sixty-two percent to eighty-seven. It does weird things."</w:t>
      </w:r>
    </w:p>
    <w:p w14:paraId="3921313D" w14:textId="77777777" w:rsidR="000D0743" w:rsidRDefault="00000000">
      <w:pPr>
        <w:spacing w:after="160" w:line="480" w:lineRule="auto"/>
        <w:ind w:firstLine="720"/>
      </w:pPr>
      <w:r>
        <w:t>"No."</w:t>
      </w:r>
    </w:p>
    <w:p w14:paraId="496AC767" w14:textId="77777777" w:rsidR="000D0743" w:rsidRDefault="00000000">
      <w:pPr>
        <w:spacing w:after="160" w:line="480" w:lineRule="auto"/>
        <w:ind w:firstLine="720"/>
      </w:pPr>
      <w:r>
        <w:t xml:space="preserve">Jericho shook his head. "I watched it happen." </w:t>
      </w:r>
    </w:p>
    <w:p w14:paraId="207096E2" w14:textId="77777777" w:rsidR="000D0743" w:rsidRDefault="00000000">
      <w:pPr>
        <w:spacing w:after="160" w:line="480" w:lineRule="auto"/>
        <w:ind w:firstLine="720"/>
      </w:pPr>
      <w:r>
        <w:t>Across the aisle, Syd froze. "Mine did that yesterday. I thought it was charging. It wasn't."</w:t>
      </w:r>
    </w:p>
    <w:p w14:paraId="1A591520" w14:textId="77777777" w:rsidR="000D0743" w:rsidRDefault="00000000">
      <w:pPr>
        <w:spacing w:after="160" w:line="480" w:lineRule="auto"/>
        <w:ind w:firstLine="720"/>
      </w:pPr>
      <w:r>
        <w:t>Liam leaned forward. "I've seen it too."</w:t>
      </w:r>
    </w:p>
    <w:p w14:paraId="668C28DE" w14:textId="77777777" w:rsidR="000D0743" w:rsidRDefault="00000000">
      <w:pPr>
        <w:spacing w:after="160" w:line="480" w:lineRule="auto"/>
        <w:ind w:firstLine="720"/>
      </w:pPr>
      <w:r>
        <w:lastRenderedPageBreak/>
        <w:t>Sky finally looked up. "Our microwave reset itself three times."</w:t>
      </w:r>
    </w:p>
    <w:p w14:paraId="2A08A7FD" w14:textId="77777777" w:rsidR="000D0743" w:rsidRDefault="00000000">
      <w:pPr>
        <w:spacing w:after="160" w:line="480" w:lineRule="auto"/>
        <w:ind w:firstLine="720"/>
      </w:pPr>
      <w:r>
        <w:t>"Power flicker."</w:t>
      </w:r>
    </w:p>
    <w:p w14:paraId="2921587F" w14:textId="77777777" w:rsidR="000D0743" w:rsidRDefault="00000000">
      <w:pPr>
        <w:spacing w:after="160" w:line="480" w:lineRule="auto"/>
        <w:ind w:firstLine="720"/>
      </w:pPr>
      <w:r>
        <w:t>"We never lost power."</w:t>
      </w:r>
    </w:p>
    <w:p w14:paraId="7F4CD3D4" w14:textId="77777777" w:rsidR="000D0743" w:rsidRDefault="00000000">
      <w:pPr>
        <w:spacing w:after="160" w:line="480" w:lineRule="auto"/>
        <w:ind w:firstLine="720"/>
      </w:pPr>
      <w:r>
        <w:t>Silence settled over the group. Not because anyone believed the explanation. Because nobody had a better one.</w:t>
      </w:r>
    </w:p>
    <w:p w14:paraId="41676819" w14:textId="77777777" w:rsidR="000D0743" w:rsidRDefault="00000000">
      <w:pPr>
        <w:spacing w:after="160" w:line="480" w:lineRule="auto"/>
        <w:ind w:firstLine="720"/>
      </w:pPr>
      <w:r>
        <w:t>Mr. Holloway entered precisely at eight o'clock. The classroom clock insisted it was four minutes earlier. Jack's phone insisted it was one minute later.</w:t>
      </w:r>
    </w:p>
    <w:p w14:paraId="37115921" w14:textId="77777777" w:rsidR="000D0743" w:rsidRDefault="00000000">
      <w:pPr>
        <w:spacing w:after="160" w:line="480" w:lineRule="auto"/>
        <w:ind w:firstLine="720"/>
      </w:pPr>
      <w:r>
        <w:t>Three clocks. Three different versions of the same morning.</w:t>
      </w:r>
    </w:p>
    <w:p w14:paraId="2F951CDC" w14:textId="77777777" w:rsidR="000D0743" w:rsidRDefault="00000000">
      <w:pPr>
        <w:spacing w:after="160" w:line="480" w:lineRule="auto"/>
        <w:ind w:firstLine="720"/>
      </w:pPr>
      <w:r>
        <w:t>Mr. Holloway frowned at the wall. "What in the world..." He tapped the clock. The minute hand lurched forward with a violent snap, skipping four minutes in an instant before continuing as though nothing unusual had happened.</w:t>
      </w:r>
    </w:p>
    <w:p w14:paraId="0680DD8C" w14:textId="77777777" w:rsidR="000D0743" w:rsidRDefault="00000000">
      <w:pPr>
        <w:spacing w:after="160" w:line="480" w:lineRule="auto"/>
        <w:ind w:firstLine="720"/>
      </w:pPr>
      <w:r>
        <w:t>Jack looked around.</w:t>
      </w:r>
    </w:p>
    <w:p w14:paraId="18BFEB20" w14:textId="77777777" w:rsidR="000D0743" w:rsidRDefault="00000000">
      <w:pPr>
        <w:spacing w:after="160" w:line="480" w:lineRule="auto"/>
        <w:ind w:firstLine="720"/>
      </w:pPr>
      <w:r>
        <w:t>No one reacted. A girl yawned. Someone complained about homework. Not one student seemed to notice that time itself had stumbled. History class drifted onward.</w:t>
      </w:r>
    </w:p>
    <w:p w14:paraId="15ABE4FF" w14:textId="77777777" w:rsidR="000D0743" w:rsidRDefault="00000000">
      <w:pPr>
        <w:spacing w:after="160" w:line="480" w:lineRule="auto"/>
      </w:pPr>
      <w:r>
        <w:t>Factories, railroads, industrial expansion. Words floated through the room without ever reaching him. Something else held his attention.</w:t>
      </w:r>
    </w:p>
    <w:p w14:paraId="7E7CD137" w14:textId="77777777" w:rsidR="000D0743" w:rsidRDefault="00000000">
      <w:pPr>
        <w:spacing w:after="160" w:line="480" w:lineRule="auto"/>
      </w:pPr>
      <w:r>
        <w:t>It wasn’t a sound or a voice; it was a direction. An invisible pull.</w:t>
      </w:r>
    </w:p>
    <w:p w14:paraId="15732F3B" w14:textId="77777777" w:rsidR="000D0743" w:rsidRDefault="00000000">
      <w:pPr>
        <w:spacing w:after="160" w:line="480" w:lineRule="auto"/>
      </w:pPr>
      <w:r>
        <w:t xml:space="preserve">He turned; Mandy was already looking at him. </w:t>
      </w:r>
      <w:proofErr w:type="gramStart"/>
      <w:r>
        <w:t>You</w:t>
      </w:r>
      <w:proofErr w:type="gramEnd"/>
      <w:r>
        <w:t xml:space="preserve"> okay? she mouthed.</w:t>
      </w:r>
    </w:p>
    <w:p w14:paraId="7EE7B4D5" w14:textId="77777777" w:rsidR="000D0743" w:rsidRDefault="00000000">
      <w:pPr>
        <w:spacing w:after="160" w:line="480" w:lineRule="auto"/>
        <w:ind w:firstLine="720"/>
      </w:pPr>
      <w:r>
        <w:t>He nodded. It was easier than admitting he no longer trusted which version of reality had nodded back.</w:t>
      </w:r>
    </w:p>
    <w:p w14:paraId="1A115DBF" w14:textId="77777777" w:rsidR="000D0743" w:rsidRDefault="000D0743">
      <w:pPr>
        <w:spacing w:before="120" w:after="120" w:line="278" w:lineRule="auto"/>
      </w:pPr>
    </w:p>
    <w:p w14:paraId="2746205C" w14:textId="77777777" w:rsidR="000D0743" w:rsidRDefault="000D0743">
      <w:pPr>
        <w:spacing w:before="120" w:after="120" w:line="278" w:lineRule="auto"/>
      </w:pPr>
    </w:p>
    <w:p w14:paraId="48543732" w14:textId="78BCC4FC" w:rsidR="00052B25" w:rsidRDefault="00052B25">
      <w:r>
        <w:br w:type="page"/>
      </w:r>
    </w:p>
    <w:p w14:paraId="7CDDFA98" w14:textId="77777777" w:rsidR="000D0743" w:rsidRDefault="000D0743">
      <w:pPr>
        <w:spacing w:before="120" w:after="120" w:line="278" w:lineRule="auto"/>
      </w:pPr>
    </w:p>
    <w:p w14:paraId="61D667D5" w14:textId="77777777" w:rsidR="000D0743" w:rsidRDefault="000D0743">
      <w:pPr>
        <w:spacing w:before="120" w:after="120" w:line="278" w:lineRule="auto"/>
      </w:pPr>
    </w:p>
    <w:p w14:paraId="795A3B14" w14:textId="77777777" w:rsidR="000D0743" w:rsidRDefault="000D0743">
      <w:pPr>
        <w:spacing w:before="120" w:after="120" w:line="278" w:lineRule="auto"/>
      </w:pPr>
    </w:p>
    <w:p w14:paraId="15997344" w14:textId="77777777" w:rsidR="000D0743" w:rsidRDefault="00000000">
      <w:pPr>
        <w:spacing w:after="160" w:line="480" w:lineRule="auto"/>
        <w:jc w:val="center"/>
        <w:rPr>
          <w:sz w:val="28"/>
          <w:szCs w:val="28"/>
        </w:rPr>
      </w:pPr>
      <w:r>
        <w:rPr>
          <w:b/>
          <w:bCs/>
          <w:sz w:val="28"/>
          <w:szCs w:val="28"/>
        </w:rPr>
        <w:t>Chapter 13</w:t>
      </w:r>
    </w:p>
    <w:p w14:paraId="3AE7BB10" w14:textId="77777777" w:rsidR="000D0743" w:rsidRDefault="00000000">
      <w:pPr>
        <w:spacing w:after="160" w:line="480" w:lineRule="auto"/>
        <w:jc w:val="center"/>
        <w:rPr>
          <w:sz w:val="28"/>
          <w:szCs w:val="28"/>
        </w:rPr>
      </w:pPr>
      <w:r>
        <w:rPr>
          <w:b/>
          <w:bCs/>
          <w:sz w:val="28"/>
          <w:szCs w:val="28"/>
        </w:rPr>
        <w:t>Calibration</w:t>
      </w:r>
    </w:p>
    <w:p w14:paraId="670039F7" w14:textId="77777777" w:rsidR="000D0743" w:rsidRDefault="00000000">
      <w:pPr>
        <w:spacing w:after="160" w:line="480" w:lineRule="auto"/>
        <w:jc w:val="center"/>
      </w:pPr>
      <w:r>
        <w:t>“He was part of my dream, of course -- but then I was part of his dream, too.”</w:t>
      </w:r>
    </w:p>
    <w:p w14:paraId="0EBC9AD1" w14:textId="77777777" w:rsidR="000D0743" w:rsidRDefault="00000000">
      <w:pPr>
        <w:spacing w:after="160" w:line="480" w:lineRule="auto"/>
        <w:jc w:val="center"/>
      </w:pPr>
      <w:r>
        <w:t>― Lewis Carroll</w:t>
      </w:r>
    </w:p>
    <w:p w14:paraId="748BEE7B" w14:textId="77777777" w:rsidR="000D0743" w:rsidRDefault="000D0743">
      <w:pPr>
        <w:spacing w:before="120" w:after="120" w:line="278" w:lineRule="auto"/>
      </w:pPr>
    </w:p>
    <w:p w14:paraId="3748EB7B" w14:textId="77777777" w:rsidR="000D0743" w:rsidRDefault="000D0743">
      <w:pPr>
        <w:spacing w:before="120" w:after="120" w:line="278" w:lineRule="auto"/>
      </w:pPr>
    </w:p>
    <w:p w14:paraId="037E9ED6" w14:textId="77777777" w:rsidR="000D0743" w:rsidRDefault="00000000">
      <w:pPr>
        <w:spacing w:after="160" w:line="480" w:lineRule="auto"/>
        <w:ind w:firstLine="720"/>
      </w:pPr>
      <w:r>
        <w:t>Reality rarely collapses with theatrical flair. It is far more subtle than that.</w:t>
      </w:r>
    </w:p>
    <w:p w14:paraId="2BA0205B" w14:textId="77777777" w:rsidR="000D0743" w:rsidRDefault="00000000">
      <w:pPr>
        <w:spacing w:after="160" w:line="480" w:lineRule="auto"/>
        <w:ind w:firstLine="720"/>
      </w:pPr>
      <w:r>
        <w:t xml:space="preserve">It bargains away </w:t>
      </w:r>
      <w:proofErr w:type="gramStart"/>
      <w:r>
        <w:t>certainty</w:t>
      </w:r>
      <w:proofErr w:type="gramEnd"/>
      <w:r>
        <w:t xml:space="preserve"> one unnoticed piece at a time, asking for so little in exchange that no one thinks to object. First </w:t>
      </w:r>
      <w:proofErr w:type="gramStart"/>
      <w:r>
        <w:t>a coincidence</w:t>
      </w:r>
      <w:proofErr w:type="gramEnd"/>
      <w:r>
        <w:t>. Then an exception. Then something that should have been impossible but somehow wasn't. Before long, the impossible becomes familiar, and people discover—with quiet horror or blissful ignorance—that they have learned to live atop foundations that no longer exist.</w:t>
      </w:r>
    </w:p>
    <w:p w14:paraId="390607C5" w14:textId="77777777" w:rsidR="000D0743" w:rsidRDefault="00000000">
      <w:pPr>
        <w:spacing w:after="160" w:line="480" w:lineRule="auto"/>
        <w:ind w:firstLine="720"/>
      </w:pPr>
      <w:r>
        <w:t>Jack had spent most of his life believing the universe possessed a kind of stern integrity. Nature might be more complicated than imagination could imagine, but it wasn't deceptive. Every mystery hinted at an answer. Every contradiction concealed another law waiting patiently to be uncovered. Science had never promised certainty. Only persistence.</w:t>
      </w:r>
    </w:p>
    <w:p w14:paraId="3764D9B3" w14:textId="77777777" w:rsidR="000D0743" w:rsidRDefault="00000000">
      <w:pPr>
        <w:spacing w:after="160" w:line="480" w:lineRule="auto"/>
        <w:ind w:firstLine="720"/>
      </w:pPr>
      <w:r>
        <w:t xml:space="preserve">Lately, persistence felt like a language the universe had forgotten. Leaves drifted against the wind as though invisible currents had rewritten gravity's instructions. Shadows occasionally </w:t>
      </w:r>
      <w:proofErr w:type="gramStart"/>
      <w:r>
        <w:lastRenderedPageBreak/>
        <w:t>reached</w:t>
      </w:r>
      <w:proofErr w:type="gramEnd"/>
      <w:r>
        <w:t xml:space="preserve"> a destination before the people </w:t>
      </w:r>
      <w:proofErr w:type="gramStart"/>
      <w:r>
        <w:t>casting</w:t>
      </w:r>
      <w:proofErr w:type="gramEnd"/>
      <w:r>
        <w:t xml:space="preserve"> them. Clocks hesitated between seconds like uncertain witnesses afraid to testify.</w:t>
      </w:r>
    </w:p>
    <w:p w14:paraId="3300664B" w14:textId="77777777" w:rsidR="000D0743" w:rsidRDefault="00000000">
      <w:pPr>
        <w:spacing w:after="160" w:line="480" w:lineRule="auto"/>
        <w:ind w:firstLine="720"/>
      </w:pPr>
      <w:r>
        <w:t xml:space="preserve">None of it made sense. </w:t>
      </w:r>
    </w:p>
    <w:p w14:paraId="316122EA" w14:textId="77777777" w:rsidR="000D0743" w:rsidRDefault="00000000">
      <w:pPr>
        <w:spacing w:after="160" w:line="480" w:lineRule="auto"/>
        <w:ind w:firstLine="720"/>
      </w:pPr>
      <w:r>
        <w:t>What frightened Jack even more was how quickly it had begun to feel ordinary.</w:t>
      </w:r>
    </w:p>
    <w:p w14:paraId="76853269" w14:textId="77777777" w:rsidR="000D0743" w:rsidRDefault="00000000">
      <w:pPr>
        <w:spacing w:after="160" w:line="480" w:lineRule="auto"/>
        <w:ind w:firstLine="720"/>
      </w:pPr>
      <w:r>
        <w:t>Human beings possessed an astonishing talent for adaptation. They learned to live beside war, disease, and tragedy. They could become accustomed to almost any nightmare if it lingered long enough. But what happened when the nightmare wasn't invading the world?</w:t>
      </w:r>
    </w:p>
    <w:p w14:paraId="6EEBEA51" w14:textId="77777777" w:rsidR="000D0743" w:rsidRDefault="00000000">
      <w:pPr>
        <w:spacing w:after="160" w:line="480" w:lineRule="auto"/>
        <w:ind w:firstLine="720"/>
      </w:pPr>
      <w:r>
        <w:t xml:space="preserve">What happened when it </w:t>
      </w:r>
      <w:proofErr w:type="gramStart"/>
      <w:r>
        <w:t>was becoming</w:t>
      </w:r>
      <w:proofErr w:type="gramEnd"/>
      <w:r>
        <w:t xml:space="preserve"> the world?</w:t>
      </w:r>
    </w:p>
    <w:p w14:paraId="6B890F26" w14:textId="77777777" w:rsidR="000D0743" w:rsidRDefault="00000000">
      <w:pPr>
        <w:spacing w:after="160" w:line="480" w:lineRule="auto"/>
        <w:ind w:firstLine="720"/>
      </w:pPr>
      <w:r>
        <w:t>Sometimes, in the silence between one thought and the next, Jack sensed an immense pressure pressing against existence itself. It wasn't a presence. It wasn't alive in any way he could define. It felt more like standing on a frozen lake while something unimaginably vast shifted beneath the ice, patient enough to wait centuries for the surface to crack.</w:t>
      </w:r>
    </w:p>
    <w:p w14:paraId="04170A09" w14:textId="77777777" w:rsidR="000D0743" w:rsidRDefault="00000000">
      <w:pPr>
        <w:spacing w:after="160" w:line="480" w:lineRule="auto"/>
        <w:ind w:firstLine="720"/>
      </w:pPr>
      <w:r>
        <w:t>Lately he couldn't escape the feeling that whatever lay beneath had become aware of him. And awareness, he suspected, was the first step toward recognition.</w:t>
      </w:r>
    </w:p>
    <w:p w14:paraId="02E8BE09" w14:textId="77777777" w:rsidR="000D0743" w:rsidRDefault="00000000">
      <w:pPr>
        <w:spacing w:after="160" w:line="480" w:lineRule="auto"/>
        <w:ind w:firstLine="720"/>
      </w:pPr>
      <w:r>
        <w:t>At exactly 3:17 that afternoon, rain assaulted the classroom windows.</w:t>
      </w:r>
    </w:p>
    <w:p w14:paraId="35CF0CAD" w14:textId="77777777" w:rsidR="000D0743" w:rsidRDefault="00000000">
      <w:pPr>
        <w:spacing w:after="160" w:line="480" w:lineRule="auto"/>
        <w:ind w:firstLine="720"/>
      </w:pPr>
      <w:r>
        <w:t>One instant, warm sunlight streamed through the western glass, painting bright rectangles across the black tabletops. Dust drifted lazily through shafts of golden light. Mr. Hastings was halfway through explaining harmonic resonance, drawing equations that only half the class pretended to understand. The next instant, the windows vanished behind walls of water. The rain arrived with impossible violence.</w:t>
      </w:r>
    </w:p>
    <w:p w14:paraId="63262589" w14:textId="77777777" w:rsidR="000D0743" w:rsidRDefault="00000000">
      <w:pPr>
        <w:spacing w:after="160" w:line="480" w:lineRule="auto"/>
        <w:ind w:firstLine="720"/>
      </w:pPr>
      <w:r>
        <w:t>No gathering clouds.</w:t>
      </w:r>
    </w:p>
    <w:p w14:paraId="497ADDB3" w14:textId="77777777" w:rsidR="000D0743" w:rsidRDefault="00000000">
      <w:pPr>
        <w:spacing w:after="160" w:line="480" w:lineRule="auto"/>
        <w:ind w:firstLine="720"/>
      </w:pPr>
      <w:r>
        <w:lastRenderedPageBreak/>
        <w:t xml:space="preserve">No </w:t>
      </w:r>
      <w:proofErr w:type="gramStart"/>
      <w:r>
        <w:t>warning wind</w:t>
      </w:r>
      <w:proofErr w:type="gramEnd"/>
      <w:r>
        <w:t>.</w:t>
      </w:r>
    </w:p>
    <w:p w14:paraId="0997E935" w14:textId="77777777" w:rsidR="000D0743" w:rsidRDefault="00000000">
      <w:pPr>
        <w:spacing w:after="160" w:line="480" w:lineRule="auto"/>
        <w:ind w:firstLine="720"/>
      </w:pPr>
      <w:r>
        <w:t>No distant rumble of thunder.</w:t>
      </w:r>
    </w:p>
    <w:p w14:paraId="23DA4D2E" w14:textId="77777777" w:rsidR="000D0743" w:rsidRDefault="00000000">
      <w:pPr>
        <w:spacing w:after="160" w:line="480" w:lineRule="auto"/>
        <w:ind w:firstLine="720"/>
      </w:pPr>
      <w:r>
        <w:t xml:space="preserve">It was simply there, as though someone had overturned </w:t>
      </w:r>
      <w:proofErr w:type="gramStart"/>
      <w:r>
        <w:t>an</w:t>
      </w:r>
      <w:proofErr w:type="gramEnd"/>
      <w:r>
        <w:t xml:space="preserve"> ocean directly above the building.</w:t>
      </w:r>
    </w:p>
    <w:p w14:paraId="08CF96A9" w14:textId="77777777" w:rsidR="000D0743" w:rsidRDefault="00000000">
      <w:pPr>
        <w:spacing w:after="160" w:line="480" w:lineRule="auto"/>
        <w:ind w:firstLine="720"/>
      </w:pPr>
      <w:r>
        <w:t>Mr. Hastings lowered his marker and regarded the storm with academic curiosity. "Well," he said, adjusting his glasses, "that's... enthusiastic." The room erupted in relieved laughter.</w:t>
      </w:r>
    </w:p>
    <w:p w14:paraId="1ED386AC" w14:textId="77777777" w:rsidR="000D0743" w:rsidRDefault="00000000">
      <w:pPr>
        <w:spacing w:after="160" w:line="480" w:lineRule="auto"/>
        <w:ind w:firstLine="720"/>
      </w:pPr>
      <w:r>
        <w:t>Jack didn't laugh. He found himself staring beyond the rain. Beyond the sheets of water, the western horizon still shimmered beneath brilliant afternoon sunlight. Half the sky belonged to summer. The other half belonged to something that had no business existing.</w:t>
      </w:r>
    </w:p>
    <w:p w14:paraId="33E22D95" w14:textId="77777777" w:rsidR="000D0743" w:rsidRDefault="00000000">
      <w:pPr>
        <w:spacing w:after="160" w:line="480" w:lineRule="auto"/>
        <w:ind w:firstLine="720"/>
      </w:pPr>
      <w:r>
        <w:t>"It's Washington," someone joked.</w:t>
      </w:r>
    </w:p>
    <w:p w14:paraId="06FB7058" w14:textId="77777777" w:rsidR="000D0743" w:rsidRDefault="00000000">
      <w:pPr>
        <w:spacing w:after="160" w:line="480" w:lineRule="auto"/>
        <w:ind w:firstLine="720"/>
      </w:pPr>
      <w:r>
        <w:t>"Give it five minutes." More laughter. The lecture resumed.</w:t>
      </w:r>
    </w:p>
    <w:p w14:paraId="771190D2" w14:textId="77777777" w:rsidR="000D0743" w:rsidRDefault="00000000">
      <w:pPr>
        <w:spacing w:after="160" w:line="480" w:lineRule="auto"/>
        <w:ind w:firstLine="720"/>
      </w:pPr>
      <w:r>
        <w:t xml:space="preserve">Jack never heard another word. Five minutes after the bell rang, the storm disappeared. Not gradually, or naturally. One moment, rain hammered the pavement; </w:t>
      </w:r>
      <w:proofErr w:type="gramStart"/>
      <w:r>
        <w:t>the next</w:t>
      </w:r>
      <w:proofErr w:type="gramEnd"/>
      <w:r>
        <w:t>, the sky stood cloudless. He crossed the parking lot and crouched beside the curb.</w:t>
      </w:r>
    </w:p>
    <w:p w14:paraId="77EDB29C" w14:textId="77777777" w:rsidR="000D0743" w:rsidRDefault="00000000">
      <w:pPr>
        <w:spacing w:after="160" w:line="480" w:lineRule="auto"/>
        <w:ind w:firstLine="720"/>
      </w:pPr>
      <w:r>
        <w:t xml:space="preserve">There should have been puddles. </w:t>
      </w:r>
      <w:proofErr w:type="gramStart"/>
      <w:r>
        <w:t>Instead</w:t>
      </w:r>
      <w:proofErr w:type="gramEnd"/>
      <w:r>
        <w:t xml:space="preserve"> there was only warm asphalt dust.</w:t>
      </w:r>
    </w:p>
    <w:p w14:paraId="74EA0148" w14:textId="77777777" w:rsidR="000D0743" w:rsidRDefault="00000000">
      <w:pPr>
        <w:spacing w:after="160" w:line="480" w:lineRule="auto"/>
        <w:ind w:firstLine="720"/>
      </w:pPr>
      <w:r>
        <w:t>The concrete was so dry it might not have seen rain for weeks. Even the dirt packed into the cracks remained loose and pale.</w:t>
      </w:r>
    </w:p>
    <w:p w14:paraId="504015AD" w14:textId="77777777" w:rsidR="000D0743" w:rsidRDefault="00000000">
      <w:pPr>
        <w:spacing w:after="160" w:line="480" w:lineRule="auto"/>
        <w:ind w:firstLine="720"/>
      </w:pPr>
      <w:r>
        <w:t>Jordan wandered over, backpack hanging from one shoulder. "You lose something?"</w:t>
      </w:r>
    </w:p>
    <w:p w14:paraId="458C64B1" w14:textId="77777777" w:rsidR="000D0743" w:rsidRDefault="00000000">
      <w:pPr>
        <w:spacing w:after="160" w:line="480" w:lineRule="auto"/>
        <w:ind w:firstLine="720"/>
      </w:pPr>
      <w:r>
        <w:t>"There was water here."</w:t>
      </w:r>
    </w:p>
    <w:p w14:paraId="35FFA1C9" w14:textId="77777777" w:rsidR="000D0743" w:rsidRDefault="00000000">
      <w:pPr>
        <w:spacing w:after="160" w:line="480" w:lineRule="auto"/>
        <w:ind w:firstLine="720"/>
      </w:pPr>
      <w:r>
        <w:t>Jordan glanced down.</w:t>
      </w:r>
    </w:p>
    <w:p w14:paraId="2AEE5A70" w14:textId="77777777" w:rsidR="000D0743" w:rsidRDefault="00000000">
      <w:pPr>
        <w:spacing w:after="160" w:line="480" w:lineRule="auto"/>
        <w:ind w:firstLine="720"/>
      </w:pPr>
      <w:r>
        <w:lastRenderedPageBreak/>
        <w:t>"So?"</w:t>
      </w:r>
    </w:p>
    <w:p w14:paraId="151039EE" w14:textId="77777777" w:rsidR="000D0743" w:rsidRDefault="00000000">
      <w:pPr>
        <w:spacing w:after="160" w:line="480" w:lineRule="auto"/>
        <w:ind w:firstLine="720"/>
      </w:pPr>
      <w:r>
        <w:t>"It disappeared."</w:t>
      </w:r>
    </w:p>
    <w:p w14:paraId="2A8B1EA1" w14:textId="77777777" w:rsidR="000D0743" w:rsidRDefault="00000000">
      <w:pPr>
        <w:spacing w:after="160" w:line="480" w:lineRule="auto"/>
        <w:ind w:firstLine="720"/>
      </w:pPr>
      <w:r>
        <w:t>Jordan shrugged. "It evaporated."</w:t>
      </w:r>
    </w:p>
    <w:p w14:paraId="3622BEAF" w14:textId="77777777" w:rsidR="000D0743" w:rsidRDefault="00000000">
      <w:pPr>
        <w:spacing w:after="160" w:line="480" w:lineRule="auto"/>
        <w:ind w:firstLine="720"/>
      </w:pPr>
      <w:r>
        <w:t>Jack looked at him. "In five minutes?"</w:t>
      </w:r>
    </w:p>
    <w:p w14:paraId="6DFA2241" w14:textId="77777777" w:rsidR="000D0743" w:rsidRDefault="00000000">
      <w:pPr>
        <w:spacing w:after="160" w:line="480" w:lineRule="auto"/>
        <w:ind w:firstLine="720"/>
      </w:pPr>
      <w:r>
        <w:t>Jordan opened his mouth to answer. Nothing came out. His forehead furrowed. "I..." He looked around as though the parking lot might supply the missing memory. "I remember hearing rain."</w:t>
      </w:r>
    </w:p>
    <w:p w14:paraId="3000F9EC" w14:textId="77777777" w:rsidR="000D0743" w:rsidRDefault="00000000">
      <w:pPr>
        <w:spacing w:after="160" w:line="480" w:lineRule="auto"/>
        <w:ind w:firstLine="720"/>
      </w:pPr>
      <w:r>
        <w:t>"You saw it."</w:t>
      </w:r>
    </w:p>
    <w:p w14:paraId="30809233" w14:textId="77777777" w:rsidR="000D0743" w:rsidRDefault="00000000">
      <w:pPr>
        <w:spacing w:after="160" w:line="480" w:lineRule="auto"/>
        <w:ind w:firstLine="720"/>
      </w:pPr>
      <w:r>
        <w:t>"Did I?"</w:t>
      </w:r>
    </w:p>
    <w:p w14:paraId="4F758299" w14:textId="77777777" w:rsidR="000D0743" w:rsidRDefault="00000000">
      <w:pPr>
        <w:spacing w:after="160" w:line="480" w:lineRule="auto"/>
        <w:ind w:firstLine="720"/>
      </w:pPr>
      <w:r>
        <w:t>His voice had lost its certainty.</w:t>
      </w:r>
    </w:p>
    <w:p w14:paraId="6A1FF9C7" w14:textId="77777777" w:rsidR="000D0743" w:rsidRDefault="00000000">
      <w:pPr>
        <w:spacing w:after="160" w:line="480" w:lineRule="auto"/>
        <w:ind w:firstLine="720"/>
      </w:pPr>
      <w:r>
        <w:t>Jordan examined his shoes. They were spotless. Dry. "I don't know anymore." He laughed once, softly, but there wasn't any humor in it. "The weird part is..." He hesitated. "I'm not even sure why this bothers me."</w:t>
      </w:r>
    </w:p>
    <w:p w14:paraId="67BE2B18" w14:textId="77777777" w:rsidR="000D0743" w:rsidRDefault="00000000">
      <w:pPr>
        <w:spacing w:after="160" w:line="480" w:lineRule="auto"/>
        <w:ind w:firstLine="720"/>
      </w:pPr>
      <w:r>
        <w:t>Jack understood exactly what he meant. That was what frightened him.</w:t>
      </w:r>
    </w:p>
    <w:p w14:paraId="058835D4" w14:textId="77777777" w:rsidR="000D0743" w:rsidRDefault="00000000">
      <w:pPr>
        <w:spacing w:after="160" w:line="480" w:lineRule="auto"/>
        <w:ind w:firstLine="720"/>
      </w:pPr>
      <w:r>
        <w:t>Amanda caught up with him near the student parking lot.</w:t>
      </w:r>
    </w:p>
    <w:p w14:paraId="5585AE07" w14:textId="77777777" w:rsidR="000D0743" w:rsidRDefault="00000000">
      <w:pPr>
        <w:spacing w:after="160" w:line="480" w:lineRule="auto"/>
        <w:ind w:firstLine="720"/>
      </w:pPr>
      <w:r>
        <w:t>"You've got that expression again."</w:t>
      </w:r>
    </w:p>
    <w:p w14:paraId="04721C3C" w14:textId="77777777" w:rsidR="000D0743" w:rsidRDefault="00000000">
      <w:pPr>
        <w:spacing w:after="160" w:line="480" w:lineRule="auto"/>
        <w:ind w:firstLine="720"/>
      </w:pPr>
      <w:r>
        <w:t>"What expression?"</w:t>
      </w:r>
    </w:p>
    <w:p w14:paraId="28B1ED89" w14:textId="77777777" w:rsidR="000D0743" w:rsidRDefault="00000000">
      <w:pPr>
        <w:spacing w:after="160" w:line="480" w:lineRule="auto"/>
        <w:ind w:firstLine="720"/>
      </w:pPr>
      <w:r>
        <w:t>"The one that says your brain just arrested reality for suspicious behavior."</w:t>
      </w:r>
    </w:p>
    <w:p w14:paraId="4CF25C0A" w14:textId="77777777" w:rsidR="000D0743" w:rsidRDefault="00000000">
      <w:pPr>
        <w:spacing w:after="160" w:line="480" w:lineRule="auto"/>
        <w:ind w:firstLine="720"/>
      </w:pPr>
      <w:r>
        <w:t>Despite everything, Jack smiled.</w:t>
      </w:r>
    </w:p>
    <w:p w14:paraId="08C1B91D" w14:textId="77777777" w:rsidR="000D0743" w:rsidRDefault="00000000">
      <w:pPr>
        <w:spacing w:after="160" w:line="480" w:lineRule="auto"/>
        <w:ind w:firstLine="720"/>
      </w:pPr>
      <w:r>
        <w:lastRenderedPageBreak/>
        <w:t>"I don't make that face."</w:t>
      </w:r>
    </w:p>
    <w:p w14:paraId="0AE739F9" w14:textId="77777777" w:rsidR="000D0743" w:rsidRDefault="00000000">
      <w:pPr>
        <w:spacing w:after="160" w:line="480" w:lineRule="auto"/>
        <w:ind w:firstLine="720"/>
      </w:pPr>
      <w:r>
        <w:t>"Oh, yes, you do."</w:t>
      </w:r>
    </w:p>
    <w:p w14:paraId="63A7ADEB" w14:textId="77777777" w:rsidR="000D0743" w:rsidRDefault="00000000">
      <w:pPr>
        <w:spacing w:after="160" w:line="480" w:lineRule="auto"/>
        <w:ind w:firstLine="720"/>
      </w:pPr>
      <w:r>
        <w:t>She studied him with the quiet attention she reserved for moments when jokes stopped being enough. "</w:t>
      </w:r>
      <w:proofErr w:type="gramStart"/>
      <w:r>
        <w:t>You</w:t>
      </w:r>
      <w:proofErr w:type="gramEnd"/>
      <w:r>
        <w:t xml:space="preserve"> okay?"</w:t>
      </w:r>
    </w:p>
    <w:p w14:paraId="32C7ED82" w14:textId="77777777" w:rsidR="000D0743" w:rsidRDefault="00000000">
      <w:pPr>
        <w:spacing w:after="160" w:line="480" w:lineRule="auto"/>
        <w:ind w:firstLine="720"/>
      </w:pPr>
      <w:r>
        <w:t>"I think so."</w:t>
      </w:r>
    </w:p>
    <w:p w14:paraId="3AEF6599" w14:textId="77777777" w:rsidR="000D0743" w:rsidRDefault="00000000">
      <w:pPr>
        <w:spacing w:after="160" w:line="480" w:lineRule="auto"/>
        <w:ind w:firstLine="720"/>
      </w:pPr>
      <w:r>
        <w:t>"You don't sound convinced."</w:t>
      </w:r>
    </w:p>
    <w:p w14:paraId="0D198277" w14:textId="77777777" w:rsidR="000D0743" w:rsidRDefault="00000000">
      <w:pPr>
        <w:spacing w:after="160" w:line="480" w:lineRule="auto"/>
        <w:ind w:firstLine="720"/>
      </w:pPr>
      <w:r>
        <w:t>He looked toward the empty sky.</w:t>
      </w:r>
    </w:p>
    <w:p w14:paraId="26AEC794" w14:textId="77777777" w:rsidR="000D0743" w:rsidRDefault="00000000">
      <w:pPr>
        <w:spacing w:after="160" w:line="480" w:lineRule="auto"/>
        <w:ind w:firstLine="720"/>
      </w:pPr>
      <w:r>
        <w:t>"If I ask you something strange..."</w:t>
      </w:r>
    </w:p>
    <w:p w14:paraId="1A2B4306" w14:textId="77777777" w:rsidR="000D0743" w:rsidRDefault="00000000">
      <w:pPr>
        <w:spacing w:after="160" w:line="480" w:lineRule="auto"/>
        <w:ind w:firstLine="720"/>
      </w:pPr>
      <w:r>
        <w:t>She laughed. "When have you ever asked me something normal?"</w:t>
      </w:r>
    </w:p>
    <w:p w14:paraId="08B6F0E2" w14:textId="77777777" w:rsidR="000D0743" w:rsidRDefault="00000000">
      <w:pPr>
        <w:spacing w:after="160" w:line="480" w:lineRule="auto"/>
        <w:ind w:firstLine="720"/>
      </w:pPr>
      <w:r>
        <w:t>"Do you remember the rain?"</w:t>
      </w:r>
    </w:p>
    <w:p w14:paraId="6D43CE50" w14:textId="77777777" w:rsidR="000D0743" w:rsidRDefault="00000000">
      <w:pPr>
        <w:spacing w:after="160" w:line="480" w:lineRule="auto"/>
        <w:ind w:firstLine="720"/>
      </w:pPr>
      <w:r>
        <w:t xml:space="preserve">"Of course." The answer came instantly. Then uncertainty crept across her face like a shadow crossing sunlight. "I..." She slowly turned </w:t>
      </w:r>
      <w:proofErr w:type="gramStart"/>
      <w:r>
        <w:t>in</w:t>
      </w:r>
      <w:proofErr w:type="gramEnd"/>
      <w:r>
        <w:t xml:space="preserve"> a circle. "There aren't any puddles."</w:t>
      </w:r>
    </w:p>
    <w:p w14:paraId="5D4EC673" w14:textId="77777777" w:rsidR="000D0743" w:rsidRDefault="00000000">
      <w:pPr>
        <w:spacing w:after="160" w:line="480" w:lineRule="auto"/>
        <w:ind w:firstLine="720"/>
      </w:pPr>
      <w:r>
        <w:t>"No."</w:t>
      </w:r>
    </w:p>
    <w:p w14:paraId="32201F7E" w14:textId="77777777" w:rsidR="000D0743" w:rsidRDefault="00000000">
      <w:pPr>
        <w:spacing w:after="160" w:line="480" w:lineRule="auto"/>
        <w:ind w:firstLine="720"/>
      </w:pPr>
      <w:r>
        <w:t>"No wet cars."</w:t>
      </w:r>
    </w:p>
    <w:p w14:paraId="1564E5F7" w14:textId="77777777" w:rsidR="000D0743" w:rsidRDefault="00000000">
      <w:pPr>
        <w:spacing w:after="160" w:line="480" w:lineRule="auto"/>
        <w:ind w:firstLine="720"/>
      </w:pPr>
      <w:r>
        <w:t>"No."</w:t>
      </w:r>
    </w:p>
    <w:p w14:paraId="5AD6E941" w14:textId="77777777" w:rsidR="000D0743" w:rsidRDefault="00000000">
      <w:pPr>
        <w:spacing w:after="160" w:line="480" w:lineRule="auto"/>
        <w:ind w:firstLine="720"/>
      </w:pPr>
      <w:r>
        <w:t>"No umbrellas."</w:t>
      </w:r>
    </w:p>
    <w:p w14:paraId="01BF491F" w14:textId="77777777" w:rsidR="000D0743" w:rsidRDefault="00000000">
      <w:pPr>
        <w:spacing w:after="160" w:line="480" w:lineRule="auto"/>
        <w:ind w:firstLine="720"/>
      </w:pPr>
      <w:r>
        <w:t>"No."</w:t>
      </w:r>
    </w:p>
    <w:p w14:paraId="2264C9F5" w14:textId="77777777" w:rsidR="000D0743" w:rsidRDefault="00000000">
      <w:pPr>
        <w:spacing w:after="160" w:line="480" w:lineRule="auto"/>
        <w:ind w:firstLine="720"/>
      </w:pPr>
      <w:r>
        <w:lastRenderedPageBreak/>
        <w:t xml:space="preserve">Students wandered through the parking lot without </w:t>
      </w:r>
      <w:proofErr w:type="gramStart"/>
      <w:r>
        <w:t>hurry</w:t>
      </w:r>
      <w:proofErr w:type="gramEnd"/>
      <w:r>
        <w:t>, chatting, laughing, carrying perfectly dry backpacks. Hair lifted gently in the breeze instead of hanging damp against their faces.</w:t>
      </w:r>
    </w:p>
    <w:p w14:paraId="0FA48F7B" w14:textId="77777777" w:rsidR="000D0743" w:rsidRDefault="00000000">
      <w:pPr>
        <w:spacing w:after="160" w:line="480" w:lineRule="auto"/>
        <w:ind w:firstLine="720"/>
      </w:pPr>
      <w:r>
        <w:t xml:space="preserve">The entire afternoon looked less like a storm had ended than one had </w:t>
      </w:r>
      <w:proofErr w:type="gramStart"/>
      <w:r>
        <w:t>never</w:t>
      </w:r>
      <w:proofErr w:type="gramEnd"/>
      <w:r>
        <w:t xml:space="preserve"> existed. Amanda wrapped her arms around herself. "I should think this is impossible."</w:t>
      </w:r>
    </w:p>
    <w:p w14:paraId="37211323" w14:textId="77777777" w:rsidR="000D0743" w:rsidRDefault="00000000">
      <w:pPr>
        <w:spacing w:after="160" w:line="480" w:lineRule="auto"/>
        <w:ind w:firstLine="720"/>
      </w:pPr>
      <w:r>
        <w:t>"You do."</w:t>
      </w:r>
    </w:p>
    <w:p w14:paraId="0AE7FB10" w14:textId="77777777" w:rsidR="000D0743" w:rsidRDefault="00000000">
      <w:pPr>
        <w:spacing w:after="160" w:line="480" w:lineRule="auto"/>
        <w:ind w:firstLine="720"/>
      </w:pPr>
      <w:r>
        <w:t>She slowly shook her head. "No." She looked genuinely disturbed. "I think that's what scares me."</w:t>
      </w:r>
    </w:p>
    <w:p w14:paraId="00974406" w14:textId="77777777" w:rsidR="000D0743" w:rsidRDefault="00000000">
      <w:pPr>
        <w:spacing w:after="160" w:line="480" w:lineRule="auto"/>
        <w:ind w:firstLine="720"/>
      </w:pPr>
      <w:r>
        <w:t>Jack waited.</w:t>
      </w:r>
    </w:p>
    <w:p w14:paraId="461937ED" w14:textId="77777777" w:rsidR="000D0743" w:rsidRDefault="00000000">
      <w:pPr>
        <w:spacing w:after="160" w:line="480" w:lineRule="auto"/>
        <w:ind w:firstLine="720"/>
      </w:pPr>
      <w:r>
        <w:t>"It feels..." she whispered</w:t>
      </w:r>
      <w:proofErr w:type="gramStart"/>
      <w:r>
        <w:t>....expected</w:t>
      </w:r>
      <w:proofErr w:type="gramEnd"/>
      <w:r>
        <w:t>."</w:t>
      </w:r>
    </w:p>
    <w:p w14:paraId="50835D35" w14:textId="77777777" w:rsidR="000D0743" w:rsidRDefault="00000000">
      <w:pPr>
        <w:spacing w:after="160" w:line="480" w:lineRule="auto"/>
        <w:ind w:firstLine="720"/>
      </w:pPr>
      <w:r>
        <w:t>A chill settled deep inside him.</w:t>
      </w:r>
    </w:p>
    <w:p w14:paraId="5A9BA4F3" w14:textId="77777777" w:rsidR="000D0743" w:rsidRDefault="00000000">
      <w:pPr>
        <w:spacing w:after="160" w:line="480" w:lineRule="auto"/>
        <w:ind w:firstLine="720"/>
      </w:pPr>
      <w:r>
        <w:t>The universe wasn't merely changing. It was teaching people not to notice.</w:t>
      </w:r>
    </w:p>
    <w:p w14:paraId="2013F14B" w14:textId="77777777" w:rsidR="000D0743" w:rsidRDefault="000D0743">
      <w:pPr>
        <w:spacing w:before="120" w:after="120" w:line="278" w:lineRule="auto"/>
      </w:pPr>
    </w:p>
    <w:p w14:paraId="381C9D1E" w14:textId="77777777" w:rsidR="000D0743" w:rsidRDefault="000D0743">
      <w:pPr>
        <w:spacing w:before="120" w:after="120" w:line="278" w:lineRule="auto"/>
      </w:pPr>
    </w:p>
    <w:p w14:paraId="3CC45DB1" w14:textId="77777777" w:rsidR="000D0743" w:rsidRDefault="00000000">
      <w:pPr>
        <w:spacing w:after="160" w:line="480" w:lineRule="auto"/>
        <w:ind w:firstLine="720"/>
      </w:pPr>
      <w:r>
        <w:t>Sky found them near the buses, rubbing both temples. "Either of you getting headaches?"</w:t>
      </w:r>
    </w:p>
    <w:p w14:paraId="544B2851" w14:textId="77777777" w:rsidR="000D0743" w:rsidRDefault="00000000">
      <w:pPr>
        <w:spacing w:after="160" w:line="480" w:lineRule="auto"/>
        <w:ind w:firstLine="720"/>
      </w:pPr>
      <w:r>
        <w:t>"Since lunch," Jack said.</w:t>
      </w:r>
    </w:p>
    <w:p w14:paraId="62567D2C" w14:textId="77777777" w:rsidR="000D0743" w:rsidRDefault="00000000">
      <w:pPr>
        <w:spacing w:after="160" w:line="480" w:lineRule="auto"/>
        <w:ind w:firstLine="720"/>
      </w:pPr>
      <w:r>
        <w:t>She nodded. "It feels like somebody's tuning a radio inside my head."</w:t>
      </w:r>
    </w:p>
    <w:p w14:paraId="2B0CE158" w14:textId="77777777" w:rsidR="000D0743" w:rsidRDefault="00000000">
      <w:pPr>
        <w:spacing w:after="160" w:line="480" w:lineRule="auto"/>
        <w:ind w:firstLine="720"/>
      </w:pPr>
      <w:r>
        <w:t>Jack looked sharply at her. "What do you mean?"</w:t>
      </w:r>
    </w:p>
    <w:p w14:paraId="282DB713" w14:textId="77777777" w:rsidR="000D0743" w:rsidRDefault="00000000">
      <w:pPr>
        <w:spacing w:after="160" w:line="480" w:lineRule="auto"/>
        <w:ind w:firstLine="720"/>
      </w:pPr>
      <w:r>
        <w:t>"I keep knowing what people are going to say."</w:t>
      </w:r>
    </w:p>
    <w:p w14:paraId="7CD52007" w14:textId="77777777" w:rsidR="000D0743" w:rsidRDefault="00000000">
      <w:pPr>
        <w:spacing w:after="160" w:line="480" w:lineRule="auto"/>
        <w:ind w:firstLine="720"/>
      </w:pPr>
      <w:r>
        <w:t>"You mean guessing?"</w:t>
      </w:r>
    </w:p>
    <w:p w14:paraId="173A9B5D" w14:textId="77777777" w:rsidR="000D0743" w:rsidRDefault="00000000">
      <w:pPr>
        <w:spacing w:after="160" w:line="480" w:lineRule="auto"/>
        <w:ind w:firstLine="720"/>
      </w:pPr>
      <w:r>
        <w:lastRenderedPageBreak/>
        <w:t>She shook her head.</w:t>
      </w:r>
    </w:p>
    <w:p w14:paraId="3E670B23" w14:textId="77777777" w:rsidR="000D0743" w:rsidRDefault="00000000">
      <w:pPr>
        <w:spacing w:after="160" w:line="480" w:lineRule="auto"/>
        <w:ind w:firstLine="720"/>
      </w:pPr>
      <w:r>
        <w:t>"No."</w:t>
      </w:r>
    </w:p>
    <w:p w14:paraId="12231B14" w14:textId="77777777" w:rsidR="000D0743" w:rsidRDefault="00000000">
      <w:pPr>
        <w:spacing w:after="160" w:line="480" w:lineRule="auto"/>
        <w:ind w:firstLine="720"/>
      </w:pPr>
      <w:r>
        <w:t>Her voice grew quieter.</w:t>
      </w:r>
    </w:p>
    <w:p w14:paraId="67D28E2D" w14:textId="77777777" w:rsidR="000D0743" w:rsidRDefault="00000000">
      <w:pPr>
        <w:spacing w:after="160" w:line="480" w:lineRule="auto"/>
        <w:ind w:firstLine="720"/>
      </w:pPr>
      <w:r>
        <w:t xml:space="preserve">"It's more like remembering." She looked embarrassed by the words even as she </w:t>
      </w:r>
      <w:proofErr w:type="gramStart"/>
      <w:r>
        <w:t>spoke</w:t>
      </w:r>
      <w:proofErr w:type="gramEnd"/>
      <w:r>
        <w:t xml:space="preserve"> them. "My little brother asked where his keys were." She frowned. "I answered before he spoke."</w:t>
      </w:r>
    </w:p>
    <w:p w14:paraId="13A5523B" w14:textId="77777777" w:rsidR="000D0743" w:rsidRDefault="00000000">
      <w:pPr>
        <w:spacing w:after="160" w:line="480" w:lineRule="auto"/>
        <w:ind w:firstLine="720"/>
      </w:pPr>
      <w:r>
        <w:t>Amanda stared. "Coincidence?"</w:t>
      </w:r>
    </w:p>
    <w:p w14:paraId="48505AE7" w14:textId="77777777" w:rsidR="000D0743" w:rsidRDefault="00000000">
      <w:pPr>
        <w:spacing w:after="160" w:line="480" w:lineRule="auto"/>
        <w:ind w:firstLine="720"/>
      </w:pPr>
      <w:r>
        <w:t>"I don't think so."</w:t>
      </w:r>
    </w:p>
    <w:p w14:paraId="4DBC35F8" w14:textId="77777777" w:rsidR="000D0743" w:rsidRDefault="00000000">
      <w:pPr>
        <w:spacing w:after="160" w:line="480" w:lineRule="auto"/>
        <w:ind w:firstLine="720"/>
      </w:pPr>
      <w:r>
        <w:t>Sky looked toward the crowded sidewalk.</w:t>
      </w:r>
    </w:p>
    <w:p w14:paraId="486F5411" w14:textId="77777777" w:rsidR="000D0743" w:rsidRDefault="00000000">
      <w:pPr>
        <w:spacing w:after="160" w:line="480" w:lineRule="auto"/>
        <w:ind w:firstLine="720"/>
      </w:pPr>
      <w:r>
        <w:t>"I've done it all day."</w:t>
      </w:r>
    </w:p>
    <w:p w14:paraId="71F8FC5F" w14:textId="77777777" w:rsidR="000D0743" w:rsidRDefault="00000000">
      <w:pPr>
        <w:spacing w:after="160" w:line="480" w:lineRule="auto"/>
        <w:ind w:firstLine="720"/>
      </w:pPr>
      <w:r>
        <w:t>"What does it feel like?" She searched for an answer.</w:t>
      </w:r>
    </w:p>
    <w:p w14:paraId="77F6AD70" w14:textId="77777777" w:rsidR="000D0743" w:rsidRDefault="00000000">
      <w:pPr>
        <w:spacing w:after="160" w:line="480" w:lineRule="auto"/>
        <w:ind w:firstLine="720"/>
      </w:pPr>
      <w:r>
        <w:t>"As though the conversation already happened somewhere else... and I'm only catching up."</w:t>
      </w:r>
    </w:p>
    <w:p w14:paraId="4D68954D" w14:textId="77777777" w:rsidR="000D0743" w:rsidRDefault="00000000">
      <w:pPr>
        <w:spacing w:after="160" w:line="480" w:lineRule="auto"/>
        <w:ind w:firstLine="720"/>
      </w:pPr>
      <w:r>
        <w:t xml:space="preserve">Jack felt the tiny </w:t>
      </w:r>
      <w:proofErr w:type="gramStart"/>
      <w:r>
        <w:t>hairs</w:t>
      </w:r>
      <w:proofErr w:type="gramEnd"/>
      <w:r>
        <w:t xml:space="preserve"> rise along his arms. No one laughed, no one offered an explanation. Some truths announced themselves by the silence they created.</w:t>
      </w:r>
    </w:p>
    <w:p w14:paraId="40348F4D" w14:textId="77777777" w:rsidR="000D0743" w:rsidRDefault="000D0743">
      <w:pPr>
        <w:spacing w:before="120" w:after="120" w:line="278" w:lineRule="auto"/>
      </w:pPr>
    </w:p>
    <w:p w14:paraId="3B6A5F21" w14:textId="77777777" w:rsidR="000D0743" w:rsidRDefault="000D0743">
      <w:pPr>
        <w:spacing w:before="120" w:after="120" w:line="278" w:lineRule="auto"/>
      </w:pPr>
    </w:p>
    <w:p w14:paraId="7AD04CE0" w14:textId="77777777" w:rsidR="000D0743" w:rsidRDefault="00000000">
      <w:pPr>
        <w:spacing w:after="160" w:line="480" w:lineRule="auto"/>
        <w:ind w:firstLine="720"/>
      </w:pPr>
      <w:r>
        <w:t>The library had become Liam's sanctuary. Three unfinished chess games surrounded him, every board frozen at a different moment of strategy.</w:t>
      </w:r>
    </w:p>
    <w:p w14:paraId="2422300D" w14:textId="77777777" w:rsidR="000D0743" w:rsidRDefault="00000000">
      <w:pPr>
        <w:spacing w:after="160" w:line="480" w:lineRule="auto"/>
        <w:ind w:firstLine="720"/>
      </w:pPr>
      <w:r>
        <w:t>Jack sat across from him. "Hiding?"</w:t>
      </w:r>
    </w:p>
    <w:p w14:paraId="4E9A342B" w14:textId="77777777" w:rsidR="000D0743" w:rsidRDefault="00000000">
      <w:pPr>
        <w:spacing w:after="160" w:line="480" w:lineRule="auto"/>
        <w:ind w:firstLine="720"/>
      </w:pPr>
      <w:r>
        <w:t>"Recording."</w:t>
      </w:r>
    </w:p>
    <w:p w14:paraId="0CD04079" w14:textId="77777777" w:rsidR="000D0743" w:rsidRDefault="00000000">
      <w:pPr>
        <w:spacing w:after="160" w:line="480" w:lineRule="auto"/>
        <w:ind w:firstLine="720"/>
      </w:pPr>
      <w:r>
        <w:lastRenderedPageBreak/>
        <w:t>Liam slid a notebook across the table. Every page overflowed with precise observations: times, temperatures, clock readings, weather conditions - all the small impossibilities that he’d observed.</w:t>
      </w:r>
    </w:p>
    <w:p w14:paraId="2C46162F" w14:textId="77777777" w:rsidR="000D0743" w:rsidRDefault="00000000">
      <w:pPr>
        <w:spacing w:after="160" w:line="480" w:lineRule="auto"/>
        <w:ind w:firstLine="720"/>
      </w:pPr>
      <w:r>
        <w:t>"Our memories are changing," Liam said quietly. "</w:t>
      </w:r>
      <w:proofErr w:type="gramStart"/>
      <w:r>
        <w:t>So</w:t>
      </w:r>
      <w:proofErr w:type="gramEnd"/>
      <w:r>
        <w:t xml:space="preserve"> I started writing everything down before the memories can change with them."</w:t>
      </w:r>
    </w:p>
    <w:p w14:paraId="17CDD3B5" w14:textId="77777777" w:rsidR="000D0743" w:rsidRDefault="00000000">
      <w:pPr>
        <w:spacing w:after="160" w:line="480" w:lineRule="auto"/>
        <w:ind w:firstLine="720"/>
      </w:pPr>
      <w:r>
        <w:t>He tapped one page. "The clocks."</w:t>
      </w:r>
    </w:p>
    <w:p w14:paraId="4E3F76EF" w14:textId="77777777" w:rsidR="000D0743" w:rsidRDefault="00000000">
      <w:pPr>
        <w:spacing w:after="160" w:line="480" w:lineRule="auto"/>
        <w:ind w:firstLine="720"/>
      </w:pPr>
      <w:r>
        <w:t>Jack looked closer. Six different clocks. Six different times.</w:t>
      </w:r>
    </w:p>
    <w:p w14:paraId="73C280CB" w14:textId="77777777" w:rsidR="000D0743" w:rsidRDefault="00000000">
      <w:pPr>
        <w:spacing w:after="160" w:line="480" w:lineRule="auto"/>
      </w:pPr>
      <w:r>
        <w:t>"I checked; they're synchronized."</w:t>
      </w:r>
    </w:p>
    <w:p w14:paraId="07D3E103" w14:textId="77777777" w:rsidR="000D0743" w:rsidRDefault="00000000">
      <w:pPr>
        <w:spacing w:after="160" w:line="480" w:lineRule="auto"/>
        <w:ind w:firstLine="720"/>
      </w:pPr>
      <w:r>
        <w:t>"They're supposed to be."</w:t>
      </w:r>
    </w:p>
    <w:p w14:paraId="666BEDE7" w14:textId="77777777" w:rsidR="000D0743" w:rsidRDefault="00000000">
      <w:pPr>
        <w:spacing w:after="160" w:line="480" w:lineRule="auto"/>
        <w:ind w:firstLine="720"/>
      </w:pPr>
      <w:r>
        <w:t>Liam nodded.</w:t>
      </w:r>
    </w:p>
    <w:p w14:paraId="5592B180" w14:textId="77777777" w:rsidR="000D0743" w:rsidRDefault="00000000">
      <w:pPr>
        <w:spacing w:after="160" w:line="480" w:lineRule="auto"/>
        <w:ind w:firstLine="720"/>
      </w:pPr>
      <w:r>
        <w:t>"They aren't."</w:t>
      </w:r>
    </w:p>
    <w:p w14:paraId="77B05BA1" w14:textId="77777777" w:rsidR="000D0743" w:rsidRDefault="00000000">
      <w:pPr>
        <w:spacing w:after="160" w:line="480" w:lineRule="auto"/>
        <w:ind w:firstLine="720"/>
      </w:pPr>
      <w:r>
        <w:t>"They're broken?"</w:t>
      </w:r>
    </w:p>
    <w:p w14:paraId="43B8316A" w14:textId="77777777" w:rsidR="000D0743" w:rsidRDefault="00000000">
      <w:pPr>
        <w:spacing w:after="160" w:line="480" w:lineRule="auto"/>
        <w:ind w:firstLine="720"/>
      </w:pPr>
      <w:r>
        <w:t>"I thought so."</w:t>
      </w:r>
    </w:p>
    <w:p w14:paraId="0C4C8827" w14:textId="77777777" w:rsidR="000D0743" w:rsidRDefault="00000000">
      <w:pPr>
        <w:spacing w:after="160" w:line="480" w:lineRule="auto"/>
        <w:ind w:firstLine="720"/>
      </w:pPr>
      <w:r>
        <w:t>Another page. "I checked them again ten minutes later."</w:t>
      </w:r>
    </w:p>
    <w:p w14:paraId="6F0FEF12" w14:textId="77777777" w:rsidR="000D0743" w:rsidRDefault="00000000">
      <w:pPr>
        <w:spacing w:after="160" w:line="480" w:lineRule="auto"/>
        <w:ind w:firstLine="720"/>
      </w:pPr>
      <w:r>
        <w:t xml:space="preserve">Jack </w:t>
      </w:r>
      <w:proofErr w:type="gramStart"/>
      <w:r>
        <w:t>stared</w:t>
      </w:r>
      <w:proofErr w:type="gramEnd"/>
      <w:r>
        <w:t>; every reading had changed. Not advanced – changed.</w:t>
      </w:r>
    </w:p>
    <w:p w14:paraId="51537A80" w14:textId="77777777" w:rsidR="000D0743" w:rsidRDefault="00000000">
      <w:pPr>
        <w:spacing w:after="160" w:line="480" w:lineRule="auto"/>
        <w:ind w:firstLine="720"/>
      </w:pPr>
      <w:r>
        <w:t>"I think..." Liam said carefully, "...time isn't moving evenly anymore."</w:t>
      </w:r>
    </w:p>
    <w:p w14:paraId="0A8F6F2C" w14:textId="77777777" w:rsidR="000D0743" w:rsidRDefault="00000000">
      <w:pPr>
        <w:spacing w:after="160" w:line="480" w:lineRule="auto"/>
        <w:ind w:firstLine="720"/>
      </w:pPr>
      <w:r>
        <w:t>Weeks earlier, Jack would have laughed.</w:t>
      </w:r>
    </w:p>
    <w:p w14:paraId="3BA8A953" w14:textId="77777777" w:rsidR="000D0743" w:rsidRDefault="000D0743">
      <w:pPr>
        <w:spacing w:before="120" w:after="120" w:line="278" w:lineRule="auto"/>
      </w:pPr>
    </w:p>
    <w:p w14:paraId="5074B3C9" w14:textId="77777777" w:rsidR="000D0743" w:rsidRDefault="00000000">
      <w:pPr>
        <w:spacing w:after="160" w:line="480" w:lineRule="auto"/>
        <w:ind w:firstLine="720"/>
      </w:pPr>
      <w:r>
        <w:t>Today he couldn't, because somewhere between impossible rain and forgotten memories, insanity had begun to resemble observation.</w:t>
      </w:r>
    </w:p>
    <w:p w14:paraId="28220FAC" w14:textId="77777777" w:rsidR="000D0743" w:rsidRDefault="00000000">
      <w:pPr>
        <w:spacing w:after="160" w:line="480" w:lineRule="auto"/>
        <w:ind w:firstLine="720"/>
      </w:pPr>
      <w:r>
        <w:lastRenderedPageBreak/>
        <w:t>Liam closed the notebook. "The scary part isn't that I might be wrong." Jack looked at him. "It's that I might be right."</w:t>
      </w:r>
    </w:p>
    <w:p w14:paraId="3DBFF14E" w14:textId="77777777" w:rsidR="000D0743" w:rsidRDefault="000D0743">
      <w:pPr>
        <w:spacing w:before="120" w:after="120" w:line="278" w:lineRule="auto"/>
      </w:pPr>
    </w:p>
    <w:p w14:paraId="0799238B" w14:textId="77777777" w:rsidR="000D0743" w:rsidRDefault="000D0743">
      <w:pPr>
        <w:spacing w:before="120" w:after="120" w:line="278" w:lineRule="auto"/>
      </w:pPr>
    </w:p>
    <w:p w14:paraId="18F535AF" w14:textId="77777777" w:rsidR="000D0743" w:rsidRDefault="00000000">
      <w:pPr>
        <w:spacing w:after="160" w:line="480" w:lineRule="auto"/>
        <w:ind w:firstLine="720"/>
      </w:pPr>
      <w:r>
        <w:t xml:space="preserve">Across town, Elias Thorne watched an oscilloscope display a waveform that should never have existed. His garage resembled a university laboratory assembled by obsession rather than funding. Oscilloscopes </w:t>
      </w:r>
      <w:proofErr w:type="gramStart"/>
      <w:r>
        <w:t>glowed</w:t>
      </w:r>
      <w:proofErr w:type="gramEnd"/>
      <w:r>
        <w:t xml:space="preserve"> beside frequency analyzers. Homemade sensors crowded every available surface. Wires tangled like mechanical vines.</w:t>
      </w:r>
    </w:p>
    <w:p w14:paraId="1219382B" w14:textId="77777777" w:rsidR="000D0743" w:rsidRDefault="00000000">
      <w:pPr>
        <w:spacing w:after="160" w:line="480" w:lineRule="auto"/>
        <w:ind w:firstLine="720"/>
      </w:pPr>
      <w:r>
        <w:t xml:space="preserve">Nothing behaved; quartz oscillators drifted, reference voltages wandered, and signals appeared without </w:t>
      </w:r>
      <w:proofErr w:type="gramStart"/>
      <w:r>
        <w:t>inputs</w:t>
      </w:r>
      <w:proofErr w:type="gramEnd"/>
      <w:r>
        <w:t>. He had checked every instrument. Then he checked them again.</w:t>
      </w:r>
    </w:p>
    <w:p w14:paraId="6C8C88EF" w14:textId="77777777" w:rsidR="000D0743" w:rsidRDefault="00000000">
      <w:pPr>
        <w:spacing w:after="160" w:line="480" w:lineRule="auto"/>
        <w:ind w:firstLine="720"/>
      </w:pPr>
      <w:r>
        <w:t xml:space="preserve">Now another trace </w:t>
      </w:r>
      <w:proofErr w:type="gramStart"/>
      <w:r>
        <w:t>divided</w:t>
      </w:r>
      <w:proofErr w:type="gramEnd"/>
      <w:r>
        <w:t xml:space="preserve"> cleanly into two identical waveforms, separated by only a fraction of a millisecond. He disconnected the sensor.</w:t>
      </w:r>
    </w:p>
    <w:p w14:paraId="666E2552" w14:textId="77777777" w:rsidR="000D0743" w:rsidRDefault="00000000">
      <w:pPr>
        <w:spacing w:after="160" w:line="480" w:lineRule="auto"/>
        <w:ind w:firstLine="720"/>
      </w:pPr>
      <w:r>
        <w:t>The duplicate remained. Information without origin, effect without cause. For several long seconds, Elias simply watched. Then, slowly, he smiled, not because he understood, but because the universe had finally admitted there was something to understand.</w:t>
      </w:r>
    </w:p>
    <w:p w14:paraId="2A9A953B" w14:textId="77777777" w:rsidR="000D0743" w:rsidRDefault="00000000">
      <w:pPr>
        <w:spacing w:after="160" w:line="480" w:lineRule="auto"/>
        <w:ind w:firstLine="720"/>
      </w:pPr>
      <w:r>
        <w:t>"So," he whispered. "There you are." For years, everyone had dismissed his theories about hidden structures inside reality. Invisible architecture - fault lines beneath existence. Now those hidden seams were beginning to show as if someone had opened a door. Elias intended to discover who had turned the handle.</w:t>
      </w:r>
    </w:p>
    <w:p w14:paraId="075BB521" w14:textId="77777777" w:rsidR="000D0743" w:rsidRDefault="000D0743">
      <w:pPr>
        <w:spacing w:before="120" w:after="120" w:line="278" w:lineRule="auto"/>
      </w:pPr>
    </w:p>
    <w:p w14:paraId="64406B68" w14:textId="77777777" w:rsidR="000D0743" w:rsidRDefault="000D0743">
      <w:pPr>
        <w:spacing w:before="120" w:after="120" w:line="278" w:lineRule="auto"/>
      </w:pPr>
    </w:p>
    <w:p w14:paraId="16656C5F" w14:textId="77777777" w:rsidR="000D0743" w:rsidRDefault="00000000">
      <w:pPr>
        <w:spacing w:after="160" w:line="480" w:lineRule="auto"/>
        <w:ind w:firstLine="720"/>
      </w:pPr>
      <w:r>
        <w:t>Sleep abandoned Jack shortly after two. By 2:13, he stood outside beneath a sky crowded with stars that seemed unnaturally bright, each one burning with almost painful clarity.</w:t>
      </w:r>
    </w:p>
    <w:p w14:paraId="4BFB2817" w14:textId="77777777" w:rsidR="000D0743" w:rsidRDefault="00000000">
      <w:pPr>
        <w:spacing w:after="160" w:line="480" w:lineRule="auto"/>
        <w:ind w:firstLine="720"/>
      </w:pPr>
      <w:r>
        <w:lastRenderedPageBreak/>
        <w:t xml:space="preserve">The neighborhood rested in perfect silence. Then he felt it. Not sound. </w:t>
      </w:r>
      <w:proofErr w:type="gramStart"/>
      <w:r>
        <w:t>The Pressure</w:t>
      </w:r>
      <w:proofErr w:type="gramEnd"/>
      <w:r>
        <w:t xml:space="preserve">. The pressure that was becoming somehow familiar. A vibration so </w:t>
      </w:r>
      <w:proofErr w:type="gramStart"/>
      <w:r>
        <w:t>deep it</w:t>
      </w:r>
      <w:proofErr w:type="gramEnd"/>
      <w:r>
        <w:t xml:space="preserve"> existed below hearing, resonating somewhere inside his bones. It reminded him of enormous engines buried beneath the earth—or a choir sustaining a note too ancient for human ears to recognize.</w:t>
      </w:r>
    </w:p>
    <w:p w14:paraId="7D3DE14E" w14:textId="77777777" w:rsidR="000D0743" w:rsidRDefault="00000000">
      <w:pPr>
        <w:spacing w:after="160" w:line="480" w:lineRule="auto"/>
        <w:ind w:firstLine="720"/>
      </w:pPr>
      <w:r>
        <w:t>His teeth ached.</w:t>
      </w:r>
    </w:p>
    <w:p w14:paraId="49F95D34" w14:textId="77777777" w:rsidR="000D0743" w:rsidRDefault="00000000">
      <w:pPr>
        <w:spacing w:after="160" w:line="480" w:lineRule="auto"/>
        <w:ind w:firstLine="720"/>
      </w:pPr>
      <w:r>
        <w:t>The leaves never moved.</w:t>
      </w:r>
    </w:p>
    <w:p w14:paraId="7E797512" w14:textId="77777777" w:rsidR="000D0743" w:rsidRDefault="00000000">
      <w:pPr>
        <w:spacing w:after="160" w:line="480" w:lineRule="auto"/>
        <w:ind w:firstLine="720"/>
      </w:pPr>
      <w:r>
        <w:t>Jack lifted his eyes. For one impossible heartbeat, the stars drifted apart, not across the sky but away from one another.</w:t>
      </w:r>
    </w:p>
    <w:p w14:paraId="148D23EF" w14:textId="77777777" w:rsidR="000D0743" w:rsidRDefault="00000000">
      <w:pPr>
        <w:spacing w:after="160" w:line="480" w:lineRule="auto"/>
        <w:ind w:firstLine="720"/>
      </w:pPr>
      <w:r>
        <w:t>Constellations stretched like reflections on disturbed water. Distances became fluid. Space itself seemed to inhale, as though the heavens were expanding from within.</w:t>
      </w:r>
    </w:p>
    <w:p w14:paraId="05A84CFD" w14:textId="77777777" w:rsidR="000D0743" w:rsidRDefault="00000000">
      <w:pPr>
        <w:spacing w:after="160" w:line="480" w:lineRule="auto"/>
        <w:ind w:firstLine="720"/>
      </w:pPr>
      <w:r>
        <w:t xml:space="preserve">Then everything snapped back into place. Silence reclaimed the night. </w:t>
      </w:r>
    </w:p>
    <w:p w14:paraId="249E2C20" w14:textId="77777777" w:rsidR="000D0743" w:rsidRDefault="00000000">
      <w:pPr>
        <w:spacing w:after="160" w:line="480" w:lineRule="auto"/>
        <w:ind w:firstLine="720"/>
      </w:pPr>
      <w:r>
        <w:t>Jack stood motionless. Porch lights didn’t flicker on, dogs didn’t bark; it was as if no one else had seen the universe blink.</w:t>
      </w:r>
    </w:p>
    <w:p w14:paraId="630F9387" w14:textId="77777777" w:rsidR="000D0743" w:rsidRDefault="00000000">
      <w:pPr>
        <w:spacing w:after="160" w:line="480" w:lineRule="auto"/>
        <w:ind w:firstLine="720"/>
      </w:pPr>
      <w:r>
        <w:t>Then his gaze caught something hovering six feet above the pavement.</w:t>
      </w:r>
    </w:p>
    <w:p w14:paraId="679B7BF4" w14:textId="77777777" w:rsidR="000D0743" w:rsidRDefault="00000000">
      <w:pPr>
        <w:spacing w:after="160" w:line="480" w:lineRule="auto"/>
        <w:ind w:firstLine="720"/>
      </w:pPr>
      <w:r>
        <w:t>A line. Silver.</w:t>
      </w:r>
    </w:p>
    <w:p w14:paraId="52EF3EA5" w14:textId="77777777" w:rsidR="000D0743" w:rsidRDefault="00000000">
      <w:pPr>
        <w:spacing w:after="160" w:line="480" w:lineRule="auto"/>
        <w:ind w:firstLine="720"/>
      </w:pPr>
      <w:r>
        <w:t>Impossibly thin and utterly straight.</w:t>
      </w:r>
    </w:p>
    <w:p w14:paraId="3F431536" w14:textId="77777777" w:rsidR="000D0743" w:rsidRDefault="00000000">
      <w:pPr>
        <w:spacing w:after="160" w:line="480" w:lineRule="auto"/>
        <w:ind w:firstLine="720"/>
      </w:pPr>
      <w:r>
        <w:t xml:space="preserve">It wasn’t suspended in the air but embedded </w:t>
      </w:r>
      <w:proofErr w:type="gramStart"/>
      <w:r>
        <w:t>in reality itself</w:t>
      </w:r>
      <w:proofErr w:type="gramEnd"/>
      <w:r>
        <w:t xml:space="preserve">. A crack seemed to </w:t>
      </w:r>
      <w:proofErr w:type="gramStart"/>
      <w:r>
        <w:t>form in reality</w:t>
      </w:r>
      <w:proofErr w:type="gramEnd"/>
      <w:r>
        <w:t>. He stepped toward it, and the fracture vanished. Far away, somewhere in the sleeping town, a clock began striking three a.m. It rang four times. The echoes drifted into the darkness.</w:t>
      </w:r>
    </w:p>
    <w:p w14:paraId="0B918738" w14:textId="77777777" w:rsidR="000D0743" w:rsidRDefault="00000000">
      <w:pPr>
        <w:spacing w:after="160" w:line="480" w:lineRule="auto"/>
        <w:ind w:firstLine="720"/>
      </w:pPr>
      <w:r>
        <w:lastRenderedPageBreak/>
        <w:t>Jack remained alone beneath the stars, unable to escape a realization that settled over him with the weight of prophecy. The world was no longer simply breaking. Somewhere beneath its wounds, it was struggling desperately to heal.</w:t>
      </w:r>
    </w:p>
    <w:p w14:paraId="68FD3793" w14:textId="77777777" w:rsidR="000D0743" w:rsidRDefault="00000000">
      <w:pPr>
        <w:spacing w:after="160" w:line="480" w:lineRule="auto"/>
        <w:ind w:firstLine="720"/>
      </w:pPr>
      <w:r>
        <w:t>And every attempt at repair was leaving behind another scar.</w:t>
      </w:r>
    </w:p>
    <w:p w14:paraId="5549E023" w14:textId="77777777" w:rsidR="000D0743" w:rsidRDefault="000D0743">
      <w:pPr>
        <w:spacing w:before="120" w:after="120" w:line="278" w:lineRule="auto"/>
      </w:pPr>
    </w:p>
    <w:p w14:paraId="0E288179" w14:textId="6AE38D95" w:rsidR="00052B25" w:rsidRDefault="00052B25">
      <w:r>
        <w:br w:type="page"/>
      </w:r>
    </w:p>
    <w:p w14:paraId="36BB6A6A" w14:textId="77777777" w:rsidR="000D0743" w:rsidRDefault="000D0743">
      <w:pPr>
        <w:spacing w:before="120" w:after="120" w:line="278" w:lineRule="auto"/>
      </w:pPr>
    </w:p>
    <w:p w14:paraId="42FBC1DE" w14:textId="77777777" w:rsidR="000D0743" w:rsidRDefault="000D0743">
      <w:pPr>
        <w:spacing w:before="120" w:after="120" w:line="278" w:lineRule="auto"/>
      </w:pPr>
    </w:p>
    <w:p w14:paraId="4F49435B" w14:textId="77777777" w:rsidR="000D0743" w:rsidRDefault="00000000">
      <w:pPr>
        <w:spacing w:after="160" w:line="480" w:lineRule="auto"/>
        <w:jc w:val="center"/>
        <w:rPr>
          <w:sz w:val="28"/>
          <w:szCs w:val="28"/>
        </w:rPr>
      </w:pPr>
      <w:r>
        <w:rPr>
          <w:b/>
          <w:bCs/>
          <w:sz w:val="28"/>
          <w:szCs w:val="28"/>
        </w:rPr>
        <w:t>Chapter 14</w:t>
      </w:r>
    </w:p>
    <w:p w14:paraId="48A9CE81" w14:textId="77777777" w:rsidR="000D0743" w:rsidRDefault="00000000">
      <w:pPr>
        <w:spacing w:after="160" w:line="480" w:lineRule="auto"/>
        <w:jc w:val="center"/>
        <w:rPr>
          <w:sz w:val="28"/>
          <w:szCs w:val="28"/>
        </w:rPr>
      </w:pPr>
      <w:r>
        <w:rPr>
          <w:b/>
          <w:bCs/>
          <w:sz w:val="28"/>
          <w:szCs w:val="28"/>
        </w:rPr>
        <w:t>The Shape of Silence</w:t>
      </w:r>
    </w:p>
    <w:p w14:paraId="3563F98A" w14:textId="77777777" w:rsidR="000D0743" w:rsidRDefault="000D0743">
      <w:pPr>
        <w:spacing w:before="120" w:after="120" w:line="278" w:lineRule="auto"/>
      </w:pPr>
    </w:p>
    <w:p w14:paraId="5768F255" w14:textId="77777777" w:rsidR="000D0743" w:rsidRDefault="00000000">
      <w:pPr>
        <w:spacing w:after="160" w:line="480" w:lineRule="auto"/>
        <w:jc w:val="center"/>
      </w:pPr>
      <w:r>
        <w:t>“All of this has happened before. All of this will happen again.”</w:t>
      </w:r>
    </w:p>
    <w:p w14:paraId="7025807E" w14:textId="77777777" w:rsidR="000D0743" w:rsidRDefault="00000000">
      <w:pPr>
        <w:numPr>
          <w:ilvl w:val="0"/>
          <w:numId w:val="3"/>
        </w:numPr>
        <w:tabs>
          <w:tab w:val="left" w:pos="360"/>
        </w:tabs>
        <w:spacing w:before="240" w:after="240" w:line="480" w:lineRule="auto"/>
        <w:ind w:hanging="242"/>
        <w:jc w:val="center"/>
      </w:pPr>
      <w:r>
        <w:t>J.M. Barrie</w:t>
      </w:r>
    </w:p>
    <w:p w14:paraId="69BF44E7" w14:textId="77777777" w:rsidR="000D0743" w:rsidRDefault="000D0743">
      <w:pPr>
        <w:spacing w:before="120" w:after="120" w:line="278" w:lineRule="auto"/>
      </w:pPr>
    </w:p>
    <w:p w14:paraId="69C337BE" w14:textId="77777777" w:rsidR="000D0743" w:rsidRDefault="000D0743">
      <w:pPr>
        <w:spacing w:before="120" w:after="120" w:line="278" w:lineRule="auto"/>
      </w:pPr>
    </w:p>
    <w:p w14:paraId="013E6E76" w14:textId="77777777" w:rsidR="000D0743" w:rsidRDefault="00000000">
      <w:pPr>
        <w:spacing w:after="160" w:line="480" w:lineRule="auto"/>
        <w:ind w:firstLine="360"/>
      </w:pPr>
      <w:r>
        <w:t xml:space="preserve">The universe almost never announces the moment it changes. It prefers to let you discover it afterward, in the small things you trusted enough never to question. A clock that lingers between seconds. A familiar street that somehow feels unfamiliar. The peculiar certainty </w:t>
      </w:r>
      <w:proofErr w:type="gramStart"/>
      <w:r>
        <w:t>that</w:t>
      </w:r>
      <w:proofErr w:type="gramEnd"/>
      <w:r>
        <w:t xml:space="preserve"> silence is listening. By the time equations began predicting tomorrow's mistakes, coincidence had already slipped quietly into extinction.</w:t>
      </w:r>
    </w:p>
    <w:p w14:paraId="532050B3" w14:textId="77777777" w:rsidR="000D0743" w:rsidRDefault="00000000">
      <w:pPr>
        <w:spacing w:after="160" w:line="480" w:lineRule="auto"/>
        <w:ind w:firstLine="360"/>
      </w:pPr>
      <w:r>
        <w:t>Jack didn't know any of that. He only knew the rain stopped wrong, again. Not the slow surrender of a storm finally exhausting itself. No fading patter on the roof. No dripping gutters. No reluctant sigh of water sliding from leaves. One moment, rain hammered against his bedroom window with relentless purpose.</w:t>
      </w:r>
    </w:p>
    <w:p w14:paraId="19C4C6D6" w14:textId="77777777" w:rsidR="000D0743" w:rsidRDefault="00000000">
      <w:pPr>
        <w:spacing w:after="160" w:line="480" w:lineRule="auto"/>
        <w:ind w:firstLine="360"/>
      </w:pPr>
      <w:r>
        <w:t>The next - Nothing.</w:t>
      </w:r>
    </w:p>
    <w:p w14:paraId="2D0CBC96" w14:textId="77777777" w:rsidR="000D0743" w:rsidRDefault="00000000">
      <w:pPr>
        <w:spacing w:after="160" w:line="480" w:lineRule="auto"/>
        <w:ind w:firstLine="360"/>
      </w:pPr>
      <w:r>
        <w:t xml:space="preserve">Silence descended so completely that it felt </w:t>
      </w:r>
      <w:proofErr w:type="gramStart"/>
      <w:r>
        <w:t>physical</w:t>
      </w:r>
      <w:proofErr w:type="gramEnd"/>
      <w:r>
        <w:t>, settling over the house like a blanket woven from snowfall and empty churches.</w:t>
      </w:r>
    </w:p>
    <w:p w14:paraId="5CAB8CD9" w14:textId="77777777" w:rsidR="000D0743" w:rsidRDefault="00000000">
      <w:pPr>
        <w:spacing w:after="160" w:line="480" w:lineRule="auto"/>
        <w:ind w:firstLine="360"/>
      </w:pPr>
      <w:r>
        <w:lastRenderedPageBreak/>
        <w:t>Jack's eyes opened. For several seconds he remained perfectly still. The quiet wasn't peaceful; it felt unfinished as though the world had paused halfway through saying something important.</w:t>
      </w:r>
    </w:p>
    <w:p w14:paraId="3C47502D" w14:textId="77777777" w:rsidR="000D0743" w:rsidRDefault="00000000">
      <w:pPr>
        <w:spacing w:after="160" w:line="480" w:lineRule="auto"/>
        <w:ind w:firstLine="360"/>
      </w:pPr>
      <w:r>
        <w:t xml:space="preserve">He listened. There was no sound; not the wind, the furnace, not even the old maple scraping branches against the </w:t>
      </w:r>
      <w:proofErr w:type="gramStart"/>
      <w:r>
        <w:t>siding</w:t>
      </w:r>
      <w:proofErr w:type="gramEnd"/>
      <w:r>
        <w:t xml:space="preserve"> the way it had every windy night for as long as he could remember.</w:t>
      </w:r>
    </w:p>
    <w:p w14:paraId="16DBA50B" w14:textId="77777777" w:rsidR="000D0743" w:rsidRDefault="00000000">
      <w:pPr>
        <w:spacing w:after="160" w:line="480" w:lineRule="auto"/>
        <w:ind w:firstLine="360"/>
      </w:pPr>
      <w:r>
        <w:t>His digital clock glowed beside the bed.</w:t>
      </w:r>
    </w:p>
    <w:p w14:paraId="0357508C" w14:textId="77777777" w:rsidR="000D0743" w:rsidRDefault="00000000">
      <w:pPr>
        <w:spacing w:after="160" w:line="480" w:lineRule="auto"/>
        <w:ind w:firstLine="360"/>
      </w:pPr>
      <w:r>
        <w:t>6:17</w:t>
      </w:r>
    </w:p>
    <w:p w14:paraId="47B9AB27" w14:textId="77777777" w:rsidR="000D0743" w:rsidRDefault="00000000">
      <w:pPr>
        <w:spacing w:after="160" w:line="480" w:lineRule="auto"/>
        <w:ind w:firstLine="360"/>
      </w:pPr>
      <w:r>
        <w:t>The colon blinked.</w:t>
      </w:r>
    </w:p>
    <w:p w14:paraId="38E7DC06" w14:textId="77777777" w:rsidR="000D0743" w:rsidRDefault="00000000">
      <w:pPr>
        <w:spacing w:after="160" w:line="480" w:lineRule="auto"/>
        <w:ind w:firstLine="360"/>
      </w:pPr>
      <w:r>
        <w:t>Still 6:17. Again.</w:t>
      </w:r>
    </w:p>
    <w:p w14:paraId="31F09864" w14:textId="77777777" w:rsidR="000D0743" w:rsidRDefault="00000000">
      <w:pPr>
        <w:spacing w:after="160" w:line="480" w:lineRule="auto"/>
        <w:ind w:firstLine="360"/>
      </w:pPr>
      <w:r>
        <w:t xml:space="preserve">No change. Jack frowned, “… Come </w:t>
      </w:r>
      <w:proofErr w:type="spellStart"/>
      <w:r>
        <w:t>on</w:t>
      </w:r>
      <w:proofErr w:type="gramStart"/>
      <w:r>
        <w:t>.”The</w:t>
      </w:r>
      <w:proofErr w:type="spellEnd"/>
      <w:proofErr w:type="gramEnd"/>
      <w:r>
        <w:t xml:space="preserve"> numbers remained frozen.</w:t>
      </w:r>
    </w:p>
    <w:p w14:paraId="7612EF5E" w14:textId="77777777" w:rsidR="000D0743" w:rsidRDefault="00000000">
      <w:pPr>
        <w:spacing w:after="160" w:line="480" w:lineRule="auto"/>
        <w:ind w:firstLine="360"/>
      </w:pPr>
      <w:r>
        <w:t>Five seconds.</w:t>
      </w:r>
    </w:p>
    <w:p w14:paraId="4F75EE72" w14:textId="77777777" w:rsidR="000D0743" w:rsidRDefault="00000000">
      <w:pPr>
        <w:spacing w:after="160" w:line="480" w:lineRule="auto"/>
        <w:ind w:firstLine="360"/>
      </w:pPr>
      <w:r>
        <w:t>Ten.</w:t>
      </w:r>
    </w:p>
    <w:p w14:paraId="7A496AA5" w14:textId="77777777" w:rsidR="000D0743" w:rsidRDefault="00000000">
      <w:pPr>
        <w:spacing w:after="160" w:line="480" w:lineRule="auto"/>
        <w:ind w:firstLine="360"/>
      </w:pPr>
      <w:r>
        <w:t>Fifteen.</w:t>
      </w:r>
    </w:p>
    <w:p w14:paraId="6D8D36F9" w14:textId="77777777" w:rsidR="000D0743" w:rsidRDefault="00000000">
      <w:pPr>
        <w:spacing w:after="160" w:line="480" w:lineRule="auto"/>
        <w:ind w:firstLine="360"/>
      </w:pPr>
      <w:r>
        <w:t>Long enough for the silence to begin pressing against his ears.</w:t>
      </w:r>
    </w:p>
    <w:p w14:paraId="5D82D22F" w14:textId="77777777" w:rsidR="000D0743" w:rsidRDefault="00000000">
      <w:pPr>
        <w:spacing w:after="160" w:line="480" w:lineRule="auto"/>
        <w:ind w:firstLine="360"/>
      </w:pPr>
      <w:r>
        <w:t>Then, at 6:18, not broken, not malfunctioning, it was almost hesitant. Even though the thought made no sense, unfortunately, it felt true.</w:t>
      </w:r>
    </w:p>
    <w:p w14:paraId="7EC64C48" w14:textId="77777777" w:rsidR="000D0743" w:rsidRDefault="000D0743">
      <w:pPr>
        <w:spacing w:before="120" w:after="120" w:line="278" w:lineRule="auto"/>
      </w:pPr>
    </w:p>
    <w:p w14:paraId="186965FD" w14:textId="77777777" w:rsidR="000D0743" w:rsidRDefault="000D0743">
      <w:pPr>
        <w:spacing w:before="120" w:after="120" w:line="278" w:lineRule="auto"/>
      </w:pPr>
    </w:p>
    <w:p w14:paraId="1E7A49E4" w14:textId="77777777" w:rsidR="000D0743" w:rsidRDefault="00000000">
      <w:pPr>
        <w:spacing w:after="160" w:line="480" w:lineRule="auto"/>
        <w:ind w:firstLine="360"/>
      </w:pPr>
      <w:r>
        <w:t xml:space="preserve">School carried the same peculiar weight. Nothing obvious had changed. Students hurried through crowded hallways. Teachers lectured. Someone laughed too loudly near the cafeteria. </w:t>
      </w:r>
      <w:r>
        <w:lastRenderedPageBreak/>
        <w:t>Yet everything felt wrapped inside invisible velvet. Conversations kept losing momentum halfway through. Teachers stopped midsentence, blinking as though they'd misplaced not merely a thought but an entire memory. People smiled a fraction too late and laughter sounded borrowed. Even the fluorescent lights seemed reluctant to hum.</w:t>
      </w:r>
    </w:p>
    <w:p w14:paraId="54718565" w14:textId="77777777" w:rsidR="000D0743" w:rsidRDefault="00000000">
      <w:pPr>
        <w:spacing w:after="160" w:line="480" w:lineRule="auto"/>
        <w:ind w:firstLine="360"/>
      </w:pPr>
      <w:r>
        <w:t>By lunchtime, the cafeteria clock had fallen nearly three minutes behind. No one noticed until a janitor reset it. Nobody questioned why. Life simply flowed around the impossible, smoothing itself over the contradiction like water around a stone.</w:t>
      </w:r>
    </w:p>
    <w:p w14:paraId="22175E2B" w14:textId="77777777" w:rsidR="000D0743" w:rsidRDefault="00000000">
      <w:pPr>
        <w:spacing w:after="160" w:line="480" w:lineRule="auto"/>
        <w:ind w:firstLine="360"/>
      </w:pPr>
      <w:r>
        <w:t>That disturbed Jack more than the clock. Reality, he realized, behaved exactly like dreams. The impossible wasn't frightening until someone pointed at it. Until then, the mind quietly edited the world into something acceptable. Maybe sanity wasn't recognizing reality, maybe it was protecting us from it.</w:t>
      </w:r>
    </w:p>
    <w:p w14:paraId="75844F5D" w14:textId="77777777" w:rsidR="000D0743" w:rsidRDefault="00000000">
      <w:pPr>
        <w:spacing w:after="160" w:line="480" w:lineRule="auto"/>
        <w:ind w:firstLine="360"/>
      </w:pPr>
      <w:r>
        <w:t>Amanda found him outside biology. She didn't ask what was wrong. She simply slipped her fingers through his.</w:t>
      </w:r>
    </w:p>
    <w:p w14:paraId="6FE5A861" w14:textId="77777777" w:rsidR="000D0743" w:rsidRDefault="00000000">
      <w:pPr>
        <w:spacing w:after="160" w:line="480" w:lineRule="auto"/>
        <w:ind w:firstLine="360"/>
      </w:pPr>
      <w:r>
        <w:t>Warm.</w:t>
      </w:r>
    </w:p>
    <w:p w14:paraId="58798C58" w14:textId="77777777" w:rsidR="000D0743" w:rsidRDefault="00000000">
      <w:pPr>
        <w:spacing w:after="160" w:line="480" w:lineRule="auto"/>
        <w:ind w:firstLine="360"/>
      </w:pPr>
      <w:r>
        <w:t>Certain.</w:t>
      </w:r>
    </w:p>
    <w:p w14:paraId="4A09F697" w14:textId="77777777" w:rsidR="000D0743" w:rsidRDefault="00000000">
      <w:pPr>
        <w:spacing w:after="160" w:line="480" w:lineRule="auto"/>
        <w:ind w:firstLine="360"/>
      </w:pPr>
      <w:r>
        <w:t>Wonderfully real.</w:t>
      </w:r>
    </w:p>
    <w:p w14:paraId="7B45EAE6" w14:textId="77777777" w:rsidR="000D0743" w:rsidRDefault="00000000">
      <w:pPr>
        <w:spacing w:after="160" w:line="480" w:lineRule="auto"/>
        <w:ind w:firstLine="360"/>
      </w:pPr>
      <w:r>
        <w:t xml:space="preserve">The pressure inside his chest eased. It didn’t vanish, only loosened enough for him to breathe. </w:t>
      </w:r>
    </w:p>
    <w:p w14:paraId="445176E9" w14:textId="77777777" w:rsidR="000D0743" w:rsidRDefault="00000000">
      <w:pPr>
        <w:spacing w:after="160" w:line="480" w:lineRule="auto"/>
        <w:ind w:firstLine="360"/>
      </w:pPr>
      <w:r>
        <w:t>Then she stopped walking. "Did you hear somebody?"</w:t>
      </w:r>
    </w:p>
    <w:p w14:paraId="044B9E24" w14:textId="77777777" w:rsidR="000D0743" w:rsidRDefault="00000000">
      <w:pPr>
        <w:spacing w:after="160" w:line="480" w:lineRule="auto"/>
        <w:ind w:firstLine="360"/>
      </w:pPr>
      <w:r>
        <w:t xml:space="preserve">Jack listened. Students drifted past in clusters. Shoes squeaked across polished </w:t>
      </w:r>
      <w:proofErr w:type="gramStart"/>
      <w:r>
        <w:t>tile</w:t>
      </w:r>
      <w:proofErr w:type="gramEnd"/>
      <w:r>
        <w:t>. A locker door closed somewhere behind them. Nobody was looking their way.</w:t>
      </w:r>
    </w:p>
    <w:p w14:paraId="63FE8838" w14:textId="77777777" w:rsidR="000D0743" w:rsidRDefault="00000000">
      <w:pPr>
        <w:spacing w:after="160" w:line="480" w:lineRule="auto"/>
        <w:ind w:firstLine="360"/>
      </w:pPr>
      <w:r>
        <w:lastRenderedPageBreak/>
        <w:t>Nobody had spoken.</w:t>
      </w:r>
    </w:p>
    <w:p w14:paraId="36BCAE93" w14:textId="77777777" w:rsidR="000D0743" w:rsidRDefault="00000000">
      <w:pPr>
        <w:spacing w:after="160" w:line="480" w:lineRule="auto"/>
        <w:ind w:firstLine="360"/>
      </w:pPr>
      <w:r>
        <w:t>"I didn't hear anything."</w:t>
      </w:r>
    </w:p>
    <w:p w14:paraId="7F821C42" w14:textId="77777777" w:rsidR="000D0743" w:rsidRDefault="00000000">
      <w:pPr>
        <w:spacing w:after="160" w:line="480" w:lineRule="auto"/>
        <w:ind w:firstLine="360"/>
      </w:pPr>
      <w:r>
        <w:t>Amanda looked over her shoulder anyway.</w:t>
      </w:r>
    </w:p>
    <w:p w14:paraId="3D830E88" w14:textId="77777777" w:rsidR="000D0743" w:rsidRDefault="00000000">
      <w:pPr>
        <w:spacing w:after="160" w:line="480" w:lineRule="auto"/>
        <w:ind w:firstLine="360"/>
      </w:pPr>
      <w:r>
        <w:t>"I swear someone whispered my name."</w:t>
      </w:r>
    </w:p>
    <w:p w14:paraId="67D1494D" w14:textId="77777777" w:rsidR="000D0743" w:rsidRDefault="00000000">
      <w:pPr>
        <w:spacing w:after="160" w:line="480" w:lineRule="auto"/>
      </w:pPr>
      <w:r>
        <w:t>"Maybe somebody did."</w:t>
      </w:r>
    </w:p>
    <w:p w14:paraId="62F5FD44" w14:textId="77777777" w:rsidR="000D0743" w:rsidRDefault="00000000">
      <w:pPr>
        <w:spacing w:after="160" w:line="480" w:lineRule="auto"/>
      </w:pPr>
      <w:r>
        <w:t>She shook her head. "No." There was a strange sadness in her eyes. "It sounded like..." She hesitated. "...me."</w:t>
      </w:r>
    </w:p>
    <w:p w14:paraId="120201EE" w14:textId="77777777" w:rsidR="000D0743" w:rsidRDefault="000D0743">
      <w:pPr>
        <w:spacing w:before="120" w:after="120" w:line="278" w:lineRule="auto"/>
      </w:pPr>
    </w:p>
    <w:p w14:paraId="7210D456" w14:textId="77777777" w:rsidR="000D0743" w:rsidRDefault="000D0743">
      <w:pPr>
        <w:spacing w:before="120" w:after="120" w:line="278" w:lineRule="auto"/>
      </w:pPr>
    </w:p>
    <w:p w14:paraId="0AAECF05" w14:textId="77777777" w:rsidR="000D0743" w:rsidRDefault="00000000">
      <w:pPr>
        <w:spacing w:after="160" w:line="480" w:lineRule="auto"/>
        <w:ind w:firstLine="720"/>
      </w:pPr>
      <w:r>
        <w:t>Across campus, Sydney stared at a notebook she had no memory of writing. Every page overflowed with equations unlike anything she'd encountered.</w:t>
      </w:r>
    </w:p>
    <w:p w14:paraId="6F48BC52" w14:textId="77777777" w:rsidR="000D0743" w:rsidRDefault="00000000">
      <w:pPr>
        <w:spacing w:after="160" w:line="480" w:lineRule="auto"/>
      </w:pPr>
      <w:r>
        <w:t>They weren't algebra. It wasn’t calculus or physics, but something almost like a blend of all of them. At least not any physics or true math humanity had admitted existed. The symbols folded back on themselves, each repeating with microscopic differences that somehow mattered.</w:t>
      </w:r>
    </w:p>
    <w:p w14:paraId="546D76E5" w14:textId="77777777" w:rsidR="000D0743" w:rsidRDefault="00000000">
      <w:pPr>
        <w:spacing w:after="160" w:line="480" w:lineRule="auto"/>
        <w:ind w:firstLine="720"/>
      </w:pPr>
      <w:r>
        <w:t>She couldn't solve them. Yet they felt intimately familiar. Recognition bloomed beneath understanding like hearing music she'd never learned and somehow remembering every note.</w:t>
      </w:r>
    </w:p>
    <w:p w14:paraId="0677189F" w14:textId="77777777" w:rsidR="000D0743" w:rsidRDefault="00000000">
      <w:pPr>
        <w:spacing w:after="160" w:line="480" w:lineRule="auto"/>
        <w:ind w:firstLine="720"/>
      </w:pPr>
      <w:r>
        <w:t>"Sydney?" She jumped. Her physics teacher stood beside her desk. "You've been staring at that notebook for almost ten minutes."</w:t>
      </w:r>
    </w:p>
    <w:p w14:paraId="21F82EAE" w14:textId="77777777" w:rsidR="000D0743" w:rsidRDefault="00000000">
      <w:pPr>
        <w:spacing w:after="160" w:line="480" w:lineRule="auto"/>
        <w:ind w:firstLine="720"/>
      </w:pPr>
      <w:r>
        <w:t>She closed it instinctively. "I'm sorry."</w:t>
      </w:r>
    </w:p>
    <w:p w14:paraId="4923956A" w14:textId="77777777" w:rsidR="000D0743" w:rsidRDefault="00000000">
      <w:pPr>
        <w:spacing w:after="160" w:line="480" w:lineRule="auto"/>
        <w:ind w:firstLine="720"/>
      </w:pPr>
      <w:r>
        <w:t>"</w:t>
      </w:r>
      <w:proofErr w:type="gramStart"/>
      <w:r>
        <w:t>You</w:t>
      </w:r>
      <w:proofErr w:type="gramEnd"/>
      <w:r>
        <w:t xml:space="preserve"> okay?"</w:t>
      </w:r>
    </w:p>
    <w:p w14:paraId="7527D2EE" w14:textId="77777777" w:rsidR="000D0743" w:rsidRDefault="00000000">
      <w:pPr>
        <w:spacing w:after="160" w:line="480" w:lineRule="auto"/>
        <w:ind w:firstLine="720"/>
      </w:pPr>
      <w:r>
        <w:lastRenderedPageBreak/>
        <w:t xml:space="preserve">She almost answered yes. </w:t>
      </w:r>
      <w:proofErr w:type="gramStart"/>
      <w:r>
        <w:t>Instead</w:t>
      </w:r>
      <w:proofErr w:type="gramEnd"/>
      <w:r>
        <w:t xml:space="preserve"> she heard herself say, "I don't know." </w:t>
      </w:r>
      <w:proofErr w:type="gramStart"/>
      <w:r>
        <w:t>The honesty</w:t>
      </w:r>
      <w:proofErr w:type="gramEnd"/>
      <w:r>
        <w:t xml:space="preserve"> frightened her more than the equations.</w:t>
      </w:r>
    </w:p>
    <w:p w14:paraId="13D3E2FC" w14:textId="77777777" w:rsidR="000D0743" w:rsidRDefault="000D0743">
      <w:pPr>
        <w:spacing w:before="120" w:after="120" w:line="278" w:lineRule="auto"/>
      </w:pPr>
    </w:p>
    <w:p w14:paraId="42B78E07" w14:textId="77777777" w:rsidR="000D0743" w:rsidRDefault="000D0743">
      <w:pPr>
        <w:spacing w:before="120" w:after="120" w:line="278" w:lineRule="auto"/>
      </w:pPr>
    </w:p>
    <w:p w14:paraId="16D06A07" w14:textId="77777777" w:rsidR="000D0743" w:rsidRDefault="00000000">
      <w:pPr>
        <w:spacing w:after="160" w:line="480" w:lineRule="auto"/>
      </w:pPr>
      <w:r>
        <w:t xml:space="preserve">Sky escaped to the library because silence had become easier than people, except silence wasn't silent anymore. </w:t>
      </w:r>
    </w:p>
    <w:p w14:paraId="54804CF5" w14:textId="77777777" w:rsidR="000D0743" w:rsidRDefault="00000000">
      <w:pPr>
        <w:spacing w:after="160" w:line="480" w:lineRule="auto"/>
        <w:ind w:firstLine="720"/>
      </w:pPr>
      <w:r>
        <w:rPr>
          <w:i/>
          <w:iCs/>
        </w:rPr>
        <w:t>Hope she answers.</w:t>
      </w:r>
    </w:p>
    <w:p w14:paraId="5915389B" w14:textId="77777777" w:rsidR="000D0743" w:rsidRDefault="00000000">
      <w:pPr>
        <w:spacing w:after="160" w:line="480" w:lineRule="auto"/>
        <w:ind w:firstLine="720"/>
      </w:pPr>
      <w:r>
        <w:rPr>
          <w:i/>
          <w:iCs/>
        </w:rPr>
        <w:t>Don't look at me.</w:t>
      </w:r>
    </w:p>
    <w:p w14:paraId="1E2977D7" w14:textId="77777777" w:rsidR="000D0743" w:rsidRDefault="00000000">
      <w:pPr>
        <w:spacing w:after="160" w:line="480" w:lineRule="auto"/>
        <w:ind w:firstLine="720"/>
      </w:pPr>
      <w:r>
        <w:rPr>
          <w:i/>
          <w:iCs/>
        </w:rPr>
        <w:t xml:space="preserve">Please don't pick </w:t>
      </w:r>
      <w:proofErr w:type="gramStart"/>
      <w:r>
        <w:rPr>
          <w:i/>
          <w:iCs/>
        </w:rPr>
        <w:t>me</w:t>
      </w:r>
      <w:proofErr w:type="gramEnd"/>
      <w:r>
        <w:rPr>
          <w:i/>
          <w:iCs/>
        </w:rPr>
        <w:t>.</w:t>
      </w:r>
    </w:p>
    <w:p w14:paraId="37E72B4D" w14:textId="77777777" w:rsidR="000D0743" w:rsidRDefault="00000000">
      <w:pPr>
        <w:spacing w:after="160" w:line="480" w:lineRule="auto"/>
        <w:ind w:firstLine="720"/>
      </w:pPr>
      <w:r>
        <w:rPr>
          <w:i/>
          <w:iCs/>
        </w:rPr>
        <w:t>I wish somebody knew...</w:t>
      </w:r>
    </w:p>
    <w:p w14:paraId="3A750BA7" w14:textId="77777777" w:rsidR="000D0743" w:rsidRDefault="00000000">
      <w:pPr>
        <w:spacing w:after="160" w:line="480" w:lineRule="auto"/>
        <w:ind w:firstLine="720"/>
      </w:pPr>
      <w:r>
        <w:t>The thoughts drifted through her awareness without words. Pure intention. Emotion stripped naked before language could dress it in lies. She squeezed her eyes shut.</w:t>
      </w:r>
    </w:p>
    <w:p w14:paraId="374CE7FA" w14:textId="77777777" w:rsidR="000D0743" w:rsidRDefault="00000000">
      <w:pPr>
        <w:spacing w:after="160" w:line="480" w:lineRule="auto"/>
        <w:ind w:firstLine="720"/>
      </w:pPr>
      <w:r>
        <w:t>The voices dimmed. When she opened them again, the librarian stood staring toward an empty aisle.</w:t>
      </w:r>
    </w:p>
    <w:p w14:paraId="1C6C2149" w14:textId="77777777" w:rsidR="000D0743" w:rsidRDefault="00000000">
      <w:pPr>
        <w:spacing w:after="160" w:line="480" w:lineRule="auto"/>
        <w:ind w:firstLine="720"/>
      </w:pPr>
      <w:r>
        <w:t>"What is it?" Sky asked.</w:t>
      </w:r>
    </w:p>
    <w:p w14:paraId="7B45C196" w14:textId="77777777" w:rsidR="000D0743" w:rsidRDefault="00000000">
      <w:pPr>
        <w:spacing w:after="160" w:line="480" w:lineRule="auto"/>
        <w:ind w:firstLine="720"/>
      </w:pPr>
      <w:r>
        <w:t>The older woman blinked. "I thought someone walked by."</w:t>
      </w:r>
    </w:p>
    <w:p w14:paraId="3E20900D" w14:textId="77777777" w:rsidR="000D0743" w:rsidRDefault="00000000">
      <w:pPr>
        <w:spacing w:after="160" w:line="480" w:lineRule="auto"/>
        <w:ind w:firstLine="720"/>
      </w:pPr>
      <w:r>
        <w:t>"There wasn't anyone."</w:t>
      </w:r>
    </w:p>
    <w:p w14:paraId="0243269B" w14:textId="77777777" w:rsidR="000D0743" w:rsidRDefault="00000000">
      <w:pPr>
        <w:spacing w:after="160" w:line="480" w:lineRule="auto"/>
        <w:ind w:firstLine="720"/>
      </w:pPr>
      <w:r>
        <w:t>Another pause.</w:t>
      </w:r>
    </w:p>
    <w:p w14:paraId="652CC0A7" w14:textId="77777777" w:rsidR="000D0743" w:rsidRDefault="00000000">
      <w:pPr>
        <w:spacing w:after="160" w:line="480" w:lineRule="auto"/>
        <w:ind w:firstLine="720"/>
      </w:pPr>
      <w:r>
        <w:t>"I know."</w:t>
      </w:r>
    </w:p>
    <w:p w14:paraId="00E7B74B" w14:textId="77777777" w:rsidR="000D0743" w:rsidRDefault="00000000">
      <w:pPr>
        <w:spacing w:after="160" w:line="480" w:lineRule="auto"/>
        <w:ind w:firstLine="720"/>
      </w:pPr>
      <w:r>
        <w:t>She sounded deeply unsettled by her own answer.</w:t>
      </w:r>
    </w:p>
    <w:p w14:paraId="546F5C96" w14:textId="77777777" w:rsidR="000D0743" w:rsidRDefault="000D0743">
      <w:pPr>
        <w:spacing w:before="120" w:after="120" w:line="278" w:lineRule="auto"/>
      </w:pPr>
    </w:p>
    <w:p w14:paraId="4F3FC401" w14:textId="77777777" w:rsidR="000D0743" w:rsidRDefault="000D0743">
      <w:pPr>
        <w:spacing w:before="120" w:after="120" w:line="278" w:lineRule="auto"/>
      </w:pPr>
    </w:p>
    <w:p w14:paraId="5C4F33AD" w14:textId="77777777" w:rsidR="000D0743" w:rsidRDefault="00000000">
      <w:pPr>
        <w:spacing w:after="160" w:line="480" w:lineRule="auto"/>
        <w:ind w:firstLine="720"/>
      </w:pPr>
      <w:r>
        <w:t>Jordan skipped basketball practice. Coach shouted after him. He heard the words twice. Once before the coach opened his mouth, and again afterward. Every sound carried an echo that arrived first. Footsteps announced themselves before feet touched pavement. Doors closed before hands reached them. Sometimes Jordan answered questions before anyone asked them.</w:t>
      </w:r>
    </w:p>
    <w:p w14:paraId="657E6177" w14:textId="77777777" w:rsidR="000D0743" w:rsidRDefault="00000000">
      <w:pPr>
        <w:spacing w:after="160" w:line="480" w:lineRule="auto"/>
        <w:ind w:firstLine="720"/>
      </w:pPr>
      <w:r>
        <w:t>Only by a second.</w:t>
      </w:r>
    </w:p>
    <w:p w14:paraId="3C6E0878" w14:textId="77777777" w:rsidR="000D0743" w:rsidRDefault="00000000">
      <w:pPr>
        <w:spacing w:after="160" w:line="480" w:lineRule="auto"/>
        <w:ind w:firstLine="720"/>
      </w:pPr>
      <w:r>
        <w:t>Only long enough to leave him wondering whether tomorrow had begun leaking backward into today.</w:t>
      </w:r>
    </w:p>
    <w:p w14:paraId="6447AF32" w14:textId="77777777" w:rsidR="000D0743" w:rsidRDefault="000D0743">
      <w:pPr>
        <w:spacing w:before="120" w:after="120" w:line="278" w:lineRule="auto"/>
      </w:pPr>
    </w:p>
    <w:p w14:paraId="2D18F592" w14:textId="77777777" w:rsidR="000D0743" w:rsidRDefault="000D0743">
      <w:pPr>
        <w:spacing w:before="120" w:after="120" w:line="278" w:lineRule="auto"/>
      </w:pPr>
    </w:p>
    <w:p w14:paraId="3191A4CD" w14:textId="77777777" w:rsidR="000D0743" w:rsidRDefault="00000000">
      <w:pPr>
        <w:spacing w:after="160" w:line="480" w:lineRule="auto"/>
        <w:ind w:firstLine="720"/>
      </w:pPr>
      <w:r>
        <w:t>Liam flipped three quarters across his chemistry desk. Heads. Again. Heads. Again. Heads. Thirty-one times. Forty-six. Fifty-eight.</w:t>
      </w:r>
    </w:p>
    <w:p w14:paraId="3B6C203E" w14:textId="77777777" w:rsidR="000D0743" w:rsidRDefault="00000000">
      <w:pPr>
        <w:spacing w:after="160" w:line="480" w:lineRule="auto"/>
        <w:ind w:firstLine="720"/>
      </w:pPr>
      <w:r>
        <w:t>His lab partner finally caught his wrist. "Dude..."</w:t>
      </w:r>
    </w:p>
    <w:p w14:paraId="3E1DC736" w14:textId="77777777" w:rsidR="000D0743" w:rsidRDefault="00000000">
      <w:pPr>
        <w:spacing w:after="160" w:line="480" w:lineRule="auto"/>
        <w:ind w:firstLine="720"/>
      </w:pPr>
      <w:r>
        <w:t>Liam wasn't looking at the coins. He was looking beyond them toward something invisible. He already knew the next toss, not guessed. Knew.</w:t>
      </w:r>
    </w:p>
    <w:p w14:paraId="1770308C" w14:textId="77777777" w:rsidR="000D0743" w:rsidRDefault="00000000">
      <w:pPr>
        <w:spacing w:after="160" w:line="480" w:lineRule="auto"/>
        <w:ind w:firstLine="720"/>
      </w:pPr>
      <w:r>
        <w:t>He flipped them anyway.</w:t>
      </w:r>
    </w:p>
    <w:p w14:paraId="46031ABD" w14:textId="77777777" w:rsidR="000D0743" w:rsidRDefault="00000000">
      <w:pPr>
        <w:spacing w:after="160" w:line="480" w:lineRule="auto"/>
        <w:ind w:firstLine="720"/>
      </w:pPr>
      <w:r>
        <w:t>Three tails.</w:t>
      </w:r>
    </w:p>
    <w:p w14:paraId="0025A120" w14:textId="77777777" w:rsidR="000D0743" w:rsidRDefault="00000000">
      <w:pPr>
        <w:spacing w:after="160" w:line="480" w:lineRule="auto"/>
        <w:ind w:firstLine="720"/>
      </w:pPr>
      <w:r>
        <w:t>Exactly as expected. A chill spread through him. Prediction carried excitement, memory carried certainty. And certainty had no business belonging to the future.</w:t>
      </w:r>
    </w:p>
    <w:p w14:paraId="3EA301A5" w14:textId="77777777" w:rsidR="000D0743" w:rsidRDefault="000D0743">
      <w:pPr>
        <w:spacing w:before="120" w:after="120" w:line="278" w:lineRule="auto"/>
      </w:pPr>
    </w:p>
    <w:p w14:paraId="0E82F98D" w14:textId="77777777" w:rsidR="000D0743" w:rsidRDefault="000D0743">
      <w:pPr>
        <w:spacing w:before="120" w:after="120" w:line="278" w:lineRule="auto"/>
      </w:pPr>
    </w:p>
    <w:p w14:paraId="51AC5995" w14:textId="77777777" w:rsidR="000D0743" w:rsidRDefault="00000000">
      <w:pPr>
        <w:spacing w:after="160" w:line="480" w:lineRule="auto"/>
        <w:ind w:firstLine="720"/>
      </w:pPr>
      <w:r>
        <w:lastRenderedPageBreak/>
        <w:t xml:space="preserve">Jericho trusted evidence more than memory. Evidence had never lied. Memory had suddenly lied. Mrs. Gallagher's shoes </w:t>
      </w:r>
      <w:proofErr w:type="gramStart"/>
      <w:r>
        <w:t>had been</w:t>
      </w:r>
      <w:proofErr w:type="gramEnd"/>
      <w:r>
        <w:t xml:space="preserve"> brown yesterday. Today they were black.</w:t>
      </w:r>
    </w:p>
    <w:p w14:paraId="5BF58E48" w14:textId="77777777" w:rsidR="000D0743" w:rsidRDefault="00000000">
      <w:pPr>
        <w:spacing w:after="160" w:line="480" w:lineRule="auto"/>
        <w:ind w:firstLine="720"/>
      </w:pPr>
      <w:r>
        <w:t>Every photograph confirmed they had always been black.</w:t>
      </w:r>
    </w:p>
    <w:p w14:paraId="7660423C" w14:textId="77777777" w:rsidR="000D0743" w:rsidRDefault="00000000">
      <w:pPr>
        <w:spacing w:after="160" w:line="480" w:lineRule="auto"/>
        <w:ind w:firstLine="720"/>
      </w:pPr>
      <w:r>
        <w:t>The vending machine outside the gym had once been blue. Now it stood bright red. Everyone insisted it had never been anything else.</w:t>
      </w:r>
    </w:p>
    <w:p w14:paraId="65D9EF15" w14:textId="77777777" w:rsidR="000D0743" w:rsidRDefault="00000000">
      <w:pPr>
        <w:spacing w:after="160" w:line="480" w:lineRule="auto"/>
        <w:ind w:firstLine="720"/>
      </w:pPr>
      <w:r>
        <w:t xml:space="preserve">Jericho bought a notebook. Dates. Times. Descriptions. Anything objective. If reality intended to rewrite itself, someone needed to preserve the earlier editions. </w:t>
      </w:r>
    </w:p>
    <w:p w14:paraId="74B5D90F" w14:textId="77777777" w:rsidR="000D0743" w:rsidRDefault="000D0743">
      <w:pPr>
        <w:spacing w:before="120" w:after="120" w:line="278" w:lineRule="auto"/>
      </w:pPr>
    </w:p>
    <w:p w14:paraId="7F550BE2" w14:textId="77777777" w:rsidR="000D0743" w:rsidRDefault="000D0743">
      <w:pPr>
        <w:spacing w:before="120" w:after="120" w:line="278" w:lineRule="auto"/>
      </w:pPr>
    </w:p>
    <w:p w14:paraId="7CB5CB9E" w14:textId="77777777" w:rsidR="000D0743" w:rsidRDefault="00000000">
      <w:pPr>
        <w:spacing w:after="160" w:line="480" w:lineRule="auto"/>
        <w:ind w:firstLine="720"/>
      </w:pPr>
      <w:r>
        <w:t>Miles beyond town, an abandoned observatory waited beneath a sky full of stars nobody truly understood anymore.</w:t>
      </w:r>
    </w:p>
    <w:p w14:paraId="6551699A" w14:textId="77777777" w:rsidR="000D0743" w:rsidRDefault="00000000">
      <w:pPr>
        <w:spacing w:after="160" w:line="480" w:lineRule="auto"/>
        <w:ind w:firstLine="720"/>
      </w:pPr>
      <w:r>
        <w:t>Dust coated everything.</w:t>
      </w:r>
    </w:p>
    <w:p w14:paraId="7F4D26DD" w14:textId="77777777" w:rsidR="000D0743" w:rsidRDefault="00000000">
      <w:pPr>
        <w:spacing w:after="160" w:line="480" w:lineRule="auto"/>
        <w:ind w:firstLine="720"/>
      </w:pPr>
      <w:r>
        <w:t>The telescope pointed toward heaven with the stubborn optimism of forgotten machinery.</w:t>
      </w:r>
    </w:p>
    <w:p w14:paraId="4DD8D808" w14:textId="77777777" w:rsidR="000D0743" w:rsidRDefault="00000000">
      <w:pPr>
        <w:spacing w:after="160" w:line="480" w:lineRule="auto"/>
        <w:ind w:firstLine="720"/>
      </w:pPr>
      <w:r>
        <w:t xml:space="preserve">Elias Thorne sat beneath it, welcoming another headache. </w:t>
      </w:r>
    </w:p>
    <w:p w14:paraId="12E48C8A" w14:textId="77777777" w:rsidR="000D0743" w:rsidRDefault="00000000">
      <w:pPr>
        <w:spacing w:after="160" w:line="480" w:lineRule="auto"/>
        <w:ind w:firstLine="720"/>
      </w:pPr>
      <w:r>
        <w:t>Pain meant progress.</w:t>
      </w:r>
    </w:p>
    <w:p w14:paraId="64F0579B" w14:textId="77777777" w:rsidR="000D0743" w:rsidRDefault="00000000">
      <w:pPr>
        <w:spacing w:after="160" w:line="480" w:lineRule="auto"/>
        <w:ind w:firstLine="720"/>
      </w:pPr>
      <w:r>
        <w:t>He closed his eyes. Pressure swelled behind them until it felt as though invisible hands were prying apart his skull. Then came the voices. There were thousands; men, teenagers, children, old, and young. Every voice</w:t>
      </w:r>
    </w:p>
    <w:p w14:paraId="735DCE77" w14:textId="77777777" w:rsidR="000D0743" w:rsidRDefault="00000000">
      <w:pPr>
        <w:spacing w:after="160" w:line="480" w:lineRule="auto"/>
        <w:ind w:firstLine="720"/>
      </w:pPr>
      <w:r>
        <w:t xml:space="preserve">Every voice belonged to the same man. </w:t>
      </w:r>
      <w:r>
        <w:rPr>
          <w:i/>
          <w:iCs/>
        </w:rPr>
        <w:t>Jackson Mason.</w:t>
      </w:r>
    </w:p>
    <w:p w14:paraId="70C6A06A" w14:textId="77777777" w:rsidR="000D0743" w:rsidRDefault="00000000">
      <w:pPr>
        <w:spacing w:after="160" w:line="480" w:lineRule="auto"/>
        <w:ind w:firstLine="720"/>
      </w:pPr>
      <w:r>
        <w:t>Different lives.</w:t>
      </w:r>
    </w:p>
    <w:p w14:paraId="0F050603" w14:textId="77777777" w:rsidR="000D0743" w:rsidRDefault="00000000">
      <w:pPr>
        <w:spacing w:after="160" w:line="480" w:lineRule="auto"/>
        <w:ind w:firstLine="720"/>
      </w:pPr>
      <w:r>
        <w:lastRenderedPageBreak/>
        <w:t>Different ages.</w:t>
      </w:r>
    </w:p>
    <w:p w14:paraId="4EC44C2C" w14:textId="77777777" w:rsidR="000D0743" w:rsidRDefault="00000000">
      <w:pPr>
        <w:spacing w:after="160" w:line="480" w:lineRule="auto"/>
        <w:ind w:firstLine="720"/>
      </w:pPr>
      <w:r>
        <w:t>Different deaths.</w:t>
      </w:r>
    </w:p>
    <w:p w14:paraId="5BAB1ED5" w14:textId="77777777" w:rsidR="000D0743" w:rsidRDefault="00000000">
      <w:pPr>
        <w:spacing w:after="160" w:line="480" w:lineRule="auto"/>
        <w:ind w:firstLine="720"/>
      </w:pPr>
      <w:r>
        <w:t>Some cried, some laughed, some screamed until language dissolved into raw terror.</w:t>
      </w:r>
    </w:p>
    <w:p w14:paraId="4ECAABF7" w14:textId="77777777" w:rsidR="000D0743" w:rsidRDefault="00000000">
      <w:pPr>
        <w:spacing w:after="160" w:line="480" w:lineRule="auto"/>
        <w:ind w:firstLine="720"/>
      </w:pPr>
      <w:r>
        <w:t xml:space="preserve">One whispered the same name </w:t>
      </w:r>
      <w:proofErr w:type="gramStart"/>
      <w:r>
        <w:t>again and again</w:t>
      </w:r>
      <w:proofErr w:type="gramEnd"/>
      <w:r>
        <w:t>.</w:t>
      </w:r>
    </w:p>
    <w:p w14:paraId="503413B9" w14:textId="77777777" w:rsidR="000D0743" w:rsidRDefault="00000000">
      <w:pPr>
        <w:spacing w:after="160" w:line="480" w:lineRule="auto"/>
        <w:ind w:firstLine="720"/>
      </w:pPr>
      <w:r>
        <w:t>Amanda.</w:t>
      </w:r>
    </w:p>
    <w:p w14:paraId="78E576BF" w14:textId="77777777" w:rsidR="000D0743" w:rsidRDefault="00000000">
      <w:pPr>
        <w:spacing w:after="160" w:line="480" w:lineRule="auto"/>
        <w:ind w:firstLine="720"/>
      </w:pPr>
      <w:r>
        <w:t>Amanda.</w:t>
      </w:r>
    </w:p>
    <w:p w14:paraId="160975B9" w14:textId="77777777" w:rsidR="000D0743" w:rsidRDefault="00000000">
      <w:pPr>
        <w:spacing w:after="160" w:line="480" w:lineRule="auto"/>
      </w:pPr>
      <w:r>
        <w:t>Amanda.</w:t>
      </w:r>
    </w:p>
    <w:p w14:paraId="03F60943" w14:textId="77777777" w:rsidR="000D0743" w:rsidRDefault="00000000">
      <w:pPr>
        <w:spacing w:after="160" w:line="480" w:lineRule="auto"/>
        <w:ind w:firstLine="720"/>
      </w:pPr>
      <w:r>
        <w:rPr>
          <w:i/>
          <w:iCs/>
        </w:rPr>
        <w:t>Mandy</w:t>
      </w:r>
      <w:r>
        <w:t>.</w:t>
      </w:r>
    </w:p>
    <w:p w14:paraId="10CDF4A8" w14:textId="77777777" w:rsidR="000D0743" w:rsidRDefault="00000000">
      <w:pPr>
        <w:spacing w:after="160" w:line="480" w:lineRule="auto"/>
        <w:ind w:firstLine="720"/>
      </w:pPr>
      <w:r>
        <w:t>The name echoed across impossible distances, not through space, but through probability.</w:t>
      </w:r>
    </w:p>
    <w:p w14:paraId="482F960A" w14:textId="77777777" w:rsidR="000D0743" w:rsidRDefault="00000000">
      <w:pPr>
        <w:spacing w:after="160" w:line="480" w:lineRule="auto"/>
      </w:pPr>
      <w:r>
        <w:t>Elias smiled. "So..." His whisper barely disturbed the darkness. "...I finally found you."</w:t>
      </w:r>
    </w:p>
    <w:p w14:paraId="649BE2A2" w14:textId="77777777" w:rsidR="000D0743" w:rsidRDefault="00000000">
      <w:pPr>
        <w:spacing w:after="160" w:line="480" w:lineRule="auto"/>
        <w:ind w:firstLine="720"/>
      </w:pPr>
      <w:r>
        <w:t>The observatory groaned. Dust rose from the wooden floor, only for an instant. Then gravity remembered itself.</w:t>
      </w:r>
    </w:p>
    <w:p w14:paraId="4B525B5C" w14:textId="77777777" w:rsidR="000D0743" w:rsidRDefault="00000000">
      <w:pPr>
        <w:spacing w:after="160" w:line="480" w:lineRule="auto"/>
        <w:ind w:firstLine="720"/>
      </w:pPr>
      <w:r>
        <w:t>That afternoon, Jack drove north with Amanda simply because staying still had begun to feel dangerous.</w:t>
      </w:r>
    </w:p>
    <w:p w14:paraId="3187B196" w14:textId="77777777" w:rsidR="000D0743" w:rsidRDefault="00000000">
      <w:pPr>
        <w:spacing w:after="160" w:line="480" w:lineRule="auto"/>
        <w:ind w:firstLine="720"/>
      </w:pPr>
      <w:r>
        <w:t>Movement resembled hope.</w:t>
      </w:r>
    </w:p>
    <w:p w14:paraId="3DB4A72D" w14:textId="77777777" w:rsidR="000D0743" w:rsidRDefault="00000000">
      <w:pPr>
        <w:spacing w:after="160" w:line="480" w:lineRule="auto"/>
        <w:ind w:firstLine="720"/>
      </w:pPr>
      <w:r>
        <w:t>Outside town, the world still pretended to be ordinary. Cornfields bowed beneath the breeze. Old barns leaned patiently into another season. Telephone poles marched toward distant horizons. Everything looked exactly as it should,</w:t>
      </w:r>
    </w:p>
    <w:p w14:paraId="567E4176" w14:textId="77777777" w:rsidR="000D0743" w:rsidRDefault="00000000">
      <w:pPr>
        <w:spacing w:after="160" w:line="480" w:lineRule="auto"/>
        <w:ind w:firstLine="720"/>
      </w:pPr>
      <w:r>
        <w:lastRenderedPageBreak/>
        <w:t>Jack wanted desperately to believe appearances still mattered. They parked beside an abandoned grain elevator. Amanda climbed onto the hood of the truck. Jack joined her.</w:t>
      </w:r>
    </w:p>
    <w:p w14:paraId="44A23D15" w14:textId="77777777" w:rsidR="000D0743" w:rsidRDefault="00000000">
      <w:pPr>
        <w:spacing w:after="160" w:line="480" w:lineRule="auto"/>
        <w:ind w:firstLine="720"/>
      </w:pPr>
      <w:r>
        <w:t>For several minutes they watched clouds drift across an enormous empty sky.</w:t>
      </w:r>
    </w:p>
    <w:p w14:paraId="1F0E3A14" w14:textId="77777777" w:rsidR="000D0743" w:rsidRDefault="00000000">
      <w:pPr>
        <w:spacing w:after="160" w:line="480" w:lineRule="auto"/>
        <w:ind w:firstLine="720"/>
      </w:pPr>
      <w:proofErr w:type="gramStart"/>
      <w:r>
        <w:t>Finally</w:t>
      </w:r>
      <w:proofErr w:type="gramEnd"/>
      <w:r>
        <w:t xml:space="preserve"> she spoke. "Do you ever feel like we're late?"</w:t>
      </w:r>
    </w:p>
    <w:p w14:paraId="7FD6D6DF" w14:textId="77777777" w:rsidR="000D0743" w:rsidRDefault="00000000">
      <w:pPr>
        <w:spacing w:after="160" w:line="480" w:lineRule="auto"/>
        <w:ind w:firstLine="720"/>
      </w:pPr>
      <w:r>
        <w:t>He smiled faintly. "Late for what?"</w:t>
      </w:r>
    </w:p>
    <w:p w14:paraId="6FFE1F65" w14:textId="77777777" w:rsidR="000D0743" w:rsidRDefault="00000000">
      <w:pPr>
        <w:spacing w:after="160" w:line="480" w:lineRule="auto"/>
        <w:ind w:firstLine="720"/>
      </w:pPr>
      <w:r>
        <w:t>"I wish I knew." She rested her hand over her heart. "It feels like something already happened." Her voice wasn't afraid. It carried something worse.</w:t>
      </w:r>
    </w:p>
    <w:p w14:paraId="03076599" w14:textId="77777777" w:rsidR="000D0743" w:rsidRDefault="00000000">
      <w:pPr>
        <w:spacing w:after="160" w:line="480" w:lineRule="auto"/>
        <w:ind w:firstLine="720"/>
      </w:pPr>
      <w:r>
        <w:t>Loss.</w:t>
      </w:r>
    </w:p>
    <w:p w14:paraId="4DD15474" w14:textId="77777777" w:rsidR="000D0743" w:rsidRDefault="00000000">
      <w:pPr>
        <w:spacing w:after="160" w:line="480" w:lineRule="auto"/>
        <w:ind w:firstLine="720"/>
      </w:pPr>
      <w:r>
        <w:t>The strange grief reserved for memories you shouldn't possess.</w:t>
      </w:r>
    </w:p>
    <w:p w14:paraId="72A1D6FB" w14:textId="77777777" w:rsidR="000D0743" w:rsidRDefault="00000000">
      <w:pPr>
        <w:spacing w:after="160" w:line="480" w:lineRule="auto"/>
        <w:ind w:firstLine="720"/>
      </w:pPr>
      <w:r>
        <w:t>Jack slipped an arm around her.</w:t>
      </w:r>
    </w:p>
    <w:p w14:paraId="45C16128" w14:textId="77777777" w:rsidR="000D0743" w:rsidRDefault="00000000">
      <w:pPr>
        <w:spacing w:after="160" w:line="480" w:lineRule="auto"/>
        <w:ind w:firstLine="720"/>
      </w:pPr>
      <w:r>
        <w:t>She leaned against him. "I dreamed about you."</w:t>
      </w:r>
    </w:p>
    <w:p w14:paraId="26B90CAE" w14:textId="77777777" w:rsidR="000D0743" w:rsidRDefault="00000000">
      <w:pPr>
        <w:spacing w:after="160" w:line="480" w:lineRule="auto"/>
        <w:ind w:firstLine="720"/>
      </w:pPr>
      <w:r>
        <w:t>His pulse stumbled.</w:t>
      </w:r>
    </w:p>
    <w:p w14:paraId="24283E30" w14:textId="77777777" w:rsidR="000D0743" w:rsidRDefault="00000000">
      <w:pPr>
        <w:spacing w:after="160" w:line="480" w:lineRule="auto"/>
        <w:ind w:firstLine="720"/>
      </w:pPr>
      <w:r>
        <w:t>"You were searching for me."</w:t>
      </w:r>
    </w:p>
    <w:p w14:paraId="36E67C26" w14:textId="77777777" w:rsidR="000D0743" w:rsidRDefault="00000000">
      <w:pPr>
        <w:spacing w:after="160" w:line="480" w:lineRule="auto"/>
        <w:ind w:firstLine="720"/>
      </w:pPr>
      <w:r>
        <w:t>He waited.</w:t>
      </w:r>
    </w:p>
    <w:p w14:paraId="433586EF" w14:textId="77777777" w:rsidR="000D0743" w:rsidRDefault="00000000">
      <w:pPr>
        <w:spacing w:after="160" w:line="480" w:lineRule="auto"/>
        <w:ind w:firstLine="720"/>
      </w:pPr>
      <w:r>
        <w:t>"There were doors, so many doors. You kept opening them, one after another for what seemed like forever.”</w:t>
      </w:r>
    </w:p>
    <w:p w14:paraId="77866373" w14:textId="77777777" w:rsidR="000D0743" w:rsidRDefault="00000000">
      <w:pPr>
        <w:spacing w:after="160" w:line="480" w:lineRule="auto"/>
        <w:ind w:firstLine="720"/>
      </w:pPr>
      <w:r>
        <w:t>"Did I find you?"</w:t>
      </w:r>
    </w:p>
    <w:p w14:paraId="79A230CE" w14:textId="77777777" w:rsidR="000D0743" w:rsidRDefault="00000000">
      <w:pPr>
        <w:spacing w:after="160" w:line="480" w:lineRule="auto"/>
        <w:ind w:firstLine="720"/>
      </w:pPr>
      <w:r>
        <w:t>Amanda frowned. "I ... You kept saying something."</w:t>
      </w:r>
    </w:p>
    <w:p w14:paraId="5E373CC1" w14:textId="77777777" w:rsidR="000D0743" w:rsidRDefault="00000000">
      <w:pPr>
        <w:spacing w:after="160" w:line="480" w:lineRule="auto"/>
        <w:ind w:firstLine="720"/>
      </w:pPr>
      <w:r>
        <w:t>"What?"</w:t>
      </w:r>
    </w:p>
    <w:p w14:paraId="0822A3F0" w14:textId="77777777" w:rsidR="000D0743" w:rsidRDefault="00000000">
      <w:pPr>
        <w:spacing w:after="160" w:line="480" w:lineRule="auto"/>
        <w:ind w:firstLine="720"/>
      </w:pPr>
      <w:r>
        <w:lastRenderedPageBreak/>
        <w:t>"I can't remember." She looked toward the horizon. "But I remember how it made me feel."</w:t>
      </w:r>
    </w:p>
    <w:p w14:paraId="33F7F046" w14:textId="77777777" w:rsidR="000D0743" w:rsidRDefault="00000000">
      <w:pPr>
        <w:spacing w:after="160" w:line="480" w:lineRule="auto"/>
        <w:ind w:firstLine="720"/>
      </w:pPr>
      <w:r>
        <w:t>"How?"</w:t>
      </w:r>
    </w:p>
    <w:p w14:paraId="49C98F36" w14:textId="77777777" w:rsidR="000D0743" w:rsidRDefault="00000000">
      <w:pPr>
        <w:spacing w:after="160" w:line="480" w:lineRule="auto"/>
        <w:ind w:firstLine="720"/>
      </w:pPr>
      <w:r>
        <w:t>"As if you'd already lost me."</w:t>
      </w:r>
    </w:p>
    <w:p w14:paraId="5487E607" w14:textId="77777777" w:rsidR="000D0743" w:rsidRDefault="00000000">
      <w:pPr>
        <w:spacing w:after="160" w:line="480" w:lineRule="auto"/>
        <w:ind w:firstLine="720"/>
      </w:pPr>
      <w:r>
        <w:t>Neither spoke; some silences contain answers words are too small to hold.</w:t>
      </w:r>
    </w:p>
    <w:p w14:paraId="7C908B75" w14:textId="77777777" w:rsidR="000D0743" w:rsidRDefault="00000000">
      <w:pPr>
        <w:spacing w:after="160" w:line="480" w:lineRule="auto"/>
        <w:ind w:firstLine="720"/>
      </w:pPr>
      <w:r>
        <w:t>"It was only a dream," Jack finally said.</w:t>
      </w:r>
    </w:p>
    <w:p w14:paraId="5042FD71" w14:textId="77777777" w:rsidR="000D0743" w:rsidRDefault="00000000">
      <w:pPr>
        <w:spacing w:after="160" w:line="480" w:lineRule="auto"/>
        <w:ind w:firstLine="720"/>
      </w:pPr>
      <w:r>
        <w:t>Amanda nodded.</w:t>
      </w:r>
    </w:p>
    <w:p w14:paraId="3501AE4B" w14:textId="77777777" w:rsidR="000D0743" w:rsidRDefault="00000000">
      <w:pPr>
        <w:spacing w:after="160" w:line="480" w:lineRule="auto"/>
        <w:ind w:firstLine="720"/>
      </w:pPr>
      <w:r>
        <w:t>Neither believed it.</w:t>
      </w:r>
    </w:p>
    <w:p w14:paraId="1C884FB6" w14:textId="77777777" w:rsidR="000D0743" w:rsidRDefault="000D0743">
      <w:pPr>
        <w:spacing w:before="120" w:after="120" w:line="278" w:lineRule="auto"/>
      </w:pPr>
    </w:p>
    <w:p w14:paraId="3466B223" w14:textId="77777777" w:rsidR="000D0743" w:rsidRDefault="000D0743">
      <w:pPr>
        <w:spacing w:before="120" w:after="120" w:line="278" w:lineRule="auto"/>
      </w:pPr>
    </w:p>
    <w:p w14:paraId="62CCCB52" w14:textId="77777777" w:rsidR="000D0743" w:rsidRDefault="00000000">
      <w:pPr>
        <w:spacing w:after="160" w:line="480" w:lineRule="auto"/>
        <w:ind w:firstLine="720"/>
      </w:pPr>
      <w:r>
        <w:t>Somewhere beyond distance, beyond time, and beyond mathematics, Something Vast stirred. Not awakened, just becoming aware. The first time since the stars first learned to burn...</w:t>
      </w:r>
    </w:p>
    <w:p w14:paraId="65A0E420" w14:textId="77777777" w:rsidR="000D0743" w:rsidRDefault="00000000">
      <w:pPr>
        <w:spacing w:after="160" w:line="480" w:lineRule="auto"/>
        <w:ind w:firstLine="720"/>
      </w:pPr>
      <w:r>
        <w:t>Something beyond the universe recognized that someone had laid human hands upon the hidden machinery beneath creation.</w:t>
      </w:r>
    </w:p>
    <w:p w14:paraId="685C8992" w14:textId="77777777" w:rsidR="000D0743" w:rsidRDefault="00000000">
      <w:pPr>
        <w:spacing w:after="160" w:line="480" w:lineRule="auto"/>
        <w:ind w:firstLine="720"/>
      </w:pPr>
      <w:r>
        <w:t>And it began to look back.</w:t>
      </w:r>
    </w:p>
    <w:p w14:paraId="4116A019" w14:textId="77777777" w:rsidR="000D0743" w:rsidRDefault="000D0743">
      <w:pPr>
        <w:spacing w:before="120" w:after="120" w:line="278" w:lineRule="auto"/>
      </w:pPr>
    </w:p>
    <w:p w14:paraId="1C08B4CD" w14:textId="77777777" w:rsidR="000D0743" w:rsidRDefault="000D0743">
      <w:pPr>
        <w:spacing w:before="120" w:after="120" w:line="278" w:lineRule="auto"/>
      </w:pPr>
    </w:p>
    <w:p w14:paraId="2C273A30" w14:textId="4EEE43E4" w:rsidR="00052B25" w:rsidRDefault="00052B25">
      <w:r>
        <w:br w:type="page"/>
      </w:r>
    </w:p>
    <w:p w14:paraId="25AF6470" w14:textId="77777777" w:rsidR="000D0743" w:rsidRDefault="000D0743">
      <w:pPr>
        <w:spacing w:before="120" w:after="120" w:line="278" w:lineRule="auto"/>
      </w:pPr>
    </w:p>
    <w:p w14:paraId="77EFFD0E" w14:textId="77777777" w:rsidR="000D0743" w:rsidRDefault="000D0743">
      <w:pPr>
        <w:spacing w:before="120" w:after="120" w:line="278" w:lineRule="auto"/>
      </w:pPr>
    </w:p>
    <w:p w14:paraId="4CCBF613" w14:textId="77777777" w:rsidR="000D0743" w:rsidRDefault="000D0743">
      <w:pPr>
        <w:spacing w:before="120" w:after="120" w:line="278" w:lineRule="auto"/>
      </w:pPr>
    </w:p>
    <w:p w14:paraId="47AC17A2" w14:textId="77777777" w:rsidR="000D0743" w:rsidRDefault="00000000">
      <w:pPr>
        <w:spacing w:after="160" w:line="480" w:lineRule="auto"/>
        <w:jc w:val="center"/>
        <w:rPr>
          <w:sz w:val="28"/>
          <w:szCs w:val="28"/>
        </w:rPr>
      </w:pPr>
      <w:r>
        <w:rPr>
          <w:b/>
          <w:bCs/>
          <w:sz w:val="28"/>
          <w:szCs w:val="28"/>
        </w:rPr>
        <w:t>Chapter Sixteen</w:t>
      </w:r>
    </w:p>
    <w:p w14:paraId="30138ECC" w14:textId="77777777" w:rsidR="000D0743" w:rsidRDefault="00000000">
      <w:pPr>
        <w:spacing w:after="160" w:line="480" w:lineRule="auto"/>
        <w:jc w:val="center"/>
        <w:rPr>
          <w:sz w:val="28"/>
          <w:szCs w:val="28"/>
        </w:rPr>
      </w:pPr>
      <w:r>
        <w:rPr>
          <w:b/>
          <w:bCs/>
          <w:sz w:val="28"/>
          <w:szCs w:val="28"/>
        </w:rPr>
        <w:t>The Missing Minutes</w:t>
      </w:r>
    </w:p>
    <w:p w14:paraId="795A05FE" w14:textId="77777777" w:rsidR="000D0743" w:rsidRDefault="000D0743">
      <w:pPr>
        <w:spacing w:before="120" w:after="120" w:line="278" w:lineRule="auto"/>
      </w:pPr>
    </w:p>
    <w:p w14:paraId="0DA4D1F8" w14:textId="77777777" w:rsidR="000D0743" w:rsidRDefault="00000000">
      <w:pPr>
        <w:spacing w:after="160" w:line="480" w:lineRule="auto"/>
        <w:jc w:val="center"/>
      </w:pPr>
      <w:r>
        <w:t>“I'm not strange, weird, off, nor crazy; my reality is just different from yours.”</w:t>
      </w:r>
    </w:p>
    <w:p w14:paraId="0717D1C4" w14:textId="77777777" w:rsidR="000D0743" w:rsidRDefault="00000000">
      <w:pPr>
        <w:spacing w:after="160" w:line="480" w:lineRule="auto"/>
        <w:jc w:val="center"/>
      </w:pPr>
      <w:r>
        <w:t>― Lewis Carroll</w:t>
      </w:r>
    </w:p>
    <w:p w14:paraId="37D7084C" w14:textId="77777777" w:rsidR="000D0743" w:rsidRDefault="000D0743">
      <w:pPr>
        <w:spacing w:before="120" w:after="120" w:line="278" w:lineRule="auto"/>
      </w:pPr>
    </w:p>
    <w:p w14:paraId="4F661902" w14:textId="77777777" w:rsidR="000D0743" w:rsidRDefault="000D0743">
      <w:pPr>
        <w:spacing w:before="120" w:after="120" w:line="278" w:lineRule="auto"/>
      </w:pPr>
    </w:p>
    <w:p w14:paraId="1ADA53EB" w14:textId="77777777" w:rsidR="000D0743" w:rsidRDefault="00000000">
      <w:pPr>
        <w:spacing w:after="160" w:line="480" w:lineRule="auto"/>
        <w:ind w:firstLine="720"/>
      </w:pPr>
      <w:r>
        <w:t xml:space="preserve">Every civilization is built upon a handful of quiet agreements. No one signs them. No one </w:t>
      </w:r>
      <w:proofErr w:type="gramStart"/>
      <w:r>
        <w:t>speaks</w:t>
      </w:r>
      <w:proofErr w:type="gramEnd"/>
      <w:r>
        <w:t xml:space="preserve"> them aloud. They exist beneath language, beneath law, beneath faith itself. Gravity will remember where the earth is. Winter will surrender to spring. A flame will always consume instead of </w:t>
      </w:r>
      <w:proofErr w:type="gramStart"/>
      <w:r>
        <w:t>restore</w:t>
      </w:r>
      <w:proofErr w:type="gramEnd"/>
      <w:r>
        <w:t xml:space="preserve">. Yesterday cannot be rewritten simply because today </w:t>
      </w:r>
      <w:proofErr w:type="gramStart"/>
      <w:r>
        <w:t>regrets</w:t>
      </w:r>
      <w:proofErr w:type="gramEnd"/>
      <w:r>
        <w:t xml:space="preserve"> it. Human beings build every hope, every promise, every memory </w:t>
      </w:r>
      <w:proofErr w:type="gramStart"/>
      <w:r>
        <w:t>on</w:t>
      </w:r>
      <w:proofErr w:type="gramEnd"/>
      <w:r>
        <w:t xml:space="preserve"> those invisible foundations. Entire lives are spent without noticing them.</w:t>
      </w:r>
    </w:p>
    <w:p w14:paraId="44D23151" w14:textId="77777777" w:rsidR="000D0743" w:rsidRDefault="00000000">
      <w:pPr>
        <w:spacing w:after="160" w:line="480" w:lineRule="auto"/>
        <w:ind w:firstLine="720"/>
      </w:pPr>
      <w:r>
        <w:t>Certainty is like breathing.</w:t>
      </w:r>
    </w:p>
    <w:p w14:paraId="4EBACD30" w14:textId="77777777" w:rsidR="000D0743" w:rsidRDefault="00000000">
      <w:pPr>
        <w:spacing w:after="160" w:line="480" w:lineRule="auto"/>
        <w:ind w:firstLine="720"/>
      </w:pPr>
      <w:r>
        <w:t>Only when it begins to fail do you realize how desperately you've depended upon it.</w:t>
      </w:r>
    </w:p>
    <w:p w14:paraId="6F5E7F54" w14:textId="77777777" w:rsidR="000D0743" w:rsidRDefault="00000000">
      <w:pPr>
        <w:spacing w:after="160" w:line="480" w:lineRule="auto"/>
        <w:ind w:firstLine="720"/>
      </w:pPr>
      <w:r>
        <w:t>By sunrise, the universe had started withdrawing those promises one by one. Not dramatically. Not with thunder splitting the heavens or mountains collapsing into the sea. Reality preferred quieter betrayals. They slipped into ordinary mornings unnoticed, disguising themselves as coincidence, fatigue, distraction.</w:t>
      </w:r>
    </w:p>
    <w:p w14:paraId="1747B201" w14:textId="77777777" w:rsidR="000D0743" w:rsidRDefault="00000000">
      <w:pPr>
        <w:spacing w:after="160" w:line="480" w:lineRule="auto"/>
        <w:ind w:firstLine="720"/>
      </w:pPr>
      <w:r>
        <w:lastRenderedPageBreak/>
        <w:t xml:space="preserve">The first lies were small enough that reasonable people explained them away. A spoon rolled uphill across a kitchen counter before correcting itself halfway and pretending nothing had happened. Sunlight lingered in bedroom </w:t>
      </w:r>
      <w:proofErr w:type="gramStart"/>
      <w:r>
        <w:t>windows</w:t>
      </w:r>
      <w:proofErr w:type="gramEnd"/>
      <w:r>
        <w:t xml:space="preserve"> a heartbeat longer than it should have, reluctant to surrender to the movement of the Earth. Across town, a dog barked at an empty stretch of sidewalk almost thirty seconds before a mail carrier appeared there.</w:t>
      </w:r>
    </w:p>
    <w:p w14:paraId="348486D6" w14:textId="77777777" w:rsidR="000D0743" w:rsidRDefault="00000000">
      <w:pPr>
        <w:spacing w:after="160" w:line="480" w:lineRule="auto"/>
        <w:ind w:firstLine="720"/>
      </w:pPr>
      <w:r>
        <w:t>Tiny fractures.</w:t>
      </w:r>
    </w:p>
    <w:p w14:paraId="5B359B9A" w14:textId="77777777" w:rsidR="000D0743" w:rsidRDefault="00000000">
      <w:pPr>
        <w:spacing w:after="160" w:line="480" w:lineRule="auto"/>
        <w:ind w:firstLine="720"/>
      </w:pPr>
      <w:r>
        <w:t xml:space="preserve">Hairline cracks </w:t>
      </w:r>
      <w:proofErr w:type="gramStart"/>
      <w:r>
        <w:t>spreading</w:t>
      </w:r>
      <w:proofErr w:type="gramEnd"/>
      <w:r>
        <w:t xml:space="preserve"> beneath the paint of existence.</w:t>
      </w:r>
    </w:p>
    <w:p w14:paraId="329F574F" w14:textId="77777777" w:rsidR="000D0743" w:rsidRDefault="00000000">
      <w:pPr>
        <w:spacing w:after="160" w:line="480" w:lineRule="auto"/>
        <w:ind w:firstLine="720"/>
      </w:pPr>
      <w:r>
        <w:t>Most people never saw them. Those who did convinced themselves they hadn't.</w:t>
      </w:r>
    </w:p>
    <w:p w14:paraId="25E54EE9" w14:textId="77777777" w:rsidR="000D0743" w:rsidRDefault="00000000">
      <w:pPr>
        <w:spacing w:after="160" w:line="480" w:lineRule="auto"/>
        <w:ind w:firstLine="720"/>
      </w:pPr>
      <w:r>
        <w:t>Reality has always relied less upon physics than upon humanity's astonishing talent for dismissing the impossible.</w:t>
      </w:r>
    </w:p>
    <w:p w14:paraId="691118FC" w14:textId="77777777" w:rsidR="000D0743" w:rsidRDefault="00000000">
      <w:pPr>
        <w:spacing w:after="160" w:line="480" w:lineRule="auto"/>
        <w:ind w:firstLine="720"/>
      </w:pPr>
      <w:r>
        <w:t>Jack Mason noticed because he'd stopped trusting coincidence. He had slept badly.</w:t>
      </w:r>
    </w:p>
    <w:p w14:paraId="4FF85B4E" w14:textId="77777777" w:rsidR="000D0743" w:rsidRDefault="00000000">
      <w:pPr>
        <w:spacing w:after="160" w:line="480" w:lineRule="auto"/>
      </w:pPr>
      <w:r>
        <w:t>Again.</w:t>
      </w:r>
    </w:p>
    <w:p w14:paraId="05D39E6C" w14:textId="77777777" w:rsidR="000D0743" w:rsidRDefault="00000000">
      <w:pPr>
        <w:spacing w:after="160" w:line="480" w:lineRule="auto"/>
        <w:ind w:firstLine="720"/>
      </w:pPr>
      <w:r>
        <w:t>Dreams had followed him through the night—not nightmares exactly, but something stranger. He kept dreaming of hallways with too many doors. Every door opened onto the same room. Every room contained another version of himself, each staring silently through the glass as though waiting for permission to exist.</w:t>
      </w:r>
    </w:p>
    <w:p w14:paraId="22715BF8" w14:textId="77777777" w:rsidR="000D0743" w:rsidRDefault="00000000">
      <w:pPr>
        <w:spacing w:after="160" w:line="480" w:lineRule="auto"/>
        <w:ind w:firstLine="720"/>
      </w:pPr>
      <w:r>
        <w:t>He woke before dawn with the uneasy certainty that someone had been watching him dream. The feeling refused to leave.</w:t>
      </w:r>
    </w:p>
    <w:p w14:paraId="71E1FE8D" w14:textId="77777777" w:rsidR="000D0743" w:rsidRDefault="000D0743">
      <w:pPr>
        <w:spacing w:before="120" w:after="120" w:line="278" w:lineRule="auto"/>
      </w:pPr>
    </w:p>
    <w:p w14:paraId="05EF4FAD" w14:textId="77777777" w:rsidR="000D0743" w:rsidRDefault="000D0743">
      <w:pPr>
        <w:spacing w:before="120" w:after="120" w:line="278" w:lineRule="auto"/>
      </w:pPr>
    </w:p>
    <w:p w14:paraId="48D05B6A" w14:textId="77777777" w:rsidR="000D0743" w:rsidRDefault="00000000">
      <w:pPr>
        <w:spacing w:after="160" w:line="480" w:lineRule="auto"/>
        <w:ind w:firstLine="720"/>
      </w:pPr>
      <w:r>
        <w:lastRenderedPageBreak/>
        <w:t xml:space="preserve">Amanda was already in the kitchen. She stood barefoot on the cool tile floor wearing one of his old sweatshirts, her hair still </w:t>
      </w:r>
      <w:proofErr w:type="gramStart"/>
      <w:r>
        <w:t>damp</w:t>
      </w:r>
      <w:proofErr w:type="gramEnd"/>
      <w:r>
        <w:t xml:space="preserve"> from the shower, morning light collecting in the loose strands around her face. She looked </w:t>
      </w:r>
      <w:proofErr w:type="gramStart"/>
      <w:r>
        <w:t>wonderfully</w:t>
      </w:r>
      <w:proofErr w:type="gramEnd"/>
      <w:r>
        <w:t>, comfortingly ordinary.</w:t>
      </w:r>
    </w:p>
    <w:p w14:paraId="7C4FDADB" w14:textId="77777777" w:rsidR="000D0743" w:rsidRDefault="000D0743">
      <w:pPr>
        <w:spacing w:before="120" w:after="120" w:line="278" w:lineRule="auto"/>
      </w:pPr>
    </w:p>
    <w:p w14:paraId="1E8BEC3C" w14:textId="77777777" w:rsidR="000D0743" w:rsidRDefault="00000000">
      <w:pPr>
        <w:spacing w:after="160" w:line="480" w:lineRule="auto"/>
        <w:ind w:firstLine="720"/>
      </w:pPr>
      <w:r>
        <w:t xml:space="preserve">Coffee steamed between them. </w:t>
      </w:r>
      <w:proofErr w:type="gramStart"/>
      <w:r>
        <w:t>Toast browned</w:t>
      </w:r>
      <w:proofErr w:type="gramEnd"/>
      <w:r>
        <w:t>. The refrigerator hummed. Outside, rainwater dripped from the oak branches with slow, patient rhythm. It should have been impossible for terror to find its way into a room so familiar.</w:t>
      </w:r>
    </w:p>
    <w:p w14:paraId="78F28A31" w14:textId="77777777" w:rsidR="000D0743" w:rsidRDefault="00000000">
      <w:pPr>
        <w:spacing w:after="160" w:line="480" w:lineRule="auto"/>
        <w:ind w:firstLine="720"/>
      </w:pPr>
      <w:r>
        <w:t>Amanda reached for her mug.</w:t>
      </w:r>
    </w:p>
    <w:p w14:paraId="0BAC762F" w14:textId="77777777" w:rsidR="000D0743" w:rsidRDefault="00000000">
      <w:pPr>
        <w:spacing w:after="160" w:line="480" w:lineRule="auto"/>
        <w:ind w:firstLine="720"/>
      </w:pPr>
      <w:r>
        <w:t>"Did you sleep at all?" she asked.</w:t>
      </w:r>
    </w:p>
    <w:p w14:paraId="723EB0A1" w14:textId="77777777" w:rsidR="000D0743" w:rsidRDefault="00000000">
      <w:pPr>
        <w:spacing w:after="160" w:line="480" w:lineRule="auto"/>
        <w:ind w:firstLine="720"/>
      </w:pPr>
      <w:r>
        <w:t>"Enough."</w:t>
      </w:r>
    </w:p>
    <w:p w14:paraId="6A0AFC3C" w14:textId="77777777" w:rsidR="000D0743" w:rsidRDefault="00000000">
      <w:pPr>
        <w:spacing w:after="160" w:line="480" w:lineRule="auto"/>
        <w:ind w:firstLine="720"/>
      </w:pPr>
      <w:r>
        <w:t>She smiled. "You look terrible."</w:t>
      </w:r>
    </w:p>
    <w:p w14:paraId="427B6B6E" w14:textId="77777777" w:rsidR="000D0743" w:rsidRDefault="00000000">
      <w:pPr>
        <w:spacing w:after="160" w:line="480" w:lineRule="auto"/>
        <w:ind w:firstLine="720"/>
      </w:pPr>
      <w:r>
        <w:t>"I appreciate your honesty."</w:t>
      </w:r>
    </w:p>
    <w:p w14:paraId="13D52871" w14:textId="77777777" w:rsidR="000D0743" w:rsidRDefault="00000000">
      <w:pPr>
        <w:spacing w:after="160" w:line="480" w:lineRule="auto"/>
        <w:ind w:firstLine="720"/>
      </w:pPr>
      <w:r>
        <w:t>"You'll thank me someday." She laughed softly. The sound settled his nerves for exactly two seconds. Then the mug slipped. Neither of them reacted immediately.</w:t>
      </w:r>
    </w:p>
    <w:p w14:paraId="737D237B" w14:textId="77777777" w:rsidR="000D0743" w:rsidRDefault="00000000">
      <w:pPr>
        <w:spacing w:after="160" w:line="480" w:lineRule="auto"/>
        <w:ind w:firstLine="720"/>
      </w:pPr>
      <w:r>
        <w:t>People drop things every day.</w:t>
      </w:r>
    </w:p>
    <w:p w14:paraId="22C71AE0" w14:textId="77777777" w:rsidR="000D0743" w:rsidRDefault="00000000">
      <w:pPr>
        <w:spacing w:after="160" w:line="480" w:lineRule="auto"/>
        <w:ind w:firstLine="720"/>
      </w:pPr>
      <w:r>
        <w:t>Porcelain falls, porcelain breaks; that's one of the agreements.</w:t>
      </w:r>
    </w:p>
    <w:p w14:paraId="4B5EBA26" w14:textId="77777777" w:rsidR="000D0743" w:rsidRDefault="00000000">
      <w:pPr>
        <w:spacing w:after="160" w:line="480" w:lineRule="auto"/>
        <w:ind w:firstLine="720"/>
      </w:pPr>
      <w:r>
        <w:t>The mug struck the tile. The crack echoed through the kitchen. White fragments exploded across the floor. Coffee splashed against the cabinets in dark arcs.</w:t>
      </w:r>
    </w:p>
    <w:p w14:paraId="0C18152E" w14:textId="77777777" w:rsidR="000D0743" w:rsidRDefault="00000000">
      <w:pPr>
        <w:spacing w:after="160" w:line="480" w:lineRule="auto"/>
        <w:ind w:firstLine="720"/>
      </w:pPr>
      <w:r>
        <w:t>Silence.</w:t>
      </w:r>
    </w:p>
    <w:p w14:paraId="12F1433B" w14:textId="77777777" w:rsidR="000D0743" w:rsidRDefault="00000000">
      <w:pPr>
        <w:spacing w:after="160" w:line="480" w:lineRule="auto"/>
        <w:ind w:firstLine="720"/>
      </w:pPr>
      <w:r>
        <w:t>An absolute, impossible silence. Even the refrigerator seemed to stop humming.</w:t>
      </w:r>
    </w:p>
    <w:p w14:paraId="4CACE6C7" w14:textId="77777777" w:rsidR="000D0743" w:rsidRDefault="00000000">
      <w:pPr>
        <w:spacing w:after="160" w:line="480" w:lineRule="auto"/>
        <w:ind w:firstLine="720"/>
      </w:pPr>
      <w:r>
        <w:lastRenderedPageBreak/>
        <w:t>Jack stared.</w:t>
      </w:r>
    </w:p>
    <w:p w14:paraId="201E50EA" w14:textId="77777777" w:rsidR="000D0743" w:rsidRDefault="00000000">
      <w:pPr>
        <w:spacing w:after="160" w:line="480" w:lineRule="auto"/>
        <w:ind w:firstLine="720"/>
      </w:pPr>
      <w:r>
        <w:t>Amanda's hand remained suspended in midair, fingers still curved around an object that no longer existed.</w:t>
      </w:r>
    </w:p>
    <w:p w14:paraId="4612D4B5" w14:textId="77777777" w:rsidR="000D0743" w:rsidRDefault="00000000">
      <w:pPr>
        <w:spacing w:after="160" w:line="480" w:lineRule="auto"/>
        <w:ind w:firstLine="720"/>
      </w:pPr>
      <w:r>
        <w:t>Then the pieces moved. One shard trembled. Another lifted. The smallest fragments rose first, drifting upward with impossible delicacy, as though the room had quietly filled with invisible water. Coffee droplets detached from the floor. Each drop floated backward through empty air. Porcelain found porcelain. Cracks flowed together instead of apart. The handle slid across the tile with slow determination before attaching itself seamlessly to the cup.</w:t>
      </w:r>
    </w:p>
    <w:p w14:paraId="5B770A54" w14:textId="77777777" w:rsidR="000D0743" w:rsidRDefault="00000000">
      <w:pPr>
        <w:spacing w:after="160" w:line="480" w:lineRule="auto"/>
        <w:ind w:firstLine="720"/>
      </w:pPr>
      <w:r>
        <w:t xml:space="preserve">The coffee </w:t>
      </w:r>
      <w:proofErr w:type="gramStart"/>
      <w:r>
        <w:t>returned</w:t>
      </w:r>
      <w:proofErr w:type="gramEnd"/>
      <w:r>
        <w:t>.</w:t>
      </w:r>
    </w:p>
    <w:p w14:paraId="00D42BE9" w14:textId="77777777" w:rsidR="000D0743" w:rsidRDefault="00000000">
      <w:pPr>
        <w:spacing w:after="160" w:line="480" w:lineRule="auto"/>
        <w:ind w:firstLine="720"/>
      </w:pPr>
      <w:r>
        <w:t>Not poured.</w:t>
      </w:r>
    </w:p>
    <w:p w14:paraId="66A532A1" w14:textId="77777777" w:rsidR="000D0743" w:rsidRDefault="00000000">
      <w:pPr>
        <w:spacing w:after="160" w:line="480" w:lineRule="auto"/>
        <w:ind w:firstLine="720"/>
      </w:pPr>
      <w:r>
        <w:t>Returned.</w:t>
      </w:r>
    </w:p>
    <w:p w14:paraId="6A94320A" w14:textId="77777777" w:rsidR="000D0743" w:rsidRDefault="00000000">
      <w:pPr>
        <w:spacing w:after="160" w:line="480" w:lineRule="auto"/>
        <w:ind w:firstLine="720"/>
      </w:pPr>
      <w:r>
        <w:t>Dark liquid climbed from the floor into the waiting mug without spilling a single drop. Within seconds, the cup rested gently on the counter exactly where it had begun.</w:t>
      </w:r>
    </w:p>
    <w:p w14:paraId="52508FFC" w14:textId="77777777" w:rsidR="000D0743" w:rsidRDefault="00000000">
      <w:pPr>
        <w:spacing w:after="160" w:line="480" w:lineRule="auto"/>
        <w:ind w:firstLine="720"/>
      </w:pPr>
      <w:r>
        <w:t>Steam curled lazily from the surface, untouched as though nothing had happened.</w:t>
      </w:r>
    </w:p>
    <w:p w14:paraId="77B09507" w14:textId="77777777" w:rsidR="000D0743" w:rsidRDefault="00000000">
      <w:pPr>
        <w:spacing w:after="160" w:line="480" w:lineRule="auto"/>
        <w:ind w:firstLine="720"/>
      </w:pPr>
      <w:r>
        <w:t>Neither of them breathed.</w:t>
      </w:r>
    </w:p>
    <w:p w14:paraId="4C522F9E" w14:textId="77777777" w:rsidR="000D0743" w:rsidRDefault="00000000">
      <w:pPr>
        <w:spacing w:after="160" w:line="480" w:lineRule="auto"/>
        <w:ind w:firstLine="720"/>
      </w:pPr>
      <w:r>
        <w:t>Amanda blinked once. Then again. "What..." The word refused to become a sentence.</w:t>
      </w:r>
    </w:p>
    <w:p w14:paraId="07F9A6D4" w14:textId="77777777" w:rsidR="000D0743" w:rsidRDefault="00000000">
      <w:pPr>
        <w:spacing w:after="160" w:line="480" w:lineRule="auto"/>
        <w:ind w:firstLine="720"/>
      </w:pPr>
      <w:r>
        <w:t>Jack reached for the mug. His hand hesitated inches away. It looked normal.</w:t>
      </w:r>
    </w:p>
    <w:p w14:paraId="0F81D21C" w14:textId="77777777" w:rsidR="000D0743" w:rsidRDefault="00000000">
      <w:pPr>
        <w:spacing w:after="160" w:line="480" w:lineRule="auto"/>
        <w:ind w:firstLine="720"/>
      </w:pPr>
      <w:r>
        <w:t>Warm.</w:t>
      </w:r>
    </w:p>
    <w:p w14:paraId="02662D67" w14:textId="77777777" w:rsidR="000D0743" w:rsidRDefault="00000000">
      <w:pPr>
        <w:spacing w:after="160" w:line="480" w:lineRule="auto"/>
        <w:ind w:firstLine="720"/>
      </w:pPr>
      <w:r>
        <w:t>Solid.</w:t>
      </w:r>
    </w:p>
    <w:p w14:paraId="24E888DC" w14:textId="77777777" w:rsidR="000D0743" w:rsidRDefault="00000000">
      <w:pPr>
        <w:spacing w:after="160" w:line="480" w:lineRule="auto"/>
        <w:ind w:firstLine="720"/>
      </w:pPr>
      <w:r>
        <w:t>Safe.</w:t>
      </w:r>
    </w:p>
    <w:p w14:paraId="07D71B7F" w14:textId="77777777" w:rsidR="000D0743" w:rsidRDefault="00000000">
      <w:pPr>
        <w:spacing w:after="160" w:line="480" w:lineRule="auto"/>
        <w:ind w:firstLine="720"/>
      </w:pPr>
      <w:r>
        <w:lastRenderedPageBreak/>
        <w:t>He touched it; heat met his fingertips, and the ceramic felt perfectly ordinary, which frightened him more than anything else. Ordinary things were beginning to perform impossible miracles without even the courtesy of evidence.</w:t>
      </w:r>
    </w:p>
    <w:p w14:paraId="62468AC3" w14:textId="77777777" w:rsidR="000D0743" w:rsidRDefault="00000000">
      <w:pPr>
        <w:spacing w:after="160" w:line="480" w:lineRule="auto"/>
        <w:ind w:firstLine="720"/>
      </w:pPr>
      <w:r>
        <w:t>Amanda finally whispered, "Tell me you saw that."</w:t>
      </w:r>
    </w:p>
    <w:p w14:paraId="47463A73" w14:textId="77777777" w:rsidR="000D0743" w:rsidRDefault="00000000">
      <w:pPr>
        <w:spacing w:after="160" w:line="480" w:lineRule="auto"/>
        <w:ind w:firstLine="720"/>
      </w:pPr>
      <w:r>
        <w:t>"I saw it."</w:t>
      </w:r>
    </w:p>
    <w:p w14:paraId="6C3D1EEC" w14:textId="77777777" w:rsidR="000D0743" w:rsidRDefault="00000000">
      <w:pPr>
        <w:spacing w:after="160" w:line="480" w:lineRule="auto"/>
        <w:ind w:firstLine="720"/>
      </w:pPr>
      <w:r>
        <w:t>"No...” She shook her head. "I mean really saw it."</w:t>
      </w:r>
    </w:p>
    <w:p w14:paraId="7FD83912" w14:textId="77777777" w:rsidR="000D0743" w:rsidRDefault="00000000">
      <w:pPr>
        <w:spacing w:after="160" w:line="480" w:lineRule="auto"/>
        <w:ind w:firstLine="720"/>
      </w:pPr>
      <w:r>
        <w:t xml:space="preserve">Jack understood exactly what she meant. Memory had become slippery. Already the event felt strangely distant, as though someone </w:t>
      </w:r>
      <w:proofErr w:type="gramStart"/>
      <w:r>
        <w:t>were</w:t>
      </w:r>
      <w:proofErr w:type="gramEnd"/>
      <w:r>
        <w:t xml:space="preserve"> quietly </w:t>
      </w:r>
      <w:proofErr w:type="gramStart"/>
      <w:r>
        <w:t>sanding</w:t>
      </w:r>
      <w:proofErr w:type="gramEnd"/>
      <w:r>
        <w:t xml:space="preserve"> away its edges inside his mind.</w:t>
      </w:r>
    </w:p>
    <w:p w14:paraId="251252C3" w14:textId="77777777" w:rsidR="000D0743" w:rsidRDefault="00000000">
      <w:pPr>
        <w:spacing w:after="160" w:line="480" w:lineRule="auto"/>
        <w:ind w:firstLine="720"/>
      </w:pPr>
      <w:r>
        <w:t>If he'd been alone, would he have believed himself? Or would reality have convinced him that he'd simply blinked at the wrong moment?</w:t>
      </w:r>
    </w:p>
    <w:p w14:paraId="4AFDD9FB" w14:textId="77777777" w:rsidR="000D0743" w:rsidRDefault="00000000">
      <w:pPr>
        <w:spacing w:after="160" w:line="480" w:lineRule="auto"/>
        <w:ind w:firstLine="720"/>
      </w:pPr>
      <w:r>
        <w:t>The thought settled into him like ice. Then another realization arrived, far worse. The mug had not traveled backward through time. Nothing else had. The clock on the microwave continued counting forward. Coffee continued cooling. Morning continued arriving.</w:t>
      </w:r>
    </w:p>
    <w:p w14:paraId="07A0558B" w14:textId="77777777" w:rsidR="000D0743" w:rsidRDefault="00000000">
      <w:pPr>
        <w:spacing w:after="160" w:line="480" w:lineRule="auto"/>
        <w:ind w:firstLine="720"/>
      </w:pPr>
      <w:r>
        <w:t>Only the event itself had been reconsidered. As though history had briefly written one ending, then erased the sentence before anyone finished reading it.</w:t>
      </w:r>
    </w:p>
    <w:p w14:paraId="2CFE636E" w14:textId="77777777" w:rsidR="000D0743" w:rsidRDefault="00000000">
      <w:pPr>
        <w:spacing w:after="160" w:line="480" w:lineRule="auto"/>
        <w:ind w:firstLine="720"/>
      </w:pPr>
      <w:r>
        <w:t>Jack stared at the untouched mug. A terrible certainty unfolded inside him.</w:t>
      </w:r>
    </w:p>
    <w:p w14:paraId="363933B3" w14:textId="77777777" w:rsidR="000D0743" w:rsidRDefault="00000000">
      <w:pPr>
        <w:spacing w:after="160" w:line="480" w:lineRule="auto"/>
        <w:ind w:firstLine="720"/>
      </w:pPr>
      <w:r>
        <w:t>Time hadn't reversed.</w:t>
      </w:r>
    </w:p>
    <w:p w14:paraId="4B813178" w14:textId="77777777" w:rsidR="000D0743" w:rsidRDefault="00000000">
      <w:pPr>
        <w:spacing w:after="160" w:line="480" w:lineRule="auto"/>
        <w:ind w:firstLine="720"/>
      </w:pPr>
      <w:r>
        <w:t>Time had changed its mind.</w:t>
      </w:r>
    </w:p>
    <w:p w14:paraId="3653A176" w14:textId="77777777" w:rsidR="000D0743" w:rsidRDefault="000D0743">
      <w:pPr>
        <w:spacing w:before="120" w:after="120" w:line="278" w:lineRule="auto"/>
      </w:pPr>
    </w:p>
    <w:p w14:paraId="4165EFAD" w14:textId="77777777" w:rsidR="000D0743" w:rsidRDefault="000D0743">
      <w:pPr>
        <w:spacing w:before="120" w:after="120" w:line="278" w:lineRule="auto"/>
      </w:pPr>
    </w:p>
    <w:p w14:paraId="7EA8A872" w14:textId="77777777" w:rsidR="000D0743" w:rsidRDefault="00000000">
      <w:pPr>
        <w:spacing w:after="160" w:line="480" w:lineRule="auto"/>
        <w:ind w:firstLine="720"/>
      </w:pPr>
      <w:r>
        <w:t>School should have felt reassuring; routine always had. Students complained about homework. Teachers hurried through lesson plans. Lockers slammed. Someone argued over basketball practice. The smell of wet pavement drifted through the parking lot beneath a ceiling of low gray clouds.</w:t>
      </w:r>
    </w:p>
    <w:p w14:paraId="27530D22" w14:textId="77777777" w:rsidR="000D0743" w:rsidRDefault="00000000">
      <w:pPr>
        <w:spacing w:after="160" w:line="480" w:lineRule="auto"/>
        <w:ind w:firstLine="720"/>
      </w:pPr>
      <w:r>
        <w:t>Normal.</w:t>
      </w:r>
    </w:p>
    <w:p w14:paraId="382BA499" w14:textId="77777777" w:rsidR="000D0743" w:rsidRDefault="00000000">
      <w:pPr>
        <w:spacing w:after="160" w:line="480" w:lineRule="auto"/>
        <w:ind w:firstLine="720"/>
      </w:pPr>
      <w:r>
        <w:t>Painfully, beautifully normal, and Jack wanted to disappear into it.</w:t>
      </w:r>
    </w:p>
    <w:p w14:paraId="7D5653DA" w14:textId="77777777" w:rsidR="000D0743" w:rsidRDefault="00000000">
      <w:pPr>
        <w:spacing w:after="160" w:line="480" w:lineRule="auto"/>
        <w:ind w:firstLine="720"/>
      </w:pPr>
      <w:r>
        <w:t xml:space="preserve">He checked his phone. 7:42. He slipped it into his pocket. A flock of starlings twisted above the football field like black ink blown across the sky. Someone near the buses laughed too loudly. A freshman sprinted toward the front entrance, backpack half open, papers escaping behind him. Jack smiled despite </w:t>
      </w:r>
      <w:proofErr w:type="gramStart"/>
      <w:r>
        <w:t>himself</w:t>
      </w:r>
      <w:proofErr w:type="gramEnd"/>
      <w:r>
        <w:t>.</w:t>
      </w:r>
    </w:p>
    <w:p w14:paraId="73DBBCF7" w14:textId="77777777" w:rsidR="000D0743" w:rsidRDefault="00000000">
      <w:pPr>
        <w:spacing w:after="160" w:line="480" w:lineRule="auto"/>
        <w:ind w:firstLine="720"/>
      </w:pPr>
      <w:r>
        <w:t>Life.</w:t>
      </w:r>
    </w:p>
    <w:p w14:paraId="4FED49CA" w14:textId="77777777" w:rsidR="000D0743" w:rsidRDefault="00000000">
      <w:pPr>
        <w:spacing w:after="160" w:line="480" w:lineRule="auto"/>
        <w:ind w:firstLine="720"/>
      </w:pPr>
      <w:r>
        <w:t>Messy and predictable. Comforting.</w:t>
      </w:r>
    </w:p>
    <w:p w14:paraId="5D34A02D" w14:textId="77777777" w:rsidR="000D0743" w:rsidRDefault="00000000">
      <w:pPr>
        <w:spacing w:after="160" w:line="480" w:lineRule="auto"/>
        <w:ind w:firstLine="720"/>
      </w:pPr>
      <w:r>
        <w:t>"Jack!" He turned instinctively. Jordan stood halfway across the parking lot, waving.</w:t>
      </w:r>
    </w:p>
    <w:p w14:paraId="46F1B75D" w14:textId="77777777" w:rsidR="000D0743" w:rsidRDefault="00000000">
      <w:pPr>
        <w:spacing w:after="160" w:line="480" w:lineRule="auto"/>
        <w:ind w:firstLine="720"/>
      </w:pPr>
      <w:r>
        <w:t>"What?"</w:t>
      </w:r>
    </w:p>
    <w:p w14:paraId="42143C88" w14:textId="77777777" w:rsidR="000D0743" w:rsidRDefault="00000000">
      <w:pPr>
        <w:spacing w:after="160" w:line="480" w:lineRule="auto"/>
        <w:ind w:firstLine="720"/>
      </w:pPr>
      <w:r>
        <w:t>Jordan frowned.</w:t>
      </w:r>
    </w:p>
    <w:p w14:paraId="1D630DC4" w14:textId="77777777" w:rsidR="000D0743" w:rsidRDefault="00000000">
      <w:pPr>
        <w:spacing w:after="160" w:line="480" w:lineRule="auto"/>
        <w:ind w:firstLine="720"/>
      </w:pPr>
      <w:r>
        <w:t>"I've been yelling for a minute."</w:t>
      </w:r>
    </w:p>
    <w:p w14:paraId="7C13E24E" w14:textId="77777777" w:rsidR="000D0743" w:rsidRDefault="00000000">
      <w:pPr>
        <w:spacing w:after="160" w:line="480" w:lineRule="auto"/>
        <w:ind w:firstLine="720"/>
      </w:pPr>
      <w:r>
        <w:t xml:space="preserve">Jack looked back toward the school. Students had moved; the buses were </w:t>
      </w:r>
      <w:proofErr w:type="gramStart"/>
      <w:r>
        <w:t>emptying</w:t>
      </w:r>
      <w:proofErr w:type="gramEnd"/>
      <w:r>
        <w:t>. The flock of birds had vanished. Something felt ... shifted.</w:t>
      </w:r>
    </w:p>
    <w:p w14:paraId="21DDBCD4" w14:textId="77777777" w:rsidR="000D0743" w:rsidRDefault="00000000">
      <w:pPr>
        <w:spacing w:after="160" w:line="480" w:lineRule="auto"/>
        <w:ind w:firstLine="720"/>
      </w:pPr>
      <w:r>
        <w:lastRenderedPageBreak/>
        <w:t>His phone vibrated; he glanced down. 7:47. He frowned. That wasn't possible. Not because five minutes had passed, but because no measurable time should have passed.</w:t>
      </w:r>
    </w:p>
    <w:p w14:paraId="52A1D978" w14:textId="77777777" w:rsidR="000D0743" w:rsidRDefault="00000000">
      <w:pPr>
        <w:spacing w:after="160" w:line="480" w:lineRule="auto"/>
        <w:ind w:firstLine="720"/>
      </w:pPr>
      <w:r>
        <w:t>Jack stood perfectly still while students brushed past him. He experienced an overwhelming sensation that reality had reached quietly into his pocket, stolen something priceless, and was watching to see whether he noticed.</w:t>
      </w:r>
    </w:p>
    <w:p w14:paraId="2620C33C" w14:textId="77777777" w:rsidR="000D0743" w:rsidRDefault="00000000">
      <w:pPr>
        <w:spacing w:after="160" w:line="480" w:lineRule="auto"/>
        <w:ind w:firstLine="720"/>
      </w:pPr>
      <w:r>
        <w:t>His pulse quickened, not from fear. From recognition. The missing minutes weren't an accident. It was evidence. Somewhere beneath the visible machinery of existence someone - or something - had begun editing reality.</w:t>
      </w:r>
    </w:p>
    <w:p w14:paraId="51EEAB30" w14:textId="77777777" w:rsidR="000D0743" w:rsidRDefault="000D0743">
      <w:pPr>
        <w:spacing w:before="120" w:after="120" w:line="278" w:lineRule="auto"/>
      </w:pPr>
    </w:p>
    <w:p w14:paraId="4C2A3AD6" w14:textId="77777777" w:rsidR="000D0743" w:rsidRDefault="000D0743">
      <w:pPr>
        <w:spacing w:before="120" w:after="120" w:line="278" w:lineRule="auto"/>
      </w:pPr>
    </w:p>
    <w:p w14:paraId="0B1FFAE3" w14:textId="260945AA" w:rsidR="000D0743" w:rsidRDefault="00000000">
      <w:pPr>
        <w:spacing w:after="160" w:line="480" w:lineRule="auto"/>
        <w:ind w:firstLine="720"/>
      </w:pPr>
      <w:r>
        <w:t xml:space="preserve">Across town, Elias stood beneath the sprawling branches of an old maple tree whose roots had cracked the sidewalk decades earlier. The afternoon breeze carried the scent of wet leaves and distant rain. Children shouted from a nearby playground. Traffic drifted steadily through the intersection. Life continued with reassuring indifference. </w:t>
      </w:r>
    </w:p>
    <w:p w14:paraId="64E89374" w14:textId="77777777" w:rsidR="000D0743" w:rsidRDefault="00000000">
      <w:pPr>
        <w:spacing w:after="160" w:line="480" w:lineRule="auto"/>
        <w:ind w:firstLine="720"/>
      </w:pPr>
      <w:r>
        <w:t xml:space="preserve">One leaf released its grip; it spiraled downward, then stopped. </w:t>
      </w:r>
    </w:p>
    <w:p w14:paraId="496DC3CC" w14:textId="77777777" w:rsidR="000D0743" w:rsidRDefault="00000000">
      <w:pPr>
        <w:spacing w:after="160" w:line="480" w:lineRule="auto"/>
        <w:ind w:firstLine="720"/>
      </w:pPr>
      <w:r>
        <w:t>Not fluttered.</w:t>
      </w:r>
    </w:p>
    <w:p w14:paraId="12FD5037" w14:textId="77777777" w:rsidR="000D0743" w:rsidRDefault="00000000">
      <w:pPr>
        <w:spacing w:after="160" w:line="480" w:lineRule="auto"/>
        <w:ind w:firstLine="720"/>
      </w:pPr>
      <w:r>
        <w:t>Not slowed.</w:t>
      </w:r>
    </w:p>
    <w:p w14:paraId="1AFAFF10" w14:textId="77777777" w:rsidR="000D0743" w:rsidRDefault="00000000">
      <w:pPr>
        <w:spacing w:after="160" w:line="480" w:lineRule="auto"/>
        <w:ind w:firstLine="720"/>
      </w:pPr>
      <w:r>
        <w:t>Stopped.</w:t>
      </w:r>
    </w:p>
    <w:p w14:paraId="2A17BB51" w14:textId="77777777" w:rsidR="000D0743" w:rsidRDefault="00000000">
      <w:pPr>
        <w:spacing w:after="160" w:line="480" w:lineRule="auto"/>
        <w:ind w:firstLine="720"/>
      </w:pPr>
      <w:r>
        <w:t>It hung motionless halfway between branch and earth.</w:t>
      </w:r>
    </w:p>
    <w:p w14:paraId="6B79D63C" w14:textId="77777777" w:rsidR="000D0743" w:rsidRDefault="00000000">
      <w:pPr>
        <w:spacing w:after="160" w:line="480" w:lineRule="auto"/>
        <w:ind w:firstLine="720"/>
      </w:pPr>
      <w:r>
        <w:t xml:space="preserve">Around it, the world refused to acknowledge the impossibility. A jogger passed beneath the tree without looking up. A delivery truck rumbled through the intersection. Somewhere, a </w:t>
      </w:r>
      <w:r>
        <w:lastRenderedPageBreak/>
        <w:t>dog barked twice. The breeze continued moving every other branch; only the leaf had been abandoned by time.</w:t>
      </w:r>
    </w:p>
    <w:p w14:paraId="3C1CA466" w14:textId="77777777" w:rsidR="000D0743" w:rsidRDefault="00000000">
      <w:pPr>
        <w:spacing w:after="160" w:line="480" w:lineRule="auto"/>
        <w:ind w:firstLine="720"/>
      </w:pPr>
      <w:r>
        <w:t>Elias watched without surprise. He began counting silently. One, two, three, four, five … The leaf remained suspended. Six, seven, eight, nine, ten.</w:t>
      </w:r>
    </w:p>
    <w:p w14:paraId="31DBA669" w14:textId="77777777" w:rsidR="000D0743" w:rsidRDefault="00000000">
      <w:pPr>
        <w:spacing w:after="160" w:line="480" w:lineRule="auto"/>
        <w:ind w:firstLine="720"/>
      </w:pPr>
      <w:r>
        <w:t>Without warning, gravity remembered its obligation.</w:t>
      </w:r>
    </w:p>
    <w:p w14:paraId="528BDD50" w14:textId="77777777" w:rsidR="000D0743" w:rsidRDefault="00000000">
      <w:pPr>
        <w:spacing w:after="160" w:line="480" w:lineRule="auto"/>
        <w:ind w:firstLine="720"/>
      </w:pPr>
      <w:r>
        <w:t>The leaf completed its descent, touching the sidewalk with such ordinary grace that no one passing by could have imagined it had spent ten impossible seconds waiting for permission to fall.</w:t>
      </w:r>
    </w:p>
    <w:p w14:paraId="5AB637BA" w14:textId="77777777" w:rsidR="000D0743" w:rsidRDefault="00000000">
      <w:pPr>
        <w:spacing w:after="160" w:line="480" w:lineRule="auto"/>
        <w:ind w:firstLine="720"/>
      </w:pPr>
      <w:r>
        <w:t>Elias closed his eyes. When he opened them again, there was no triumph on his face. Only the bleak satisfaction of a scientist watching a diagnosis turn irreversible.</w:t>
      </w:r>
    </w:p>
    <w:p w14:paraId="1B84C977" w14:textId="77777777" w:rsidR="000D0743" w:rsidRDefault="00000000">
      <w:pPr>
        <w:spacing w:after="160" w:line="480" w:lineRule="auto"/>
        <w:ind w:firstLine="720"/>
      </w:pPr>
      <w:r>
        <w:t>He whispered; his voice carried no joy, only resignation. "You're early." He wasn't speaking to the leaf. He was speaking to something vast enough to hear him through the cracks in creation.</w:t>
      </w:r>
    </w:p>
    <w:p w14:paraId="5031AD7A" w14:textId="77777777" w:rsidR="000D0743" w:rsidRDefault="00000000">
      <w:pPr>
        <w:spacing w:after="160" w:line="480" w:lineRule="auto"/>
        <w:ind w:firstLine="720"/>
      </w:pPr>
      <w:r>
        <w:t>"I thought I'd bought us years."</w:t>
      </w:r>
    </w:p>
    <w:p w14:paraId="1CD8F398" w14:textId="77777777" w:rsidR="000D0743" w:rsidRDefault="00000000">
      <w:pPr>
        <w:spacing w:after="160" w:line="480" w:lineRule="auto"/>
        <w:ind w:firstLine="720"/>
      </w:pPr>
      <w:r>
        <w:t>Silence answered.</w:t>
      </w:r>
    </w:p>
    <w:p w14:paraId="4A05D2A1" w14:textId="77777777" w:rsidR="000D0743" w:rsidRDefault="00000000">
      <w:pPr>
        <w:spacing w:after="160" w:line="480" w:lineRule="auto"/>
        <w:ind w:firstLine="720"/>
      </w:pPr>
      <w:r>
        <w:t>He opened the battered notebook he carried everywhere. For a long time, he stared at the blank page. Then, with slow deliberation, he wrote only four words.</w:t>
      </w:r>
    </w:p>
    <w:p w14:paraId="5C6E3E1B" w14:textId="77777777" w:rsidR="000D0743" w:rsidRDefault="00000000">
      <w:pPr>
        <w:spacing w:after="160" w:line="480" w:lineRule="auto"/>
        <w:ind w:firstLine="720"/>
      </w:pPr>
      <w:r>
        <w:rPr>
          <w:i/>
          <w:iCs/>
        </w:rPr>
        <w:t>It has begun already.</w:t>
      </w:r>
    </w:p>
    <w:p w14:paraId="0C5186ED" w14:textId="77777777" w:rsidR="000D0743" w:rsidRDefault="00000000">
      <w:pPr>
        <w:spacing w:after="160" w:line="480" w:lineRule="auto"/>
        <w:ind w:firstLine="720"/>
      </w:pPr>
      <w:r>
        <w:t>He closed the notebook.</w:t>
      </w:r>
    </w:p>
    <w:p w14:paraId="2EB1E1E7" w14:textId="77777777" w:rsidR="000D0743" w:rsidRDefault="00000000">
      <w:pPr>
        <w:spacing w:after="160" w:line="480" w:lineRule="auto"/>
        <w:ind w:firstLine="720"/>
      </w:pPr>
      <w:r>
        <w:lastRenderedPageBreak/>
        <w:t>Above him, another leaf loosened from the branch. This time, he didn't bother watching it fall.</w:t>
      </w:r>
    </w:p>
    <w:p w14:paraId="79343068" w14:textId="4CC2607A" w:rsidR="00052B25" w:rsidRDefault="00052B25">
      <w:r>
        <w:br w:type="page"/>
      </w:r>
    </w:p>
    <w:p w14:paraId="57FBFA5E" w14:textId="77777777" w:rsidR="000D0743" w:rsidRDefault="000D0743"/>
    <w:p w14:paraId="62320FA6" w14:textId="77777777" w:rsidR="000D0743" w:rsidRDefault="000D0743">
      <w:pPr>
        <w:spacing w:before="120" w:after="120" w:line="278" w:lineRule="auto"/>
      </w:pPr>
    </w:p>
    <w:p w14:paraId="358F3589" w14:textId="77777777" w:rsidR="000D0743" w:rsidRDefault="000D0743">
      <w:pPr>
        <w:spacing w:before="120" w:after="120" w:line="278" w:lineRule="auto"/>
      </w:pPr>
    </w:p>
    <w:p w14:paraId="5205A7A1" w14:textId="77777777" w:rsidR="000D0743" w:rsidRDefault="00000000">
      <w:pPr>
        <w:spacing w:after="160" w:line="480" w:lineRule="auto"/>
        <w:jc w:val="center"/>
        <w:rPr>
          <w:sz w:val="28"/>
          <w:szCs w:val="28"/>
        </w:rPr>
      </w:pPr>
      <w:r>
        <w:rPr>
          <w:b/>
          <w:bCs/>
          <w:sz w:val="28"/>
          <w:szCs w:val="28"/>
        </w:rPr>
        <w:t>Chapter Eighteen</w:t>
      </w:r>
    </w:p>
    <w:p w14:paraId="3DFCA3AE" w14:textId="77777777" w:rsidR="000D0743" w:rsidRDefault="00000000">
      <w:pPr>
        <w:spacing w:after="160" w:line="480" w:lineRule="auto"/>
        <w:jc w:val="center"/>
        <w:rPr>
          <w:sz w:val="28"/>
          <w:szCs w:val="28"/>
        </w:rPr>
      </w:pPr>
      <w:r>
        <w:rPr>
          <w:b/>
          <w:bCs/>
          <w:sz w:val="28"/>
          <w:szCs w:val="28"/>
        </w:rPr>
        <w:t>The Things We Accept</w:t>
      </w:r>
    </w:p>
    <w:p w14:paraId="20201C09" w14:textId="77777777" w:rsidR="000D0743" w:rsidRDefault="000D0743">
      <w:pPr>
        <w:spacing w:before="120" w:after="120" w:line="278" w:lineRule="auto"/>
      </w:pPr>
    </w:p>
    <w:p w14:paraId="0AE0463C" w14:textId="77777777" w:rsidR="000D0743" w:rsidRDefault="00000000">
      <w:pPr>
        <w:spacing w:after="160" w:line="480" w:lineRule="auto"/>
        <w:jc w:val="center"/>
      </w:pPr>
      <w:r>
        <w:t>“How puzzling all these changes are! I'm never sure what I'm going to be, from one minute to another.”</w:t>
      </w:r>
    </w:p>
    <w:p w14:paraId="58F331C7" w14:textId="77777777" w:rsidR="000D0743" w:rsidRDefault="00000000">
      <w:pPr>
        <w:spacing w:after="160" w:line="480" w:lineRule="auto"/>
        <w:jc w:val="center"/>
      </w:pPr>
      <w:r>
        <w:t>― Lewis Carroll</w:t>
      </w:r>
    </w:p>
    <w:p w14:paraId="04C99229" w14:textId="77777777" w:rsidR="000D0743" w:rsidRDefault="000D0743">
      <w:pPr>
        <w:spacing w:before="120" w:after="120" w:line="278" w:lineRule="auto"/>
      </w:pPr>
    </w:p>
    <w:p w14:paraId="43F8F3D4" w14:textId="77777777" w:rsidR="000D0743" w:rsidRDefault="00000000">
      <w:pPr>
        <w:spacing w:after="160" w:line="480" w:lineRule="auto"/>
        <w:ind w:firstLine="720"/>
      </w:pPr>
      <w:r>
        <w:t>The terrifying thing wasn’t that impossible events kept happening. It was that the impossible was becoming ordinary. Human beings possessed an astonishing gift for survival. They had endured wars, plagues, famines, earthquakes, and grief so profound it hollowed out generations. Given enough time, people learned to live beside almost anything. They complained. They adapted. They laughed when laughter was still possible.</w:t>
      </w:r>
    </w:p>
    <w:p w14:paraId="40AEEA0D" w14:textId="77777777" w:rsidR="000D0743" w:rsidRDefault="00000000">
      <w:pPr>
        <w:spacing w:after="160" w:line="480" w:lineRule="auto"/>
        <w:ind w:firstLine="720"/>
      </w:pPr>
      <w:r>
        <w:t>Then they called it normal.</w:t>
      </w:r>
    </w:p>
    <w:p w14:paraId="1155CCFE" w14:textId="77777777" w:rsidR="000D0743" w:rsidRDefault="00000000">
      <w:pPr>
        <w:spacing w:after="160" w:line="480" w:lineRule="auto"/>
        <w:ind w:firstLine="720"/>
      </w:pPr>
      <w:r>
        <w:t xml:space="preserve">Reality, it seemed, was no exception. The impossible always arrived disguised as inconvenience. A clock skipped ahead. A shadow lingered too long. Someone </w:t>
      </w:r>
      <w:proofErr w:type="gramStart"/>
      <w:r>
        <w:t>forgot</w:t>
      </w:r>
      <w:proofErr w:type="gramEnd"/>
      <w:r>
        <w:t xml:space="preserve"> ten minutes that everyone else insisted had happened. Each event, by itself, could be dismissed. Fatigue. Stress. A trick of memory. But the mind is a patient editor. Once it accepts one impossible thing, it quietly makes room for the next, </w:t>
      </w:r>
      <w:proofErr w:type="gramStart"/>
      <w:r>
        <w:t>sanding</w:t>
      </w:r>
      <w:proofErr w:type="gramEnd"/>
      <w:r>
        <w:t xml:space="preserve"> away disbelief until contradiction feels as familiar as sunrise. </w:t>
      </w:r>
    </w:p>
    <w:p w14:paraId="23A5DEB4" w14:textId="77777777" w:rsidR="000D0743" w:rsidRDefault="00000000">
      <w:pPr>
        <w:spacing w:after="160" w:line="480" w:lineRule="auto"/>
        <w:ind w:firstLine="720"/>
      </w:pPr>
      <w:r>
        <w:lastRenderedPageBreak/>
        <w:t xml:space="preserve">Perhaps that was the universe’s cruelest trick. The world wasn’t ending in fire. It wasn’t collapsing beneath tidal waves or swallowed by earthquakes. </w:t>
      </w:r>
    </w:p>
    <w:p w14:paraId="2D5D5C3C" w14:textId="77777777" w:rsidR="000D0743" w:rsidRDefault="00000000">
      <w:pPr>
        <w:spacing w:after="160" w:line="480" w:lineRule="auto"/>
        <w:ind w:firstLine="720"/>
      </w:pPr>
      <w:r>
        <w:t>It was being rewritten.</w:t>
      </w:r>
    </w:p>
    <w:p w14:paraId="71A83027" w14:textId="77777777" w:rsidR="000D0743" w:rsidRDefault="00000000">
      <w:pPr>
        <w:spacing w:after="160" w:line="480" w:lineRule="auto"/>
        <w:ind w:firstLine="720"/>
      </w:pPr>
      <w:r>
        <w:t>One sentence at a time.</w:t>
      </w:r>
    </w:p>
    <w:p w14:paraId="5C4C3783" w14:textId="77777777" w:rsidR="000D0743" w:rsidRDefault="00000000">
      <w:pPr>
        <w:spacing w:after="160" w:line="480" w:lineRule="auto"/>
        <w:ind w:firstLine="720"/>
      </w:pPr>
      <w:r>
        <w:t>One memory at a time.</w:t>
      </w:r>
    </w:p>
    <w:p w14:paraId="72FA736E" w14:textId="77777777" w:rsidR="000D0743" w:rsidRDefault="00000000">
      <w:pPr>
        <w:spacing w:after="160" w:line="480" w:lineRule="auto"/>
        <w:ind w:firstLine="720"/>
      </w:pPr>
      <w:r>
        <w:t xml:space="preserve">The laws that had governed existence since the birth of </w:t>
      </w:r>
      <w:proofErr w:type="gramStart"/>
      <w:r>
        <w:t>the stars</w:t>
      </w:r>
      <w:proofErr w:type="gramEnd"/>
      <w:r>
        <w:t xml:space="preserve"> were being erased with exquisite care, replaced by newer versions no one remembered approving of. History bent without breaking. Cause no longer guaranteed effect. Yesterday became negotiable.</w:t>
      </w:r>
    </w:p>
    <w:p w14:paraId="0D2B30CF" w14:textId="77777777" w:rsidR="000D0743" w:rsidRDefault="00000000">
      <w:pPr>
        <w:spacing w:after="160" w:line="480" w:lineRule="auto"/>
        <w:ind w:firstLine="720"/>
      </w:pPr>
      <w:r>
        <w:t>By the time anyone admitted reality was changing, reality itself no longer remembered what it had once been.</w:t>
      </w:r>
    </w:p>
    <w:p w14:paraId="4CFC33C4" w14:textId="77777777" w:rsidR="000D0743" w:rsidRDefault="00000000">
      <w:pPr>
        <w:spacing w:after="160" w:line="480" w:lineRule="auto"/>
        <w:ind w:firstLine="720"/>
      </w:pPr>
      <w:r>
        <w:t xml:space="preserve">The first person beyond the Eight to notice wasn’t a physicist. She was a third-grade teacher. Years later she would still remember every impossible detail. The classroom clock read 10:30. One of her students had untied his shoe. She knelt, tied the lace, smiled, and ruffled the boy’s hair before standing again. </w:t>
      </w:r>
    </w:p>
    <w:p w14:paraId="025AB362" w14:textId="77777777" w:rsidR="000D0743" w:rsidRDefault="00000000">
      <w:pPr>
        <w:spacing w:after="160" w:line="480" w:lineRule="auto"/>
        <w:ind w:firstLine="720"/>
      </w:pPr>
      <w:r>
        <w:t>Five seconds.</w:t>
      </w:r>
    </w:p>
    <w:p w14:paraId="6CA06D86" w14:textId="77777777" w:rsidR="000D0743" w:rsidRDefault="00000000">
      <w:pPr>
        <w:spacing w:after="160" w:line="480" w:lineRule="auto"/>
        <w:ind w:firstLine="720"/>
      </w:pPr>
      <w:r>
        <w:t>No more.</w:t>
      </w:r>
    </w:p>
    <w:p w14:paraId="61968CFD" w14:textId="77777777" w:rsidR="000D0743" w:rsidRDefault="00000000">
      <w:pPr>
        <w:spacing w:after="160" w:line="480" w:lineRule="auto"/>
        <w:ind w:firstLine="720"/>
      </w:pPr>
      <w:r>
        <w:t>The room had changed. Twenty-three children stood beside their desks wearing backpacks and jackets, waiting for recess. The clock read 10:55.</w:t>
      </w:r>
    </w:p>
    <w:p w14:paraId="67ABB8A0" w14:textId="77777777" w:rsidR="000D0743" w:rsidRDefault="00000000">
      <w:pPr>
        <w:spacing w:after="160" w:line="480" w:lineRule="auto"/>
        <w:ind w:firstLine="720"/>
      </w:pPr>
      <w:r>
        <w:t xml:space="preserve">The spelling quizzes rested in a tidy stack on her desk. </w:t>
      </w:r>
      <w:proofErr w:type="spellStart"/>
      <w:proofErr w:type="gramStart"/>
      <w:r>
        <w:t>Every one</w:t>
      </w:r>
      <w:proofErr w:type="spellEnd"/>
      <w:proofErr w:type="gramEnd"/>
      <w:r>
        <w:t xml:space="preserve"> had been graded in her handwriting. Every correction. Every encouraging note. Even the cheerful red checkmark belonged to her.</w:t>
      </w:r>
    </w:p>
    <w:p w14:paraId="41D6AF7C" w14:textId="77777777" w:rsidR="000D0743" w:rsidRDefault="00000000">
      <w:pPr>
        <w:spacing w:after="160" w:line="480" w:lineRule="auto"/>
        <w:ind w:firstLine="720"/>
      </w:pPr>
      <w:r>
        <w:lastRenderedPageBreak/>
        <w:t>She recognized the penmanship as surely as she recognized her own face. She didn’t remember writing any of it. She had no memory of passing out the quizzes. No memory of collecting them. No memory of grading them.</w:t>
      </w:r>
    </w:p>
    <w:p w14:paraId="64170E52" w14:textId="77777777" w:rsidR="000D0743" w:rsidRDefault="00000000">
      <w:pPr>
        <w:spacing w:after="160" w:line="480" w:lineRule="auto"/>
        <w:ind w:firstLine="720"/>
      </w:pPr>
      <w:r>
        <w:t xml:space="preserve">The children stared when she asked what had happened. “We already took the test,” one girl said carefully. “You gave everybody </w:t>
      </w:r>
      <w:proofErr w:type="spellStart"/>
      <w:r>
        <w:t>stickers</w:t>
      </w:r>
      <w:proofErr w:type="gramStart"/>
      <w:r>
        <w:t>.”Another</w:t>
      </w:r>
      <w:proofErr w:type="spellEnd"/>
      <w:proofErr w:type="gramEnd"/>
      <w:r>
        <w:t xml:space="preserve"> child smiled.</w:t>
      </w:r>
    </w:p>
    <w:p w14:paraId="638D5DAB" w14:textId="77777777" w:rsidR="000D0743" w:rsidRDefault="00000000">
      <w:pPr>
        <w:spacing w:after="160" w:line="480" w:lineRule="auto"/>
        <w:ind w:firstLine="720"/>
      </w:pPr>
      <w:r>
        <w:t>“You told Tommy his handwriting was getting really good.” The teacher smiled back because adults are expected to know what is happening.</w:t>
      </w:r>
    </w:p>
    <w:p w14:paraId="414F48F4" w14:textId="77777777" w:rsidR="000D0743" w:rsidRDefault="00000000">
      <w:pPr>
        <w:spacing w:after="160" w:line="480" w:lineRule="auto"/>
        <w:ind w:firstLine="720"/>
      </w:pPr>
      <w:r>
        <w:t>Then she locked herself inside the faculty restroom and cried until the bell rang.</w:t>
      </w:r>
    </w:p>
    <w:p w14:paraId="19AE9EB2" w14:textId="77777777" w:rsidR="000D0743" w:rsidRDefault="000D0743">
      <w:pPr>
        <w:spacing w:before="120" w:after="120" w:line="278" w:lineRule="auto"/>
      </w:pPr>
    </w:p>
    <w:p w14:paraId="5B0AD546" w14:textId="77777777" w:rsidR="000D0743" w:rsidRDefault="000D0743">
      <w:pPr>
        <w:spacing w:before="120" w:after="120" w:line="278" w:lineRule="auto"/>
      </w:pPr>
    </w:p>
    <w:p w14:paraId="49A4CAA0" w14:textId="77777777" w:rsidR="000D0743" w:rsidRDefault="00000000">
      <w:pPr>
        <w:spacing w:after="160" w:line="480" w:lineRule="auto"/>
        <w:ind w:firstLine="720"/>
      </w:pPr>
      <w:r>
        <w:t>Jack read about it during lunch.</w:t>
      </w:r>
    </w:p>
    <w:p w14:paraId="51FE410D" w14:textId="77777777" w:rsidR="000D0743" w:rsidRDefault="00000000">
      <w:pPr>
        <w:spacing w:after="160" w:line="480" w:lineRule="auto"/>
        <w:ind w:firstLine="720"/>
      </w:pPr>
      <w:r>
        <w:t>Liam dropped into the seat beside him, already holding out his phone. “It’s everywhere.”</w:t>
      </w:r>
    </w:p>
    <w:p w14:paraId="22128344" w14:textId="77777777" w:rsidR="000D0743" w:rsidRDefault="00000000">
      <w:pPr>
        <w:spacing w:after="160" w:line="480" w:lineRule="auto"/>
        <w:ind w:firstLine="720"/>
      </w:pPr>
      <w:r>
        <w:t>Jordan barely glanced up from his sandwich.</w:t>
      </w:r>
    </w:p>
    <w:p w14:paraId="3B427EA0" w14:textId="77777777" w:rsidR="000D0743" w:rsidRDefault="00000000">
      <w:pPr>
        <w:spacing w:after="160" w:line="480" w:lineRule="auto"/>
        <w:ind w:firstLine="720"/>
      </w:pPr>
      <w:r>
        <w:t>“</w:t>
      </w:r>
      <w:proofErr w:type="gramStart"/>
      <w:r>
        <w:t>So</w:t>
      </w:r>
      <w:proofErr w:type="gramEnd"/>
      <w:r>
        <w:t xml:space="preserve"> somebody spaced out.”</w:t>
      </w:r>
    </w:p>
    <w:p w14:paraId="01009F70" w14:textId="77777777" w:rsidR="000D0743" w:rsidRDefault="00000000">
      <w:pPr>
        <w:spacing w:after="160" w:line="480" w:lineRule="auto"/>
        <w:ind w:firstLine="720"/>
      </w:pPr>
      <w:r>
        <w:t>“No,” Mandy said.</w:t>
      </w:r>
    </w:p>
    <w:p w14:paraId="0FF140F7" w14:textId="77777777" w:rsidR="000D0743" w:rsidRDefault="00000000">
      <w:pPr>
        <w:spacing w:after="160" w:line="480" w:lineRule="auto"/>
        <w:ind w:firstLine="720"/>
      </w:pPr>
      <w:r>
        <w:t>One word. Quiet and certain.</w:t>
      </w:r>
    </w:p>
    <w:p w14:paraId="3555FCD4" w14:textId="77777777" w:rsidR="000D0743" w:rsidRDefault="00000000">
      <w:pPr>
        <w:spacing w:after="160" w:line="480" w:lineRule="auto"/>
        <w:ind w:firstLine="720"/>
      </w:pPr>
      <w:r>
        <w:t>She leaned closer, reading over Jack’s shoulder. The crease between her eyebrows deepened. “The children remember everything.”</w:t>
      </w:r>
    </w:p>
    <w:p w14:paraId="3ED11FBA" w14:textId="77777777" w:rsidR="000D0743" w:rsidRDefault="00000000">
      <w:pPr>
        <w:spacing w:after="160" w:line="480" w:lineRule="auto"/>
        <w:ind w:firstLine="720"/>
      </w:pPr>
      <w:r>
        <w:t>Sky looked around the cafeteria before asking, “Medical explanation?”</w:t>
      </w:r>
    </w:p>
    <w:p w14:paraId="77BB086F" w14:textId="77777777" w:rsidR="000D0743" w:rsidRDefault="00000000">
      <w:pPr>
        <w:spacing w:after="160" w:line="480" w:lineRule="auto"/>
        <w:ind w:firstLine="720"/>
      </w:pPr>
      <w:r>
        <w:t>“They checked everything,” Jack said, scrolling through the article.</w:t>
      </w:r>
    </w:p>
    <w:p w14:paraId="5D3F7505" w14:textId="77777777" w:rsidR="000D0743" w:rsidRDefault="00000000">
      <w:pPr>
        <w:spacing w:after="160" w:line="480" w:lineRule="auto"/>
        <w:ind w:firstLine="720"/>
      </w:pPr>
      <w:r>
        <w:lastRenderedPageBreak/>
        <w:t>“Stroke. Seizure. Carbon monoxide. Drug exposure.”</w:t>
      </w:r>
    </w:p>
    <w:p w14:paraId="667933D4" w14:textId="77777777" w:rsidR="000D0743" w:rsidRDefault="00000000">
      <w:pPr>
        <w:spacing w:after="160" w:line="480" w:lineRule="auto"/>
        <w:ind w:firstLine="720"/>
      </w:pPr>
      <w:r>
        <w:t>“And?” He looked up.</w:t>
      </w:r>
    </w:p>
    <w:p w14:paraId="52C64540" w14:textId="77777777" w:rsidR="000D0743" w:rsidRDefault="00000000">
      <w:pPr>
        <w:spacing w:after="160" w:line="480" w:lineRule="auto"/>
        <w:ind w:firstLine="720"/>
      </w:pPr>
      <w:r>
        <w:t>“Nothing.”</w:t>
      </w:r>
    </w:p>
    <w:p w14:paraId="1B5B7E0C" w14:textId="77777777" w:rsidR="000D0743" w:rsidRDefault="00000000">
      <w:pPr>
        <w:spacing w:after="160" w:line="480" w:lineRule="auto"/>
        <w:ind w:firstLine="720"/>
      </w:pPr>
      <w:r>
        <w:t>There were dozens of reports now.</w:t>
      </w:r>
    </w:p>
    <w:p w14:paraId="1FFF4503" w14:textId="77777777" w:rsidR="000D0743" w:rsidRDefault="00000000">
      <w:pPr>
        <w:spacing w:after="160" w:line="480" w:lineRule="auto"/>
        <w:ind w:firstLine="720"/>
      </w:pPr>
      <w:r>
        <w:t xml:space="preserve">A grocery cashier completed fifteen purchases she couldn’t remember making. A mechanic rebuilt an engine exactly as ordered but had no memory of opening the hood. A truck driver somehow traveled forty miles he couldn’t account for. </w:t>
      </w:r>
    </w:p>
    <w:p w14:paraId="1F0755D7" w14:textId="77777777" w:rsidR="000D0743" w:rsidRDefault="00000000">
      <w:pPr>
        <w:spacing w:after="160" w:line="480" w:lineRule="auto"/>
        <w:ind w:firstLine="720"/>
      </w:pPr>
      <w:r>
        <w:t>Missing minutes.</w:t>
      </w:r>
    </w:p>
    <w:p w14:paraId="7774D319" w14:textId="77777777" w:rsidR="000D0743" w:rsidRDefault="00000000">
      <w:pPr>
        <w:spacing w:after="160" w:line="480" w:lineRule="auto"/>
        <w:ind w:firstLine="720"/>
      </w:pPr>
      <w:r>
        <w:t xml:space="preserve">Never enough to change </w:t>
      </w:r>
      <w:proofErr w:type="gramStart"/>
      <w:r>
        <w:t>a life</w:t>
      </w:r>
      <w:proofErr w:type="gramEnd"/>
      <w:r>
        <w:t xml:space="preserve">. Always enough to make someone question whether it had ever belonged to them. </w:t>
      </w:r>
    </w:p>
    <w:p w14:paraId="57D3568C" w14:textId="77777777" w:rsidR="000D0743" w:rsidRDefault="00000000">
      <w:pPr>
        <w:spacing w:after="160" w:line="480" w:lineRule="auto"/>
        <w:ind w:firstLine="720"/>
      </w:pPr>
      <w:r>
        <w:t>Liam stared at the screen. His voice was barely audible. “This feels…” He searched for the right word. “…wrong.”</w:t>
      </w:r>
    </w:p>
    <w:p w14:paraId="61AC2B6C" w14:textId="77777777" w:rsidR="000D0743" w:rsidRDefault="00000000">
      <w:pPr>
        <w:spacing w:after="160" w:line="480" w:lineRule="auto"/>
        <w:ind w:firstLine="720"/>
      </w:pPr>
      <w:r>
        <w:t>Mandy shook her head. “No.” Everyone looked at her. “Wrong implies something can still be put back.”</w:t>
      </w:r>
    </w:p>
    <w:p w14:paraId="250AC406" w14:textId="77777777" w:rsidR="000D0743" w:rsidRDefault="00000000">
      <w:pPr>
        <w:spacing w:after="160" w:line="480" w:lineRule="auto"/>
        <w:ind w:firstLine="720"/>
      </w:pPr>
      <w:r>
        <w:t>No one argued.</w:t>
      </w:r>
    </w:p>
    <w:p w14:paraId="290EE256" w14:textId="77777777" w:rsidR="000D0743" w:rsidRDefault="000D0743">
      <w:pPr>
        <w:spacing w:before="120" w:after="120" w:line="278" w:lineRule="auto"/>
      </w:pPr>
    </w:p>
    <w:p w14:paraId="3B0DD403" w14:textId="77777777" w:rsidR="000D0743" w:rsidRDefault="000D0743">
      <w:pPr>
        <w:spacing w:before="120" w:after="120" w:line="278" w:lineRule="auto"/>
      </w:pPr>
    </w:p>
    <w:p w14:paraId="1C8B379B" w14:textId="77777777" w:rsidR="000D0743" w:rsidRDefault="00000000">
      <w:pPr>
        <w:spacing w:after="160" w:line="480" w:lineRule="auto"/>
        <w:ind w:firstLine="720"/>
      </w:pPr>
      <w:r>
        <w:t xml:space="preserve">Fourth-period calculus should have been forgettable. Mr. Edwards filled the whiteboard with derivatives while thirty students copied formulas with the quiet resignation of prisoners marking days on a wall, then the bell rang. Sharp and clear. </w:t>
      </w:r>
      <w:proofErr w:type="gramStart"/>
      <w:r>
        <w:t>Impossible to</w:t>
      </w:r>
      <w:proofErr w:type="gramEnd"/>
      <w:r>
        <w:t xml:space="preserve"> mistake.</w:t>
      </w:r>
    </w:p>
    <w:p w14:paraId="23E0F7D9" w14:textId="77777777" w:rsidR="000D0743" w:rsidRDefault="00000000">
      <w:pPr>
        <w:spacing w:after="160" w:line="480" w:lineRule="auto"/>
        <w:ind w:firstLine="720"/>
      </w:pPr>
      <w:r>
        <w:lastRenderedPageBreak/>
        <w:t>Jack zipped his backpack, pushed back his chair, started to stand. Nobody else moved. Mr. Edwards continued writing. The second hand on the classroom clock hadn’t advanced.</w:t>
      </w:r>
    </w:p>
    <w:p w14:paraId="0890FEB3" w14:textId="77777777" w:rsidR="000D0743" w:rsidRDefault="00000000">
      <w:pPr>
        <w:spacing w:after="160" w:line="480" w:lineRule="auto"/>
        <w:ind w:firstLine="720"/>
      </w:pPr>
      <w:r>
        <w:t>The room remained suspended inside the same second.</w:t>
      </w:r>
    </w:p>
    <w:p w14:paraId="3D87DBB7" w14:textId="77777777" w:rsidR="000D0743" w:rsidRDefault="00000000">
      <w:pPr>
        <w:spacing w:after="160" w:line="480" w:lineRule="auto"/>
        <w:ind w:firstLine="720"/>
      </w:pPr>
      <w:r>
        <w:t>Jack slowly sat down again. Across the classroom, Sydney looked up; their eyes met.</w:t>
      </w:r>
    </w:p>
    <w:p w14:paraId="2004C849" w14:textId="77777777" w:rsidR="000D0743" w:rsidRDefault="00000000">
      <w:pPr>
        <w:spacing w:after="160" w:line="480" w:lineRule="auto"/>
        <w:ind w:firstLine="720"/>
      </w:pPr>
      <w:r>
        <w:t>Neither spoke.</w:t>
      </w:r>
    </w:p>
    <w:p w14:paraId="728452F6" w14:textId="77777777" w:rsidR="000D0743" w:rsidRDefault="00000000">
      <w:pPr>
        <w:spacing w:after="160" w:line="480" w:lineRule="auto"/>
        <w:ind w:firstLine="720"/>
      </w:pPr>
      <w:r>
        <w:t>Neither needed to.</w:t>
      </w:r>
    </w:p>
    <w:p w14:paraId="596F9B48" w14:textId="77777777" w:rsidR="000D0743" w:rsidRDefault="00000000">
      <w:pPr>
        <w:spacing w:after="160" w:line="480" w:lineRule="auto"/>
        <w:ind w:firstLine="720"/>
      </w:pPr>
      <w:r>
        <w:t>Whatever they had heard, only the two of them had heard it.</w:t>
      </w:r>
    </w:p>
    <w:p w14:paraId="29A4F2FF" w14:textId="77777777" w:rsidR="000D0743" w:rsidRDefault="000D0743">
      <w:pPr>
        <w:spacing w:before="120" w:after="120" w:line="278" w:lineRule="auto"/>
      </w:pPr>
    </w:p>
    <w:p w14:paraId="380AF24F" w14:textId="77777777" w:rsidR="000D0743" w:rsidRDefault="000D0743">
      <w:pPr>
        <w:spacing w:before="120" w:after="120" w:line="278" w:lineRule="auto"/>
      </w:pPr>
    </w:p>
    <w:p w14:paraId="16FE9A17" w14:textId="77777777" w:rsidR="000D0743" w:rsidRDefault="00000000">
      <w:pPr>
        <w:spacing w:after="160" w:line="480" w:lineRule="auto"/>
        <w:ind w:firstLine="720"/>
      </w:pPr>
      <w:r>
        <w:t xml:space="preserve">That evening, autumn arrived without asking permission. A cool wind carried the scent of burning leaves and distant fireplaces as Jack walked Mandy home beneath trees beginning to surrender their color. The neighborhood looked painfully ordinary. The porch lights glowed. Someone laughed behind an open window. </w:t>
      </w:r>
      <w:proofErr w:type="gramStart"/>
      <w:r>
        <w:t>The</w:t>
      </w:r>
      <w:proofErr w:type="gramEnd"/>
      <w:r>
        <w:t xml:space="preserve"> normalcy felt rehearsed.</w:t>
      </w:r>
    </w:p>
    <w:p w14:paraId="406A3295" w14:textId="77777777" w:rsidR="000D0743" w:rsidRDefault="00000000">
      <w:pPr>
        <w:spacing w:after="160" w:line="480" w:lineRule="auto"/>
        <w:ind w:firstLine="720"/>
      </w:pPr>
      <w:proofErr w:type="gramStart"/>
      <w:r>
        <w:t>Finally</w:t>
      </w:r>
      <w:proofErr w:type="gramEnd"/>
      <w:r>
        <w:t xml:space="preserve"> Mandy spoke. “Have you ever felt like today already happened?”</w:t>
      </w:r>
    </w:p>
    <w:p w14:paraId="452349E2" w14:textId="77777777" w:rsidR="000D0743" w:rsidRDefault="00000000">
      <w:pPr>
        <w:spacing w:after="160" w:line="480" w:lineRule="auto"/>
        <w:ind w:firstLine="720"/>
      </w:pPr>
      <w:r>
        <w:t>Jack let out a slow breath. “I’ve been hoping you wouldn’t ask.”</w:t>
      </w:r>
    </w:p>
    <w:p w14:paraId="75D62F13" w14:textId="77777777" w:rsidR="000D0743" w:rsidRDefault="00000000">
      <w:pPr>
        <w:spacing w:after="160" w:line="480" w:lineRule="auto"/>
        <w:ind w:firstLine="720"/>
      </w:pPr>
      <w:r>
        <w:t>Relief softened her expression. “I thought maybe it was just me.”</w:t>
      </w:r>
    </w:p>
    <w:p w14:paraId="34D8F326" w14:textId="77777777" w:rsidR="000D0743" w:rsidRDefault="00000000">
      <w:pPr>
        <w:spacing w:after="160" w:line="480" w:lineRule="auto"/>
        <w:ind w:firstLine="720"/>
      </w:pPr>
      <w:r>
        <w:t>“It isn’t.”</w:t>
      </w:r>
    </w:p>
    <w:p w14:paraId="01F4CD67" w14:textId="77777777" w:rsidR="000D0743" w:rsidRDefault="00000000">
      <w:pPr>
        <w:spacing w:after="160" w:line="480" w:lineRule="auto"/>
        <w:ind w:firstLine="720"/>
      </w:pPr>
      <w:r>
        <w:t>He shoved his hands into his jacket pockets.</w:t>
      </w:r>
    </w:p>
    <w:p w14:paraId="27789EAB" w14:textId="77777777" w:rsidR="000D0743" w:rsidRDefault="00000000">
      <w:pPr>
        <w:spacing w:after="160" w:line="480" w:lineRule="auto"/>
        <w:ind w:firstLine="720"/>
      </w:pPr>
      <w:r>
        <w:t>“I keep feeling like people finish my sentences before I say them.”</w:t>
      </w:r>
    </w:p>
    <w:p w14:paraId="596BCD14" w14:textId="77777777" w:rsidR="000D0743" w:rsidRDefault="00000000">
      <w:pPr>
        <w:spacing w:after="160" w:line="480" w:lineRule="auto"/>
        <w:ind w:firstLine="720"/>
      </w:pPr>
      <w:r>
        <w:t>Her eyes widened. “You too?”</w:t>
      </w:r>
    </w:p>
    <w:p w14:paraId="17A769A3" w14:textId="77777777" w:rsidR="000D0743" w:rsidRDefault="00000000">
      <w:pPr>
        <w:spacing w:after="160" w:line="480" w:lineRule="auto"/>
        <w:ind w:firstLine="720"/>
      </w:pPr>
      <w:r>
        <w:lastRenderedPageBreak/>
        <w:t>He stopped walking.</w:t>
      </w:r>
    </w:p>
    <w:p w14:paraId="0C8C3EE0" w14:textId="77777777" w:rsidR="000D0743" w:rsidRDefault="00000000">
      <w:pPr>
        <w:spacing w:after="160" w:line="480" w:lineRule="auto"/>
        <w:ind w:firstLine="720"/>
      </w:pPr>
      <w:r>
        <w:t>“What do you mean?”</w:t>
      </w:r>
    </w:p>
    <w:p w14:paraId="7B54D4BD" w14:textId="77777777" w:rsidR="000D0743" w:rsidRDefault="00000000">
      <w:pPr>
        <w:spacing w:after="160" w:line="480" w:lineRule="auto"/>
        <w:ind w:firstLine="720"/>
      </w:pPr>
      <w:r>
        <w:t>She hesitated, searching for words that refused to exist. “I hear the first word…” She pressed two fingers against her forehead. “…and somehow I already know the rest.” The breeze stirred the branches overhead. Neither of them noticed.</w:t>
      </w:r>
    </w:p>
    <w:p w14:paraId="00724DCD" w14:textId="77777777" w:rsidR="000D0743" w:rsidRDefault="00000000">
      <w:pPr>
        <w:spacing w:after="160" w:line="480" w:lineRule="auto"/>
        <w:ind w:firstLine="720"/>
      </w:pPr>
      <w:r>
        <w:t>For the first time since they’d met, silence felt dangerous.</w:t>
      </w:r>
    </w:p>
    <w:p w14:paraId="3C1F5DC1" w14:textId="77777777" w:rsidR="000D0743" w:rsidRDefault="000D0743">
      <w:pPr>
        <w:spacing w:before="120" w:after="120" w:line="278" w:lineRule="auto"/>
      </w:pPr>
    </w:p>
    <w:p w14:paraId="1A5C9C5E" w14:textId="77777777" w:rsidR="000D0743" w:rsidRDefault="000D0743">
      <w:pPr>
        <w:spacing w:before="120" w:after="120" w:line="278" w:lineRule="auto"/>
      </w:pPr>
    </w:p>
    <w:p w14:paraId="6DE78CA0" w14:textId="77777777" w:rsidR="000D0743" w:rsidRDefault="000D0743">
      <w:pPr>
        <w:spacing w:before="120" w:after="120" w:line="278" w:lineRule="auto"/>
      </w:pPr>
    </w:p>
    <w:p w14:paraId="670AC517" w14:textId="77777777" w:rsidR="000D0743" w:rsidRDefault="00000000">
      <w:pPr>
        <w:spacing w:after="160" w:line="480" w:lineRule="auto"/>
        <w:ind w:firstLine="720"/>
      </w:pPr>
      <w:r>
        <w:t xml:space="preserve">Across town, Jericho unplugged every electronic device in his bedroom. The television, the computer, his alarm clock, even the bedside lamp. The old transistor radio continued whispering through its </w:t>
      </w:r>
      <w:proofErr w:type="gramStart"/>
      <w:r>
        <w:t>blanket of static</w:t>
      </w:r>
      <w:proofErr w:type="gramEnd"/>
      <w:r>
        <w:t>.</w:t>
      </w:r>
    </w:p>
    <w:p w14:paraId="23380402" w14:textId="77777777" w:rsidR="000D0743" w:rsidRDefault="00000000">
      <w:pPr>
        <w:spacing w:after="160" w:line="480" w:lineRule="auto"/>
        <w:ind w:firstLine="720"/>
      </w:pPr>
      <w:r>
        <w:rPr>
          <w:i/>
          <w:iCs/>
        </w:rPr>
        <w:t>“…don’t…”</w:t>
      </w:r>
    </w:p>
    <w:p w14:paraId="36FE95D9" w14:textId="77777777" w:rsidR="000D0743" w:rsidRDefault="00000000">
      <w:pPr>
        <w:spacing w:after="160" w:line="480" w:lineRule="auto"/>
        <w:ind w:firstLine="720"/>
      </w:pPr>
      <w:r>
        <w:t>A hiss.</w:t>
      </w:r>
    </w:p>
    <w:p w14:paraId="5FC7667E" w14:textId="77777777" w:rsidR="000D0743" w:rsidRDefault="00000000">
      <w:pPr>
        <w:spacing w:after="160" w:line="480" w:lineRule="auto"/>
        <w:ind w:firstLine="720"/>
      </w:pPr>
      <w:r>
        <w:rPr>
          <w:i/>
          <w:iCs/>
        </w:rPr>
        <w:t>“…too many…”</w:t>
      </w:r>
    </w:p>
    <w:p w14:paraId="7FB3E69B" w14:textId="77777777" w:rsidR="000D0743" w:rsidRDefault="00000000">
      <w:pPr>
        <w:spacing w:after="160" w:line="480" w:lineRule="auto"/>
        <w:ind w:firstLine="720"/>
      </w:pPr>
      <w:r>
        <w:t>Another burst of white noise.</w:t>
      </w:r>
    </w:p>
    <w:p w14:paraId="33A2CBA9" w14:textId="77777777" w:rsidR="000D0743" w:rsidRDefault="00000000">
      <w:pPr>
        <w:spacing w:after="160" w:line="480" w:lineRule="auto"/>
        <w:ind w:firstLine="720"/>
      </w:pPr>
      <w:r>
        <w:rPr>
          <w:i/>
          <w:iCs/>
        </w:rPr>
        <w:t>“…again…”</w:t>
      </w:r>
    </w:p>
    <w:p w14:paraId="076BD5E9" w14:textId="77777777" w:rsidR="000D0743" w:rsidRDefault="00000000">
      <w:pPr>
        <w:spacing w:after="160" w:line="480" w:lineRule="auto"/>
        <w:ind w:firstLine="720"/>
      </w:pPr>
      <w:r>
        <w:t>Jericho pulled the plug anyway. The voice continued. He tore the batteries from the compartment.</w:t>
      </w:r>
    </w:p>
    <w:p w14:paraId="4EF9F202" w14:textId="77777777" w:rsidR="000D0743" w:rsidRDefault="00000000">
      <w:pPr>
        <w:spacing w:after="160" w:line="480" w:lineRule="auto"/>
        <w:ind w:firstLine="720"/>
      </w:pPr>
      <w:r>
        <w:t>Still…</w:t>
      </w:r>
    </w:p>
    <w:p w14:paraId="65C61090" w14:textId="77777777" w:rsidR="000D0743" w:rsidRDefault="00000000">
      <w:pPr>
        <w:spacing w:after="160" w:line="480" w:lineRule="auto"/>
        <w:ind w:firstLine="720"/>
      </w:pPr>
      <w:r>
        <w:rPr>
          <w:i/>
          <w:iCs/>
        </w:rPr>
        <w:t>“…not this Earth…”</w:t>
      </w:r>
    </w:p>
    <w:p w14:paraId="7A765C58" w14:textId="77777777" w:rsidR="000D0743" w:rsidRDefault="00000000">
      <w:pPr>
        <w:spacing w:after="160" w:line="480" w:lineRule="auto"/>
        <w:ind w:firstLine="720"/>
      </w:pPr>
      <w:r>
        <w:lastRenderedPageBreak/>
        <w:t>A knock rattled his bedroom door. “</w:t>
      </w:r>
      <w:proofErr w:type="gramStart"/>
      <w:r>
        <w:t>You</w:t>
      </w:r>
      <w:proofErr w:type="gramEnd"/>
      <w:r>
        <w:t xml:space="preserve"> okay?” his father asked.</w:t>
      </w:r>
    </w:p>
    <w:p w14:paraId="29C19BB9" w14:textId="77777777" w:rsidR="000D0743" w:rsidRDefault="00000000">
      <w:pPr>
        <w:spacing w:after="160" w:line="480" w:lineRule="auto"/>
        <w:ind w:firstLine="720"/>
      </w:pPr>
      <w:r>
        <w:t>Jericho couldn’t answer immediately. He was listening, not to the radio, to the silence between the words.</w:t>
      </w:r>
    </w:p>
    <w:p w14:paraId="037FD683" w14:textId="77777777" w:rsidR="000D0743" w:rsidRDefault="00000000">
      <w:pPr>
        <w:spacing w:after="160" w:line="480" w:lineRule="auto"/>
        <w:ind w:firstLine="720"/>
      </w:pPr>
      <w:r>
        <w:t>“I thought I heard somebody talking.”</w:t>
      </w:r>
    </w:p>
    <w:p w14:paraId="5A550BF2" w14:textId="77777777" w:rsidR="000D0743" w:rsidRDefault="00000000">
      <w:pPr>
        <w:spacing w:after="160" w:line="480" w:lineRule="auto"/>
        <w:ind w:firstLine="720"/>
      </w:pPr>
      <w:r>
        <w:t>“No.”</w:t>
      </w:r>
    </w:p>
    <w:p w14:paraId="0BB83123" w14:textId="77777777" w:rsidR="000D0743" w:rsidRDefault="00000000">
      <w:pPr>
        <w:spacing w:after="160" w:line="480" w:lineRule="auto"/>
        <w:ind w:firstLine="720"/>
      </w:pPr>
      <w:r>
        <w:t>His father lingered for another few seconds before walking away.</w:t>
      </w:r>
    </w:p>
    <w:p w14:paraId="3441C69C" w14:textId="77777777" w:rsidR="000D0743" w:rsidRDefault="00000000">
      <w:pPr>
        <w:spacing w:after="160" w:line="480" w:lineRule="auto"/>
        <w:ind w:firstLine="720"/>
      </w:pPr>
      <w:r>
        <w:t>Only after the footsteps disappeared did the radio whisper again.</w:t>
      </w:r>
    </w:p>
    <w:p w14:paraId="5A6D1FAB" w14:textId="77777777" w:rsidR="000D0743" w:rsidRDefault="00000000">
      <w:pPr>
        <w:spacing w:after="160" w:line="480" w:lineRule="auto"/>
        <w:ind w:firstLine="720"/>
      </w:pPr>
      <w:r>
        <w:rPr>
          <w:i/>
          <w:iCs/>
        </w:rPr>
        <w:t>“…not this Earth…”</w:t>
      </w:r>
    </w:p>
    <w:p w14:paraId="2764CA86" w14:textId="77777777" w:rsidR="000D0743" w:rsidRDefault="00000000">
      <w:pPr>
        <w:spacing w:after="160" w:line="480" w:lineRule="auto"/>
        <w:ind w:firstLine="720"/>
      </w:pPr>
      <w:r>
        <w:t>Jericho stared at the dead machine.</w:t>
      </w:r>
    </w:p>
    <w:p w14:paraId="60BA43A1" w14:textId="77777777" w:rsidR="000D0743" w:rsidRDefault="00000000">
      <w:pPr>
        <w:spacing w:after="160" w:line="480" w:lineRule="auto"/>
        <w:ind w:firstLine="720"/>
      </w:pPr>
      <w:r>
        <w:t>For the first time in his life … Silence sounded frightened.</w:t>
      </w:r>
    </w:p>
    <w:p w14:paraId="64C1663B" w14:textId="77777777" w:rsidR="000D0743" w:rsidRDefault="000D0743">
      <w:pPr>
        <w:spacing w:before="120" w:after="120" w:line="278" w:lineRule="auto"/>
      </w:pPr>
    </w:p>
    <w:p w14:paraId="6A7BD11A" w14:textId="77777777" w:rsidR="000D0743" w:rsidRDefault="000D0743">
      <w:pPr>
        <w:spacing w:before="120" w:after="120" w:line="278" w:lineRule="auto"/>
      </w:pPr>
    </w:p>
    <w:p w14:paraId="2B11D353" w14:textId="77777777" w:rsidR="000D0743" w:rsidRDefault="00000000">
      <w:pPr>
        <w:spacing w:after="160" w:line="480" w:lineRule="auto"/>
        <w:ind w:firstLine="720"/>
      </w:pPr>
      <w:r>
        <w:t xml:space="preserve">Sky had started keeping a notebook as a joke. She’d written the title in purple marker: </w:t>
      </w:r>
      <w:r>
        <w:rPr>
          <w:b/>
          <w:bCs/>
        </w:rPr>
        <w:t>“Things That Shouldn’t Be Happening”.</w:t>
      </w:r>
      <w:r>
        <w:t xml:space="preserve"> It wasn’t funny anymore.</w:t>
      </w:r>
    </w:p>
    <w:p w14:paraId="65E4DAD0" w14:textId="77777777" w:rsidR="000D0743" w:rsidRDefault="00000000">
      <w:pPr>
        <w:spacing w:after="160" w:line="480" w:lineRule="auto"/>
        <w:ind w:firstLine="720"/>
      </w:pPr>
      <w:r>
        <w:t>September 17. Birds stopped in mid-flight for three seconds with hundreds of witnesses.</w:t>
      </w:r>
    </w:p>
    <w:p w14:paraId="17AB383B" w14:textId="77777777" w:rsidR="000D0743" w:rsidRDefault="00000000">
      <w:pPr>
        <w:spacing w:after="160" w:line="480" w:lineRule="auto"/>
        <w:ind w:firstLine="720"/>
      </w:pPr>
      <w:r>
        <w:t>September 18. Citywide blackout beneath clear skies. Every phone restarted with identical timestamps.</w:t>
      </w:r>
    </w:p>
    <w:p w14:paraId="1E98DAAB" w14:textId="77777777" w:rsidR="000D0743" w:rsidRDefault="00000000">
      <w:pPr>
        <w:spacing w:after="160" w:line="480" w:lineRule="auto"/>
        <w:ind w:firstLine="720"/>
      </w:pPr>
      <w:r>
        <w:t>September 20. Missing-time reports across three counties.</w:t>
      </w:r>
    </w:p>
    <w:p w14:paraId="6909A48A" w14:textId="77777777" w:rsidR="000D0743" w:rsidRDefault="00000000">
      <w:pPr>
        <w:spacing w:after="160" w:line="480" w:lineRule="auto"/>
        <w:ind w:firstLine="720"/>
      </w:pPr>
      <w:r>
        <w:t>September 21. Jack and Sydney reacted to a school bell no one else heard.</w:t>
      </w:r>
    </w:p>
    <w:p w14:paraId="31FA3AD8" w14:textId="77777777" w:rsidR="000D0743" w:rsidRDefault="00000000">
      <w:pPr>
        <w:spacing w:after="160" w:line="480" w:lineRule="auto"/>
        <w:ind w:firstLine="720"/>
      </w:pPr>
      <w:r>
        <w:t>September 22. A streetlight bent sideways. Not broken. Bent.</w:t>
      </w:r>
    </w:p>
    <w:p w14:paraId="67B03BD8" w14:textId="77777777" w:rsidR="000D0743" w:rsidRDefault="00000000">
      <w:pPr>
        <w:spacing w:after="160" w:line="480" w:lineRule="auto"/>
        <w:ind w:firstLine="720"/>
      </w:pPr>
      <w:r>
        <w:lastRenderedPageBreak/>
        <w:t>As though gravity had briefly forgotten the direction of down. Twenty-seven entries. Twenty-seven impossible things. She stared at the blank space waiting beneath them. Something told her she’d need another notebook.</w:t>
      </w:r>
    </w:p>
    <w:p w14:paraId="6EF4C354" w14:textId="77777777" w:rsidR="000D0743" w:rsidRDefault="000D0743">
      <w:pPr>
        <w:spacing w:before="120" w:after="120" w:line="278" w:lineRule="auto"/>
      </w:pPr>
    </w:p>
    <w:p w14:paraId="3EF66301" w14:textId="77777777" w:rsidR="000D0743" w:rsidRDefault="000D0743">
      <w:pPr>
        <w:spacing w:before="120" w:after="120" w:line="278" w:lineRule="auto"/>
      </w:pPr>
    </w:p>
    <w:p w14:paraId="0D40F003" w14:textId="77777777" w:rsidR="000D0743" w:rsidRDefault="00000000">
      <w:pPr>
        <w:spacing w:after="160" w:line="480" w:lineRule="auto"/>
        <w:ind w:firstLine="720"/>
      </w:pPr>
      <w:r>
        <w:t xml:space="preserve">Jordan barely noticed the football spiraling toward him. He </w:t>
      </w:r>
      <w:proofErr w:type="gramStart"/>
      <w:r>
        <w:t>reached</w:t>
      </w:r>
      <w:proofErr w:type="gramEnd"/>
      <w:r>
        <w:t xml:space="preserve"> instinctively. Halfway through its flight, the ball curved by a few inches. Just enough to settle perfectly into his hands.</w:t>
      </w:r>
    </w:p>
    <w:p w14:paraId="0F4463FB" w14:textId="77777777" w:rsidR="000D0743" w:rsidRDefault="00000000">
      <w:pPr>
        <w:spacing w:after="160" w:line="480" w:lineRule="auto"/>
        <w:ind w:firstLine="720"/>
      </w:pPr>
      <w:r>
        <w:t>The quarterback laughed. “Dude… you’ve got unbelievable luck.”</w:t>
      </w:r>
    </w:p>
    <w:p w14:paraId="4DBC5333" w14:textId="77777777" w:rsidR="000D0743" w:rsidRDefault="00000000">
      <w:pPr>
        <w:spacing w:after="160" w:line="480" w:lineRule="auto"/>
        <w:ind w:firstLine="720"/>
      </w:pPr>
      <w:r>
        <w:t>Jordan forced a smile. Luck. If only it had felt like luck.</w:t>
      </w:r>
    </w:p>
    <w:p w14:paraId="4CD09C26" w14:textId="77777777" w:rsidR="000D0743" w:rsidRDefault="00000000">
      <w:pPr>
        <w:spacing w:after="160" w:line="480" w:lineRule="auto"/>
        <w:ind w:firstLine="720"/>
      </w:pPr>
      <w:proofErr w:type="gramStart"/>
      <w:r>
        <w:t>Instead</w:t>
      </w:r>
      <w:proofErr w:type="gramEnd"/>
      <w:r>
        <w:t xml:space="preserve"> it felt as though reality itself had leaned over and nudged the football toward him. Just for him.</w:t>
      </w:r>
    </w:p>
    <w:p w14:paraId="7A0348B9" w14:textId="77777777" w:rsidR="000D0743" w:rsidRDefault="000D0743">
      <w:pPr>
        <w:spacing w:before="120" w:after="120" w:line="278" w:lineRule="auto"/>
      </w:pPr>
    </w:p>
    <w:p w14:paraId="6B09E920" w14:textId="77777777" w:rsidR="000D0743" w:rsidRDefault="000D0743">
      <w:pPr>
        <w:spacing w:before="120" w:after="120" w:line="278" w:lineRule="auto"/>
      </w:pPr>
    </w:p>
    <w:p w14:paraId="76415DA5" w14:textId="77777777" w:rsidR="000D0743" w:rsidRDefault="00000000">
      <w:pPr>
        <w:spacing w:after="160" w:line="480" w:lineRule="auto"/>
        <w:ind w:firstLine="720"/>
      </w:pPr>
      <w:r>
        <w:t>Sydney woke at exactly 3:11. Every digital clock in the house displayed the same frozen numbers. Microwave. Oven. Cable box. Phone. Outside, nothing moved.</w:t>
      </w:r>
    </w:p>
    <w:p w14:paraId="44B267DF" w14:textId="77777777" w:rsidR="000D0743" w:rsidRDefault="00000000">
      <w:pPr>
        <w:spacing w:after="160" w:line="480" w:lineRule="auto"/>
        <w:ind w:firstLine="720"/>
      </w:pPr>
      <w:r>
        <w:t>A maple leaf hung motionless in the air beyond her window.</w:t>
      </w:r>
    </w:p>
    <w:p w14:paraId="0B47A344" w14:textId="77777777" w:rsidR="000D0743" w:rsidRDefault="00000000">
      <w:pPr>
        <w:spacing w:after="160" w:line="480" w:lineRule="auto"/>
        <w:ind w:firstLine="720"/>
      </w:pPr>
      <w:r>
        <w:t xml:space="preserve">Neither </w:t>
      </w:r>
      <w:proofErr w:type="gramStart"/>
      <w:r>
        <w:t>rising</w:t>
      </w:r>
      <w:proofErr w:type="gramEnd"/>
      <w:r>
        <w:t xml:space="preserve"> nor </w:t>
      </w:r>
      <w:proofErr w:type="gramStart"/>
      <w:r>
        <w:t>falling</w:t>
      </w:r>
      <w:proofErr w:type="gramEnd"/>
      <w:r>
        <w:t>.</w:t>
      </w:r>
    </w:p>
    <w:p w14:paraId="564F2598" w14:textId="77777777" w:rsidR="000D0743" w:rsidRDefault="00000000">
      <w:pPr>
        <w:spacing w:after="160" w:line="480" w:lineRule="auto"/>
        <w:ind w:firstLine="720"/>
      </w:pPr>
      <w:r>
        <w:t>Waiting.</w:t>
      </w:r>
    </w:p>
    <w:p w14:paraId="35621368" w14:textId="77777777" w:rsidR="000D0743" w:rsidRDefault="00000000">
      <w:pPr>
        <w:spacing w:after="160" w:line="480" w:lineRule="auto"/>
        <w:ind w:firstLine="720"/>
      </w:pPr>
      <w:r>
        <w:t>The silence deepened until it became almost physical. Then, the world inhaled, and the leaf drifted downward.</w:t>
      </w:r>
    </w:p>
    <w:p w14:paraId="0E8F58CC" w14:textId="77777777" w:rsidR="000D0743" w:rsidRDefault="00000000">
      <w:pPr>
        <w:spacing w:after="160" w:line="480" w:lineRule="auto"/>
        <w:ind w:firstLine="720"/>
      </w:pPr>
      <w:r>
        <w:lastRenderedPageBreak/>
        <w:t>A dog barked.</w:t>
      </w:r>
    </w:p>
    <w:p w14:paraId="2C4E3FAF" w14:textId="77777777" w:rsidR="000D0743" w:rsidRDefault="00000000">
      <w:pPr>
        <w:spacing w:after="160" w:line="480" w:lineRule="auto"/>
        <w:ind w:firstLine="720"/>
      </w:pPr>
      <w:r>
        <w:t>A car accelerated somewhere beyond the trees.</w:t>
      </w:r>
    </w:p>
    <w:p w14:paraId="50EDF18B" w14:textId="77777777" w:rsidR="000D0743" w:rsidRDefault="00000000">
      <w:pPr>
        <w:spacing w:after="160" w:line="480" w:lineRule="auto"/>
        <w:ind w:firstLine="720"/>
      </w:pPr>
      <w:r>
        <w:t>Every clock advanced to 3:12.</w:t>
      </w:r>
    </w:p>
    <w:p w14:paraId="53583A96" w14:textId="77777777" w:rsidR="000D0743" w:rsidRDefault="00000000">
      <w:pPr>
        <w:spacing w:after="160" w:line="480" w:lineRule="auto"/>
        <w:ind w:firstLine="720"/>
      </w:pPr>
      <w:r>
        <w:t>Sydney never closed her eyes again.</w:t>
      </w:r>
    </w:p>
    <w:p w14:paraId="7ACC6534" w14:textId="77777777" w:rsidR="000D0743" w:rsidRDefault="000D0743">
      <w:pPr>
        <w:spacing w:before="120" w:after="120" w:line="278" w:lineRule="auto"/>
      </w:pPr>
    </w:p>
    <w:p w14:paraId="0E537E7E" w14:textId="77777777" w:rsidR="000D0743" w:rsidRDefault="000D0743">
      <w:pPr>
        <w:spacing w:before="120" w:after="120" w:line="278" w:lineRule="auto"/>
      </w:pPr>
    </w:p>
    <w:p w14:paraId="34287254" w14:textId="77777777" w:rsidR="000D0743" w:rsidRDefault="00000000">
      <w:pPr>
        <w:spacing w:after="160" w:line="480" w:lineRule="auto"/>
        <w:ind w:firstLine="720"/>
      </w:pPr>
      <w:r>
        <w:t>Morning arrived with cheerful weather forecasts, school announcements, and traffic reports.</w:t>
      </w:r>
    </w:p>
    <w:p w14:paraId="0EB6D018" w14:textId="77777777" w:rsidR="000D0743" w:rsidRDefault="00000000">
      <w:pPr>
        <w:spacing w:after="160" w:line="480" w:lineRule="auto"/>
        <w:ind w:firstLine="720"/>
      </w:pPr>
      <w:r>
        <w:t>No emergency broadcasts. No explanations. Reality had stumbled, and the world stepped over it. Only eight people refused to look away.</w:t>
      </w:r>
    </w:p>
    <w:p w14:paraId="1659D873" w14:textId="77777777" w:rsidR="000D0743" w:rsidRDefault="00000000">
      <w:pPr>
        <w:spacing w:after="160" w:line="480" w:lineRule="auto"/>
        <w:ind w:firstLine="720"/>
      </w:pPr>
      <w:r>
        <w:t>Jack.</w:t>
      </w:r>
    </w:p>
    <w:p w14:paraId="0FD1824E" w14:textId="77777777" w:rsidR="000D0743" w:rsidRDefault="00000000">
      <w:pPr>
        <w:spacing w:after="160" w:line="480" w:lineRule="auto"/>
        <w:ind w:firstLine="720"/>
      </w:pPr>
      <w:r>
        <w:t>Mandy.</w:t>
      </w:r>
    </w:p>
    <w:p w14:paraId="7380AB98" w14:textId="77777777" w:rsidR="000D0743" w:rsidRDefault="00000000">
      <w:pPr>
        <w:spacing w:after="160" w:line="480" w:lineRule="auto"/>
        <w:ind w:firstLine="720"/>
      </w:pPr>
      <w:r>
        <w:t>Jordan.</w:t>
      </w:r>
    </w:p>
    <w:p w14:paraId="2A43EE71" w14:textId="77777777" w:rsidR="000D0743" w:rsidRDefault="00000000">
      <w:pPr>
        <w:spacing w:after="160" w:line="480" w:lineRule="auto"/>
        <w:ind w:firstLine="720"/>
      </w:pPr>
      <w:r>
        <w:t>Sky.</w:t>
      </w:r>
    </w:p>
    <w:p w14:paraId="0B1F2139" w14:textId="77777777" w:rsidR="000D0743" w:rsidRDefault="00000000">
      <w:pPr>
        <w:spacing w:after="160" w:line="480" w:lineRule="auto"/>
        <w:ind w:firstLine="720"/>
      </w:pPr>
      <w:r>
        <w:t>Sydney.</w:t>
      </w:r>
    </w:p>
    <w:p w14:paraId="444A35B7" w14:textId="77777777" w:rsidR="000D0743" w:rsidRDefault="00000000">
      <w:pPr>
        <w:spacing w:after="160" w:line="480" w:lineRule="auto"/>
        <w:ind w:firstLine="720"/>
      </w:pPr>
      <w:r>
        <w:t>Liam.</w:t>
      </w:r>
    </w:p>
    <w:p w14:paraId="6DFB752F" w14:textId="77777777" w:rsidR="000D0743" w:rsidRDefault="00000000">
      <w:pPr>
        <w:spacing w:after="160" w:line="480" w:lineRule="auto"/>
        <w:ind w:firstLine="720"/>
      </w:pPr>
      <w:r>
        <w:t>Jericho.</w:t>
      </w:r>
    </w:p>
    <w:p w14:paraId="62CB85C2" w14:textId="77777777" w:rsidR="000D0743" w:rsidRDefault="00000000">
      <w:pPr>
        <w:spacing w:after="160" w:line="480" w:lineRule="auto"/>
        <w:ind w:firstLine="720"/>
      </w:pPr>
      <w:r>
        <w:t>And somewhere beyond all of them…</w:t>
      </w:r>
    </w:p>
    <w:p w14:paraId="34D73CB8" w14:textId="77777777" w:rsidR="000D0743" w:rsidRDefault="00000000">
      <w:pPr>
        <w:spacing w:after="160" w:line="480" w:lineRule="auto"/>
        <w:ind w:firstLine="720"/>
      </w:pPr>
      <w:r>
        <w:t>Elias Thorne.</w:t>
      </w:r>
    </w:p>
    <w:p w14:paraId="40411F22" w14:textId="77777777" w:rsidR="000D0743" w:rsidRDefault="000D0743">
      <w:pPr>
        <w:spacing w:before="120" w:after="120" w:line="278" w:lineRule="auto"/>
      </w:pPr>
    </w:p>
    <w:p w14:paraId="1D542F59" w14:textId="77777777" w:rsidR="000D0743" w:rsidRDefault="000D0743">
      <w:pPr>
        <w:spacing w:before="120" w:after="120" w:line="278" w:lineRule="auto"/>
      </w:pPr>
    </w:p>
    <w:p w14:paraId="41A9348F" w14:textId="77777777" w:rsidR="000D0743" w:rsidRDefault="00000000">
      <w:pPr>
        <w:spacing w:after="160" w:line="480" w:lineRule="auto"/>
        <w:ind w:firstLine="720"/>
      </w:pPr>
      <w:r>
        <w:t xml:space="preserve">The abandoned observatory had long since forgotten the stars. Its massive telescope pointed instead toward the eastern horizon, fixed on something no one else could see. Hundreds of pages littered the cracked concrete floor. </w:t>
      </w:r>
      <w:proofErr w:type="gramStart"/>
      <w:r>
        <w:t>Every one</w:t>
      </w:r>
      <w:proofErr w:type="gramEnd"/>
      <w:r>
        <w:t xml:space="preserve"> contained the same drawing - a perfect circle.</w:t>
      </w:r>
    </w:p>
    <w:p w14:paraId="135239E1" w14:textId="77777777" w:rsidR="000D0743" w:rsidRDefault="00000000">
      <w:pPr>
        <w:spacing w:after="160" w:line="480" w:lineRule="auto"/>
        <w:ind w:firstLine="720"/>
      </w:pPr>
      <w:r>
        <w:t>Inside it, thousands of impossibly delicate lines branched and crossed like roads through worlds that should not exist. No two drawings were identical.</w:t>
      </w:r>
    </w:p>
    <w:p w14:paraId="54831DBE" w14:textId="77777777" w:rsidR="000D0743" w:rsidRDefault="00000000">
      <w:pPr>
        <w:spacing w:after="160" w:line="480" w:lineRule="auto"/>
        <w:ind w:firstLine="720"/>
      </w:pPr>
      <w:proofErr w:type="spellStart"/>
      <w:proofErr w:type="gramStart"/>
      <w:r>
        <w:t>Every one</w:t>
      </w:r>
      <w:proofErr w:type="spellEnd"/>
      <w:proofErr w:type="gramEnd"/>
      <w:r>
        <w:t xml:space="preserve"> was almost the same.</w:t>
      </w:r>
    </w:p>
    <w:p w14:paraId="4518D3EC" w14:textId="77777777" w:rsidR="000D0743" w:rsidRDefault="00000000">
      <w:pPr>
        <w:spacing w:after="160" w:line="480" w:lineRule="auto"/>
        <w:ind w:firstLine="720"/>
      </w:pPr>
      <w:r>
        <w:t>Elias finished another. Then another. His pencil never paused; he wasn’t inventing the pattern. He was remembering it.</w:t>
      </w:r>
    </w:p>
    <w:p w14:paraId="6486CCAA" w14:textId="77777777" w:rsidR="000D0743" w:rsidRDefault="00000000">
      <w:pPr>
        <w:spacing w:after="160" w:line="480" w:lineRule="auto"/>
        <w:ind w:firstLine="720"/>
      </w:pPr>
      <w:proofErr w:type="gramStart"/>
      <w:r>
        <w:t>Finally</w:t>
      </w:r>
      <w:proofErr w:type="gramEnd"/>
      <w:r>
        <w:t xml:space="preserve"> he set the pencil aside. A smile touched his lips.</w:t>
      </w:r>
    </w:p>
    <w:p w14:paraId="22667DFC" w14:textId="77777777" w:rsidR="000D0743" w:rsidRDefault="00000000">
      <w:pPr>
        <w:spacing w:after="160" w:line="480" w:lineRule="auto"/>
        <w:ind w:firstLine="720"/>
      </w:pPr>
      <w:r>
        <w:t>“They’re beginning to wake up.”</w:t>
      </w:r>
    </w:p>
    <w:p w14:paraId="50FBF96C" w14:textId="77777777" w:rsidR="000D0743" w:rsidRDefault="00000000">
      <w:pPr>
        <w:spacing w:after="160" w:line="480" w:lineRule="auto"/>
        <w:ind w:firstLine="720"/>
      </w:pPr>
      <w:r>
        <w:t>Outside, a hairline crack spread across the observatory’s foundation. Not from frost, age, or pressure; the stone had just separated. The stone simply separated. For one impossible heartbeat, darkness opened beneath the earth.</w:t>
      </w:r>
    </w:p>
    <w:p w14:paraId="6D9C8C02" w14:textId="77777777" w:rsidR="000D0743" w:rsidRDefault="00000000">
      <w:pPr>
        <w:spacing w:after="160" w:line="480" w:lineRule="auto"/>
        <w:ind w:firstLine="720"/>
      </w:pPr>
      <w:r>
        <w:t>Stars shone there.</w:t>
      </w:r>
    </w:p>
    <w:p w14:paraId="29B41885" w14:textId="77777777" w:rsidR="000D0743" w:rsidRDefault="00000000">
      <w:pPr>
        <w:spacing w:after="160" w:line="480" w:lineRule="auto"/>
        <w:ind w:firstLine="720"/>
      </w:pPr>
      <w:r>
        <w:t xml:space="preserve">Not familiar stars. Not this sky. Not this universe. </w:t>
      </w:r>
    </w:p>
    <w:p w14:paraId="7D1D8074" w14:textId="77777777" w:rsidR="000D0743" w:rsidRDefault="00000000">
      <w:pPr>
        <w:spacing w:after="160" w:line="480" w:lineRule="auto"/>
        <w:ind w:firstLine="720"/>
      </w:pPr>
      <w:r>
        <w:t>Then the fracture sealed itself. The impossible light vanished. Only an ordinary shadow remained.</w:t>
      </w:r>
    </w:p>
    <w:p w14:paraId="6FD5CFAF" w14:textId="77777777" w:rsidR="000D0743" w:rsidRDefault="00000000">
      <w:pPr>
        <w:spacing w:after="160" w:line="480" w:lineRule="auto"/>
        <w:ind w:firstLine="720"/>
      </w:pPr>
      <w:r>
        <w:t>Waiting.</w:t>
      </w:r>
    </w:p>
    <w:p w14:paraId="788D5BFD" w14:textId="78C0BE03" w:rsidR="00052B25" w:rsidRDefault="00052B25">
      <w:r>
        <w:lastRenderedPageBreak/>
        <w:br w:type="page"/>
      </w:r>
    </w:p>
    <w:p w14:paraId="15467F70" w14:textId="77777777" w:rsidR="000D0743" w:rsidRDefault="000D0743"/>
    <w:p w14:paraId="620EFD02" w14:textId="77777777" w:rsidR="000D0743" w:rsidRDefault="000D0743">
      <w:pPr>
        <w:spacing w:before="120" w:after="120" w:line="278" w:lineRule="auto"/>
      </w:pPr>
    </w:p>
    <w:p w14:paraId="740D188E" w14:textId="77777777" w:rsidR="000D0743" w:rsidRDefault="000D0743">
      <w:pPr>
        <w:spacing w:before="120" w:after="120" w:line="278" w:lineRule="auto"/>
      </w:pPr>
    </w:p>
    <w:p w14:paraId="3573EFD4" w14:textId="77777777" w:rsidR="000D0743" w:rsidRDefault="00000000">
      <w:pPr>
        <w:spacing w:after="160" w:line="480" w:lineRule="auto"/>
        <w:jc w:val="center"/>
        <w:rPr>
          <w:sz w:val="28"/>
          <w:szCs w:val="28"/>
        </w:rPr>
      </w:pPr>
      <w:r>
        <w:rPr>
          <w:b/>
          <w:bCs/>
          <w:sz w:val="28"/>
          <w:szCs w:val="28"/>
        </w:rPr>
        <w:t>Chapter 19</w:t>
      </w:r>
    </w:p>
    <w:p w14:paraId="3BC475C0" w14:textId="77777777" w:rsidR="000D0743" w:rsidRDefault="00000000">
      <w:pPr>
        <w:spacing w:after="160" w:line="480" w:lineRule="auto"/>
        <w:jc w:val="center"/>
        <w:rPr>
          <w:sz w:val="28"/>
          <w:szCs w:val="28"/>
        </w:rPr>
      </w:pPr>
      <w:r>
        <w:rPr>
          <w:b/>
          <w:bCs/>
          <w:sz w:val="28"/>
          <w:szCs w:val="28"/>
        </w:rPr>
        <w:t>Things That Stay Broken</w:t>
      </w:r>
    </w:p>
    <w:p w14:paraId="7AE62981" w14:textId="77777777" w:rsidR="000D0743" w:rsidRDefault="000D0743">
      <w:pPr>
        <w:spacing w:before="120" w:after="120" w:line="278" w:lineRule="auto"/>
      </w:pPr>
    </w:p>
    <w:p w14:paraId="6AD32323" w14:textId="77777777" w:rsidR="000D0743" w:rsidRDefault="00000000">
      <w:pPr>
        <w:spacing w:after="160" w:line="480" w:lineRule="auto"/>
        <w:jc w:val="center"/>
      </w:pPr>
      <w:r>
        <w:t>“I give myself very good advice, but I very seldom follow it.”</w:t>
      </w:r>
    </w:p>
    <w:p w14:paraId="40F7D77F" w14:textId="77777777" w:rsidR="000D0743" w:rsidRDefault="00000000">
      <w:pPr>
        <w:spacing w:after="160" w:line="480" w:lineRule="auto"/>
        <w:jc w:val="center"/>
      </w:pPr>
      <w:r>
        <w:t>― Lewis Carroll</w:t>
      </w:r>
    </w:p>
    <w:p w14:paraId="7F12FE9F" w14:textId="77777777" w:rsidR="000D0743" w:rsidRDefault="000D0743">
      <w:pPr>
        <w:spacing w:before="120" w:after="120" w:line="278" w:lineRule="auto"/>
      </w:pPr>
    </w:p>
    <w:p w14:paraId="16BF11A6" w14:textId="77777777" w:rsidR="000D0743" w:rsidRDefault="000D0743">
      <w:pPr>
        <w:spacing w:before="120" w:after="120" w:line="278" w:lineRule="auto"/>
      </w:pPr>
    </w:p>
    <w:p w14:paraId="3B14D8C2" w14:textId="77777777" w:rsidR="000D0743" w:rsidRDefault="00000000">
      <w:pPr>
        <w:spacing w:after="160" w:line="480" w:lineRule="auto"/>
        <w:ind w:firstLine="720"/>
      </w:pPr>
      <w:r>
        <w:t xml:space="preserve">The first warning arrived before sunrise, before birds remembered their songs, before the sky had chosen whether it </w:t>
      </w:r>
      <w:proofErr w:type="gramStart"/>
      <w:r>
        <w:t>intended</w:t>
      </w:r>
      <w:proofErr w:type="gramEnd"/>
      <w:r>
        <w:t xml:space="preserve"> to become morning. Jack woke because something essential had disappeared.</w:t>
      </w:r>
    </w:p>
    <w:p w14:paraId="29CC60F2" w14:textId="77777777" w:rsidR="000D0743" w:rsidRDefault="00000000">
      <w:pPr>
        <w:spacing w:after="160" w:line="480" w:lineRule="auto"/>
        <w:ind w:firstLine="720"/>
      </w:pPr>
      <w:r>
        <w:t xml:space="preserve">For several bewildered seconds, he couldn't tell what had dragged him from sleep. His </w:t>
      </w:r>
      <w:proofErr w:type="gramStart"/>
      <w:r>
        <w:t>heart beat</w:t>
      </w:r>
      <w:proofErr w:type="gramEnd"/>
      <w:r>
        <w:t xml:space="preserve"> with the slow, deliberate caution of someone climbing unfamiliar stairs in the dark. His room looked exactly as it always had. Pale blue curtains. Books </w:t>
      </w:r>
      <w:proofErr w:type="gramStart"/>
      <w:r>
        <w:t>stacked</w:t>
      </w:r>
      <w:proofErr w:type="gramEnd"/>
      <w:r>
        <w:t xml:space="preserve"> on the desk. The baseball glove hanging from the closet door. A strip of moonlight stretched across the carpet.</w:t>
      </w:r>
    </w:p>
    <w:p w14:paraId="20AFEEEB" w14:textId="77777777" w:rsidR="000D0743" w:rsidRDefault="00000000">
      <w:pPr>
        <w:spacing w:after="160" w:line="480" w:lineRule="auto"/>
        <w:ind w:firstLine="720"/>
      </w:pPr>
      <w:r>
        <w:t>Everything was exactly where it belonged.</w:t>
      </w:r>
    </w:p>
    <w:p w14:paraId="186D8065" w14:textId="77777777" w:rsidR="000D0743" w:rsidRDefault="00000000">
      <w:pPr>
        <w:spacing w:after="160" w:line="480" w:lineRule="auto"/>
        <w:ind w:firstLine="720"/>
      </w:pPr>
      <w:r>
        <w:t>Everything except the sound.</w:t>
      </w:r>
    </w:p>
    <w:p w14:paraId="3BE3600F" w14:textId="77777777" w:rsidR="000D0743" w:rsidRDefault="00000000">
      <w:pPr>
        <w:spacing w:after="160" w:line="480" w:lineRule="auto"/>
        <w:ind w:firstLine="720"/>
      </w:pPr>
      <w:r>
        <w:t xml:space="preserve">The absence struck him harder than any noise ever could. No distant traffic, no tires whispering across damp pavement, no air conditioner humming somewhere in the neighborhood, </w:t>
      </w:r>
      <w:r>
        <w:lastRenderedPageBreak/>
        <w:t>no wind stroking the maple branches outside, no dog barking at shadows, no insect choir rehearsing another summer dawn.</w:t>
      </w:r>
    </w:p>
    <w:p w14:paraId="1CE8F039" w14:textId="77777777" w:rsidR="000D0743" w:rsidRDefault="000D0743">
      <w:pPr>
        <w:spacing w:before="120" w:after="120" w:line="278" w:lineRule="auto"/>
      </w:pPr>
    </w:p>
    <w:p w14:paraId="2F548D34" w14:textId="77777777" w:rsidR="000D0743" w:rsidRDefault="00000000">
      <w:pPr>
        <w:spacing w:after="160" w:line="480" w:lineRule="auto"/>
        <w:ind w:firstLine="720"/>
      </w:pPr>
      <w:r>
        <w:t>Even the old refrigerator downstairs - which groaned every few minutes like an elderly man rising from a chair - had fallen silent. The world had not become quiet.</w:t>
      </w:r>
    </w:p>
    <w:p w14:paraId="59B9DD34" w14:textId="77777777" w:rsidR="000D0743" w:rsidRDefault="00000000">
      <w:pPr>
        <w:spacing w:after="160" w:line="480" w:lineRule="auto"/>
        <w:ind w:firstLine="720"/>
      </w:pPr>
      <w:r>
        <w:t>It had become vacant.</w:t>
      </w:r>
    </w:p>
    <w:p w14:paraId="4A680183" w14:textId="77777777" w:rsidR="000D0743" w:rsidRDefault="00000000">
      <w:pPr>
        <w:spacing w:after="160" w:line="480" w:lineRule="auto"/>
        <w:ind w:firstLine="720"/>
      </w:pPr>
      <w:r>
        <w:t>Silence settled over the house with impossible density, pressing against the walls until the rooms seemed smaller, as though reality itself had inhaled and refused to exhale.</w:t>
      </w:r>
    </w:p>
    <w:p w14:paraId="130ECE77" w14:textId="77777777" w:rsidR="000D0743" w:rsidRDefault="00000000">
      <w:pPr>
        <w:spacing w:after="160" w:line="480" w:lineRule="auto"/>
        <w:ind w:firstLine="720"/>
      </w:pPr>
      <w:r>
        <w:t>Jack sat upright.</w:t>
      </w:r>
    </w:p>
    <w:p w14:paraId="3A1376D5" w14:textId="77777777" w:rsidR="000D0743" w:rsidRDefault="00000000">
      <w:pPr>
        <w:spacing w:after="160" w:line="480" w:lineRule="auto"/>
      </w:pPr>
      <w:r>
        <w:t>The stillness pushed against his eardrums. It wasn't merely the absence of sound. It was the absence of permission for sound to exist. Every instinct screamed that he should hear something.</w:t>
      </w:r>
    </w:p>
    <w:p w14:paraId="17C2ADC9" w14:textId="77777777" w:rsidR="000D0743" w:rsidRDefault="00000000">
      <w:pPr>
        <w:spacing w:after="160" w:line="480" w:lineRule="auto"/>
        <w:ind w:firstLine="720"/>
      </w:pPr>
      <w:r>
        <w:t>Anything.</w:t>
      </w:r>
    </w:p>
    <w:p w14:paraId="2291BAC8" w14:textId="77777777" w:rsidR="000D0743" w:rsidRDefault="00000000">
      <w:pPr>
        <w:spacing w:after="160" w:line="480" w:lineRule="auto"/>
        <w:ind w:firstLine="720"/>
      </w:pPr>
      <w:r>
        <w:t>Instead, there was only that immense, impossible hush—a silence so complete it felt prehistoric, like the universe before the first atom discovered motion.</w:t>
      </w:r>
    </w:p>
    <w:p w14:paraId="4BB75E6D" w14:textId="77777777" w:rsidR="000D0743" w:rsidRDefault="00000000">
      <w:pPr>
        <w:spacing w:after="160" w:line="480" w:lineRule="auto"/>
        <w:ind w:firstLine="720"/>
      </w:pPr>
      <w:r>
        <w:t>He reached for his phone.</w:t>
      </w:r>
    </w:p>
    <w:p w14:paraId="54AE5848" w14:textId="77777777" w:rsidR="000D0743" w:rsidRDefault="00000000">
      <w:pPr>
        <w:spacing w:after="160" w:line="480" w:lineRule="auto"/>
        <w:ind w:firstLine="720"/>
      </w:pPr>
      <w:r>
        <w:t>5:41 A.M.</w:t>
      </w:r>
    </w:p>
    <w:p w14:paraId="3F7DB672" w14:textId="77777777" w:rsidR="000D0743" w:rsidRDefault="00000000">
      <w:pPr>
        <w:spacing w:after="160" w:line="480" w:lineRule="auto"/>
        <w:ind w:firstLine="720"/>
      </w:pPr>
      <w:r>
        <w:t xml:space="preserve">The digital alarm beside his bed </w:t>
      </w:r>
      <w:proofErr w:type="gramStart"/>
      <w:r>
        <w:t>displayed</w:t>
      </w:r>
      <w:proofErr w:type="gramEnd"/>
      <w:r>
        <w:t xml:space="preserve"> the same time.</w:t>
      </w:r>
    </w:p>
    <w:p w14:paraId="54CD09A8" w14:textId="77777777" w:rsidR="000D0743" w:rsidRDefault="00000000">
      <w:pPr>
        <w:spacing w:after="160" w:line="480" w:lineRule="auto"/>
        <w:ind w:firstLine="720"/>
      </w:pPr>
      <w:r>
        <w:t>His wristwatch agreed. Time hadn't stopped. Time had simply forgotten how to move. His pulse quickened.</w:t>
      </w:r>
    </w:p>
    <w:p w14:paraId="58F84E7E" w14:textId="77777777" w:rsidR="000D0743" w:rsidRDefault="00000000">
      <w:pPr>
        <w:spacing w:after="160" w:line="480" w:lineRule="auto"/>
        <w:ind w:firstLine="720"/>
      </w:pPr>
      <w:r>
        <w:rPr>
          <w:i/>
          <w:iCs/>
        </w:rPr>
        <w:t>Not again.</w:t>
      </w:r>
    </w:p>
    <w:p w14:paraId="48E81728" w14:textId="77777777" w:rsidR="000D0743" w:rsidRDefault="00000000">
      <w:pPr>
        <w:spacing w:after="160" w:line="480" w:lineRule="auto"/>
        <w:ind w:firstLine="720"/>
      </w:pPr>
      <w:r>
        <w:rPr>
          <w:i/>
          <w:iCs/>
        </w:rPr>
        <w:lastRenderedPageBreak/>
        <w:t>Not this soon</w:t>
      </w:r>
      <w:r>
        <w:t>.</w:t>
      </w:r>
    </w:p>
    <w:p w14:paraId="0ACD3C24" w14:textId="77777777" w:rsidR="000D0743" w:rsidRDefault="00000000">
      <w:pPr>
        <w:spacing w:after="160" w:line="480" w:lineRule="auto"/>
        <w:ind w:firstLine="720"/>
      </w:pPr>
      <w:r>
        <w:t>He couldn’t move.</w:t>
      </w:r>
    </w:p>
    <w:p w14:paraId="7E88E60D" w14:textId="77777777" w:rsidR="000D0743" w:rsidRDefault="000D0743">
      <w:pPr>
        <w:spacing w:before="120" w:after="120" w:line="278" w:lineRule="auto"/>
      </w:pPr>
    </w:p>
    <w:p w14:paraId="64EE6AAB" w14:textId="77777777" w:rsidR="000D0743" w:rsidRDefault="00000000">
      <w:pPr>
        <w:spacing w:after="160" w:line="480" w:lineRule="auto"/>
        <w:ind w:firstLine="720"/>
      </w:pPr>
      <w:r>
        <w:t xml:space="preserve">He started remembering what felt like someone else’s memories; </w:t>
      </w:r>
      <w:r>
        <w:rPr>
          <w:i/>
          <w:iCs/>
          <w:u w:val="single"/>
        </w:rPr>
        <w:t>they had seen worlds begin this way.</w:t>
      </w:r>
    </w:p>
    <w:p w14:paraId="297F1C55" w14:textId="77777777" w:rsidR="000D0743" w:rsidRDefault="00000000">
      <w:pPr>
        <w:spacing w:after="160" w:line="480" w:lineRule="auto"/>
        <w:ind w:firstLine="720"/>
      </w:pPr>
      <w:r>
        <w:t>Earth Thirty-Two had forgotten gravity for seventeen seconds.</w:t>
      </w:r>
    </w:p>
    <w:p w14:paraId="0C6EA62C" w14:textId="77777777" w:rsidR="000D0743" w:rsidRDefault="00000000">
      <w:pPr>
        <w:spacing w:after="160" w:line="480" w:lineRule="auto"/>
        <w:ind w:firstLine="720"/>
      </w:pPr>
      <w:r>
        <w:t>Earth Ninety-Eight lost color for nearly an hour.</w:t>
      </w:r>
    </w:p>
    <w:p w14:paraId="0BE9AFCB" w14:textId="77777777" w:rsidR="000D0743" w:rsidRDefault="00000000">
      <w:pPr>
        <w:spacing w:after="160" w:line="480" w:lineRule="auto"/>
        <w:ind w:firstLine="720"/>
      </w:pPr>
      <w:r>
        <w:t>Earth One-Ninety had experienced twelve minutes during which probability ceased functioning altogether.</w:t>
      </w:r>
    </w:p>
    <w:p w14:paraId="1F09AF01" w14:textId="77777777" w:rsidR="000D0743" w:rsidRDefault="00000000">
      <w:pPr>
        <w:spacing w:after="160" w:line="480" w:lineRule="auto"/>
        <w:ind w:firstLine="720"/>
      </w:pPr>
      <w:r>
        <w:t xml:space="preserve">Every catastrophe had announced itself with something tiny. Something easy to dismiss. Something everyone else explained away. </w:t>
      </w:r>
    </w:p>
    <w:p w14:paraId="518B6BF0" w14:textId="77777777" w:rsidR="000D0743" w:rsidRDefault="00000000">
      <w:pPr>
        <w:spacing w:after="160" w:line="480" w:lineRule="auto"/>
        <w:ind w:firstLine="720"/>
      </w:pPr>
      <w:r>
        <w:t>Something whispered through the mental fog: “</w:t>
      </w:r>
      <w:r>
        <w:rPr>
          <w:b/>
          <w:bCs/>
          <w:i/>
          <w:iCs/>
        </w:rPr>
        <w:t>All of this has happened before, and all of this will happen again</w:t>
      </w:r>
      <w:r>
        <w:rPr>
          <w:b/>
          <w:bCs/>
        </w:rPr>
        <w:t>.”</w:t>
      </w:r>
    </w:p>
    <w:p w14:paraId="6CB8C754" w14:textId="77777777" w:rsidR="000D0743" w:rsidRDefault="00000000">
      <w:pPr>
        <w:spacing w:after="160" w:line="480" w:lineRule="auto"/>
        <w:ind w:firstLine="720"/>
      </w:pPr>
      <w:r>
        <w:t>Reality hesitated.</w:t>
      </w:r>
    </w:p>
    <w:p w14:paraId="07C3C600" w14:textId="77777777" w:rsidR="000D0743" w:rsidRDefault="00000000">
      <w:pPr>
        <w:spacing w:after="160" w:line="480" w:lineRule="auto"/>
        <w:ind w:firstLine="720"/>
      </w:pPr>
      <w:r>
        <w:t>“</w:t>
      </w:r>
      <w:r>
        <w:rPr>
          <w:b/>
          <w:bCs/>
          <w:i/>
          <w:iCs/>
        </w:rPr>
        <w:t>It doesn’t have to happen again.</w:t>
      </w:r>
      <w:r>
        <w:rPr>
          <w:i/>
          <w:iCs/>
        </w:rPr>
        <w:t>”</w:t>
      </w:r>
    </w:p>
    <w:p w14:paraId="7C8F9170" w14:textId="77777777" w:rsidR="000D0743" w:rsidRDefault="00000000">
      <w:pPr>
        <w:spacing w:after="160" w:line="480" w:lineRule="auto"/>
        <w:ind w:firstLine="720"/>
      </w:pPr>
      <w:r>
        <w:t>Then existence inhaled.</w:t>
      </w:r>
    </w:p>
    <w:p w14:paraId="2ACB72AB" w14:textId="77777777" w:rsidR="000D0743" w:rsidRDefault="00000000">
      <w:pPr>
        <w:spacing w:after="160" w:line="480" w:lineRule="auto"/>
        <w:ind w:firstLine="720"/>
      </w:pPr>
      <w:r>
        <w:t>A robin burst into jubilant song. An eighteen-wheeler rumbled somewhere beyond the subdivision. Sprinkler systems hissed awake. Leaves applauded one another in a gentle breeze. Life resumed with such effortless normality that the interruption already felt like a dream evaporating in daylight.</w:t>
      </w:r>
    </w:p>
    <w:p w14:paraId="59FAE30F" w14:textId="77777777" w:rsidR="000D0743" w:rsidRDefault="00000000">
      <w:pPr>
        <w:spacing w:after="160" w:line="480" w:lineRule="auto"/>
      </w:pPr>
      <w:r>
        <w:lastRenderedPageBreak/>
        <w:t>He opened his eyes and was able to move, remembering all that had just transpired.</w:t>
      </w:r>
    </w:p>
    <w:p w14:paraId="08E5A798" w14:textId="77777777" w:rsidR="000D0743" w:rsidRDefault="00000000">
      <w:pPr>
        <w:spacing w:after="160" w:line="480" w:lineRule="auto"/>
        <w:ind w:firstLine="720"/>
      </w:pPr>
      <w:r>
        <w:t>Anyone else would have doubted themselves.</w:t>
      </w:r>
    </w:p>
    <w:p w14:paraId="6D5B3055" w14:textId="77777777" w:rsidR="000D0743" w:rsidRDefault="00000000">
      <w:pPr>
        <w:spacing w:after="160" w:line="480" w:lineRule="auto"/>
        <w:ind w:firstLine="720"/>
      </w:pPr>
      <w:r>
        <w:t>Jack trusted impossible things far more than ordinary explanations.</w:t>
      </w:r>
    </w:p>
    <w:p w14:paraId="5E5A1CF8" w14:textId="77777777" w:rsidR="000D0743" w:rsidRDefault="00000000">
      <w:pPr>
        <w:spacing w:after="160" w:line="480" w:lineRule="auto"/>
        <w:ind w:firstLine="720"/>
      </w:pPr>
      <w:r>
        <w:t>Reality never paused. It skipped, like the grooves on an old record or a stone across the surface of a still pond.</w:t>
      </w:r>
    </w:p>
    <w:p w14:paraId="42164C1B" w14:textId="77777777" w:rsidR="000D0743" w:rsidRDefault="000D0743">
      <w:pPr>
        <w:spacing w:before="120" w:after="120" w:line="278" w:lineRule="auto"/>
      </w:pPr>
    </w:p>
    <w:p w14:paraId="6C7284DE" w14:textId="77777777" w:rsidR="000D0743" w:rsidRDefault="000D0743">
      <w:pPr>
        <w:spacing w:before="120" w:after="120" w:line="278" w:lineRule="auto"/>
      </w:pPr>
    </w:p>
    <w:p w14:paraId="0060296B" w14:textId="77777777" w:rsidR="000D0743" w:rsidRDefault="000D0743">
      <w:pPr>
        <w:spacing w:before="120" w:after="120" w:line="278" w:lineRule="auto"/>
      </w:pPr>
    </w:p>
    <w:p w14:paraId="0421AF96" w14:textId="77777777" w:rsidR="000D0743" w:rsidRDefault="00000000">
      <w:pPr>
        <w:spacing w:after="160" w:line="480" w:lineRule="auto"/>
        <w:ind w:firstLine="720"/>
      </w:pPr>
      <w:r>
        <w:t>He found Mandy outside before breakfast. He mentioned nothing of what he saw, of what he felt of someone else’s memories. He hadn’t digested it yet; it was too unbelievable.</w:t>
      </w:r>
    </w:p>
    <w:p w14:paraId="1B59CC70" w14:textId="77777777" w:rsidR="000D0743" w:rsidRDefault="00000000">
      <w:pPr>
        <w:spacing w:after="160" w:line="480" w:lineRule="auto"/>
        <w:ind w:firstLine="720"/>
      </w:pPr>
      <w:r>
        <w:t>She sat on the hood of her father's faded pickup truck wearing an oversized gray sweatshirt that made her look smaller than she was. Steam curled from the mug clasped between her hands, carrying the warm scent of cinnamon coffee into the cool morning air. Sunrise painted amber across the horizon, touching the edges of her hair until it glowed like polished gold.</w:t>
      </w:r>
    </w:p>
    <w:p w14:paraId="5F049659" w14:textId="77777777" w:rsidR="000D0743" w:rsidRDefault="00000000">
      <w:pPr>
        <w:spacing w:after="160" w:line="480" w:lineRule="auto"/>
        <w:ind w:firstLine="720"/>
      </w:pPr>
      <w:r>
        <w:t>She looked peaceful, which frightened him because peace had become fragile.</w:t>
      </w:r>
    </w:p>
    <w:p w14:paraId="4E08CE0D" w14:textId="77777777" w:rsidR="000D0743" w:rsidRDefault="00000000">
      <w:pPr>
        <w:spacing w:after="160" w:line="480" w:lineRule="auto"/>
        <w:ind w:firstLine="720"/>
      </w:pPr>
      <w:r>
        <w:t>She looked up before he spoke. "You heard it."</w:t>
      </w:r>
    </w:p>
    <w:p w14:paraId="42D5B8AA" w14:textId="77777777" w:rsidR="000D0743" w:rsidRDefault="00000000">
      <w:pPr>
        <w:spacing w:after="160" w:line="480" w:lineRule="auto"/>
        <w:ind w:firstLine="720"/>
      </w:pPr>
      <w:r>
        <w:t>Not a question.</w:t>
      </w:r>
    </w:p>
    <w:p w14:paraId="1C1A39D6" w14:textId="77777777" w:rsidR="000D0743" w:rsidRDefault="00000000">
      <w:pPr>
        <w:spacing w:after="160" w:line="480" w:lineRule="auto"/>
        <w:ind w:firstLine="720"/>
      </w:pPr>
      <w:r>
        <w:t>Not even uncertainty. Recognition.</w:t>
      </w:r>
    </w:p>
    <w:p w14:paraId="352985AF" w14:textId="77777777" w:rsidR="000D0743" w:rsidRDefault="00000000">
      <w:pPr>
        <w:spacing w:after="160" w:line="480" w:lineRule="auto"/>
        <w:ind w:firstLine="720"/>
      </w:pPr>
      <w:r>
        <w:t>Jack nodded. "The silence."</w:t>
      </w:r>
    </w:p>
    <w:p w14:paraId="14FA543B" w14:textId="77777777" w:rsidR="000D0743" w:rsidRDefault="00000000">
      <w:pPr>
        <w:spacing w:after="160" w:line="480" w:lineRule="auto"/>
        <w:ind w:firstLine="720"/>
      </w:pPr>
      <w:r>
        <w:t>"I thought maybe I imagined it."</w:t>
      </w:r>
    </w:p>
    <w:p w14:paraId="627E241D" w14:textId="77777777" w:rsidR="000D0743" w:rsidRDefault="00000000">
      <w:pPr>
        <w:spacing w:after="160" w:line="480" w:lineRule="auto"/>
        <w:ind w:firstLine="720"/>
      </w:pPr>
      <w:r>
        <w:t>"You didn't."</w:t>
      </w:r>
    </w:p>
    <w:p w14:paraId="1C3C4DB8" w14:textId="77777777" w:rsidR="000D0743" w:rsidRDefault="00000000">
      <w:pPr>
        <w:spacing w:after="160" w:line="480" w:lineRule="auto"/>
        <w:ind w:firstLine="720"/>
      </w:pPr>
      <w:r>
        <w:lastRenderedPageBreak/>
        <w:t>She studied his face longer than usual.</w:t>
      </w:r>
    </w:p>
    <w:p w14:paraId="507E55DF" w14:textId="77777777" w:rsidR="000D0743" w:rsidRDefault="00000000">
      <w:pPr>
        <w:spacing w:after="160" w:line="480" w:lineRule="auto"/>
        <w:ind w:firstLine="720"/>
      </w:pPr>
      <w:r>
        <w:t>"You look exhausted."</w:t>
      </w:r>
    </w:p>
    <w:p w14:paraId="19B13789" w14:textId="77777777" w:rsidR="000D0743" w:rsidRDefault="00000000">
      <w:pPr>
        <w:spacing w:after="160" w:line="480" w:lineRule="auto"/>
        <w:ind w:firstLine="720"/>
      </w:pPr>
      <w:r>
        <w:t>"I didn't sleep much again."</w:t>
      </w:r>
    </w:p>
    <w:p w14:paraId="3EAC4F59" w14:textId="77777777" w:rsidR="000D0743" w:rsidRDefault="00000000">
      <w:pPr>
        <w:spacing w:after="160" w:line="480" w:lineRule="auto"/>
        <w:ind w:firstLine="720"/>
      </w:pPr>
      <w:r>
        <w:t xml:space="preserve">Another lie. He </w:t>
      </w:r>
      <w:proofErr w:type="gramStart"/>
      <w:r>
        <w:t>had slept</w:t>
      </w:r>
      <w:proofErr w:type="gramEnd"/>
      <w:r>
        <w:t>. He simply hadn't rested.</w:t>
      </w:r>
    </w:p>
    <w:p w14:paraId="736CD53B" w14:textId="77777777" w:rsidR="000D0743" w:rsidRDefault="00000000">
      <w:pPr>
        <w:spacing w:after="160" w:line="480" w:lineRule="auto"/>
        <w:ind w:firstLine="720"/>
      </w:pPr>
      <w:r>
        <w:t>There was a difference.</w:t>
      </w:r>
    </w:p>
    <w:p w14:paraId="313D38B6" w14:textId="77777777" w:rsidR="000D0743" w:rsidRDefault="00000000">
      <w:pPr>
        <w:spacing w:after="160" w:line="480" w:lineRule="auto"/>
        <w:ind w:firstLine="720"/>
      </w:pPr>
      <w:r>
        <w:t>She slid over, making room for him on the hood. He climbed beside her. For several minutes neither spoke. The silence between them felt healthy.</w:t>
      </w:r>
    </w:p>
    <w:p w14:paraId="14B576C3" w14:textId="77777777" w:rsidR="000D0743" w:rsidRDefault="00000000">
      <w:pPr>
        <w:spacing w:after="160" w:line="480" w:lineRule="auto"/>
        <w:ind w:firstLine="720"/>
      </w:pPr>
      <w:r>
        <w:t>Human.</w:t>
      </w:r>
    </w:p>
    <w:p w14:paraId="1099C5C0" w14:textId="77777777" w:rsidR="000D0743" w:rsidRDefault="00000000">
      <w:pPr>
        <w:spacing w:after="160" w:line="480" w:lineRule="auto"/>
        <w:ind w:firstLine="720"/>
      </w:pPr>
      <w:r>
        <w:t>Not like the other silence. The dangerous one.</w:t>
      </w:r>
    </w:p>
    <w:p w14:paraId="7643FEFC" w14:textId="77777777" w:rsidR="000D0743" w:rsidRDefault="00000000">
      <w:pPr>
        <w:spacing w:after="160" w:line="480" w:lineRule="auto"/>
        <w:ind w:firstLine="720"/>
      </w:pPr>
      <w:r>
        <w:t>"You know," Mandy finally said, "my grandmother used to tell me that whenever the world became perfectly quiet..." She smiled faintly. "...it meant God was listening."</w:t>
      </w:r>
    </w:p>
    <w:p w14:paraId="2999F825" w14:textId="77777777" w:rsidR="000D0743" w:rsidRDefault="00000000">
      <w:pPr>
        <w:spacing w:after="160" w:line="480" w:lineRule="auto"/>
        <w:ind w:firstLine="720"/>
      </w:pPr>
      <w:r>
        <w:t>Jack swallowed, or something else was. He didn't say it. Some thoughts deserved prison cells.</w:t>
      </w:r>
    </w:p>
    <w:p w14:paraId="12D15AD1" w14:textId="77777777" w:rsidR="000D0743" w:rsidRDefault="000D0743">
      <w:pPr>
        <w:spacing w:before="120" w:after="120" w:line="278" w:lineRule="auto"/>
      </w:pPr>
    </w:p>
    <w:p w14:paraId="0495C052" w14:textId="77777777" w:rsidR="000D0743" w:rsidRDefault="000D0743">
      <w:pPr>
        <w:spacing w:before="120" w:after="120" w:line="278" w:lineRule="auto"/>
      </w:pPr>
    </w:p>
    <w:p w14:paraId="7FFFCCB2" w14:textId="77777777" w:rsidR="000D0743" w:rsidRDefault="000D0743">
      <w:pPr>
        <w:spacing w:before="120" w:after="120" w:line="278" w:lineRule="auto"/>
      </w:pPr>
    </w:p>
    <w:p w14:paraId="135CD0BD" w14:textId="77777777" w:rsidR="000D0743" w:rsidRDefault="00000000">
      <w:pPr>
        <w:spacing w:after="160" w:line="480" w:lineRule="auto"/>
        <w:ind w:firstLine="720"/>
      </w:pPr>
      <w:r>
        <w:t>School didn't merely feel different. It behaved differently. Walking through the hallways felt like wading through invisible water. Each step required slightly more effort than it should. Doors swung shut with dreamlike reluctance. Students blinked too slowly. Teachers paused mid-sentence, staring into space with expressions that suggested language itself had briefly wandered out of reach. The fluorescent lights buzzed in perfect rhythm.</w:t>
      </w:r>
    </w:p>
    <w:p w14:paraId="6AC090BD" w14:textId="77777777" w:rsidR="000D0743" w:rsidRDefault="00000000">
      <w:pPr>
        <w:spacing w:after="160" w:line="480" w:lineRule="auto"/>
        <w:ind w:firstLine="720"/>
      </w:pPr>
      <w:r>
        <w:lastRenderedPageBreak/>
        <w:t>Too perfect.</w:t>
      </w:r>
    </w:p>
    <w:p w14:paraId="787D97B2" w14:textId="77777777" w:rsidR="000D0743" w:rsidRDefault="00000000">
      <w:pPr>
        <w:spacing w:after="160" w:line="480" w:lineRule="auto"/>
        <w:ind w:firstLine="720"/>
      </w:pPr>
      <w:r>
        <w:t>The smell of cafeteria pizza lingered unnaturally long, refusing to disperse.</w:t>
      </w:r>
    </w:p>
    <w:p w14:paraId="05317D3B" w14:textId="77777777" w:rsidR="000D0743" w:rsidRDefault="00000000">
      <w:pPr>
        <w:spacing w:after="160" w:line="480" w:lineRule="auto"/>
        <w:ind w:firstLine="720"/>
      </w:pPr>
      <w:r>
        <w:t xml:space="preserve">Someone laughed around a corner. The echo arrived before the sound. </w:t>
      </w:r>
    </w:p>
    <w:p w14:paraId="569DF3C2" w14:textId="77777777" w:rsidR="000D0743" w:rsidRDefault="00000000">
      <w:pPr>
        <w:spacing w:after="160" w:line="480" w:lineRule="auto"/>
        <w:ind w:firstLine="720"/>
      </w:pPr>
      <w:r>
        <w:t>Jack stopped walking; nobody else noticed. Of course they didn't. Reality had become expert at hiding its mistakes inside moments too brief for certainty.</w:t>
      </w:r>
    </w:p>
    <w:p w14:paraId="049D4394" w14:textId="77777777" w:rsidR="000D0743" w:rsidRDefault="00000000">
      <w:pPr>
        <w:spacing w:after="160" w:line="480" w:lineRule="auto"/>
        <w:ind w:firstLine="720"/>
      </w:pPr>
      <w:r>
        <w:t>Then he noticed the clocks.</w:t>
      </w:r>
    </w:p>
    <w:p w14:paraId="20364009" w14:textId="77777777" w:rsidR="000D0743" w:rsidRDefault="00000000">
      <w:pPr>
        <w:spacing w:after="160" w:line="480" w:lineRule="auto"/>
        <w:ind w:firstLine="720"/>
      </w:pPr>
      <w:r>
        <w:t xml:space="preserve">One in the hallway. Another in the chemistry lab. Digital displays above the gymnasium. Microwave ovens in the cafeteria. Every phone. Every classroom clock. Every wristwatch he glimpsed. </w:t>
      </w:r>
      <w:proofErr w:type="gramStart"/>
      <w:r>
        <w:t>Exactly the same</w:t>
      </w:r>
      <w:proofErr w:type="gramEnd"/>
      <w:r>
        <w:t xml:space="preserve"> time.</w:t>
      </w:r>
    </w:p>
    <w:p w14:paraId="5C4366BE" w14:textId="77777777" w:rsidR="000D0743" w:rsidRDefault="00000000">
      <w:pPr>
        <w:spacing w:after="160" w:line="480" w:lineRule="auto"/>
        <w:ind w:firstLine="720"/>
      </w:pPr>
      <w:r>
        <w:t>Not approximately, but precisely, down to the second.</w:t>
      </w:r>
    </w:p>
    <w:p w14:paraId="20C9802F" w14:textId="77777777" w:rsidR="000D0743" w:rsidRDefault="00000000">
      <w:pPr>
        <w:spacing w:after="160" w:line="480" w:lineRule="auto"/>
        <w:ind w:firstLine="720"/>
      </w:pPr>
      <w:r>
        <w:t>Chance had disappeared. Randomness had gone missing.</w:t>
      </w:r>
    </w:p>
    <w:p w14:paraId="6D4759E5" w14:textId="77777777" w:rsidR="000D0743" w:rsidRDefault="00000000">
      <w:pPr>
        <w:spacing w:after="160" w:line="480" w:lineRule="auto"/>
        <w:ind w:firstLine="720"/>
      </w:pPr>
      <w:r>
        <w:t>Jack felt cold. Entropy - the quiet force that governed every imperfect system in the universe - had stopped doing its job. Clocks drifted because perfection didn't exist; now perfection had become mandatory.</w:t>
      </w:r>
    </w:p>
    <w:p w14:paraId="6550A9B0" w14:textId="77777777" w:rsidR="000D0743" w:rsidRDefault="00000000">
      <w:pPr>
        <w:spacing w:after="160" w:line="480" w:lineRule="auto"/>
        <w:ind w:firstLine="720"/>
      </w:pPr>
      <w:r>
        <w:t>And that terrified him far more than chaos ever could.</w:t>
      </w:r>
    </w:p>
    <w:p w14:paraId="628ABCBF" w14:textId="77777777" w:rsidR="000D0743" w:rsidRDefault="000D0743">
      <w:pPr>
        <w:spacing w:before="120" w:after="120" w:line="278" w:lineRule="auto"/>
      </w:pPr>
    </w:p>
    <w:p w14:paraId="7F77D63B" w14:textId="77777777" w:rsidR="000D0743" w:rsidRDefault="000D0743">
      <w:pPr>
        <w:spacing w:before="120" w:after="120" w:line="278" w:lineRule="auto"/>
      </w:pPr>
    </w:p>
    <w:p w14:paraId="33629663" w14:textId="77777777" w:rsidR="000D0743" w:rsidRDefault="00000000">
      <w:pPr>
        <w:spacing w:after="160" w:line="480" w:lineRule="auto"/>
        <w:ind w:firstLine="720"/>
      </w:pPr>
      <w:r>
        <w:t>Jordan discovered the next symptom. He rolled a quarter across the cafeteria table. "Watch." The coin spun. Its silver edge caught the fluorescent lights, becoming a tiny circle of liquid fire. Twenty seconds, thirty, forty. No wobble. No surrender.</w:t>
      </w:r>
    </w:p>
    <w:p w14:paraId="68301EAB" w14:textId="77777777" w:rsidR="000D0743" w:rsidRDefault="00000000">
      <w:pPr>
        <w:spacing w:after="160" w:line="480" w:lineRule="auto"/>
        <w:ind w:firstLine="720"/>
      </w:pPr>
      <w:r>
        <w:t>Gravity watched patiently, apparently waiting for permission.</w:t>
      </w:r>
    </w:p>
    <w:p w14:paraId="191563A2" w14:textId="77777777" w:rsidR="000D0743" w:rsidRDefault="00000000">
      <w:pPr>
        <w:spacing w:after="160" w:line="480" w:lineRule="auto"/>
        <w:ind w:firstLine="720"/>
      </w:pPr>
      <w:r>
        <w:lastRenderedPageBreak/>
        <w:t xml:space="preserve">Jordan frowned. "I don't remember buying a magic quarter." Nobody laughed. </w:t>
      </w:r>
      <w:proofErr w:type="gramStart"/>
      <w:r>
        <w:t>Finally</w:t>
      </w:r>
      <w:proofErr w:type="gramEnd"/>
      <w:r>
        <w:t xml:space="preserve"> he pinched it between two fingers. "It should've fallen."</w:t>
      </w:r>
    </w:p>
    <w:p w14:paraId="649C0BB3" w14:textId="77777777" w:rsidR="000D0743" w:rsidRDefault="00000000">
      <w:pPr>
        <w:spacing w:after="160" w:line="480" w:lineRule="auto"/>
        <w:ind w:firstLine="720"/>
      </w:pPr>
      <w:r>
        <w:t>"It should've," Jack agreed.</w:t>
      </w:r>
    </w:p>
    <w:p w14:paraId="5179C7AA" w14:textId="77777777" w:rsidR="000D0743" w:rsidRDefault="00000000">
      <w:pPr>
        <w:spacing w:after="160" w:line="480" w:lineRule="auto"/>
        <w:ind w:firstLine="720"/>
      </w:pPr>
      <w:r>
        <w:t>The words carried more weight than anyone understood.</w:t>
      </w:r>
    </w:p>
    <w:p w14:paraId="47EDA557" w14:textId="77777777" w:rsidR="000D0743" w:rsidRDefault="00000000">
      <w:pPr>
        <w:spacing w:after="160" w:line="480" w:lineRule="auto"/>
        <w:ind w:firstLine="720"/>
      </w:pPr>
      <w:r>
        <w:t>Liam leaned forward. "I've been seeing people split."</w:t>
      </w:r>
    </w:p>
    <w:p w14:paraId="02ECD99E" w14:textId="77777777" w:rsidR="000D0743" w:rsidRDefault="00000000">
      <w:pPr>
        <w:spacing w:after="160" w:line="480" w:lineRule="auto"/>
        <w:ind w:firstLine="720"/>
      </w:pPr>
      <w:r>
        <w:t>"What?"</w:t>
      </w:r>
    </w:p>
    <w:p w14:paraId="53654229" w14:textId="77777777" w:rsidR="000D0743" w:rsidRDefault="00000000">
      <w:pPr>
        <w:spacing w:after="160" w:line="480" w:lineRule="auto"/>
        <w:ind w:firstLine="720"/>
      </w:pPr>
      <w:r>
        <w:t>"Not exactly split."</w:t>
      </w:r>
    </w:p>
    <w:p w14:paraId="6EA80ED6" w14:textId="77777777" w:rsidR="000D0743" w:rsidRDefault="00000000">
      <w:pPr>
        <w:spacing w:after="160" w:line="480" w:lineRule="auto"/>
        <w:ind w:firstLine="720"/>
      </w:pPr>
      <w:r>
        <w:t>He rubbed his forehead.</w:t>
      </w:r>
    </w:p>
    <w:p w14:paraId="404E26D2" w14:textId="77777777" w:rsidR="000D0743" w:rsidRDefault="00000000">
      <w:pPr>
        <w:spacing w:after="160" w:line="480" w:lineRule="auto"/>
        <w:ind w:firstLine="720"/>
      </w:pPr>
      <w:r>
        <w:t xml:space="preserve">"More like..." He searched desperately for language. "...choices." Across the cafeteria, a sophomore opened a refrigerator door. </w:t>
      </w:r>
    </w:p>
    <w:p w14:paraId="11342287" w14:textId="77777777" w:rsidR="000D0743" w:rsidRDefault="00000000">
      <w:pPr>
        <w:spacing w:after="160" w:line="480" w:lineRule="auto"/>
        <w:ind w:firstLine="720"/>
      </w:pPr>
      <w:r>
        <w:t>For less than a heartbeat, there were two boys. One reached for chocolate milk, the other reached for white. Two futures occupying the same instant.</w:t>
      </w:r>
    </w:p>
    <w:p w14:paraId="181D5F86" w14:textId="77777777" w:rsidR="000D0743" w:rsidRDefault="00000000">
      <w:pPr>
        <w:spacing w:after="160" w:line="480" w:lineRule="auto"/>
        <w:ind w:firstLine="720"/>
      </w:pPr>
      <w:r>
        <w:t>Reality hesitated.</w:t>
      </w:r>
    </w:p>
    <w:p w14:paraId="39E66049" w14:textId="77777777" w:rsidR="000D0743" w:rsidRDefault="00000000">
      <w:pPr>
        <w:spacing w:after="160" w:line="480" w:lineRule="auto"/>
        <w:ind w:firstLine="720"/>
      </w:pPr>
      <w:r>
        <w:t>One possibility dissolved like smoke. Chocolate milk remained.</w:t>
      </w:r>
    </w:p>
    <w:p w14:paraId="5608AABB" w14:textId="77777777" w:rsidR="000D0743" w:rsidRDefault="00000000">
      <w:pPr>
        <w:spacing w:after="160" w:line="480" w:lineRule="auto"/>
        <w:ind w:firstLine="720"/>
      </w:pPr>
      <w:r>
        <w:t xml:space="preserve">The other boy had never </w:t>
      </w:r>
      <w:proofErr w:type="gramStart"/>
      <w:r>
        <w:t>existed,</w:t>
      </w:r>
      <w:proofErr w:type="gramEnd"/>
      <w:r>
        <w:t xml:space="preserve"> except they had all seen him. </w:t>
      </w:r>
    </w:p>
    <w:p w14:paraId="258ABC73" w14:textId="77777777" w:rsidR="000D0743" w:rsidRDefault="00000000">
      <w:pPr>
        <w:spacing w:after="160" w:line="480" w:lineRule="auto"/>
        <w:ind w:firstLine="720"/>
      </w:pPr>
      <w:r>
        <w:t>Sky inhaled sharply. "I thought it was just me."</w:t>
      </w:r>
    </w:p>
    <w:p w14:paraId="566C4C8F" w14:textId="77777777" w:rsidR="000D0743" w:rsidRDefault="00000000">
      <w:pPr>
        <w:spacing w:after="160" w:line="480" w:lineRule="auto"/>
        <w:ind w:firstLine="720"/>
      </w:pPr>
      <w:r>
        <w:t>"So did I," Syd whispered.</w:t>
      </w:r>
    </w:p>
    <w:p w14:paraId="13C2006A" w14:textId="77777777" w:rsidR="000D0743" w:rsidRDefault="00000000">
      <w:pPr>
        <w:spacing w:after="160" w:line="480" w:lineRule="auto"/>
        <w:ind w:firstLine="720"/>
      </w:pPr>
      <w:r>
        <w:t>Jordan nodded.</w:t>
      </w:r>
    </w:p>
    <w:p w14:paraId="14969CA8" w14:textId="77777777" w:rsidR="000D0743" w:rsidRDefault="00000000">
      <w:pPr>
        <w:spacing w:after="160" w:line="480" w:lineRule="auto"/>
        <w:ind w:firstLine="720"/>
      </w:pPr>
      <w:r>
        <w:t>"So did I."</w:t>
      </w:r>
    </w:p>
    <w:p w14:paraId="71048AB5" w14:textId="77777777" w:rsidR="000D0743" w:rsidRDefault="00000000">
      <w:pPr>
        <w:spacing w:after="160" w:line="480" w:lineRule="auto"/>
        <w:ind w:firstLine="720"/>
      </w:pPr>
      <w:r>
        <w:lastRenderedPageBreak/>
        <w:t xml:space="preserve">Mandy looked at Jack. He couldn't hide the terror anymore. Probability </w:t>
      </w:r>
      <w:proofErr w:type="gramStart"/>
      <w:r>
        <w:t>bleed</w:t>
      </w:r>
      <w:proofErr w:type="gramEnd"/>
      <w:r>
        <w:t>.</w:t>
      </w:r>
    </w:p>
    <w:p w14:paraId="564A2C00" w14:textId="77777777" w:rsidR="000D0743" w:rsidRDefault="00000000">
      <w:pPr>
        <w:spacing w:after="160" w:line="480" w:lineRule="auto"/>
      </w:pPr>
      <w:r>
        <w:t>Entire timelines leaking into one another. He had witnessed this before. For some reason, he knew it was always near the end.</w:t>
      </w:r>
    </w:p>
    <w:p w14:paraId="7686EBB7" w14:textId="77777777" w:rsidR="000D0743" w:rsidRDefault="00000000">
      <w:pPr>
        <w:spacing w:after="160" w:line="480" w:lineRule="auto"/>
        <w:ind w:firstLine="720"/>
      </w:pPr>
      <w:r>
        <w:t>Never this early.</w:t>
      </w:r>
    </w:p>
    <w:p w14:paraId="310DC504" w14:textId="77777777" w:rsidR="000D0743" w:rsidRDefault="00000000">
      <w:pPr>
        <w:spacing w:after="160" w:line="480" w:lineRule="auto"/>
        <w:ind w:firstLine="720"/>
      </w:pPr>
      <w:r>
        <w:t>Never.</w:t>
      </w:r>
    </w:p>
    <w:p w14:paraId="784BF5E7" w14:textId="77777777" w:rsidR="000D0743" w:rsidRDefault="000D0743">
      <w:pPr>
        <w:spacing w:before="120" w:after="120" w:line="278" w:lineRule="auto"/>
      </w:pPr>
    </w:p>
    <w:p w14:paraId="5ED4DFE7" w14:textId="61EE4E47" w:rsidR="00052B25" w:rsidRDefault="00052B25">
      <w:r>
        <w:br w:type="page"/>
      </w:r>
    </w:p>
    <w:p w14:paraId="0E3DEF82" w14:textId="77777777" w:rsidR="000D0743" w:rsidRDefault="000D0743">
      <w:pPr>
        <w:spacing w:before="120" w:after="120" w:line="278" w:lineRule="auto"/>
      </w:pPr>
    </w:p>
    <w:p w14:paraId="279E81E1" w14:textId="77777777" w:rsidR="000D0743" w:rsidRDefault="000D0743">
      <w:pPr>
        <w:spacing w:before="120" w:after="120" w:line="278" w:lineRule="auto"/>
      </w:pPr>
    </w:p>
    <w:p w14:paraId="06E949DE" w14:textId="77777777" w:rsidR="000D0743" w:rsidRDefault="000D0743">
      <w:pPr>
        <w:spacing w:before="120" w:after="120" w:line="278" w:lineRule="auto"/>
      </w:pPr>
    </w:p>
    <w:p w14:paraId="3EC374CF" w14:textId="77777777" w:rsidR="000D0743" w:rsidRDefault="00000000">
      <w:pPr>
        <w:spacing w:after="160" w:line="480" w:lineRule="auto"/>
        <w:jc w:val="center"/>
        <w:rPr>
          <w:sz w:val="28"/>
          <w:szCs w:val="28"/>
        </w:rPr>
      </w:pPr>
      <w:r>
        <w:rPr>
          <w:b/>
          <w:bCs/>
          <w:sz w:val="28"/>
          <w:szCs w:val="28"/>
        </w:rPr>
        <w:t>Chapter Twenty</w:t>
      </w:r>
    </w:p>
    <w:p w14:paraId="6B64F4A6" w14:textId="77777777" w:rsidR="000D0743" w:rsidRDefault="00000000">
      <w:pPr>
        <w:spacing w:after="160" w:line="480" w:lineRule="auto"/>
        <w:jc w:val="center"/>
        <w:rPr>
          <w:sz w:val="28"/>
          <w:szCs w:val="28"/>
        </w:rPr>
      </w:pPr>
      <w:proofErr w:type="gramStart"/>
      <w:r>
        <w:rPr>
          <w:b/>
          <w:bCs/>
          <w:sz w:val="28"/>
          <w:szCs w:val="28"/>
        </w:rPr>
        <w:t>The Things</w:t>
      </w:r>
      <w:proofErr w:type="gramEnd"/>
      <w:r>
        <w:rPr>
          <w:b/>
          <w:bCs/>
          <w:sz w:val="28"/>
          <w:szCs w:val="28"/>
        </w:rPr>
        <w:t xml:space="preserve"> That Happened</w:t>
      </w:r>
    </w:p>
    <w:p w14:paraId="1B0A8123" w14:textId="77777777" w:rsidR="000D0743" w:rsidRDefault="000D0743">
      <w:pPr>
        <w:spacing w:before="120" w:after="120" w:line="278" w:lineRule="auto"/>
      </w:pPr>
    </w:p>
    <w:p w14:paraId="7D08E6DD" w14:textId="77777777" w:rsidR="000D0743" w:rsidRDefault="00000000">
      <w:pPr>
        <w:spacing w:after="160" w:line="480" w:lineRule="auto"/>
        <w:jc w:val="center"/>
      </w:pPr>
      <w:r>
        <w:t>"Memory is a strange country. Sometimes we arrive there by choice. Sometimes it finds us first."</w:t>
      </w:r>
    </w:p>
    <w:p w14:paraId="598DB39B" w14:textId="48D94C95" w:rsidR="000D0743" w:rsidRDefault="00000000" w:rsidP="00052B25">
      <w:pPr>
        <w:pStyle w:val="ListParagraph"/>
        <w:numPr>
          <w:ilvl w:val="0"/>
          <w:numId w:val="7"/>
        </w:numPr>
        <w:tabs>
          <w:tab w:val="left" w:pos="360"/>
        </w:tabs>
        <w:spacing w:before="240" w:after="240" w:line="480" w:lineRule="auto"/>
        <w:jc w:val="center"/>
      </w:pPr>
      <w:r>
        <w:t xml:space="preserve">James Kendrick, </w:t>
      </w:r>
      <w:r w:rsidRPr="00052B25">
        <w:rPr>
          <w:i/>
          <w:iCs/>
        </w:rPr>
        <w:t>The Finite of Yesterday</w:t>
      </w:r>
    </w:p>
    <w:p w14:paraId="2C301CF3" w14:textId="77777777" w:rsidR="000D0743" w:rsidRDefault="000D0743">
      <w:pPr>
        <w:spacing w:before="120" w:after="120" w:line="278" w:lineRule="auto"/>
      </w:pPr>
    </w:p>
    <w:p w14:paraId="4CD34F5F" w14:textId="77777777" w:rsidR="000D0743" w:rsidRDefault="000D0743">
      <w:pPr>
        <w:spacing w:before="120" w:after="120" w:line="278" w:lineRule="auto"/>
      </w:pPr>
    </w:p>
    <w:p w14:paraId="6198D915" w14:textId="77777777" w:rsidR="000D0743" w:rsidRDefault="00000000">
      <w:pPr>
        <w:spacing w:after="160" w:line="480" w:lineRule="auto"/>
        <w:ind w:firstLine="360"/>
      </w:pPr>
      <w:r>
        <w:t>The dreams no longer ended when Jack Mason opened his eyes. That was what terrified him—not the impossible places or the impossible people, but the fact that waking had stopped meaning escape.</w:t>
      </w:r>
    </w:p>
    <w:p w14:paraId="3FCCF836" w14:textId="77777777" w:rsidR="000D0743" w:rsidRDefault="00000000">
      <w:pPr>
        <w:spacing w:after="160" w:line="480" w:lineRule="auto"/>
        <w:ind w:firstLine="360"/>
      </w:pPr>
      <w:r>
        <w:t xml:space="preserve">Morning light filtered through the blinds of his bedroom in thin, pale bars that striped the walls like prison shadows. Rain whispered against the window in a steady rhythm. Somewhere </w:t>
      </w:r>
      <w:proofErr w:type="gramStart"/>
      <w:r>
        <w:t>downstairs</w:t>
      </w:r>
      <w:proofErr w:type="gramEnd"/>
      <w:r>
        <w:t xml:space="preserve"> the old coffee maker hissed and sputtered, filling the house with the familiar smell of dark roast and burnt toast.</w:t>
      </w:r>
    </w:p>
    <w:p w14:paraId="355AF394" w14:textId="77777777" w:rsidR="000D0743" w:rsidRDefault="00000000">
      <w:pPr>
        <w:spacing w:after="160" w:line="480" w:lineRule="auto"/>
        <w:ind w:firstLine="360"/>
      </w:pPr>
      <w:r>
        <w:t>Everything around him insisted he was home.</w:t>
      </w:r>
    </w:p>
    <w:p w14:paraId="7D3F44EF" w14:textId="77777777" w:rsidR="000D0743" w:rsidRDefault="00000000">
      <w:pPr>
        <w:spacing w:after="160" w:line="480" w:lineRule="auto"/>
        <w:ind w:firstLine="360"/>
      </w:pPr>
      <w:r>
        <w:t>Yet another part of him insisted he wasn’t. For several long seconds he lay perfectly still, afraid to move. Afraid that if he blinked too hard the room would dissolve because another world still clung to him.</w:t>
      </w:r>
    </w:p>
    <w:p w14:paraId="7F4492A9" w14:textId="77777777" w:rsidR="000D0743" w:rsidRDefault="00000000">
      <w:pPr>
        <w:spacing w:after="160" w:line="480" w:lineRule="auto"/>
        <w:ind w:firstLine="360"/>
      </w:pPr>
      <w:r>
        <w:t>He could still feel its gravity.</w:t>
      </w:r>
    </w:p>
    <w:p w14:paraId="04BB57C2" w14:textId="77777777" w:rsidR="000D0743" w:rsidRDefault="00000000">
      <w:pPr>
        <w:spacing w:after="160" w:line="480" w:lineRule="auto"/>
        <w:ind w:firstLine="360"/>
      </w:pPr>
      <w:r>
        <w:lastRenderedPageBreak/>
        <w:t>It had been lighter than Earth’s, just enough that every step carried the strange buoyancy of walking through a dream. The air there had smelled of salt and ozone, and beneath a violet sky he’d watched an ocean vanish.</w:t>
      </w:r>
    </w:p>
    <w:p w14:paraId="2222526B" w14:textId="77777777" w:rsidR="000D0743" w:rsidRDefault="00000000">
      <w:pPr>
        <w:spacing w:after="160" w:line="480" w:lineRule="auto"/>
        <w:ind w:firstLine="360"/>
      </w:pPr>
      <w:r>
        <w:t>Not dry.</w:t>
      </w:r>
    </w:p>
    <w:p w14:paraId="19C09B68" w14:textId="77777777" w:rsidR="000D0743" w:rsidRDefault="00000000">
      <w:pPr>
        <w:spacing w:after="160" w:line="480" w:lineRule="auto"/>
        <w:ind w:firstLine="360"/>
      </w:pPr>
      <w:r>
        <w:t xml:space="preserve">Not </w:t>
      </w:r>
      <w:proofErr w:type="gramStart"/>
      <w:r>
        <w:t>recede</w:t>
      </w:r>
      <w:proofErr w:type="gramEnd"/>
      <w:r>
        <w:t>.</w:t>
      </w:r>
    </w:p>
    <w:p w14:paraId="0D1691AB" w14:textId="77777777" w:rsidR="000D0743" w:rsidRDefault="00000000">
      <w:pPr>
        <w:spacing w:after="160" w:line="480" w:lineRule="auto"/>
        <w:ind w:firstLine="360"/>
      </w:pPr>
      <w:r>
        <w:t>Boil.</w:t>
      </w:r>
    </w:p>
    <w:p w14:paraId="35DEF908" w14:textId="77777777" w:rsidR="000D0743" w:rsidRDefault="00000000">
      <w:pPr>
        <w:spacing w:after="160" w:line="480" w:lineRule="auto"/>
        <w:ind w:firstLine="360"/>
      </w:pPr>
      <w:r>
        <w:t xml:space="preserve">Miles of water erupted into towers of white steam that climbed into the heavens until the clouds became oceans themselves. Fish the size of buses leaped through vapor before falling onto </w:t>
      </w:r>
      <w:proofErr w:type="spellStart"/>
      <w:r>
        <w:t>seabeds</w:t>
      </w:r>
      <w:proofErr w:type="spellEnd"/>
      <w:r>
        <w:t xml:space="preserve"> that had not seen sunlight in millions of years. Mountains cracked from the sudden change in pressure, and the sound rolled across the planet like the growl of some ancient god waking from sleep.</w:t>
      </w:r>
    </w:p>
    <w:p w14:paraId="46046C51" w14:textId="77777777" w:rsidR="000D0743" w:rsidRDefault="00000000">
      <w:pPr>
        <w:spacing w:after="160" w:line="480" w:lineRule="auto"/>
        <w:ind w:firstLine="360"/>
      </w:pPr>
      <w:r>
        <w:t>Jack remembered every second. He remembered shielding his face from the heat. He remembered tasting salt crystallizing in the air. He remembered the screams. Most of all, he remembered knowing there had been nothing anyone could do.</w:t>
      </w:r>
    </w:p>
    <w:p w14:paraId="32BC330C" w14:textId="77777777" w:rsidR="000D0743" w:rsidRDefault="00000000">
      <w:pPr>
        <w:spacing w:after="160" w:line="480" w:lineRule="auto"/>
        <w:ind w:firstLine="360"/>
      </w:pPr>
      <w:r>
        <w:t>The memory lingered with the stubborn weight of truth. Except … It wasn’t his.</w:t>
      </w:r>
    </w:p>
    <w:p w14:paraId="78FF221B" w14:textId="77777777" w:rsidR="000D0743" w:rsidRDefault="00000000">
      <w:pPr>
        <w:spacing w:after="160" w:line="480" w:lineRule="auto"/>
        <w:ind w:firstLine="360"/>
      </w:pPr>
      <w:r>
        <w:t>It couldn’t be.</w:t>
      </w:r>
    </w:p>
    <w:p w14:paraId="6ECC6256" w14:textId="77777777" w:rsidR="000D0743" w:rsidRDefault="00000000">
      <w:pPr>
        <w:spacing w:after="160" w:line="480" w:lineRule="auto"/>
        <w:ind w:firstLine="360"/>
      </w:pPr>
      <w:r>
        <w:t>He sat upright and pressed trembling fingers against his eyes until colors exploded behind his eyelids.</w:t>
      </w:r>
    </w:p>
    <w:p w14:paraId="31E57940" w14:textId="77777777" w:rsidR="000D0743" w:rsidRDefault="00000000">
      <w:pPr>
        <w:spacing w:after="160" w:line="480" w:lineRule="auto"/>
        <w:ind w:firstLine="360"/>
      </w:pPr>
      <w:r>
        <w:t>“They’re memories,” he whispered into the empty room.</w:t>
      </w:r>
    </w:p>
    <w:p w14:paraId="4B695767" w14:textId="77777777" w:rsidR="000D0743" w:rsidRDefault="00000000">
      <w:pPr>
        <w:spacing w:after="160" w:line="480" w:lineRule="auto"/>
        <w:ind w:firstLine="360"/>
      </w:pPr>
      <w:r>
        <w:t>The words sounded reasonable.</w:t>
      </w:r>
    </w:p>
    <w:p w14:paraId="234AEB61" w14:textId="77777777" w:rsidR="000D0743" w:rsidRDefault="00000000">
      <w:pPr>
        <w:spacing w:after="160" w:line="480" w:lineRule="auto"/>
        <w:ind w:firstLine="360"/>
      </w:pPr>
      <w:r>
        <w:lastRenderedPageBreak/>
        <w:t>Logical.</w:t>
      </w:r>
    </w:p>
    <w:p w14:paraId="0C349D5E" w14:textId="77777777" w:rsidR="000D0743" w:rsidRDefault="00000000">
      <w:pPr>
        <w:spacing w:after="160" w:line="480" w:lineRule="auto"/>
        <w:ind w:firstLine="360"/>
      </w:pPr>
      <w:r>
        <w:t>Safe.</w:t>
      </w:r>
    </w:p>
    <w:p w14:paraId="5985CA4E" w14:textId="77777777" w:rsidR="000D0743" w:rsidRDefault="00000000">
      <w:pPr>
        <w:spacing w:after="160" w:line="480" w:lineRule="auto"/>
        <w:ind w:firstLine="360"/>
      </w:pPr>
      <w:r>
        <w:t>They belonged to other people.</w:t>
      </w:r>
    </w:p>
    <w:p w14:paraId="7CAF0426" w14:textId="77777777" w:rsidR="000D0743" w:rsidRDefault="00000000">
      <w:pPr>
        <w:spacing w:after="160" w:line="480" w:lineRule="auto"/>
        <w:ind w:firstLine="360"/>
      </w:pPr>
      <w:r>
        <w:t>Other Jack Masons.</w:t>
      </w:r>
    </w:p>
    <w:p w14:paraId="613F22A2" w14:textId="77777777" w:rsidR="000D0743" w:rsidRDefault="00000000">
      <w:pPr>
        <w:spacing w:after="160" w:line="480" w:lineRule="auto"/>
        <w:ind w:firstLine="360"/>
      </w:pPr>
      <w:r>
        <w:t>Other lives.</w:t>
      </w:r>
    </w:p>
    <w:p w14:paraId="4E20925E" w14:textId="77777777" w:rsidR="000D0743" w:rsidRDefault="00000000">
      <w:pPr>
        <w:spacing w:after="160" w:line="480" w:lineRule="auto"/>
        <w:ind w:firstLine="360"/>
      </w:pPr>
      <w:r>
        <w:t>Other Earths.</w:t>
      </w:r>
    </w:p>
    <w:p w14:paraId="529C011B" w14:textId="77777777" w:rsidR="000D0743" w:rsidRDefault="00000000">
      <w:pPr>
        <w:spacing w:after="160" w:line="480" w:lineRule="auto"/>
        <w:ind w:firstLine="360"/>
      </w:pPr>
      <w:r>
        <w:t>Somehow those lives had begun leaking into his own mind, bleeding through whatever invisible wall separated one reality from another.</w:t>
      </w:r>
    </w:p>
    <w:p w14:paraId="45E3444C" w14:textId="77777777" w:rsidR="000D0743" w:rsidRDefault="00000000">
      <w:pPr>
        <w:spacing w:after="160" w:line="480" w:lineRule="auto"/>
        <w:ind w:firstLine="360"/>
      </w:pPr>
      <w:r>
        <w:t xml:space="preserve">It was unsettling, disturbing, and impossible. But the only logical answer in an illogical situation. The impossible had become an increasingly fragile word. Over the past month, impossible things </w:t>
      </w:r>
      <w:proofErr w:type="gramStart"/>
      <w:r>
        <w:t>had</w:t>
      </w:r>
      <w:proofErr w:type="gramEnd"/>
      <w:r>
        <w:t xml:space="preserve"> developed the unpleasant habit of becoming ordinary.</w:t>
      </w:r>
    </w:p>
    <w:p w14:paraId="3ABFE922" w14:textId="77777777" w:rsidR="000D0743" w:rsidRDefault="00000000">
      <w:pPr>
        <w:spacing w:after="160" w:line="480" w:lineRule="auto"/>
        <w:ind w:firstLine="360"/>
      </w:pPr>
      <w:r>
        <w:t>He dressed slowly, though he barely remembered pulling on his clothes. Images continued arriving without warning.</w:t>
      </w:r>
    </w:p>
    <w:p w14:paraId="6F5F88CD" w14:textId="77777777" w:rsidR="000D0743" w:rsidRDefault="00000000">
      <w:pPr>
        <w:spacing w:after="160" w:line="480" w:lineRule="auto"/>
        <w:ind w:firstLine="360"/>
      </w:pPr>
      <w:r>
        <w:t>A city constructed entirely beneath crystal ice.</w:t>
      </w:r>
    </w:p>
    <w:p w14:paraId="3F101D4E" w14:textId="77777777" w:rsidR="000D0743" w:rsidRDefault="00000000">
      <w:pPr>
        <w:spacing w:after="160" w:line="480" w:lineRule="auto"/>
        <w:ind w:firstLine="360"/>
      </w:pPr>
      <w:r>
        <w:t>Children laughing beneath three suns.</w:t>
      </w:r>
    </w:p>
    <w:p w14:paraId="6841047D" w14:textId="77777777" w:rsidR="000D0743" w:rsidRDefault="00000000">
      <w:pPr>
        <w:spacing w:after="160" w:line="480" w:lineRule="auto"/>
        <w:ind w:firstLine="360"/>
      </w:pPr>
      <w:r>
        <w:t>An endless desert where lightning crawled across the sand like living veins.</w:t>
      </w:r>
    </w:p>
    <w:p w14:paraId="2156105F" w14:textId="77777777" w:rsidR="000D0743" w:rsidRDefault="00000000">
      <w:pPr>
        <w:spacing w:after="160" w:line="480" w:lineRule="auto"/>
        <w:ind w:firstLine="360"/>
      </w:pPr>
      <w:r>
        <w:t>A hospital where every patient knew tomorrow’s date of death.</w:t>
      </w:r>
    </w:p>
    <w:p w14:paraId="7DBEC1A2" w14:textId="77777777" w:rsidR="000D0743" w:rsidRDefault="00000000">
      <w:pPr>
        <w:spacing w:after="160" w:line="480" w:lineRule="auto"/>
        <w:ind w:firstLine="360"/>
      </w:pPr>
      <w:r>
        <w:t xml:space="preserve">A forest whose trees whispered names before anyone </w:t>
      </w:r>
      <w:proofErr w:type="gramStart"/>
      <w:r>
        <w:t>spoke</w:t>
      </w:r>
      <w:proofErr w:type="gramEnd"/>
      <w:r>
        <w:t xml:space="preserve"> them aloud.</w:t>
      </w:r>
    </w:p>
    <w:p w14:paraId="1A175BBD" w14:textId="77777777" w:rsidR="000D0743" w:rsidRDefault="00000000">
      <w:pPr>
        <w:spacing w:after="160" w:line="480" w:lineRule="auto"/>
        <w:ind w:firstLine="360"/>
      </w:pPr>
      <w:r>
        <w:lastRenderedPageBreak/>
        <w:t>He knew these places; he knew how they smelled. He knew the texture of the stone beneath his hands. He knew what fear tasted like in every one of them.</w:t>
      </w:r>
    </w:p>
    <w:p w14:paraId="0D272D1E" w14:textId="77777777" w:rsidR="000D0743" w:rsidRDefault="00000000">
      <w:pPr>
        <w:spacing w:after="160" w:line="480" w:lineRule="auto"/>
        <w:ind w:firstLine="360"/>
      </w:pPr>
      <w:r>
        <w:t>Yet he had never been there.</w:t>
      </w:r>
    </w:p>
    <w:p w14:paraId="32FA8801" w14:textId="77777777" w:rsidR="000D0743" w:rsidRDefault="00000000">
      <w:pPr>
        <w:spacing w:after="160" w:line="480" w:lineRule="auto"/>
        <w:ind w:firstLine="360"/>
      </w:pPr>
      <w:r>
        <w:t>Had he?</w:t>
      </w:r>
    </w:p>
    <w:p w14:paraId="5040595E" w14:textId="77777777" w:rsidR="000D0743" w:rsidRDefault="00000000">
      <w:pPr>
        <w:spacing w:after="160" w:line="480" w:lineRule="auto"/>
        <w:ind w:firstLine="360"/>
      </w:pPr>
      <w:r>
        <w:t>The question followed him throughout the day like an unwanted shadow.</w:t>
      </w:r>
    </w:p>
    <w:p w14:paraId="4FB13E2B" w14:textId="77777777" w:rsidR="000D0743" w:rsidRDefault="00000000">
      <w:pPr>
        <w:spacing w:after="160" w:line="480" w:lineRule="auto"/>
        <w:ind w:firstLine="360"/>
      </w:pPr>
      <w:r>
        <w:t>By evening, he found himself walking the familiar trail toward the abandoned observatory overlooking the valley.</w:t>
      </w:r>
    </w:p>
    <w:p w14:paraId="5DAADB59" w14:textId="77777777" w:rsidR="000D0743" w:rsidRDefault="00000000">
      <w:pPr>
        <w:spacing w:after="160" w:line="480" w:lineRule="auto"/>
        <w:ind w:firstLine="360"/>
      </w:pPr>
      <w:r>
        <w:t>He hadn’t consciously decided to go there. His feet had chosen before his mind had.</w:t>
      </w:r>
    </w:p>
    <w:p w14:paraId="7EADDC77" w14:textId="77777777" w:rsidR="000D0743" w:rsidRDefault="00000000">
      <w:pPr>
        <w:spacing w:after="160" w:line="480" w:lineRule="auto"/>
        <w:ind w:firstLine="360"/>
      </w:pPr>
      <w:r>
        <w:t>The old structure rose from the hilltop like the skeleton of something enormous that had died watching the stars. Rust stained its concrete walls in dark streaks. Ivy threaded through broken windows. The great dome overhead was fractured into jagged crescents, allowing moonlight to spill into the building in silver rivers.</w:t>
      </w:r>
    </w:p>
    <w:p w14:paraId="6EEFBA16" w14:textId="77777777" w:rsidR="000D0743" w:rsidRDefault="00000000">
      <w:pPr>
        <w:spacing w:after="160" w:line="480" w:lineRule="auto"/>
        <w:ind w:firstLine="360"/>
      </w:pPr>
      <w:r>
        <w:t>Wind sighed through the empty halls.</w:t>
      </w:r>
    </w:p>
    <w:p w14:paraId="7DC2DDBE" w14:textId="77777777" w:rsidR="000D0743" w:rsidRDefault="00000000">
      <w:pPr>
        <w:spacing w:after="160" w:line="480" w:lineRule="auto"/>
        <w:ind w:firstLine="360"/>
      </w:pPr>
      <w:r>
        <w:t>The sound reminded Jack of distant voices speaking through walls.</w:t>
      </w:r>
    </w:p>
    <w:p w14:paraId="37C1B6B0" w14:textId="77777777" w:rsidR="000D0743" w:rsidRDefault="00000000">
      <w:pPr>
        <w:spacing w:after="160" w:line="480" w:lineRule="auto"/>
        <w:ind w:firstLine="360"/>
      </w:pPr>
      <w:r>
        <w:t>He stepped inside.</w:t>
      </w:r>
    </w:p>
    <w:p w14:paraId="1D8A50BC" w14:textId="77777777" w:rsidR="000D0743" w:rsidRDefault="00000000">
      <w:pPr>
        <w:spacing w:after="160" w:line="480" w:lineRule="auto"/>
        <w:ind w:firstLine="360"/>
      </w:pPr>
      <w:r>
        <w:t>Dust floated lazily through shafts of moonlight, each particle turning slowly in the air as though time itself had become sluggish within the observatory.</w:t>
      </w:r>
    </w:p>
    <w:p w14:paraId="5E480B1F" w14:textId="77777777" w:rsidR="000D0743" w:rsidRDefault="00000000">
      <w:pPr>
        <w:spacing w:after="160" w:line="480" w:lineRule="auto"/>
        <w:ind w:firstLine="360"/>
      </w:pPr>
      <w:r>
        <w:t>The silence wasn’t empty. It was expectant. The building always felt that way now.</w:t>
      </w:r>
    </w:p>
    <w:p w14:paraId="0CDF8167" w14:textId="77777777" w:rsidR="000D0743" w:rsidRDefault="00000000">
      <w:pPr>
        <w:spacing w:after="160" w:line="480" w:lineRule="auto"/>
        <w:ind w:firstLine="360"/>
      </w:pPr>
      <w:r>
        <w:t>As though something deep beneath the cracked foundation remained awake.</w:t>
      </w:r>
    </w:p>
    <w:p w14:paraId="7573F76D" w14:textId="77777777" w:rsidR="000D0743" w:rsidRDefault="00000000">
      <w:pPr>
        <w:spacing w:after="160" w:line="480" w:lineRule="auto"/>
        <w:ind w:firstLine="360"/>
      </w:pPr>
      <w:r>
        <w:t>Watching. Listening. Waiting.</w:t>
      </w:r>
    </w:p>
    <w:p w14:paraId="7CE7F479" w14:textId="77777777" w:rsidR="000D0743" w:rsidRDefault="00000000">
      <w:pPr>
        <w:spacing w:after="160" w:line="480" w:lineRule="auto"/>
        <w:ind w:firstLine="360"/>
      </w:pPr>
      <w:r>
        <w:lastRenderedPageBreak/>
        <w:t>Jack crossed beneath the enormous telescope, now frozen forever toward a section of sky no one remembered observing.</w:t>
      </w:r>
    </w:p>
    <w:p w14:paraId="699ACB1A" w14:textId="77777777" w:rsidR="000D0743" w:rsidRDefault="00000000">
      <w:pPr>
        <w:spacing w:after="160" w:line="480" w:lineRule="auto"/>
        <w:ind w:firstLine="360"/>
      </w:pPr>
      <w:r>
        <w:t>He rested one hand against its cold steel frame; the metal vibrated just once. So faintly he almost convinced himself he had imagined it.</w:t>
      </w:r>
    </w:p>
    <w:p w14:paraId="726E9C1A" w14:textId="77777777" w:rsidR="000D0743" w:rsidRDefault="00000000">
      <w:pPr>
        <w:spacing w:after="160" w:line="480" w:lineRule="auto"/>
        <w:ind w:firstLine="360"/>
      </w:pPr>
      <w:r>
        <w:t>“You look like you haven’t slept in days.” The voice came from the darkness behind him.</w:t>
      </w:r>
    </w:p>
    <w:p w14:paraId="186794B9" w14:textId="77777777" w:rsidR="000D0743" w:rsidRDefault="00000000">
      <w:pPr>
        <w:spacing w:after="160" w:line="480" w:lineRule="auto"/>
        <w:ind w:firstLine="360"/>
      </w:pPr>
      <w:r>
        <w:t>Jack turned sharply.</w:t>
      </w:r>
    </w:p>
    <w:p w14:paraId="58C139AC" w14:textId="791A0F69" w:rsidR="000D0743" w:rsidRDefault="00000000">
      <w:pPr>
        <w:spacing w:after="160" w:line="480" w:lineRule="auto"/>
        <w:ind w:firstLine="360"/>
      </w:pPr>
      <w:r>
        <w:t>Elias stood in the doorway.</w:t>
      </w:r>
    </w:p>
    <w:p w14:paraId="07CE6BBB" w14:textId="77777777" w:rsidR="000D0743" w:rsidRDefault="00000000">
      <w:pPr>
        <w:spacing w:after="160" w:line="480" w:lineRule="auto"/>
        <w:ind w:firstLine="360"/>
      </w:pPr>
      <w:r>
        <w:t>He hadn’t heard footsteps. He never did. Elias possessed the unsettling habit of appearing exactly where no one expected him to be, as though silence welcomed him as one of its own.</w:t>
      </w:r>
    </w:p>
    <w:p w14:paraId="15079C29" w14:textId="77777777" w:rsidR="000D0743" w:rsidRDefault="00000000">
      <w:pPr>
        <w:spacing w:after="160" w:line="480" w:lineRule="auto"/>
        <w:ind w:firstLine="360"/>
      </w:pPr>
      <w:r>
        <w:t>Moonlight caught the side of his face. Jack stared. Something had changed.</w:t>
      </w:r>
    </w:p>
    <w:p w14:paraId="5FFE7F59" w14:textId="77777777" w:rsidR="000D0743" w:rsidRDefault="00000000">
      <w:pPr>
        <w:spacing w:after="160" w:line="480" w:lineRule="auto"/>
        <w:ind w:firstLine="360"/>
      </w:pPr>
      <w:r>
        <w:t>The sharp intelligence in Elias’s eyes remained, but exhaustion had settled beneath it. Dark circles hollowed his face. Tiny lines of strain marked the corners of his mouth.</w:t>
      </w:r>
    </w:p>
    <w:p w14:paraId="41686AD9" w14:textId="77777777" w:rsidR="000D0743" w:rsidRDefault="00000000">
      <w:pPr>
        <w:spacing w:after="160" w:line="480" w:lineRule="auto"/>
        <w:ind w:firstLine="360"/>
      </w:pPr>
      <w:r>
        <w:t>He looked older. Not by years, but by burdens. The observatory had become a place where silence possessed weight. It settled over the cracked dome and rusting telescope with the patience of dust, filling every corner until even the wind seemed reluctant to disturb it. The old building had watched generations of people search the heavens for certainty. Now it sheltered only unanswered questions.</w:t>
      </w:r>
    </w:p>
    <w:p w14:paraId="5DD7E7CA" w14:textId="77777777" w:rsidR="000D0743" w:rsidRDefault="00000000">
      <w:pPr>
        <w:spacing w:after="160" w:line="480" w:lineRule="auto"/>
        <w:ind w:firstLine="360"/>
      </w:pPr>
      <w:r>
        <w:t>Jack stood near the telescope, absently rubbing the back of his neck as another migraine threatened to bloom behind his eyes.</w:t>
      </w:r>
    </w:p>
    <w:p w14:paraId="3EE40BDF" w14:textId="77777777" w:rsidR="000D0743" w:rsidRDefault="00000000">
      <w:pPr>
        <w:spacing w:after="160" w:line="480" w:lineRule="auto"/>
        <w:ind w:firstLine="360"/>
      </w:pPr>
      <w:r>
        <w:t>He never heard the door open.</w:t>
      </w:r>
    </w:p>
    <w:p w14:paraId="4DA83B88" w14:textId="77777777" w:rsidR="000D0743" w:rsidRDefault="00000000">
      <w:pPr>
        <w:spacing w:after="160" w:line="480" w:lineRule="auto"/>
        <w:ind w:firstLine="360"/>
      </w:pPr>
      <w:r>
        <w:lastRenderedPageBreak/>
        <w:t>"You really need to stop doing that."</w:t>
      </w:r>
    </w:p>
    <w:p w14:paraId="4A00C239" w14:textId="77777777" w:rsidR="000D0743" w:rsidRDefault="00000000">
      <w:pPr>
        <w:spacing w:after="160" w:line="480" w:lineRule="auto"/>
        <w:ind w:firstLine="360"/>
      </w:pPr>
      <w:r>
        <w:t xml:space="preserve">The voice cut through the silence so cleanly that Jack nearly </w:t>
      </w:r>
      <w:proofErr w:type="gramStart"/>
      <w:r>
        <w:t>lurched</w:t>
      </w:r>
      <w:proofErr w:type="gramEnd"/>
      <w:r>
        <w:t xml:space="preserve"> backward.</w:t>
      </w:r>
    </w:p>
    <w:p w14:paraId="1A27DB2D" w14:textId="77777777" w:rsidR="000D0743" w:rsidRDefault="00000000">
      <w:pPr>
        <w:spacing w:after="160" w:line="480" w:lineRule="auto"/>
        <w:ind w:firstLine="360"/>
      </w:pPr>
      <w:r>
        <w:t>Elias stood just inside the entrance, the fading evening light framing him in pale gold before darkness swallowed him again.</w:t>
      </w:r>
    </w:p>
    <w:p w14:paraId="0610185B" w14:textId="77777777" w:rsidR="000D0743" w:rsidRDefault="00000000">
      <w:pPr>
        <w:spacing w:after="160" w:line="480" w:lineRule="auto"/>
        <w:ind w:firstLine="360"/>
      </w:pPr>
      <w:r>
        <w:t xml:space="preserve">Jack let out a long breath. </w:t>
      </w:r>
    </w:p>
    <w:p w14:paraId="328307B8" w14:textId="77777777" w:rsidR="000D0743" w:rsidRDefault="00000000">
      <w:pPr>
        <w:spacing w:after="160" w:line="480" w:lineRule="auto"/>
        <w:ind w:firstLine="360"/>
      </w:pPr>
      <w:r>
        <w:t>"</w:t>
      </w:r>
      <w:proofErr w:type="gramStart"/>
      <w:r>
        <w:t>Doing what</w:t>
      </w:r>
      <w:proofErr w:type="gramEnd"/>
      <w:r>
        <w:t>?"</w:t>
      </w:r>
    </w:p>
    <w:p w14:paraId="67CBDB35" w14:textId="77777777" w:rsidR="000D0743" w:rsidRDefault="00000000">
      <w:pPr>
        <w:spacing w:after="160" w:line="480" w:lineRule="auto"/>
        <w:ind w:firstLine="360"/>
      </w:pPr>
      <w:r>
        <w:t>"Appearing out of nowhere."</w:t>
      </w:r>
    </w:p>
    <w:p w14:paraId="12A57765" w14:textId="77777777" w:rsidR="000D0743" w:rsidRDefault="00000000">
      <w:pPr>
        <w:spacing w:after="160" w:line="480" w:lineRule="auto"/>
        <w:ind w:firstLine="360"/>
      </w:pPr>
      <w:r>
        <w:t>A corner of Elias's mouth twitched.</w:t>
      </w:r>
    </w:p>
    <w:p w14:paraId="70E209D2" w14:textId="77777777" w:rsidR="000D0743" w:rsidRDefault="00000000">
      <w:pPr>
        <w:spacing w:after="160" w:line="480" w:lineRule="auto"/>
        <w:ind w:firstLine="360"/>
      </w:pPr>
      <w:r>
        <w:t>"I walked through the front door."</w:t>
      </w:r>
    </w:p>
    <w:p w14:paraId="2A9FBCF8" w14:textId="77777777" w:rsidR="000D0743" w:rsidRDefault="00000000">
      <w:pPr>
        <w:spacing w:after="160" w:line="480" w:lineRule="auto"/>
        <w:ind w:firstLine="360"/>
      </w:pPr>
      <w:r>
        <w:t>"I didn't hear you."</w:t>
      </w:r>
    </w:p>
    <w:p w14:paraId="4D213D5A" w14:textId="77777777" w:rsidR="000D0743" w:rsidRDefault="00000000">
      <w:pPr>
        <w:spacing w:after="160" w:line="480" w:lineRule="auto"/>
        <w:ind w:firstLine="360"/>
      </w:pPr>
      <w:r>
        <w:t>"I know."</w:t>
      </w:r>
    </w:p>
    <w:p w14:paraId="0F3B7592" w14:textId="77777777" w:rsidR="000D0743" w:rsidRDefault="00000000">
      <w:pPr>
        <w:spacing w:after="160" w:line="480" w:lineRule="auto"/>
        <w:ind w:firstLine="360"/>
      </w:pPr>
      <w:r>
        <w:t>Jack managed a tired smile that vanished almost as quickly as it appeared.</w:t>
      </w:r>
    </w:p>
    <w:p w14:paraId="771A2DA4" w14:textId="77777777" w:rsidR="000D0743" w:rsidRDefault="00000000">
      <w:pPr>
        <w:spacing w:after="160" w:line="480" w:lineRule="auto"/>
        <w:ind w:firstLine="360"/>
      </w:pPr>
      <w:r>
        <w:t>"You scared me."</w:t>
      </w:r>
    </w:p>
    <w:p w14:paraId="4255D0FB" w14:textId="77777777" w:rsidR="000D0743" w:rsidRDefault="00000000">
      <w:pPr>
        <w:spacing w:after="160" w:line="480" w:lineRule="auto"/>
        <w:ind w:firstLine="360"/>
      </w:pPr>
      <w:r>
        <w:t>"I know that too."</w:t>
      </w:r>
    </w:p>
    <w:p w14:paraId="713F164E" w14:textId="77777777" w:rsidR="000D0743" w:rsidRDefault="00000000">
      <w:pPr>
        <w:spacing w:after="160" w:line="480" w:lineRule="auto"/>
        <w:ind w:firstLine="360"/>
      </w:pPr>
      <w:r>
        <w:t>Again. Those three words, not arrogant, not sarcastic, just certain. As though Elias had already lived this conversation and was merely waiting for Jack to catch up. He stepped farther into the observatory.</w:t>
      </w:r>
    </w:p>
    <w:p w14:paraId="1C47A879" w14:textId="77777777" w:rsidR="000D0743" w:rsidRDefault="00000000">
      <w:pPr>
        <w:spacing w:after="160" w:line="480" w:lineRule="auto"/>
        <w:ind w:firstLine="360"/>
      </w:pPr>
      <w:r>
        <w:t>His eyes never left Jack. Not watching. Examining.</w:t>
      </w:r>
    </w:p>
    <w:p w14:paraId="0416E06F" w14:textId="77777777" w:rsidR="000D0743" w:rsidRDefault="00000000">
      <w:pPr>
        <w:spacing w:after="160" w:line="480" w:lineRule="auto"/>
        <w:ind w:firstLine="360"/>
      </w:pPr>
      <w:r>
        <w:lastRenderedPageBreak/>
        <w:t xml:space="preserve">Every movement of his gaze carried an unsettling precision, drifting across Jack's face, lingering </w:t>
      </w:r>
      <w:proofErr w:type="gramStart"/>
      <w:r>
        <w:t>on</w:t>
      </w:r>
      <w:proofErr w:type="gramEnd"/>
      <w:r>
        <w:t xml:space="preserve"> his eyes, his posture, the subtle tremor in his hands. It was the careful attention of a physician searching for symptoms no medical textbook described.</w:t>
      </w:r>
    </w:p>
    <w:p w14:paraId="7CACB7D2" w14:textId="77777777" w:rsidR="000D0743" w:rsidRDefault="00000000">
      <w:pPr>
        <w:spacing w:after="160" w:line="480" w:lineRule="auto"/>
        <w:ind w:firstLine="360"/>
      </w:pPr>
      <w:r>
        <w:t>Finally, Elias spoke. "You've been seeing them again."</w:t>
      </w:r>
    </w:p>
    <w:p w14:paraId="0914E7A8" w14:textId="77777777" w:rsidR="000D0743" w:rsidRDefault="00000000">
      <w:pPr>
        <w:spacing w:after="160" w:line="480" w:lineRule="auto"/>
        <w:ind w:firstLine="360"/>
      </w:pPr>
      <w:r>
        <w:t>Jack felt his stomach tighten. "I never told anyone."</w:t>
      </w:r>
    </w:p>
    <w:p w14:paraId="0207CEF5" w14:textId="77777777" w:rsidR="000D0743" w:rsidRDefault="00000000">
      <w:pPr>
        <w:spacing w:after="160" w:line="480" w:lineRule="auto"/>
        <w:ind w:firstLine="360"/>
      </w:pPr>
      <w:r>
        <w:t>"You didn't have to."</w:t>
      </w:r>
    </w:p>
    <w:p w14:paraId="009B45F4" w14:textId="77777777" w:rsidR="000D0743" w:rsidRDefault="00000000">
      <w:pPr>
        <w:spacing w:after="160" w:line="480" w:lineRule="auto"/>
        <w:ind w:firstLine="360"/>
      </w:pPr>
      <w:r>
        <w:t>"Is it written on my face?"</w:t>
      </w:r>
    </w:p>
    <w:p w14:paraId="5FD756EA" w14:textId="77777777" w:rsidR="000D0743" w:rsidRDefault="00000000">
      <w:pPr>
        <w:spacing w:after="160" w:line="480" w:lineRule="auto"/>
        <w:ind w:firstLine="360"/>
      </w:pPr>
      <w:r>
        <w:t>"In a way."</w:t>
      </w:r>
    </w:p>
    <w:p w14:paraId="632E4576" w14:textId="77777777" w:rsidR="000D0743" w:rsidRDefault="00000000">
      <w:pPr>
        <w:spacing w:after="160" w:line="480" w:lineRule="auto"/>
        <w:ind w:firstLine="360"/>
      </w:pPr>
      <w:r>
        <w:t>Jack folded his arms.</w:t>
      </w:r>
    </w:p>
    <w:p w14:paraId="012BB3A3" w14:textId="77777777" w:rsidR="000D0743" w:rsidRDefault="00000000">
      <w:pPr>
        <w:spacing w:after="160" w:line="480" w:lineRule="auto"/>
        <w:ind w:firstLine="360"/>
      </w:pPr>
      <w:r>
        <w:t>"What does that mean?"</w:t>
      </w:r>
    </w:p>
    <w:p w14:paraId="049719AF" w14:textId="77777777" w:rsidR="000D0743" w:rsidRDefault="00000000">
      <w:pPr>
        <w:spacing w:after="160" w:line="480" w:lineRule="auto"/>
        <w:ind w:firstLine="360"/>
      </w:pPr>
      <w:r>
        <w:t>"It means..." Elias said quietly, "...I've been seeing what you've been seeing."</w:t>
      </w:r>
    </w:p>
    <w:p w14:paraId="33C0FB29" w14:textId="77777777" w:rsidR="000D0743" w:rsidRDefault="00000000">
      <w:pPr>
        <w:spacing w:after="160" w:line="480" w:lineRule="auto"/>
        <w:ind w:firstLine="360"/>
      </w:pPr>
      <w:r>
        <w:t xml:space="preserve">Elias spoke so quietly </w:t>
      </w:r>
      <w:proofErr w:type="gramStart"/>
      <w:r>
        <w:t>Jack</w:t>
      </w:r>
      <w:proofErr w:type="gramEnd"/>
      <w:r>
        <w:t xml:space="preserve"> almost missed the words.</w:t>
      </w:r>
    </w:p>
    <w:p w14:paraId="0D7015CB" w14:textId="77777777" w:rsidR="000D0743" w:rsidRDefault="00000000">
      <w:pPr>
        <w:spacing w:after="160" w:line="480" w:lineRule="auto"/>
        <w:ind w:firstLine="360"/>
      </w:pPr>
      <w:r>
        <w:t>“…I thought I wasn’t alone anymore.”</w:t>
      </w:r>
    </w:p>
    <w:p w14:paraId="2000C249" w14:textId="77777777" w:rsidR="000D0743" w:rsidRDefault="00000000">
      <w:pPr>
        <w:spacing w:after="160" w:line="480" w:lineRule="auto"/>
        <w:ind w:firstLine="360"/>
      </w:pPr>
      <w:r>
        <w:t>His shoulders sagged beneath a weight no one else could see.</w:t>
      </w:r>
    </w:p>
    <w:p w14:paraId="582A28D2" w14:textId="77777777" w:rsidR="000D0743" w:rsidRDefault="00000000">
      <w:pPr>
        <w:spacing w:after="160" w:line="480" w:lineRule="auto"/>
        <w:ind w:firstLine="360"/>
      </w:pPr>
      <w:r>
        <w:t>“I thought I’d finally found someone who had looked beyond the walls of this world.”</w:t>
      </w:r>
    </w:p>
    <w:p w14:paraId="646CEE9E" w14:textId="77777777" w:rsidR="000D0743" w:rsidRDefault="00000000">
      <w:pPr>
        <w:spacing w:after="160" w:line="480" w:lineRule="auto"/>
        <w:ind w:firstLine="360"/>
      </w:pPr>
      <w:r>
        <w:t>Jack stared.</w:t>
      </w:r>
    </w:p>
    <w:p w14:paraId="420B2254" w14:textId="77777777" w:rsidR="000D0743" w:rsidRDefault="00000000">
      <w:pPr>
        <w:spacing w:after="160" w:line="480" w:lineRule="auto"/>
        <w:ind w:firstLine="360"/>
      </w:pPr>
      <w:r>
        <w:t>"I don't understand."</w:t>
      </w:r>
    </w:p>
    <w:p w14:paraId="4030BED1" w14:textId="77777777" w:rsidR="000D0743" w:rsidRDefault="00000000">
      <w:pPr>
        <w:spacing w:after="160" w:line="480" w:lineRule="auto"/>
        <w:ind w:firstLine="360"/>
      </w:pPr>
      <w:r>
        <w:t>"I don't either."</w:t>
      </w:r>
    </w:p>
    <w:p w14:paraId="29152AA6" w14:textId="77777777" w:rsidR="000D0743" w:rsidRDefault="00000000">
      <w:pPr>
        <w:spacing w:after="160" w:line="480" w:lineRule="auto"/>
        <w:ind w:firstLine="360"/>
      </w:pPr>
      <w:r>
        <w:t>For the first time since Jack had known him, Elias sounded genuinely uncertain.</w:t>
      </w:r>
    </w:p>
    <w:p w14:paraId="2C11EA2A" w14:textId="77777777" w:rsidR="000D0743" w:rsidRDefault="00000000">
      <w:pPr>
        <w:spacing w:after="160" w:line="480" w:lineRule="auto"/>
        <w:ind w:firstLine="360"/>
      </w:pPr>
      <w:r>
        <w:lastRenderedPageBreak/>
        <w:t>"We're connected somehow," Elias continued. "Not by blood. Not by coincidence. Something binds us together, and every time your mind goes somewhere else..."</w:t>
      </w:r>
    </w:p>
    <w:p w14:paraId="46510827" w14:textId="77777777" w:rsidR="000D0743" w:rsidRDefault="00000000">
      <w:pPr>
        <w:spacing w:after="160" w:line="480" w:lineRule="auto"/>
        <w:ind w:firstLine="360"/>
      </w:pPr>
      <w:r>
        <w:t>He hesitated.</w:t>
      </w:r>
    </w:p>
    <w:p w14:paraId="2DB2912B" w14:textId="77777777" w:rsidR="000D0743" w:rsidRDefault="00000000">
      <w:pPr>
        <w:spacing w:after="160" w:line="480" w:lineRule="auto"/>
        <w:ind w:firstLine="360"/>
      </w:pPr>
      <w:r>
        <w:t>"...I feel it."</w:t>
      </w:r>
    </w:p>
    <w:p w14:paraId="3677DFA9" w14:textId="77777777" w:rsidR="000D0743" w:rsidRDefault="00000000">
      <w:pPr>
        <w:spacing w:after="160" w:line="480" w:lineRule="auto"/>
        <w:ind w:firstLine="360"/>
      </w:pPr>
      <w:r>
        <w:t>Jack laughed softly.</w:t>
      </w:r>
    </w:p>
    <w:p w14:paraId="2FCC2359" w14:textId="77777777" w:rsidR="000D0743" w:rsidRDefault="00000000">
      <w:pPr>
        <w:spacing w:after="160" w:line="480" w:lineRule="auto"/>
        <w:ind w:firstLine="360"/>
      </w:pPr>
      <w:r>
        <w:t>It wasn't amusement. It was exhaustion.</w:t>
      </w:r>
    </w:p>
    <w:p w14:paraId="4574D5B6" w14:textId="77777777" w:rsidR="000D0743" w:rsidRDefault="00000000">
      <w:pPr>
        <w:spacing w:after="160" w:line="480" w:lineRule="auto"/>
        <w:ind w:firstLine="360"/>
      </w:pPr>
      <w:r>
        <w:t>"I keep remembering things."</w:t>
      </w:r>
    </w:p>
    <w:p w14:paraId="2E3792CA" w14:textId="77777777" w:rsidR="000D0743" w:rsidRDefault="00000000">
      <w:pPr>
        <w:spacing w:after="160" w:line="480" w:lineRule="auto"/>
        <w:ind w:firstLine="360"/>
      </w:pPr>
      <w:r>
        <w:t>"I know."</w:t>
      </w:r>
    </w:p>
    <w:p w14:paraId="250729E6" w14:textId="77777777" w:rsidR="000D0743" w:rsidRDefault="00000000">
      <w:pPr>
        <w:spacing w:after="160" w:line="480" w:lineRule="auto"/>
        <w:ind w:firstLine="360"/>
      </w:pPr>
      <w:r>
        <w:t>"They're getting clearer."</w:t>
      </w:r>
    </w:p>
    <w:p w14:paraId="1EDF2038" w14:textId="77777777" w:rsidR="000D0743" w:rsidRDefault="00000000">
      <w:pPr>
        <w:spacing w:after="160" w:line="480" w:lineRule="auto"/>
        <w:ind w:firstLine="360"/>
      </w:pPr>
      <w:r>
        <w:t>"I know."</w:t>
      </w:r>
    </w:p>
    <w:p w14:paraId="70E3B8A4" w14:textId="77777777" w:rsidR="000D0743" w:rsidRDefault="00000000">
      <w:pPr>
        <w:spacing w:after="160" w:line="480" w:lineRule="auto"/>
        <w:ind w:firstLine="360"/>
      </w:pPr>
      <w:r>
        <w:t>"They don't feel like dreams anymore."</w:t>
      </w:r>
    </w:p>
    <w:p w14:paraId="6B2F6389" w14:textId="77777777" w:rsidR="000D0743" w:rsidRDefault="00000000">
      <w:pPr>
        <w:spacing w:after="160" w:line="480" w:lineRule="auto"/>
        <w:ind w:firstLine="360"/>
      </w:pPr>
      <w:r>
        <w:t>"No."</w:t>
      </w:r>
    </w:p>
    <w:p w14:paraId="140A77A2" w14:textId="77777777" w:rsidR="000D0743" w:rsidRDefault="00000000">
      <w:pPr>
        <w:spacing w:after="160" w:line="480" w:lineRule="auto"/>
        <w:ind w:firstLine="360"/>
      </w:pPr>
      <w:r>
        <w:t>"I remember smells."</w:t>
      </w:r>
    </w:p>
    <w:p w14:paraId="709C34E0" w14:textId="77777777" w:rsidR="000D0743" w:rsidRDefault="00000000">
      <w:pPr>
        <w:spacing w:after="160" w:line="480" w:lineRule="auto"/>
        <w:ind w:firstLine="360"/>
      </w:pPr>
      <w:r>
        <w:t>"I know."</w:t>
      </w:r>
    </w:p>
    <w:p w14:paraId="33A569F7" w14:textId="77777777" w:rsidR="000D0743" w:rsidRDefault="00000000">
      <w:pPr>
        <w:spacing w:after="160" w:line="480" w:lineRule="auto"/>
        <w:ind w:firstLine="360"/>
      </w:pPr>
      <w:r>
        <w:t>"The weather."</w:t>
      </w:r>
    </w:p>
    <w:p w14:paraId="6BDEF47B" w14:textId="77777777" w:rsidR="000D0743" w:rsidRDefault="00000000">
      <w:pPr>
        <w:spacing w:after="160" w:line="480" w:lineRule="auto"/>
        <w:ind w:firstLine="360"/>
      </w:pPr>
      <w:r>
        <w:t>"I know."</w:t>
      </w:r>
    </w:p>
    <w:p w14:paraId="63560506" w14:textId="77777777" w:rsidR="000D0743" w:rsidRDefault="00000000">
      <w:pPr>
        <w:spacing w:after="160" w:line="480" w:lineRule="auto"/>
        <w:ind w:firstLine="360"/>
      </w:pPr>
      <w:r>
        <w:t>"Pain."</w:t>
      </w:r>
    </w:p>
    <w:p w14:paraId="760B9835" w14:textId="77777777" w:rsidR="000D0743" w:rsidRDefault="00000000">
      <w:pPr>
        <w:spacing w:after="160" w:line="480" w:lineRule="auto"/>
        <w:ind w:firstLine="360"/>
      </w:pPr>
      <w:r>
        <w:t>"I know."</w:t>
      </w:r>
    </w:p>
    <w:p w14:paraId="35DB3213" w14:textId="77777777" w:rsidR="000D0743" w:rsidRDefault="00000000">
      <w:pPr>
        <w:spacing w:after="160" w:line="480" w:lineRule="auto"/>
        <w:ind w:firstLine="360"/>
      </w:pPr>
      <w:r>
        <w:t>"The way people smiled."</w:t>
      </w:r>
    </w:p>
    <w:p w14:paraId="351CD074" w14:textId="77777777" w:rsidR="000D0743" w:rsidRDefault="00000000">
      <w:pPr>
        <w:spacing w:after="160" w:line="480" w:lineRule="auto"/>
        <w:ind w:firstLine="360"/>
      </w:pPr>
      <w:r>
        <w:lastRenderedPageBreak/>
        <w:t>"I know."</w:t>
      </w:r>
    </w:p>
    <w:p w14:paraId="2D75CBE8" w14:textId="77777777" w:rsidR="000D0743" w:rsidRDefault="00000000">
      <w:pPr>
        <w:spacing w:after="160" w:line="480" w:lineRule="auto"/>
        <w:ind w:firstLine="360"/>
      </w:pPr>
      <w:r>
        <w:t>"Their voices."</w:t>
      </w:r>
    </w:p>
    <w:p w14:paraId="1B1C4DFD" w14:textId="77777777" w:rsidR="000D0743" w:rsidRDefault="00000000">
      <w:pPr>
        <w:spacing w:after="160" w:line="480" w:lineRule="auto"/>
        <w:ind w:firstLine="360"/>
      </w:pPr>
      <w:r>
        <w:t>"I know."</w:t>
      </w:r>
    </w:p>
    <w:p w14:paraId="27E89A0F" w14:textId="77777777" w:rsidR="000D0743" w:rsidRDefault="00000000">
      <w:pPr>
        <w:spacing w:after="160" w:line="480" w:lineRule="auto"/>
        <w:ind w:firstLine="360"/>
      </w:pPr>
      <w:r>
        <w:t>Jack's eyes drifted toward the cracked floor beneath the telescope. "They feel..." He struggled for the word. "...real."</w:t>
      </w:r>
    </w:p>
    <w:p w14:paraId="216AFF4D" w14:textId="77777777" w:rsidR="000D0743" w:rsidRDefault="00000000">
      <w:pPr>
        <w:spacing w:after="160" w:line="480" w:lineRule="auto"/>
        <w:ind w:firstLine="360"/>
      </w:pPr>
      <w:r>
        <w:t>Elias nodded. "They are."</w:t>
      </w:r>
    </w:p>
    <w:p w14:paraId="20D0FC40" w14:textId="77777777" w:rsidR="000D0743" w:rsidRDefault="00000000">
      <w:pPr>
        <w:spacing w:after="160" w:line="480" w:lineRule="auto"/>
        <w:ind w:firstLine="360"/>
      </w:pPr>
      <w:r>
        <w:t>Jack looked back. "They're memories."</w:t>
      </w:r>
    </w:p>
    <w:p w14:paraId="0C69DD79" w14:textId="77777777" w:rsidR="000D0743" w:rsidRDefault="00000000">
      <w:pPr>
        <w:spacing w:after="160" w:line="480" w:lineRule="auto"/>
        <w:ind w:firstLine="360"/>
      </w:pPr>
      <w:r>
        <w:t>"No." The answer came instantly, without hesitation, without doubt.</w:t>
      </w:r>
    </w:p>
    <w:p w14:paraId="5462239A" w14:textId="77777777" w:rsidR="000D0743" w:rsidRDefault="00000000">
      <w:pPr>
        <w:spacing w:after="160" w:line="480" w:lineRule="auto"/>
        <w:ind w:firstLine="360"/>
      </w:pPr>
      <w:r>
        <w:t>Jack frowned. "What do you mean, no?"</w:t>
      </w:r>
    </w:p>
    <w:p w14:paraId="53FCB112" w14:textId="77777777" w:rsidR="000D0743" w:rsidRDefault="00000000">
      <w:pPr>
        <w:spacing w:after="160" w:line="480" w:lineRule="auto"/>
        <w:ind w:firstLine="360"/>
      </w:pPr>
      <w:r>
        <w:t>"They aren't memories."</w:t>
      </w:r>
    </w:p>
    <w:p w14:paraId="2021EF7C" w14:textId="77777777" w:rsidR="000D0743" w:rsidRDefault="00000000">
      <w:pPr>
        <w:spacing w:after="160" w:line="480" w:lineRule="auto"/>
        <w:ind w:firstLine="360"/>
      </w:pPr>
      <w:r>
        <w:t>"They have to be."</w:t>
      </w:r>
    </w:p>
    <w:p w14:paraId="50ED29C2" w14:textId="77777777" w:rsidR="000D0743" w:rsidRDefault="00000000">
      <w:pPr>
        <w:spacing w:after="160" w:line="480" w:lineRule="auto"/>
        <w:ind w:firstLine="360"/>
      </w:pPr>
      <w:r>
        <w:t>"They're experiences."</w:t>
      </w:r>
    </w:p>
    <w:p w14:paraId="3567DCC8" w14:textId="77777777" w:rsidR="000D0743" w:rsidRDefault="00000000">
      <w:pPr>
        <w:spacing w:after="160" w:line="480" w:lineRule="auto"/>
        <w:ind w:firstLine="360"/>
      </w:pPr>
      <w:r>
        <w:t>Silence settled between them.</w:t>
      </w:r>
    </w:p>
    <w:p w14:paraId="6C8DAE4F" w14:textId="77777777" w:rsidR="000D0743" w:rsidRDefault="00000000">
      <w:pPr>
        <w:spacing w:after="160" w:line="480" w:lineRule="auto"/>
        <w:ind w:firstLine="360"/>
      </w:pPr>
      <w:r>
        <w:t>Outside, the wind pushed through broken shutters, producing a low, mournful whistle that sounded almost human. Jack shook his head. "Experiences of who?"</w:t>
      </w:r>
    </w:p>
    <w:p w14:paraId="1264FBBF" w14:textId="77777777" w:rsidR="000D0743" w:rsidRDefault="00000000">
      <w:pPr>
        <w:spacing w:after="160" w:line="480" w:lineRule="auto"/>
        <w:ind w:firstLine="360"/>
      </w:pPr>
      <w:r>
        <w:t>"I don't know."</w:t>
      </w:r>
    </w:p>
    <w:p w14:paraId="471A895B" w14:textId="77777777" w:rsidR="000D0743" w:rsidRDefault="00000000">
      <w:pPr>
        <w:spacing w:after="160" w:line="480" w:lineRule="auto"/>
        <w:ind w:firstLine="360"/>
      </w:pPr>
      <w:r>
        <w:t>"You just said -"</w:t>
      </w:r>
    </w:p>
    <w:p w14:paraId="60144006" w14:textId="77777777" w:rsidR="000D0743" w:rsidRDefault="00000000">
      <w:pPr>
        <w:spacing w:after="160" w:line="480" w:lineRule="auto"/>
        <w:ind w:firstLine="360"/>
      </w:pPr>
      <w:r>
        <w:t>"I said I don't know whose."</w:t>
      </w:r>
    </w:p>
    <w:p w14:paraId="03E90977" w14:textId="77777777" w:rsidR="000D0743" w:rsidRDefault="00000000">
      <w:pPr>
        <w:spacing w:after="160" w:line="480" w:lineRule="auto"/>
        <w:ind w:firstLine="360"/>
      </w:pPr>
      <w:r>
        <w:t xml:space="preserve">Jack blinked. </w:t>
      </w:r>
    </w:p>
    <w:p w14:paraId="1E1CC132" w14:textId="77777777" w:rsidR="000D0743" w:rsidRDefault="00000000">
      <w:pPr>
        <w:spacing w:after="160" w:line="480" w:lineRule="auto"/>
        <w:ind w:firstLine="360"/>
      </w:pPr>
      <w:r>
        <w:lastRenderedPageBreak/>
        <w:t>"What?"</w:t>
      </w:r>
    </w:p>
    <w:p w14:paraId="502C6006" w14:textId="77777777" w:rsidR="000D0743" w:rsidRDefault="00000000">
      <w:pPr>
        <w:spacing w:after="160" w:line="480" w:lineRule="auto"/>
        <w:ind w:firstLine="360"/>
      </w:pPr>
      <w:r>
        <w:t>"I know they're real. They're mine."</w:t>
      </w:r>
    </w:p>
    <w:p w14:paraId="516C9D3F" w14:textId="77777777" w:rsidR="000D0743" w:rsidRDefault="00000000">
      <w:pPr>
        <w:spacing w:after="160" w:line="480" w:lineRule="auto"/>
        <w:ind w:firstLine="360"/>
      </w:pPr>
      <w:r>
        <w:t>"No."</w:t>
      </w:r>
    </w:p>
    <w:p w14:paraId="4ED95646" w14:textId="77777777" w:rsidR="000D0743" w:rsidRDefault="00000000">
      <w:pPr>
        <w:spacing w:after="160" w:line="480" w:lineRule="auto"/>
        <w:ind w:firstLine="360"/>
      </w:pPr>
      <w:r>
        <w:t>"They belong to another version of me."</w:t>
      </w:r>
    </w:p>
    <w:p w14:paraId="02CF93D9" w14:textId="77777777" w:rsidR="000D0743" w:rsidRDefault="00000000">
      <w:pPr>
        <w:spacing w:after="160" w:line="480" w:lineRule="auto"/>
        <w:ind w:firstLine="360"/>
      </w:pPr>
      <w:r>
        <w:t>"No."</w:t>
      </w:r>
    </w:p>
    <w:p w14:paraId="7067AC31" w14:textId="77777777" w:rsidR="000D0743" w:rsidRDefault="00000000">
      <w:pPr>
        <w:spacing w:after="160" w:line="480" w:lineRule="auto"/>
        <w:ind w:firstLine="360"/>
      </w:pPr>
      <w:r>
        <w:t>"They're other Jacks."</w:t>
      </w:r>
    </w:p>
    <w:p w14:paraId="5445D521" w14:textId="77777777" w:rsidR="000D0743" w:rsidRDefault="00000000">
      <w:pPr>
        <w:spacing w:after="160" w:line="480" w:lineRule="auto"/>
        <w:ind w:firstLine="360"/>
      </w:pPr>
      <w:r>
        <w:t>"No."</w:t>
      </w:r>
    </w:p>
    <w:p w14:paraId="160E312D" w14:textId="77777777" w:rsidR="000D0743" w:rsidRDefault="00000000">
      <w:pPr>
        <w:spacing w:after="160" w:line="480" w:lineRule="auto"/>
        <w:ind w:firstLine="360"/>
      </w:pPr>
      <w:r>
        <w:t>Frustration flashed across Jack's face. "Then explain it."</w:t>
      </w:r>
    </w:p>
    <w:p w14:paraId="39814B30" w14:textId="77777777" w:rsidR="000D0743" w:rsidRDefault="00000000">
      <w:pPr>
        <w:spacing w:after="160" w:line="480" w:lineRule="auto"/>
        <w:ind w:firstLine="360"/>
      </w:pPr>
      <w:r>
        <w:t>Elias took another slow step.</w:t>
      </w:r>
    </w:p>
    <w:p w14:paraId="302E40FD" w14:textId="77777777" w:rsidR="000D0743" w:rsidRDefault="00000000">
      <w:pPr>
        <w:spacing w:after="160" w:line="480" w:lineRule="auto"/>
        <w:ind w:firstLine="360"/>
      </w:pPr>
      <w:r>
        <w:t>"There are countless Earths."</w:t>
      </w:r>
    </w:p>
    <w:p w14:paraId="797FE77F" w14:textId="77777777" w:rsidR="000D0743" w:rsidRDefault="00000000">
      <w:pPr>
        <w:spacing w:after="160" w:line="480" w:lineRule="auto"/>
        <w:ind w:firstLine="360"/>
      </w:pPr>
      <w:r>
        <w:t>"I know."</w:t>
      </w:r>
    </w:p>
    <w:p w14:paraId="3AE0FF2E" w14:textId="77777777" w:rsidR="000D0743" w:rsidRDefault="00000000">
      <w:pPr>
        <w:spacing w:after="160" w:line="480" w:lineRule="auto"/>
        <w:ind w:firstLine="360"/>
      </w:pPr>
      <w:r>
        <w:t>"Countless versions of history."</w:t>
      </w:r>
    </w:p>
    <w:p w14:paraId="64AA4DEB" w14:textId="77777777" w:rsidR="000D0743" w:rsidRDefault="00000000">
      <w:pPr>
        <w:spacing w:after="160" w:line="480" w:lineRule="auto"/>
        <w:ind w:firstLine="360"/>
      </w:pPr>
      <w:r>
        <w:t>"I know."</w:t>
      </w:r>
    </w:p>
    <w:p w14:paraId="747C11C6" w14:textId="77777777" w:rsidR="000D0743" w:rsidRDefault="00000000">
      <w:pPr>
        <w:spacing w:after="160" w:line="480" w:lineRule="auto"/>
        <w:ind w:firstLine="360"/>
      </w:pPr>
      <w:r>
        <w:t>"Countless people."</w:t>
      </w:r>
    </w:p>
    <w:p w14:paraId="56C2DE3A" w14:textId="77777777" w:rsidR="000D0743" w:rsidRDefault="00000000">
      <w:pPr>
        <w:spacing w:after="160" w:line="480" w:lineRule="auto"/>
        <w:ind w:firstLine="360"/>
      </w:pPr>
      <w:r>
        <w:t>"I know."</w:t>
      </w:r>
    </w:p>
    <w:p w14:paraId="0CD4364F" w14:textId="77777777" w:rsidR="000D0743" w:rsidRDefault="00000000">
      <w:pPr>
        <w:spacing w:after="160" w:line="480" w:lineRule="auto"/>
        <w:ind w:firstLine="360"/>
      </w:pPr>
      <w:r>
        <w:t>"And yet..."</w:t>
      </w:r>
    </w:p>
    <w:p w14:paraId="44342301" w14:textId="77777777" w:rsidR="000D0743" w:rsidRDefault="00000000">
      <w:pPr>
        <w:spacing w:after="160" w:line="480" w:lineRule="auto"/>
        <w:ind w:firstLine="360"/>
      </w:pPr>
      <w:r>
        <w:t>He looked directly into Jack's eyes.</w:t>
      </w:r>
    </w:p>
    <w:p w14:paraId="1F2FC0F2" w14:textId="77777777" w:rsidR="000D0743" w:rsidRDefault="00000000">
      <w:pPr>
        <w:spacing w:after="160" w:line="480" w:lineRule="auto"/>
        <w:ind w:firstLine="360"/>
      </w:pPr>
      <w:r>
        <w:t>"...there is only one you that you are remembering."</w:t>
      </w:r>
    </w:p>
    <w:p w14:paraId="0609C6C1" w14:textId="77777777" w:rsidR="000D0743" w:rsidRDefault="00000000">
      <w:pPr>
        <w:spacing w:after="160" w:line="480" w:lineRule="auto"/>
        <w:ind w:firstLine="360"/>
      </w:pPr>
      <w:r>
        <w:lastRenderedPageBreak/>
        <w:t>Jack almost laughed.</w:t>
      </w:r>
    </w:p>
    <w:p w14:paraId="401A8E7D" w14:textId="77777777" w:rsidR="000D0743" w:rsidRDefault="00000000">
      <w:pPr>
        <w:spacing w:after="160" w:line="480" w:lineRule="auto"/>
      </w:pPr>
      <w:r>
        <w:t>"That doesn't even make sense."</w:t>
      </w:r>
    </w:p>
    <w:p w14:paraId="55D929F9" w14:textId="77777777" w:rsidR="000D0743" w:rsidRDefault="00000000">
      <w:pPr>
        <w:spacing w:after="160" w:line="480" w:lineRule="auto"/>
      </w:pPr>
      <w:r>
        <w:t xml:space="preserve">"It does; you’re ignoring the logic behind it. Do you remember anything I remember, Mandy remembers, anyone in your Scooby </w:t>
      </w:r>
      <w:proofErr w:type="spellStart"/>
      <w:proofErr w:type="gramStart"/>
      <w:r>
        <w:t>Gang?No</w:t>
      </w:r>
      <w:proofErr w:type="spellEnd"/>
      <w:r>
        <w:t>.</w:t>
      </w:r>
      <w:proofErr w:type="gramEnd"/>
      <w:r>
        <w:t xml:space="preserve"> So why would you possess the memories of alternate versions of yourself? They would be independent of you."</w:t>
      </w:r>
    </w:p>
    <w:p w14:paraId="072C2A20" w14:textId="77777777" w:rsidR="000D0743" w:rsidRDefault="00000000">
      <w:pPr>
        <w:spacing w:after="160" w:line="480" w:lineRule="auto"/>
        <w:ind w:firstLine="720"/>
      </w:pPr>
      <w:r>
        <w:t>"It completely contradicts everything."</w:t>
      </w:r>
    </w:p>
    <w:p w14:paraId="4458B9FC" w14:textId="77777777" w:rsidR="000D0743" w:rsidRDefault="00000000">
      <w:pPr>
        <w:spacing w:after="160" w:line="480" w:lineRule="auto"/>
        <w:ind w:firstLine="720"/>
      </w:pPr>
      <w:r>
        <w:t>"It contradicts what you assume."</w:t>
      </w:r>
    </w:p>
    <w:p w14:paraId="1AE3C068" w14:textId="77777777" w:rsidR="000D0743" w:rsidRDefault="00000000">
      <w:pPr>
        <w:spacing w:after="160" w:line="480" w:lineRule="auto"/>
        <w:ind w:firstLine="720"/>
      </w:pPr>
      <w:r>
        <w:t>Jack folded his arms tighter.</w:t>
      </w:r>
    </w:p>
    <w:p w14:paraId="2E5910AD" w14:textId="77777777" w:rsidR="000D0743" w:rsidRDefault="00000000">
      <w:pPr>
        <w:spacing w:after="160" w:line="480" w:lineRule="auto"/>
        <w:ind w:firstLine="720"/>
      </w:pPr>
      <w:r>
        <w:t>"</w:t>
      </w:r>
      <w:proofErr w:type="gramStart"/>
      <w:r>
        <w:t>So</w:t>
      </w:r>
      <w:proofErr w:type="gramEnd"/>
      <w:r>
        <w:t xml:space="preserve"> what are you saying?"</w:t>
      </w:r>
    </w:p>
    <w:p w14:paraId="29E18DD9" w14:textId="77777777" w:rsidR="000D0743" w:rsidRDefault="00000000">
      <w:pPr>
        <w:spacing w:after="160" w:line="480" w:lineRule="auto"/>
        <w:ind w:firstLine="720"/>
      </w:pPr>
      <w:r>
        <w:t>"I'm saying every life you've lived belongs to the same consciousness – yours. And I don’t know why."</w:t>
      </w:r>
    </w:p>
    <w:p w14:paraId="4D0B7EDF" w14:textId="77777777" w:rsidR="000D0743" w:rsidRDefault="00000000">
      <w:pPr>
        <w:spacing w:after="160" w:line="480" w:lineRule="auto"/>
        <w:ind w:firstLine="720"/>
      </w:pPr>
      <w:r>
        <w:t>Jack stared.</w:t>
      </w:r>
    </w:p>
    <w:p w14:paraId="4D0EFDF6" w14:textId="77777777" w:rsidR="000D0743" w:rsidRDefault="00000000">
      <w:pPr>
        <w:spacing w:after="160" w:line="480" w:lineRule="auto"/>
        <w:ind w:firstLine="720"/>
      </w:pPr>
      <w:r>
        <w:t>"No."</w:t>
      </w:r>
    </w:p>
    <w:p w14:paraId="5331B51C" w14:textId="77777777" w:rsidR="000D0743" w:rsidRDefault="00000000">
      <w:pPr>
        <w:spacing w:after="160" w:line="480" w:lineRule="auto"/>
        <w:ind w:firstLine="720"/>
      </w:pPr>
      <w:r>
        <w:t>"You aren't remembering someone else's existence."</w:t>
      </w:r>
    </w:p>
    <w:p w14:paraId="34FDDED8" w14:textId="77777777" w:rsidR="000D0743" w:rsidRDefault="00000000">
      <w:pPr>
        <w:spacing w:after="160" w:line="480" w:lineRule="auto"/>
        <w:ind w:firstLine="720"/>
      </w:pPr>
      <w:r>
        <w:t>"No."</w:t>
      </w:r>
    </w:p>
    <w:p w14:paraId="0A5ADEFC" w14:textId="77777777" w:rsidR="000D0743" w:rsidRDefault="00000000">
      <w:pPr>
        <w:spacing w:after="160" w:line="480" w:lineRule="auto"/>
      </w:pPr>
      <w:r>
        <w:t>"You're remembering your own."</w:t>
      </w:r>
    </w:p>
    <w:p w14:paraId="5B292D35" w14:textId="77777777" w:rsidR="000D0743" w:rsidRDefault="00000000">
      <w:pPr>
        <w:spacing w:after="160" w:line="480" w:lineRule="auto"/>
        <w:ind w:firstLine="720"/>
      </w:pPr>
      <w:r>
        <w:t>"No."</w:t>
      </w:r>
    </w:p>
    <w:p w14:paraId="55B824EB" w14:textId="77777777" w:rsidR="000D0743" w:rsidRDefault="00000000">
      <w:pPr>
        <w:spacing w:after="160" w:line="480" w:lineRule="auto"/>
        <w:ind w:firstLine="720"/>
      </w:pPr>
      <w:r>
        <w:lastRenderedPageBreak/>
        <w:t>"Across worlds." Elias continued. “There are certainly other Jacks out there, and, by the laws of large numbers, a lot of them are probably jumping between worlds as you have, but that’s the tangent of this discussion, not the main point.”</w:t>
      </w:r>
    </w:p>
    <w:p w14:paraId="146D1CF9" w14:textId="77777777" w:rsidR="000D0743" w:rsidRDefault="00000000">
      <w:pPr>
        <w:spacing w:after="160" w:line="480" w:lineRule="auto"/>
        <w:ind w:firstLine="720"/>
      </w:pPr>
      <w:r>
        <w:t xml:space="preserve">Jack felt his heartbeat quicken. The room suddenly seemed smaller. The air </w:t>
      </w:r>
      <w:proofErr w:type="gramStart"/>
      <w:r>
        <w:t>heavier</w:t>
      </w:r>
      <w:proofErr w:type="gramEnd"/>
      <w:r>
        <w:t xml:space="preserve">. He searched Elias's face for any sign of humor; there wasn't any. Instead, there was </w:t>
      </w:r>
      <w:r>
        <w:rPr>
          <w:i/>
          <w:iCs/>
        </w:rPr>
        <w:t>fear</w:t>
      </w:r>
      <w:r>
        <w:t>.</w:t>
      </w:r>
    </w:p>
    <w:p w14:paraId="38FD2884" w14:textId="77777777" w:rsidR="000D0743" w:rsidRDefault="00000000">
      <w:pPr>
        <w:spacing w:after="160" w:line="480" w:lineRule="auto"/>
        <w:ind w:firstLine="720"/>
      </w:pPr>
      <w:r>
        <w:t>Real fear.</w:t>
      </w:r>
    </w:p>
    <w:p w14:paraId="6308224C" w14:textId="77777777" w:rsidR="000D0743" w:rsidRDefault="00000000">
      <w:pPr>
        <w:spacing w:after="160" w:line="480" w:lineRule="auto"/>
        <w:ind w:firstLine="720"/>
      </w:pPr>
      <w:r>
        <w:t>The kind that could not be faked.</w:t>
      </w:r>
    </w:p>
    <w:p w14:paraId="4A18AF5A" w14:textId="77777777" w:rsidR="000D0743" w:rsidRDefault="00000000">
      <w:pPr>
        <w:spacing w:after="160" w:line="480" w:lineRule="auto"/>
        <w:ind w:firstLine="720"/>
      </w:pPr>
      <w:r>
        <w:t>Elias lowered his voice.</w:t>
      </w:r>
    </w:p>
    <w:p w14:paraId="300BDF32" w14:textId="77777777" w:rsidR="000D0743" w:rsidRDefault="00000000">
      <w:pPr>
        <w:spacing w:after="160" w:line="480" w:lineRule="auto"/>
        <w:ind w:firstLine="720"/>
      </w:pPr>
      <w:r>
        <w:t>"Tell me something."</w:t>
      </w:r>
    </w:p>
    <w:p w14:paraId="527E504A" w14:textId="77777777" w:rsidR="000D0743" w:rsidRDefault="00000000">
      <w:pPr>
        <w:spacing w:after="160" w:line="480" w:lineRule="auto"/>
        <w:ind w:firstLine="720"/>
      </w:pPr>
      <w:r>
        <w:t>Jack waited.</w:t>
      </w:r>
    </w:p>
    <w:p w14:paraId="52DAF987" w14:textId="77777777" w:rsidR="000D0743" w:rsidRDefault="00000000">
      <w:pPr>
        <w:spacing w:after="160" w:line="480" w:lineRule="auto"/>
        <w:ind w:firstLine="720"/>
      </w:pPr>
      <w:r>
        <w:t>"When you wake..."</w:t>
      </w:r>
    </w:p>
    <w:p w14:paraId="35A3974C" w14:textId="77777777" w:rsidR="000D0743" w:rsidRDefault="00000000">
      <w:pPr>
        <w:spacing w:after="160" w:line="480" w:lineRule="auto"/>
        <w:ind w:firstLine="720"/>
      </w:pPr>
      <w:r>
        <w:t>"They aren't dreams."</w:t>
      </w:r>
    </w:p>
    <w:p w14:paraId="5FEFFD9F" w14:textId="77777777" w:rsidR="000D0743" w:rsidRDefault="00000000">
      <w:pPr>
        <w:spacing w:after="160" w:line="480" w:lineRule="auto"/>
        <w:ind w:firstLine="720"/>
      </w:pPr>
      <w:r>
        <w:t>"When you wake," Elias repeated patiently, "what happens before you open your eyes?"</w:t>
      </w:r>
    </w:p>
    <w:p w14:paraId="14E1B3C0" w14:textId="77777777" w:rsidR="000D0743" w:rsidRDefault="00000000">
      <w:pPr>
        <w:spacing w:after="160" w:line="480" w:lineRule="auto"/>
        <w:ind w:firstLine="720"/>
      </w:pPr>
      <w:r>
        <w:t>Jack frowned.</w:t>
      </w:r>
    </w:p>
    <w:p w14:paraId="31B99150" w14:textId="77777777" w:rsidR="000D0743" w:rsidRDefault="00000000">
      <w:pPr>
        <w:spacing w:after="160" w:line="480" w:lineRule="auto"/>
        <w:ind w:firstLine="720"/>
      </w:pPr>
      <w:r>
        <w:t>"I don't know."</w:t>
      </w:r>
    </w:p>
    <w:p w14:paraId="37086542" w14:textId="77777777" w:rsidR="000D0743" w:rsidRDefault="00000000">
      <w:pPr>
        <w:spacing w:after="160" w:line="480" w:lineRule="auto"/>
        <w:ind w:firstLine="720"/>
      </w:pPr>
      <w:r>
        <w:t>"You hesitate."</w:t>
      </w:r>
    </w:p>
    <w:p w14:paraId="58215B7C" w14:textId="77777777" w:rsidR="000D0743" w:rsidRDefault="00000000">
      <w:pPr>
        <w:spacing w:after="160" w:line="480" w:lineRule="auto"/>
        <w:ind w:firstLine="720"/>
      </w:pPr>
      <w:r>
        <w:t>"So?"</w:t>
      </w:r>
    </w:p>
    <w:p w14:paraId="12BF7AF7" w14:textId="77777777" w:rsidR="000D0743" w:rsidRDefault="00000000">
      <w:pPr>
        <w:spacing w:after="160" w:line="480" w:lineRule="auto"/>
        <w:ind w:firstLine="720"/>
      </w:pPr>
      <w:r>
        <w:t>"You don't immediately know where you are."</w:t>
      </w:r>
    </w:p>
    <w:p w14:paraId="56DD242E" w14:textId="77777777" w:rsidR="000D0743" w:rsidRDefault="00000000">
      <w:pPr>
        <w:spacing w:after="160" w:line="480" w:lineRule="auto"/>
        <w:ind w:firstLine="720"/>
      </w:pPr>
      <w:r>
        <w:t>Jack shrugged.</w:t>
      </w:r>
    </w:p>
    <w:p w14:paraId="7CC1D95D" w14:textId="77777777" w:rsidR="000D0743" w:rsidRDefault="00000000">
      <w:pPr>
        <w:spacing w:after="160" w:line="480" w:lineRule="auto"/>
        <w:ind w:firstLine="720"/>
      </w:pPr>
      <w:r>
        <w:lastRenderedPageBreak/>
        <w:t>"Everyone does that."</w:t>
      </w:r>
    </w:p>
    <w:p w14:paraId="33BCD120" w14:textId="77777777" w:rsidR="000D0743" w:rsidRDefault="00000000">
      <w:pPr>
        <w:spacing w:after="160" w:line="480" w:lineRule="auto"/>
        <w:ind w:firstLine="720"/>
      </w:pPr>
      <w:r>
        <w:t>"No."</w:t>
      </w:r>
    </w:p>
    <w:p w14:paraId="6DAF9AB4" w14:textId="77777777" w:rsidR="000D0743" w:rsidRDefault="00000000">
      <w:pPr>
        <w:spacing w:after="160" w:line="480" w:lineRule="auto"/>
        <w:ind w:firstLine="720"/>
      </w:pPr>
      <w:r>
        <w:t>"You wake up and wonder what day it is."</w:t>
      </w:r>
    </w:p>
    <w:p w14:paraId="04CEE2AE" w14:textId="77777777" w:rsidR="000D0743" w:rsidRDefault="00000000">
      <w:pPr>
        <w:spacing w:after="160" w:line="480" w:lineRule="auto"/>
        <w:ind w:firstLine="720"/>
      </w:pPr>
      <w:r>
        <w:t>"No."</w:t>
      </w:r>
    </w:p>
    <w:p w14:paraId="0FDAE749" w14:textId="77777777" w:rsidR="000D0743" w:rsidRDefault="00000000">
      <w:pPr>
        <w:spacing w:after="160" w:line="480" w:lineRule="auto"/>
        <w:ind w:firstLine="720"/>
      </w:pPr>
      <w:r>
        <w:t>"You've convinced yourself of something."</w:t>
      </w:r>
    </w:p>
    <w:p w14:paraId="5BE7863A" w14:textId="77777777" w:rsidR="000D0743" w:rsidRDefault="00000000">
      <w:pPr>
        <w:spacing w:after="160" w:line="480" w:lineRule="auto"/>
        <w:ind w:firstLine="720"/>
      </w:pPr>
      <w:r>
        <w:t>Elias shook his head.</w:t>
      </w:r>
    </w:p>
    <w:p w14:paraId="5C154D70" w14:textId="77777777" w:rsidR="000D0743" w:rsidRDefault="00000000">
      <w:pPr>
        <w:spacing w:after="160" w:line="480" w:lineRule="auto"/>
        <w:ind w:firstLine="720"/>
      </w:pPr>
      <w:r>
        <w:t xml:space="preserve">"You wake up wondering..." His words became almost a whisper. "...which world </w:t>
      </w:r>
      <w:proofErr w:type="gramStart"/>
      <w:r>
        <w:t>you're</w:t>
      </w:r>
      <w:proofErr w:type="gramEnd"/>
      <w:r>
        <w:t xml:space="preserve"> standing in."</w:t>
      </w:r>
    </w:p>
    <w:p w14:paraId="3848B0E2" w14:textId="77777777" w:rsidR="000D0743" w:rsidRDefault="00000000">
      <w:pPr>
        <w:spacing w:after="160" w:line="480" w:lineRule="auto"/>
        <w:ind w:firstLine="720"/>
      </w:pPr>
      <w:r>
        <w:t>Jack opened his mouth. Nothing came out.</w:t>
      </w:r>
    </w:p>
    <w:p w14:paraId="57B696DB" w14:textId="77777777" w:rsidR="000D0743" w:rsidRDefault="00000000">
      <w:pPr>
        <w:spacing w:after="160" w:line="480" w:lineRule="auto"/>
        <w:ind w:firstLine="720"/>
      </w:pPr>
      <w:r>
        <w:t>Because suddenly - he remembered. Every morning, only for a heartbeat and only for an instant. Before memory settled back into place, there was always confusion. A tiny pause.</w:t>
      </w:r>
    </w:p>
    <w:p w14:paraId="12C637B6" w14:textId="77777777" w:rsidR="000D0743" w:rsidRDefault="00000000">
      <w:pPr>
        <w:spacing w:after="160" w:line="480" w:lineRule="auto"/>
        <w:ind w:firstLine="720"/>
      </w:pPr>
      <w:r>
        <w:t>A question too small to notice consciously.</w:t>
      </w:r>
    </w:p>
    <w:p w14:paraId="59540706" w14:textId="77777777" w:rsidR="000D0743" w:rsidRDefault="00000000">
      <w:pPr>
        <w:spacing w:after="160" w:line="480" w:lineRule="auto"/>
        <w:ind w:firstLine="720"/>
      </w:pPr>
      <w:r>
        <w:t>Which ceiling?</w:t>
      </w:r>
    </w:p>
    <w:p w14:paraId="079E5D15" w14:textId="77777777" w:rsidR="000D0743" w:rsidRDefault="00000000">
      <w:pPr>
        <w:spacing w:after="160" w:line="480" w:lineRule="auto"/>
        <w:ind w:firstLine="720"/>
      </w:pPr>
      <w:r>
        <w:t>Which bedroom?</w:t>
      </w:r>
    </w:p>
    <w:p w14:paraId="61659152" w14:textId="77777777" w:rsidR="000D0743" w:rsidRDefault="00000000">
      <w:pPr>
        <w:spacing w:after="160" w:line="480" w:lineRule="auto"/>
        <w:ind w:firstLine="720"/>
      </w:pPr>
      <w:r>
        <w:t>Which life?</w:t>
      </w:r>
    </w:p>
    <w:p w14:paraId="1084D474" w14:textId="77777777" w:rsidR="000D0743" w:rsidRDefault="00000000">
      <w:pPr>
        <w:spacing w:after="160" w:line="480" w:lineRule="auto"/>
        <w:ind w:firstLine="720"/>
      </w:pPr>
      <w:r>
        <w:t xml:space="preserve">It vanished almost immediately. He had dismissed it as </w:t>
      </w:r>
      <w:proofErr w:type="gramStart"/>
      <w:r>
        <w:t>fatigue, or</w:t>
      </w:r>
      <w:proofErr w:type="gramEnd"/>
      <w:r>
        <w:t xml:space="preserve"> stress, or lack of sleep. Now those moments returned with startling clarity.</w:t>
      </w:r>
    </w:p>
    <w:p w14:paraId="52D71B90" w14:textId="77777777" w:rsidR="000D0743" w:rsidRDefault="00000000">
      <w:pPr>
        <w:spacing w:after="160" w:line="480" w:lineRule="auto"/>
        <w:ind w:firstLine="720"/>
      </w:pPr>
      <w:r>
        <w:t>Hundreds of mornings.</w:t>
      </w:r>
    </w:p>
    <w:p w14:paraId="214950B6" w14:textId="77777777" w:rsidR="000D0743" w:rsidRDefault="00000000">
      <w:pPr>
        <w:spacing w:after="160" w:line="480" w:lineRule="auto"/>
        <w:ind w:firstLine="720"/>
      </w:pPr>
      <w:r>
        <w:t>Hundreds of tiny hesitations.</w:t>
      </w:r>
    </w:p>
    <w:p w14:paraId="14AA1117" w14:textId="77777777" w:rsidR="000D0743" w:rsidRDefault="00000000">
      <w:pPr>
        <w:spacing w:after="160" w:line="480" w:lineRule="auto"/>
        <w:ind w:firstLine="720"/>
      </w:pPr>
      <w:r>
        <w:lastRenderedPageBreak/>
        <w:t>Hundreds of realities briefly competing before one finally settled into focus.</w:t>
      </w:r>
    </w:p>
    <w:p w14:paraId="5B5E50F5" w14:textId="77777777" w:rsidR="000D0743" w:rsidRDefault="00000000">
      <w:pPr>
        <w:spacing w:after="160" w:line="480" w:lineRule="auto"/>
        <w:ind w:firstLine="720"/>
      </w:pPr>
      <w:r>
        <w:t>His pulse accelerated.</w:t>
      </w:r>
    </w:p>
    <w:p w14:paraId="4C54AA49" w14:textId="77777777" w:rsidR="000D0743" w:rsidRDefault="00000000">
      <w:pPr>
        <w:spacing w:after="160" w:line="480" w:lineRule="auto"/>
        <w:ind w:firstLine="720"/>
      </w:pPr>
      <w:r>
        <w:t>Elias watched realization spread across his face. "You've noticed."</w:t>
      </w:r>
    </w:p>
    <w:p w14:paraId="67157FD8" w14:textId="77777777" w:rsidR="000D0743" w:rsidRDefault="00000000">
      <w:pPr>
        <w:spacing w:after="160" w:line="480" w:lineRule="auto"/>
        <w:ind w:firstLine="720"/>
      </w:pPr>
      <w:r>
        <w:t>"I..." Jack couldn't finish. "I thought I was tired."</w:t>
      </w:r>
    </w:p>
    <w:p w14:paraId="3ED66CB1" w14:textId="77777777" w:rsidR="000D0743" w:rsidRDefault="00000000">
      <w:pPr>
        <w:spacing w:after="160" w:line="480" w:lineRule="auto"/>
        <w:ind w:firstLine="720"/>
      </w:pPr>
      <w:r>
        <w:t>"You've been crossing."</w:t>
      </w:r>
    </w:p>
    <w:p w14:paraId="4314995E" w14:textId="77777777" w:rsidR="000D0743" w:rsidRDefault="00000000">
      <w:pPr>
        <w:spacing w:after="160" w:line="480" w:lineRule="auto"/>
        <w:ind w:firstLine="720"/>
      </w:pPr>
      <w:r>
        <w:t>"I'm dreaming."</w:t>
      </w:r>
    </w:p>
    <w:p w14:paraId="084C878A" w14:textId="77777777" w:rsidR="000D0743" w:rsidRDefault="00000000">
      <w:pPr>
        <w:spacing w:after="160" w:line="480" w:lineRule="auto"/>
        <w:ind w:firstLine="720"/>
      </w:pPr>
      <w:r>
        <w:t>"No."</w:t>
      </w:r>
    </w:p>
    <w:p w14:paraId="7AF86B2F" w14:textId="77777777" w:rsidR="000D0743" w:rsidRDefault="00000000">
      <w:pPr>
        <w:spacing w:after="160" w:line="480" w:lineRule="auto"/>
        <w:ind w:firstLine="720"/>
      </w:pPr>
      <w:r>
        <w:t>"I'm remembering."</w:t>
      </w:r>
    </w:p>
    <w:p w14:paraId="2734D0CE" w14:textId="77777777" w:rsidR="000D0743" w:rsidRDefault="00000000">
      <w:pPr>
        <w:spacing w:after="160" w:line="480" w:lineRule="auto"/>
        <w:ind w:firstLine="720"/>
      </w:pPr>
      <w:r>
        <w:t>"No."</w:t>
      </w:r>
    </w:p>
    <w:p w14:paraId="303B2383" w14:textId="77777777" w:rsidR="000D0743" w:rsidRDefault="00000000">
      <w:pPr>
        <w:spacing w:after="160" w:line="480" w:lineRule="auto"/>
        <w:ind w:firstLine="720"/>
      </w:pPr>
      <w:r>
        <w:t>"They're memories."</w:t>
      </w:r>
    </w:p>
    <w:p w14:paraId="67CE26AA" w14:textId="77777777" w:rsidR="000D0743" w:rsidRDefault="00000000">
      <w:pPr>
        <w:spacing w:after="160" w:line="480" w:lineRule="auto"/>
        <w:ind w:firstLine="720"/>
      </w:pPr>
      <w:r>
        <w:t>"They're more than memories; they’re experiences."</w:t>
      </w:r>
    </w:p>
    <w:p w14:paraId="6AAE2BEF" w14:textId="77777777" w:rsidR="000D0743" w:rsidRDefault="00000000">
      <w:pPr>
        <w:spacing w:after="160" w:line="480" w:lineRule="auto"/>
        <w:ind w:firstLine="720"/>
      </w:pPr>
      <w:r>
        <w:t>"They're other people."</w:t>
      </w:r>
    </w:p>
    <w:p w14:paraId="36D86A68" w14:textId="77777777" w:rsidR="000D0743" w:rsidRDefault="00000000">
      <w:pPr>
        <w:spacing w:after="160" w:line="480" w:lineRule="auto"/>
        <w:ind w:firstLine="720"/>
      </w:pPr>
      <w:r>
        <w:t>"They're you."</w:t>
      </w:r>
    </w:p>
    <w:p w14:paraId="2776F7EB" w14:textId="77777777" w:rsidR="000D0743" w:rsidRDefault="00000000">
      <w:pPr>
        <w:spacing w:after="160" w:line="480" w:lineRule="auto"/>
        <w:ind w:firstLine="720"/>
      </w:pPr>
      <w:r>
        <w:t>Jack shook his head violently.</w:t>
      </w:r>
    </w:p>
    <w:p w14:paraId="1A11A793" w14:textId="77777777" w:rsidR="000D0743" w:rsidRDefault="00000000">
      <w:pPr>
        <w:spacing w:after="160" w:line="480" w:lineRule="auto"/>
        <w:ind w:firstLine="720"/>
      </w:pPr>
      <w:r>
        <w:t>"No."</w:t>
      </w:r>
    </w:p>
    <w:p w14:paraId="32566488" w14:textId="77777777" w:rsidR="000D0743" w:rsidRDefault="00000000">
      <w:pPr>
        <w:spacing w:after="160" w:line="480" w:lineRule="auto"/>
        <w:ind w:firstLine="720"/>
      </w:pPr>
      <w:r>
        <w:t>"When your body sleeps," Elias said quietly, "something inside you refuses to remain here."</w:t>
      </w:r>
    </w:p>
    <w:p w14:paraId="375B7CBD" w14:textId="77777777" w:rsidR="000D0743" w:rsidRDefault="00000000">
      <w:pPr>
        <w:spacing w:after="160" w:line="480" w:lineRule="auto"/>
        <w:ind w:firstLine="720"/>
      </w:pPr>
      <w:r>
        <w:t>"What does that even mean?"</w:t>
      </w:r>
    </w:p>
    <w:p w14:paraId="4BCD3580" w14:textId="77777777" w:rsidR="000D0743" w:rsidRDefault="00000000">
      <w:pPr>
        <w:spacing w:after="160" w:line="480" w:lineRule="auto"/>
        <w:ind w:firstLine="720"/>
      </w:pPr>
      <w:r>
        <w:t>"I wish I knew."</w:t>
      </w:r>
    </w:p>
    <w:p w14:paraId="1A8A5D59" w14:textId="77777777" w:rsidR="000D0743" w:rsidRDefault="00000000">
      <w:pPr>
        <w:spacing w:after="160" w:line="480" w:lineRule="auto"/>
        <w:ind w:firstLine="720"/>
      </w:pPr>
      <w:r>
        <w:lastRenderedPageBreak/>
        <w:t>"You sound awfully certain."</w:t>
      </w:r>
    </w:p>
    <w:p w14:paraId="492BDDBF" w14:textId="77777777" w:rsidR="000D0743" w:rsidRDefault="00000000">
      <w:pPr>
        <w:spacing w:after="160" w:line="480" w:lineRule="auto"/>
        <w:ind w:firstLine="720"/>
      </w:pPr>
      <w:r>
        <w:t>"I know the symptom. But not the disease."</w:t>
      </w:r>
    </w:p>
    <w:p w14:paraId="32E6CDFE" w14:textId="77777777" w:rsidR="000D0743" w:rsidRDefault="00000000">
      <w:pPr>
        <w:spacing w:after="160" w:line="480" w:lineRule="auto"/>
        <w:ind w:firstLine="720"/>
      </w:pPr>
      <w:r>
        <w:t>"No."</w:t>
      </w:r>
    </w:p>
    <w:p w14:paraId="5B794870" w14:textId="77777777" w:rsidR="000D0743" w:rsidRDefault="00000000">
      <w:pPr>
        <w:spacing w:after="160" w:line="480" w:lineRule="auto"/>
        <w:ind w:firstLine="720"/>
      </w:pPr>
      <w:r>
        <w:t>"Then how can you possibly know any of this?"</w:t>
      </w:r>
    </w:p>
    <w:p w14:paraId="56DCCF3F" w14:textId="77777777" w:rsidR="000D0743" w:rsidRDefault="00000000">
      <w:pPr>
        <w:spacing w:after="160" w:line="480" w:lineRule="auto"/>
        <w:ind w:firstLine="720"/>
      </w:pPr>
      <w:r>
        <w:t>Elias looked away.</w:t>
      </w:r>
    </w:p>
    <w:p w14:paraId="70078691" w14:textId="77777777" w:rsidR="000D0743" w:rsidRDefault="00000000">
      <w:pPr>
        <w:spacing w:after="160" w:line="480" w:lineRule="auto"/>
        <w:ind w:left="720"/>
      </w:pPr>
      <w:r>
        <w:t xml:space="preserve">His expression changed from fear to regret. The kind born from carrying a secret too. </w:t>
      </w:r>
    </w:p>
    <w:p w14:paraId="6BC24AFB" w14:textId="77777777" w:rsidR="000D0743" w:rsidRDefault="00000000">
      <w:pPr>
        <w:spacing w:after="160" w:line="480" w:lineRule="auto"/>
        <w:ind w:left="720"/>
      </w:pPr>
      <w:proofErr w:type="gramStart"/>
      <w:r>
        <w:t>Finally</w:t>
      </w:r>
      <w:proofErr w:type="gramEnd"/>
      <w:r>
        <w:t xml:space="preserve"> he answered. "Because I've seen it happen before."</w:t>
      </w:r>
    </w:p>
    <w:p w14:paraId="17C36504" w14:textId="77777777" w:rsidR="000D0743" w:rsidRDefault="00000000">
      <w:pPr>
        <w:spacing w:after="160" w:line="480" w:lineRule="auto"/>
        <w:ind w:firstLine="720"/>
      </w:pPr>
      <w:r>
        <w:t>Jack froze. "...Before?"</w:t>
      </w:r>
    </w:p>
    <w:p w14:paraId="3E06F83C" w14:textId="77777777" w:rsidR="000D0743" w:rsidRDefault="00000000">
      <w:pPr>
        <w:spacing w:after="160" w:line="480" w:lineRule="auto"/>
        <w:ind w:firstLine="720"/>
      </w:pPr>
      <w:r>
        <w:t>Elias immediately realized what he had admitted. His shoulders sagged. For several long seconds he said nothing. Then he slowly turned toward the center of the observatory.</w:t>
      </w:r>
    </w:p>
    <w:p w14:paraId="2C6DEEF7" w14:textId="77777777" w:rsidR="000D0743" w:rsidRDefault="00000000">
      <w:pPr>
        <w:spacing w:after="160" w:line="480" w:lineRule="auto"/>
        <w:ind w:firstLine="720"/>
      </w:pPr>
      <w:r>
        <w:t>Toward the ancient telescope.</w:t>
      </w:r>
    </w:p>
    <w:p w14:paraId="1075330E" w14:textId="77777777" w:rsidR="000D0743" w:rsidRDefault="00000000">
      <w:pPr>
        <w:spacing w:after="160" w:line="480" w:lineRule="auto"/>
        <w:ind w:firstLine="720"/>
      </w:pPr>
      <w:r>
        <w:t>Toward the fractured stone beneath it.</w:t>
      </w:r>
    </w:p>
    <w:p w14:paraId="7B3451D6" w14:textId="77777777" w:rsidR="000D0743" w:rsidRDefault="00000000">
      <w:pPr>
        <w:spacing w:after="160" w:line="480" w:lineRule="auto"/>
        <w:ind w:firstLine="720"/>
      </w:pPr>
      <w:r>
        <w:t>Toward something hidden far below.</w:t>
      </w:r>
    </w:p>
    <w:p w14:paraId="21346FF6" w14:textId="77777777" w:rsidR="000D0743" w:rsidRDefault="00000000">
      <w:pPr>
        <w:spacing w:after="160" w:line="480" w:lineRule="auto"/>
        <w:ind w:firstLine="720"/>
      </w:pPr>
      <w:r>
        <w:t>"I hoped," he whispered, "you would never force me to tell you."</w:t>
      </w:r>
    </w:p>
    <w:p w14:paraId="73B7F586" w14:textId="77777777" w:rsidR="000D0743" w:rsidRDefault="00000000">
      <w:pPr>
        <w:spacing w:after="160" w:line="480" w:lineRule="auto"/>
        <w:ind w:firstLine="720"/>
      </w:pPr>
      <w:r>
        <w:t>Jack followed his gaze.</w:t>
      </w:r>
    </w:p>
    <w:p w14:paraId="7353089E" w14:textId="77777777" w:rsidR="000D0743" w:rsidRDefault="00000000">
      <w:pPr>
        <w:spacing w:after="160" w:line="480" w:lineRule="auto"/>
        <w:ind w:firstLine="720"/>
      </w:pPr>
      <w:r>
        <w:t>"What are you looking at?"</w:t>
      </w:r>
    </w:p>
    <w:p w14:paraId="537E87D0" w14:textId="77777777" w:rsidR="000D0743" w:rsidRDefault="00000000">
      <w:pPr>
        <w:spacing w:after="160" w:line="480" w:lineRule="auto"/>
        <w:ind w:firstLine="720"/>
      </w:pPr>
      <w:r>
        <w:t>"There is something beneath this observatory."</w:t>
      </w:r>
    </w:p>
    <w:p w14:paraId="382D1E7D" w14:textId="77777777" w:rsidR="000D0743" w:rsidRDefault="00000000">
      <w:pPr>
        <w:spacing w:after="160" w:line="480" w:lineRule="auto"/>
        <w:ind w:firstLine="720"/>
      </w:pPr>
      <w:r>
        <w:t>"The old foundations?"</w:t>
      </w:r>
    </w:p>
    <w:p w14:paraId="35F778C7" w14:textId="77777777" w:rsidR="000D0743" w:rsidRDefault="00000000">
      <w:pPr>
        <w:spacing w:after="160" w:line="480" w:lineRule="auto"/>
        <w:ind w:firstLine="720"/>
      </w:pPr>
      <w:r>
        <w:t>"No."</w:t>
      </w:r>
    </w:p>
    <w:p w14:paraId="71E13C30" w14:textId="77777777" w:rsidR="000D0743" w:rsidRDefault="00000000">
      <w:pPr>
        <w:spacing w:after="160" w:line="480" w:lineRule="auto"/>
        <w:ind w:firstLine="720"/>
      </w:pPr>
      <w:r>
        <w:lastRenderedPageBreak/>
        <w:t>"The tunnels?"</w:t>
      </w:r>
    </w:p>
    <w:p w14:paraId="68CEEBBB" w14:textId="77777777" w:rsidR="000D0743" w:rsidRDefault="00000000">
      <w:pPr>
        <w:spacing w:after="160" w:line="480" w:lineRule="auto"/>
        <w:ind w:firstLine="720"/>
      </w:pPr>
      <w:r>
        <w:t>"No."</w:t>
      </w:r>
    </w:p>
    <w:p w14:paraId="65364D28" w14:textId="77777777" w:rsidR="000D0743" w:rsidRDefault="00000000">
      <w:pPr>
        <w:spacing w:after="160" w:line="480" w:lineRule="auto"/>
        <w:ind w:firstLine="720"/>
      </w:pPr>
      <w:r>
        <w:t>"What, then?"</w:t>
      </w:r>
    </w:p>
    <w:p w14:paraId="6F3AEAC5" w14:textId="77777777" w:rsidR="000D0743" w:rsidRDefault="00000000">
      <w:pPr>
        <w:spacing w:after="160" w:line="480" w:lineRule="auto"/>
        <w:ind w:firstLine="720"/>
      </w:pPr>
      <w:r>
        <w:t>Elias closed his eyes.</w:t>
      </w:r>
    </w:p>
    <w:p w14:paraId="424D6F58" w14:textId="77777777" w:rsidR="000D0743" w:rsidRDefault="00000000">
      <w:pPr>
        <w:spacing w:after="160" w:line="480" w:lineRule="auto"/>
        <w:ind w:firstLine="720"/>
      </w:pPr>
      <w:r>
        <w:t>When he spoke again, every word seemed to cost him.</w:t>
      </w:r>
    </w:p>
    <w:p w14:paraId="2FB54C7A" w14:textId="77777777" w:rsidR="000D0743" w:rsidRDefault="00000000">
      <w:pPr>
        <w:spacing w:after="160" w:line="480" w:lineRule="auto"/>
        <w:ind w:firstLine="720"/>
      </w:pPr>
      <w:r>
        <w:t>"A machine."</w:t>
      </w:r>
    </w:p>
    <w:p w14:paraId="59439F10" w14:textId="77777777" w:rsidR="000D0743" w:rsidRDefault="00000000">
      <w:pPr>
        <w:spacing w:after="160" w:line="480" w:lineRule="auto"/>
        <w:ind w:firstLine="720"/>
      </w:pPr>
      <w:r>
        <w:t>The word sounded impossible inside a building built to study stars. Jack almost smiled. "A machine?"</w:t>
      </w:r>
    </w:p>
    <w:p w14:paraId="123A123D" w14:textId="77777777" w:rsidR="000D0743" w:rsidRDefault="00000000">
      <w:pPr>
        <w:spacing w:after="160" w:line="480" w:lineRule="auto"/>
        <w:ind w:firstLine="720"/>
      </w:pPr>
      <w:r>
        <w:t>"Yes."</w:t>
      </w:r>
    </w:p>
    <w:p w14:paraId="58DA7770" w14:textId="77777777" w:rsidR="000D0743" w:rsidRDefault="00000000">
      <w:pPr>
        <w:spacing w:after="160" w:line="480" w:lineRule="auto"/>
        <w:ind w:firstLine="720"/>
      </w:pPr>
      <w:r>
        <w:t>"What kind?"</w:t>
      </w:r>
    </w:p>
    <w:p w14:paraId="5024F641" w14:textId="77777777" w:rsidR="000D0743" w:rsidRDefault="00000000">
      <w:pPr>
        <w:spacing w:after="160" w:line="480" w:lineRule="auto"/>
        <w:ind w:firstLine="720"/>
      </w:pPr>
      <w:r>
        <w:t>"The kind that should never have existed."</w:t>
      </w:r>
    </w:p>
    <w:p w14:paraId="3507EB0A" w14:textId="77777777" w:rsidR="000D0743" w:rsidRDefault="00000000">
      <w:pPr>
        <w:spacing w:after="160" w:line="480" w:lineRule="auto"/>
        <w:ind w:firstLine="720"/>
      </w:pPr>
      <w:r>
        <w:t>Jack laughed once. Short and disbelieving. "You're serious."</w:t>
      </w:r>
    </w:p>
    <w:p w14:paraId="0BD0A6CB" w14:textId="77777777" w:rsidR="000D0743" w:rsidRDefault="00000000">
      <w:pPr>
        <w:spacing w:after="160" w:line="480" w:lineRule="auto"/>
        <w:ind w:firstLine="720"/>
      </w:pPr>
      <w:r>
        <w:t xml:space="preserve">"I wish I </w:t>
      </w:r>
      <w:proofErr w:type="gramStart"/>
      <w:r>
        <w:t>weren't</w:t>
      </w:r>
      <w:proofErr w:type="gramEnd"/>
      <w:r>
        <w:t>."</w:t>
      </w:r>
    </w:p>
    <w:p w14:paraId="5E9B6A26" w14:textId="77777777" w:rsidR="000D0743" w:rsidRDefault="00000000">
      <w:pPr>
        <w:spacing w:after="160" w:line="480" w:lineRule="auto"/>
        <w:ind w:firstLine="720"/>
      </w:pPr>
      <w:r>
        <w:t>"What does it do?"</w:t>
      </w:r>
    </w:p>
    <w:p w14:paraId="0B441AAF" w14:textId="77777777" w:rsidR="000D0743" w:rsidRDefault="00000000">
      <w:pPr>
        <w:spacing w:after="160" w:line="480" w:lineRule="auto"/>
        <w:ind w:firstLine="720"/>
      </w:pPr>
      <w:r>
        <w:t xml:space="preserve">"It doesn't create </w:t>
      </w:r>
      <w:proofErr w:type="gramStart"/>
      <w:r>
        <w:t>the crossings</w:t>
      </w:r>
      <w:proofErr w:type="gramEnd"/>
      <w:r>
        <w:t>."</w:t>
      </w:r>
    </w:p>
    <w:p w14:paraId="4EC06E1C" w14:textId="77777777" w:rsidR="000D0743" w:rsidRDefault="00000000">
      <w:pPr>
        <w:spacing w:after="160" w:line="480" w:lineRule="auto"/>
        <w:ind w:firstLine="720"/>
      </w:pPr>
      <w:r>
        <w:t>"What then?"</w:t>
      </w:r>
    </w:p>
    <w:p w14:paraId="474D0D66" w14:textId="77777777" w:rsidR="000D0743" w:rsidRDefault="00000000">
      <w:pPr>
        <w:spacing w:after="160" w:line="480" w:lineRule="auto"/>
        <w:ind w:firstLine="720"/>
      </w:pPr>
      <w:r>
        <w:t>"It opens what should remain closed."</w:t>
      </w:r>
    </w:p>
    <w:p w14:paraId="7207EB1A" w14:textId="77777777" w:rsidR="000D0743" w:rsidRDefault="00000000">
      <w:pPr>
        <w:spacing w:after="160" w:line="480" w:lineRule="auto"/>
        <w:ind w:firstLine="720"/>
      </w:pPr>
      <w:r>
        <w:t>Jack frowned.</w:t>
      </w:r>
    </w:p>
    <w:p w14:paraId="34D3379C" w14:textId="77777777" w:rsidR="000D0743" w:rsidRDefault="00000000">
      <w:pPr>
        <w:spacing w:after="160" w:line="480" w:lineRule="auto"/>
        <w:ind w:firstLine="720"/>
      </w:pPr>
      <w:r>
        <w:t>"I don't understand."</w:t>
      </w:r>
    </w:p>
    <w:p w14:paraId="26093C8E" w14:textId="77777777" w:rsidR="000D0743" w:rsidRDefault="00000000">
      <w:pPr>
        <w:spacing w:after="160" w:line="480" w:lineRule="auto"/>
        <w:ind w:firstLine="720"/>
      </w:pPr>
      <w:r>
        <w:lastRenderedPageBreak/>
        <w:t>"It weakens boundaries."</w:t>
      </w:r>
    </w:p>
    <w:p w14:paraId="4B64E81B" w14:textId="77777777" w:rsidR="000D0743" w:rsidRDefault="00000000">
      <w:pPr>
        <w:spacing w:after="160" w:line="480" w:lineRule="auto"/>
        <w:ind w:firstLine="720"/>
      </w:pPr>
      <w:r>
        <w:t>"Between what?"</w:t>
      </w:r>
    </w:p>
    <w:p w14:paraId="79292973" w14:textId="77777777" w:rsidR="000D0743" w:rsidRDefault="00000000">
      <w:pPr>
        <w:spacing w:after="160" w:line="480" w:lineRule="auto"/>
        <w:ind w:firstLine="720"/>
      </w:pPr>
      <w:r>
        <w:t>Elias looked at him. "Worlds." Silence swallowed the room.</w:t>
      </w:r>
    </w:p>
    <w:p w14:paraId="3B281238" w14:textId="77777777" w:rsidR="000D0743" w:rsidRDefault="00000000">
      <w:pPr>
        <w:spacing w:after="160" w:line="480" w:lineRule="auto"/>
        <w:ind w:firstLine="720"/>
      </w:pPr>
      <w:r>
        <w:t>Jack shook his head.</w:t>
      </w:r>
    </w:p>
    <w:p w14:paraId="0B4FC87C" w14:textId="77777777" w:rsidR="000D0743" w:rsidRDefault="00000000">
      <w:pPr>
        <w:spacing w:after="160" w:line="480" w:lineRule="auto"/>
        <w:ind w:firstLine="720"/>
      </w:pPr>
      <w:r>
        <w:t>"</w:t>
      </w:r>
      <w:proofErr w:type="gramStart"/>
      <w:r>
        <w:t>So</w:t>
      </w:r>
      <w:proofErr w:type="gramEnd"/>
      <w:r>
        <w:t xml:space="preserve"> this machine is making me dream?"</w:t>
      </w:r>
    </w:p>
    <w:p w14:paraId="0ECB043B" w14:textId="77777777" w:rsidR="000D0743" w:rsidRDefault="00000000">
      <w:pPr>
        <w:spacing w:after="160" w:line="480" w:lineRule="auto"/>
        <w:ind w:firstLine="720"/>
      </w:pPr>
      <w:r>
        <w:t>"No."</w:t>
      </w:r>
    </w:p>
    <w:p w14:paraId="1D6E1457" w14:textId="77777777" w:rsidR="000D0743" w:rsidRDefault="00000000">
      <w:pPr>
        <w:spacing w:after="160" w:line="480" w:lineRule="auto"/>
        <w:ind w:firstLine="720"/>
      </w:pPr>
      <w:r>
        <w:t>"Then what?"</w:t>
      </w:r>
    </w:p>
    <w:p w14:paraId="230F1D55" w14:textId="77777777" w:rsidR="000D0743" w:rsidRDefault="00000000">
      <w:pPr>
        <w:spacing w:after="160" w:line="480" w:lineRule="auto"/>
        <w:ind w:firstLine="720"/>
      </w:pPr>
      <w:r>
        <w:t>"You are making the machine respond."</w:t>
      </w:r>
    </w:p>
    <w:p w14:paraId="15E5038C" w14:textId="77777777" w:rsidR="000D0743" w:rsidRDefault="00000000">
      <w:pPr>
        <w:spacing w:after="160" w:line="480" w:lineRule="auto"/>
        <w:ind w:firstLine="720"/>
      </w:pPr>
      <w:r>
        <w:t>The words struck like a physical blow.</w:t>
      </w:r>
    </w:p>
    <w:p w14:paraId="0DC5D825" w14:textId="77777777" w:rsidR="000D0743" w:rsidRDefault="00000000">
      <w:pPr>
        <w:spacing w:after="160" w:line="480" w:lineRule="auto"/>
        <w:ind w:firstLine="720"/>
      </w:pPr>
      <w:r>
        <w:t>Jack stared. "No."</w:t>
      </w:r>
    </w:p>
    <w:p w14:paraId="7A01C573" w14:textId="77777777" w:rsidR="000D0743" w:rsidRDefault="00000000">
      <w:pPr>
        <w:spacing w:after="160" w:line="480" w:lineRule="auto"/>
        <w:ind w:firstLine="720"/>
      </w:pPr>
      <w:r>
        <w:t>"Every crossing wakes it."</w:t>
      </w:r>
    </w:p>
    <w:p w14:paraId="3100CDF4" w14:textId="77777777" w:rsidR="000D0743" w:rsidRDefault="00000000">
      <w:pPr>
        <w:spacing w:after="160" w:line="480" w:lineRule="auto"/>
        <w:ind w:firstLine="720"/>
      </w:pPr>
      <w:r>
        <w:t>"I don't cross."</w:t>
      </w:r>
    </w:p>
    <w:p w14:paraId="06E9E92E" w14:textId="77777777" w:rsidR="000D0743" w:rsidRDefault="00000000">
      <w:pPr>
        <w:spacing w:after="160" w:line="480" w:lineRule="auto"/>
        <w:ind w:firstLine="720"/>
      </w:pPr>
      <w:r>
        <w:t>"It answers you."</w:t>
      </w:r>
    </w:p>
    <w:p w14:paraId="56A32D87" w14:textId="77777777" w:rsidR="000D0743" w:rsidRDefault="00000000">
      <w:pPr>
        <w:spacing w:after="160" w:line="480" w:lineRule="auto"/>
        <w:ind w:firstLine="720"/>
      </w:pPr>
      <w:r>
        <w:t>"I'm asleep."</w:t>
      </w:r>
    </w:p>
    <w:p w14:paraId="4D166723" w14:textId="77777777" w:rsidR="000D0743" w:rsidRDefault="00000000">
      <w:pPr>
        <w:spacing w:after="160" w:line="480" w:lineRule="auto"/>
        <w:ind w:firstLine="720"/>
      </w:pPr>
      <w:r>
        <w:t>"And every time it answers..." Elias's voice became almost inaudible. "...something answers back."</w:t>
      </w:r>
    </w:p>
    <w:p w14:paraId="6F7F9469" w14:textId="77777777" w:rsidR="000D0743" w:rsidRDefault="00000000">
      <w:pPr>
        <w:spacing w:after="160" w:line="480" w:lineRule="auto"/>
        <w:ind w:firstLine="720"/>
      </w:pPr>
      <w:r>
        <w:t xml:space="preserve">Jack felt cold. "What comes back?" </w:t>
      </w:r>
    </w:p>
    <w:p w14:paraId="0C6D732A" w14:textId="77777777" w:rsidR="000D0743" w:rsidRDefault="00000000">
      <w:pPr>
        <w:spacing w:after="160" w:line="480" w:lineRule="auto"/>
        <w:ind w:firstLine="720"/>
      </w:pPr>
      <w:r>
        <w:t>Elias didn't speak immediately. His silence was worse than any explanation.</w:t>
      </w:r>
    </w:p>
    <w:p w14:paraId="5DE7BED7" w14:textId="77777777" w:rsidR="000D0743" w:rsidRDefault="00000000">
      <w:pPr>
        <w:spacing w:after="160" w:line="480" w:lineRule="auto"/>
        <w:ind w:firstLine="720"/>
      </w:pPr>
      <w:r>
        <w:lastRenderedPageBreak/>
        <w:t>Finally, he answered. "I don't know." That frightened Jack more than anything else. Elias always knew or seemed to.</w:t>
      </w:r>
    </w:p>
    <w:p w14:paraId="1E911ADE" w14:textId="77777777" w:rsidR="000D0743" w:rsidRDefault="00000000">
      <w:pPr>
        <w:spacing w:after="160" w:line="480" w:lineRule="auto"/>
        <w:ind w:firstLine="720"/>
      </w:pPr>
      <w:r>
        <w:t>For the first time, uncertainty haunted his eyes.</w:t>
      </w:r>
    </w:p>
    <w:p w14:paraId="3FC08B8B" w14:textId="77777777" w:rsidR="000D0743" w:rsidRDefault="00000000">
      <w:pPr>
        <w:spacing w:after="160" w:line="480" w:lineRule="auto"/>
        <w:ind w:firstLine="720"/>
      </w:pPr>
      <w:r>
        <w:t>"I've learned enough," Elias said quietly, "to understand one thing." He stepped closer. "So have you, even if you refuse to admit it."</w:t>
      </w:r>
    </w:p>
    <w:p w14:paraId="58B6259E" w14:textId="77777777" w:rsidR="000D0743" w:rsidRDefault="00000000">
      <w:pPr>
        <w:spacing w:after="160" w:line="480" w:lineRule="auto"/>
        <w:ind w:firstLine="720"/>
      </w:pPr>
      <w:r>
        <w:t>Jack remained silent.</w:t>
      </w:r>
    </w:p>
    <w:p w14:paraId="5ECDFB3C" w14:textId="77777777" w:rsidR="000D0743" w:rsidRDefault="00000000">
      <w:pPr>
        <w:spacing w:after="160" w:line="480" w:lineRule="auto"/>
        <w:ind w:firstLine="720"/>
      </w:pPr>
      <w:r>
        <w:t>"The laws of reality aren't failing by chance." Another step. "They're weakening."</w:t>
      </w:r>
    </w:p>
    <w:p w14:paraId="1F2C08A9" w14:textId="77777777" w:rsidR="000D0743" w:rsidRDefault="00000000">
      <w:pPr>
        <w:spacing w:after="160" w:line="480" w:lineRule="auto"/>
        <w:ind w:firstLine="720"/>
      </w:pPr>
      <w:r>
        <w:t>Another. "And every time you cross..." His voice barely rose above the whispering wind. "...the distance between worlds grows thinner."</w:t>
      </w:r>
    </w:p>
    <w:p w14:paraId="77550964" w14:textId="77777777" w:rsidR="000D0743" w:rsidRDefault="00000000">
      <w:pPr>
        <w:spacing w:after="160" w:line="480" w:lineRule="auto"/>
        <w:ind w:firstLine="720"/>
      </w:pPr>
      <w:r>
        <w:t>Jack backed away until the rusted telescope caught him between the shoulder blades. The old metal rang softly. Its lonely note echoed beneath the dome. Then the memories came.</w:t>
      </w:r>
    </w:p>
    <w:p w14:paraId="145644E8" w14:textId="77777777" w:rsidR="000D0743" w:rsidRDefault="00000000">
      <w:pPr>
        <w:spacing w:after="160" w:line="480" w:lineRule="auto"/>
        <w:ind w:firstLine="720"/>
      </w:pPr>
      <w:r>
        <w:t>Not scattered flashes.</w:t>
      </w:r>
    </w:p>
    <w:p w14:paraId="4C9E2A42" w14:textId="77777777" w:rsidR="000D0743" w:rsidRDefault="00000000">
      <w:pPr>
        <w:spacing w:after="160" w:line="480" w:lineRule="auto"/>
        <w:ind w:firstLine="720"/>
      </w:pPr>
      <w:r>
        <w:t>Not disconnected dreams.</w:t>
      </w:r>
    </w:p>
    <w:p w14:paraId="6AC805BC" w14:textId="77777777" w:rsidR="000D0743" w:rsidRDefault="00000000">
      <w:pPr>
        <w:spacing w:after="160" w:line="480" w:lineRule="auto"/>
        <w:ind w:firstLine="720"/>
      </w:pPr>
      <w:r>
        <w:t>An avalanche.</w:t>
      </w:r>
    </w:p>
    <w:p w14:paraId="1690DC62" w14:textId="77777777" w:rsidR="000D0743" w:rsidRDefault="00000000">
      <w:pPr>
        <w:spacing w:after="160" w:line="480" w:lineRule="auto"/>
        <w:ind w:firstLine="720"/>
      </w:pPr>
      <w:r>
        <w:t>A silver river beneath six moons.</w:t>
      </w:r>
    </w:p>
    <w:p w14:paraId="4E636269" w14:textId="77777777" w:rsidR="000D0743" w:rsidRDefault="00000000">
      <w:pPr>
        <w:spacing w:after="160" w:line="480" w:lineRule="auto"/>
        <w:ind w:firstLine="720"/>
      </w:pPr>
      <w:r>
        <w:t xml:space="preserve">A city where buildings </w:t>
      </w:r>
      <w:proofErr w:type="gramStart"/>
      <w:r>
        <w:t>breathed</w:t>
      </w:r>
      <w:proofErr w:type="gramEnd"/>
      <w:r>
        <w:t xml:space="preserve"> like sleeping animals.</w:t>
      </w:r>
    </w:p>
    <w:p w14:paraId="55C32292" w14:textId="77777777" w:rsidR="000D0743" w:rsidRDefault="00000000">
      <w:pPr>
        <w:spacing w:after="160" w:line="480" w:lineRule="auto"/>
        <w:ind w:firstLine="720"/>
      </w:pPr>
      <w:r>
        <w:t>A cathedral carved from the roots of a mountain so vast its summit vanished into another atmosphere.</w:t>
      </w:r>
    </w:p>
    <w:p w14:paraId="3A121F5E" w14:textId="77777777" w:rsidR="000D0743" w:rsidRDefault="00000000">
      <w:pPr>
        <w:spacing w:after="160" w:line="480" w:lineRule="auto"/>
        <w:ind w:firstLine="720"/>
      </w:pPr>
      <w:r>
        <w:t>An endless forest that migrated across continents with slow, deliberate purpose, swallowing entire civilizations without leaving ruins behind.</w:t>
      </w:r>
    </w:p>
    <w:p w14:paraId="644A3B4D" w14:textId="77777777" w:rsidR="000D0743" w:rsidRDefault="00000000">
      <w:pPr>
        <w:spacing w:after="160" w:line="480" w:lineRule="auto"/>
        <w:ind w:firstLine="720"/>
      </w:pPr>
      <w:r>
        <w:lastRenderedPageBreak/>
        <w:t>A child laughing while crimson snow drifted through summer sunlight.</w:t>
      </w:r>
    </w:p>
    <w:p w14:paraId="0ED1F73B" w14:textId="77777777" w:rsidR="000D0743" w:rsidRDefault="00000000">
      <w:pPr>
        <w:spacing w:after="160" w:line="480" w:lineRule="auto"/>
        <w:ind w:firstLine="720"/>
      </w:pPr>
      <w:r>
        <w:t>A woman whispering goodbye as the sea climbed into the sky.</w:t>
      </w:r>
    </w:p>
    <w:p w14:paraId="28064862" w14:textId="77777777" w:rsidR="000D0743" w:rsidRDefault="00000000">
      <w:pPr>
        <w:spacing w:after="160" w:line="480" w:lineRule="auto"/>
        <w:ind w:firstLine="720"/>
      </w:pPr>
      <w:r>
        <w:t>An old man smiling peacefully while the heavens split apart like tearing cloth.</w:t>
      </w:r>
    </w:p>
    <w:p w14:paraId="1413A90D" w14:textId="77777777" w:rsidR="000D0743" w:rsidRDefault="00000000">
      <w:pPr>
        <w:spacing w:after="160" w:line="480" w:lineRule="auto"/>
        <w:ind w:firstLine="720"/>
      </w:pPr>
      <w:r>
        <w:t>Each memory arrived complete. Every scent. Every heartbeat. Every joy. Every terror.</w:t>
      </w:r>
    </w:p>
    <w:p w14:paraId="51491C35" w14:textId="77777777" w:rsidR="000D0743" w:rsidRDefault="00000000">
      <w:pPr>
        <w:spacing w:after="160" w:line="480" w:lineRule="auto"/>
        <w:ind w:firstLine="720"/>
      </w:pPr>
      <w:r>
        <w:t>Every death.</w:t>
      </w:r>
    </w:p>
    <w:p w14:paraId="7CCBF7D7" w14:textId="77777777" w:rsidR="000D0743" w:rsidRDefault="00000000">
      <w:pPr>
        <w:spacing w:after="160" w:line="480" w:lineRule="auto"/>
        <w:ind w:firstLine="720"/>
      </w:pPr>
      <w:r>
        <w:t>Jack didn't merely witness them. He mourned them. The grief belonged to him before he could reject it. His knees weakened, his vision blurred.</w:t>
      </w:r>
    </w:p>
    <w:p w14:paraId="37EFE419" w14:textId="77777777" w:rsidR="000D0743" w:rsidRDefault="00000000">
      <w:pPr>
        <w:spacing w:after="160" w:line="480" w:lineRule="auto"/>
        <w:ind w:firstLine="720"/>
      </w:pPr>
      <w:r>
        <w:t>"No..." The word barely escaped his lips. "They aren't mine."</w:t>
      </w:r>
    </w:p>
    <w:p w14:paraId="090E69A1" w14:textId="77777777" w:rsidR="000D0743" w:rsidRDefault="00000000">
      <w:pPr>
        <w:spacing w:after="160" w:line="480" w:lineRule="auto"/>
        <w:ind w:firstLine="720"/>
      </w:pPr>
      <w:r>
        <w:t>Elias stood perfectly still.</w:t>
      </w:r>
    </w:p>
    <w:p w14:paraId="08F6F11A" w14:textId="77777777" w:rsidR="000D0743" w:rsidRDefault="00000000">
      <w:pPr>
        <w:spacing w:after="160" w:line="480" w:lineRule="auto"/>
        <w:ind w:firstLine="720"/>
      </w:pPr>
      <w:r>
        <w:t>"They are."</w:t>
      </w:r>
    </w:p>
    <w:p w14:paraId="048C1AFC" w14:textId="77777777" w:rsidR="000D0743" w:rsidRDefault="00000000">
      <w:pPr>
        <w:spacing w:after="160" w:line="480" w:lineRule="auto"/>
        <w:ind w:firstLine="720"/>
      </w:pPr>
      <w:r>
        <w:t>"They can't be."</w:t>
      </w:r>
    </w:p>
    <w:p w14:paraId="0DF3F34B" w14:textId="77777777" w:rsidR="000D0743" w:rsidRDefault="00000000">
      <w:pPr>
        <w:spacing w:after="160" w:line="480" w:lineRule="auto"/>
        <w:ind w:firstLine="720"/>
      </w:pPr>
      <w:r>
        <w:t>"They already are."</w:t>
      </w:r>
    </w:p>
    <w:p w14:paraId="62C92B22" w14:textId="77777777" w:rsidR="000D0743" w:rsidRDefault="00000000">
      <w:pPr>
        <w:spacing w:after="160" w:line="480" w:lineRule="auto"/>
        <w:ind w:firstLine="720"/>
      </w:pPr>
      <w:r>
        <w:t>Jack pressed both hands against his ears, not to block Elias but to silence the impossible chorus growing louder inside his own mind.</w:t>
      </w:r>
    </w:p>
    <w:p w14:paraId="5A889B9B" w14:textId="77777777" w:rsidR="000D0743" w:rsidRDefault="00000000">
      <w:pPr>
        <w:spacing w:after="160" w:line="480" w:lineRule="auto"/>
        <w:ind w:firstLine="720"/>
      </w:pPr>
      <w:r>
        <w:t>Thousands of voices.</w:t>
      </w:r>
    </w:p>
    <w:p w14:paraId="45C6647F" w14:textId="77777777" w:rsidR="000D0743" w:rsidRDefault="00000000">
      <w:pPr>
        <w:spacing w:after="160" w:line="480" w:lineRule="auto"/>
        <w:ind w:firstLine="720"/>
      </w:pPr>
      <w:r>
        <w:t>Thousands of names.</w:t>
      </w:r>
    </w:p>
    <w:p w14:paraId="670A3826" w14:textId="77777777" w:rsidR="000D0743" w:rsidRDefault="00000000">
      <w:pPr>
        <w:spacing w:after="160" w:line="480" w:lineRule="auto"/>
        <w:ind w:firstLine="720"/>
      </w:pPr>
      <w:r>
        <w:t>Thousands of lifetimes.</w:t>
      </w:r>
    </w:p>
    <w:p w14:paraId="0E18E5BF" w14:textId="77777777" w:rsidR="000D0743" w:rsidRDefault="00000000">
      <w:pPr>
        <w:spacing w:after="160" w:line="480" w:lineRule="auto"/>
        <w:ind w:firstLine="720"/>
      </w:pPr>
      <w:r>
        <w:lastRenderedPageBreak/>
        <w:t>He had believed they belonged to strangers, to alternate versions of himself. To other men who had simply shared his face. But if Elias was right... he was not remembering other Jacks’ memories, but his own. Scattered across infinity.</w:t>
      </w:r>
    </w:p>
    <w:p w14:paraId="6C327EFD" w14:textId="77777777" w:rsidR="000D0743" w:rsidRDefault="00000000">
      <w:pPr>
        <w:spacing w:after="160" w:line="480" w:lineRule="auto"/>
      </w:pPr>
      <w:r>
        <w:t>What was more frightening was that he didn’t know why.</w:t>
      </w:r>
    </w:p>
    <w:p w14:paraId="683EAF5C" w14:textId="77777777" w:rsidR="000D0743" w:rsidRDefault="00000000">
      <w:pPr>
        <w:spacing w:after="160" w:line="480" w:lineRule="auto"/>
        <w:ind w:firstLine="720"/>
      </w:pPr>
      <w:r>
        <w:t>The weight of that truth hollowed him from the inside out.</w:t>
      </w:r>
    </w:p>
    <w:p w14:paraId="47DA5B93" w14:textId="77777777" w:rsidR="000D0743" w:rsidRDefault="00000000">
      <w:pPr>
        <w:spacing w:after="160" w:line="480" w:lineRule="auto"/>
        <w:ind w:firstLine="720"/>
      </w:pPr>
      <w:r>
        <w:t>He looked up, desperation filling his eyes. "I won't believe it."</w:t>
      </w:r>
    </w:p>
    <w:p w14:paraId="1EF7F99C" w14:textId="77777777" w:rsidR="000D0743" w:rsidRDefault="00000000">
      <w:pPr>
        <w:spacing w:after="160" w:line="480" w:lineRule="auto"/>
        <w:ind w:firstLine="720"/>
      </w:pPr>
      <w:r>
        <w:t>Elias met his gaze with profound sadness. Hope had finally left his face. Not replaced by anger or disappointment. Only the exhausted resignation of a man who had spent years trying to hold back an ocean with empty hands.</w:t>
      </w:r>
    </w:p>
    <w:p w14:paraId="2A2F9C08" w14:textId="77777777" w:rsidR="000D0743" w:rsidRDefault="00000000">
      <w:pPr>
        <w:spacing w:after="160" w:line="480" w:lineRule="auto"/>
        <w:ind w:firstLine="720"/>
      </w:pPr>
      <w:r>
        <w:t>"I've told you everything I can."</w:t>
      </w:r>
    </w:p>
    <w:p w14:paraId="7F81A7E2" w14:textId="77777777" w:rsidR="000D0743" w:rsidRDefault="00000000">
      <w:pPr>
        <w:spacing w:after="160" w:line="480" w:lineRule="auto"/>
        <w:ind w:firstLine="720"/>
      </w:pPr>
      <w:r>
        <w:t>"Then stay."</w:t>
      </w:r>
    </w:p>
    <w:p w14:paraId="2C128629" w14:textId="77777777" w:rsidR="000D0743" w:rsidRDefault="00000000">
      <w:pPr>
        <w:spacing w:after="160" w:line="480" w:lineRule="auto"/>
        <w:ind w:firstLine="720"/>
      </w:pPr>
      <w:r>
        <w:t>"I can't."</w:t>
      </w:r>
    </w:p>
    <w:p w14:paraId="5DB18C83" w14:textId="77777777" w:rsidR="000D0743" w:rsidRDefault="00000000">
      <w:pPr>
        <w:spacing w:after="160" w:line="480" w:lineRule="auto"/>
        <w:ind w:firstLine="720"/>
      </w:pPr>
      <w:r>
        <w:t>"Why?"</w:t>
      </w:r>
    </w:p>
    <w:p w14:paraId="7F687193" w14:textId="77777777" w:rsidR="000D0743" w:rsidRDefault="00000000">
      <w:pPr>
        <w:spacing w:after="160" w:line="480" w:lineRule="auto"/>
        <w:ind w:firstLine="720"/>
      </w:pPr>
      <w:r>
        <w:t>"Because you're still trying to argue with reality."</w:t>
      </w:r>
    </w:p>
    <w:p w14:paraId="64DA1B7F" w14:textId="77777777" w:rsidR="000D0743" w:rsidRDefault="00000000">
      <w:pPr>
        <w:spacing w:after="160" w:line="480" w:lineRule="auto"/>
        <w:ind w:firstLine="720"/>
      </w:pPr>
      <w:r>
        <w:t>"Then help me understand it."</w:t>
      </w:r>
    </w:p>
    <w:p w14:paraId="1E5DC429" w14:textId="77777777" w:rsidR="000D0743" w:rsidRDefault="00000000">
      <w:pPr>
        <w:spacing w:after="160" w:line="480" w:lineRule="auto"/>
        <w:ind w:firstLine="720"/>
      </w:pPr>
      <w:r>
        <w:t>"I can't."</w:t>
      </w:r>
    </w:p>
    <w:p w14:paraId="0E3B1763" w14:textId="77777777" w:rsidR="000D0743" w:rsidRDefault="00000000">
      <w:pPr>
        <w:spacing w:after="160" w:line="480" w:lineRule="auto"/>
        <w:ind w:firstLine="720"/>
      </w:pPr>
      <w:r>
        <w:t>"Why not?"</w:t>
      </w:r>
    </w:p>
    <w:p w14:paraId="0BFCF72D" w14:textId="77777777" w:rsidR="000D0743" w:rsidRDefault="00000000">
      <w:pPr>
        <w:spacing w:after="160" w:line="480" w:lineRule="auto"/>
        <w:ind w:firstLine="720"/>
      </w:pPr>
      <w:r>
        <w:t>"Because some truths don't become believable through explanation." Elias turned toward the door. "They become believable only after they break you."</w:t>
      </w:r>
    </w:p>
    <w:p w14:paraId="02A33465" w14:textId="77777777" w:rsidR="000D0743" w:rsidRDefault="00000000">
      <w:pPr>
        <w:spacing w:after="160" w:line="480" w:lineRule="auto"/>
        <w:ind w:firstLine="720"/>
      </w:pPr>
      <w:r>
        <w:lastRenderedPageBreak/>
        <w:t>He paused with one hand on the weathered wood, his voice little more than a whisper. "If you truly want to make amends for what you've already done..."</w:t>
      </w:r>
    </w:p>
    <w:p w14:paraId="4A1DBF43" w14:textId="77777777" w:rsidR="000D0743" w:rsidRDefault="00000000">
      <w:pPr>
        <w:spacing w:after="160" w:line="480" w:lineRule="auto"/>
        <w:ind w:firstLine="720"/>
      </w:pPr>
      <w:r>
        <w:t>Jack frowned. "What are you talking about?"</w:t>
      </w:r>
    </w:p>
    <w:p w14:paraId="723F4C80" w14:textId="77777777" w:rsidR="000D0743" w:rsidRDefault="00000000">
      <w:pPr>
        <w:spacing w:after="160" w:line="480" w:lineRule="auto"/>
        <w:ind w:firstLine="720"/>
      </w:pPr>
      <w:r>
        <w:t>"Meet me tomorrow night."</w:t>
      </w:r>
    </w:p>
    <w:p w14:paraId="0166AF35" w14:textId="77777777" w:rsidR="000D0743" w:rsidRDefault="00000000">
      <w:pPr>
        <w:spacing w:after="160" w:line="480" w:lineRule="auto"/>
        <w:ind w:firstLine="720"/>
      </w:pPr>
      <w:r>
        <w:t>"Where?"</w:t>
      </w:r>
    </w:p>
    <w:p w14:paraId="5B5C3C86" w14:textId="77777777" w:rsidR="000D0743" w:rsidRDefault="00000000">
      <w:pPr>
        <w:spacing w:after="160" w:line="480" w:lineRule="auto"/>
        <w:ind w:firstLine="720"/>
      </w:pPr>
      <w:r>
        <w:t>"Here. Under the observatory."</w:t>
      </w:r>
    </w:p>
    <w:p w14:paraId="7C8ACA54" w14:textId="77777777" w:rsidR="000D0743" w:rsidRDefault="00000000">
      <w:pPr>
        <w:spacing w:after="160" w:line="480" w:lineRule="auto"/>
        <w:ind w:firstLine="720"/>
      </w:pPr>
      <w:r>
        <w:t>Jack's heartbeat faltered.</w:t>
      </w:r>
    </w:p>
    <w:p w14:paraId="7380E229" w14:textId="77777777" w:rsidR="000D0743" w:rsidRDefault="00000000">
      <w:pPr>
        <w:spacing w:after="160" w:line="480" w:lineRule="auto"/>
        <w:ind w:firstLine="720"/>
      </w:pPr>
      <w:r>
        <w:t xml:space="preserve">"You mean... where </w:t>
      </w:r>
      <w:proofErr w:type="gramStart"/>
      <w:r>
        <w:t>the machine is</w:t>
      </w:r>
      <w:proofErr w:type="gramEnd"/>
      <w:r>
        <w:t>?"</w:t>
      </w:r>
    </w:p>
    <w:p w14:paraId="32714398" w14:textId="77777777" w:rsidR="000D0743" w:rsidRDefault="00000000">
      <w:pPr>
        <w:spacing w:after="160" w:line="480" w:lineRule="auto"/>
        <w:ind w:firstLine="720"/>
      </w:pPr>
      <w:r>
        <w:t>"Yes."</w:t>
      </w:r>
    </w:p>
    <w:p w14:paraId="3E3AEC12" w14:textId="77777777" w:rsidR="000D0743" w:rsidRDefault="00000000">
      <w:pPr>
        <w:spacing w:after="160" w:line="480" w:lineRule="auto"/>
        <w:ind w:firstLine="720"/>
      </w:pPr>
      <w:r>
        <w:t>Elias looked back one final time.</w:t>
      </w:r>
    </w:p>
    <w:p w14:paraId="757F3DCF" w14:textId="77777777" w:rsidR="000D0743" w:rsidRDefault="00000000">
      <w:pPr>
        <w:spacing w:after="160" w:line="480" w:lineRule="auto"/>
        <w:ind w:firstLine="720"/>
      </w:pPr>
      <w:r>
        <w:t>"And pray we're not already too late."</w:t>
      </w:r>
    </w:p>
    <w:p w14:paraId="2D733526" w14:textId="77777777" w:rsidR="000D0743" w:rsidRDefault="00000000">
      <w:pPr>
        <w:spacing w:after="160" w:line="480" w:lineRule="auto"/>
        <w:ind w:firstLine="720"/>
      </w:pPr>
      <w:r>
        <w:t>“Elias -”</w:t>
      </w:r>
    </w:p>
    <w:p w14:paraId="37CAAB87" w14:textId="77777777" w:rsidR="000D0743" w:rsidRDefault="00000000">
      <w:pPr>
        <w:spacing w:after="160" w:line="480" w:lineRule="auto"/>
        <w:ind w:firstLine="720"/>
      </w:pPr>
      <w:r>
        <w:t>“If you want to make amends someday…” Elias’s voice became almost unbearably quiet. “…meet me beneath this observatory.” And left through the open door.</w:t>
      </w:r>
    </w:p>
    <w:p w14:paraId="752320C6" w14:textId="77777777" w:rsidR="000D0743" w:rsidRDefault="00000000">
      <w:pPr>
        <w:spacing w:after="160" w:line="480" w:lineRule="auto"/>
        <w:ind w:firstLine="720"/>
      </w:pPr>
      <w:r>
        <w:t>Elias stopped at the edge of the quarry where the broken stone gave way to the dark wall of pines. Beyond the trees, the forest gathered itself into an ocean of black, swallowing the last remnants of twilight. One more step and he would disappear into it forever.</w:t>
      </w:r>
    </w:p>
    <w:p w14:paraId="5FAD37C0" w14:textId="77777777" w:rsidR="000D0743" w:rsidRDefault="00000000">
      <w:pPr>
        <w:spacing w:after="160" w:line="480" w:lineRule="auto"/>
        <w:ind w:firstLine="720"/>
      </w:pPr>
      <w:r>
        <w:t>He didn’t take it.</w:t>
      </w:r>
    </w:p>
    <w:p w14:paraId="1340A947" w14:textId="77777777" w:rsidR="000D0743" w:rsidRDefault="00000000">
      <w:pPr>
        <w:spacing w:after="160" w:line="480" w:lineRule="auto"/>
        <w:ind w:firstLine="720"/>
      </w:pPr>
      <w:r>
        <w:lastRenderedPageBreak/>
        <w:t>For a long moment he stood with his back to the others, motionless except for the slow rise and fall of his shoulders. His hands opened and closed at his sides, fingers curling into fists before relaxing again, as though he were wrestling with an invisible force that threatened to tear itself loose.</w:t>
      </w:r>
    </w:p>
    <w:p w14:paraId="32AACB2E" w14:textId="77777777" w:rsidR="000D0743" w:rsidRDefault="00000000">
      <w:pPr>
        <w:spacing w:after="160" w:line="480" w:lineRule="auto"/>
        <w:ind w:firstLine="720"/>
      </w:pPr>
      <w:r>
        <w:t>The evening wind drifted across the abandoned quarry, carrying the scent of wet granite, pine resin, and the promise of approaching rain. Somewhere high above, unseen birds settled into the trees with restless cries before surrendering to silence.</w:t>
      </w:r>
    </w:p>
    <w:p w14:paraId="5D417B00" w14:textId="77777777" w:rsidR="000D0743" w:rsidRDefault="00000000">
      <w:pPr>
        <w:spacing w:after="160" w:line="480" w:lineRule="auto"/>
        <w:ind w:firstLine="720"/>
      </w:pPr>
      <w:r>
        <w:t>It was an unnatural silence.</w:t>
      </w:r>
    </w:p>
    <w:p w14:paraId="3418A04B" w14:textId="77777777" w:rsidR="000D0743" w:rsidRDefault="00000000">
      <w:pPr>
        <w:spacing w:after="160" w:line="480" w:lineRule="auto"/>
        <w:ind w:firstLine="720"/>
      </w:pPr>
      <w:r>
        <w:t>The kind that settled over the world just before something irreversible happened.</w:t>
      </w:r>
    </w:p>
    <w:p w14:paraId="2FCA294D" w14:textId="77777777" w:rsidR="000D0743" w:rsidRDefault="00000000">
      <w:pPr>
        <w:spacing w:after="160" w:line="480" w:lineRule="auto"/>
        <w:ind w:firstLine="720"/>
      </w:pPr>
      <w:r>
        <w:t>Jack knew that silence.</w:t>
      </w:r>
    </w:p>
    <w:p w14:paraId="799F3075" w14:textId="77777777" w:rsidR="000D0743" w:rsidRDefault="00000000">
      <w:pPr>
        <w:spacing w:after="160" w:line="480" w:lineRule="auto"/>
        <w:ind w:firstLine="720"/>
      </w:pPr>
      <w:r>
        <w:t>He had heard it before, not here. Somewhere else.</w:t>
      </w:r>
    </w:p>
    <w:p w14:paraId="6B12EF43" w14:textId="77777777" w:rsidR="000D0743" w:rsidRDefault="00000000">
      <w:pPr>
        <w:spacing w:after="160" w:line="480" w:lineRule="auto"/>
        <w:ind w:firstLine="720"/>
      </w:pPr>
      <w:r>
        <w:t>Another place.</w:t>
      </w:r>
    </w:p>
    <w:p w14:paraId="5071D9CC" w14:textId="77777777" w:rsidR="000D0743" w:rsidRDefault="00000000">
      <w:pPr>
        <w:spacing w:after="160" w:line="480" w:lineRule="auto"/>
        <w:ind w:firstLine="720"/>
      </w:pPr>
      <w:r>
        <w:t>Another life.</w:t>
      </w:r>
    </w:p>
    <w:p w14:paraId="3ABD35B6" w14:textId="77777777" w:rsidR="000D0743" w:rsidRDefault="00000000">
      <w:pPr>
        <w:spacing w:after="160" w:line="480" w:lineRule="auto"/>
        <w:ind w:firstLine="720"/>
      </w:pPr>
      <w:r>
        <w:t>Another Earth.</w:t>
      </w:r>
    </w:p>
    <w:p w14:paraId="07C24F5A" w14:textId="77777777" w:rsidR="000D0743" w:rsidRDefault="00000000">
      <w:pPr>
        <w:spacing w:after="160" w:line="480" w:lineRule="auto"/>
        <w:ind w:firstLine="720"/>
      </w:pPr>
      <w:r>
        <w:t>The certainty arrived without warning, and with it came a pulse of pain behind his eyes. He pressed two fingers against his temple. Not now.</w:t>
      </w:r>
    </w:p>
    <w:p w14:paraId="446AE711" w14:textId="77777777" w:rsidR="000D0743" w:rsidRDefault="00000000">
      <w:pPr>
        <w:spacing w:after="160" w:line="480" w:lineRule="auto"/>
        <w:ind w:firstLine="720"/>
      </w:pPr>
      <w:r>
        <w:t>Please…</w:t>
      </w:r>
    </w:p>
    <w:p w14:paraId="542F59EE" w14:textId="77777777" w:rsidR="000D0743" w:rsidRDefault="00000000">
      <w:pPr>
        <w:spacing w:after="160" w:line="480" w:lineRule="auto"/>
        <w:ind w:firstLine="720"/>
      </w:pPr>
      <w:r>
        <w:t>The memories answered anyway.</w:t>
      </w:r>
    </w:p>
    <w:p w14:paraId="3799E8BC" w14:textId="77777777" w:rsidR="000D0743" w:rsidRDefault="00000000">
      <w:pPr>
        <w:spacing w:after="160" w:line="480" w:lineRule="auto"/>
        <w:ind w:firstLine="720"/>
      </w:pPr>
      <w:r>
        <w:t>A shoreline littered with ships fused into glass.</w:t>
      </w:r>
    </w:p>
    <w:p w14:paraId="26825601" w14:textId="77777777" w:rsidR="000D0743" w:rsidRDefault="00000000">
      <w:pPr>
        <w:spacing w:after="160" w:line="480" w:lineRule="auto"/>
        <w:ind w:firstLine="720"/>
      </w:pPr>
      <w:r>
        <w:t xml:space="preserve">Children staring upward while stars </w:t>
      </w:r>
      <w:proofErr w:type="gramStart"/>
      <w:r>
        <w:t>fell</w:t>
      </w:r>
      <w:proofErr w:type="gramEnd"/>
      <w:r>
        <w:t xml:space="preserve"> like burning snow.</w:t>
      </w:r>
    </w:p>
    <w:p w14:paraId="712A38CE" w14:textId="77777777" w:rsidR="000D0743" w:rsidRDefault="00000000">
      <w:pPr>
        <w:spacing w:after="160" w:line="480" w:lineRule="auto"/>
        <w:ind w:firstLine="720"/>
      </w:pPr>
      <w:r>
        <w:lastRenderedPageBreak/>
        <w:t xml:space="preserve">A mountain folding inward as though gravity itself had forgotten how to exist. Then they were gone. Leaving behind only nausea and a growing certainty that his own mind no longer belonged entirely to him. </w:t>
      </w:r>
    </w:p>
    <w:p w14:paraId="7BD22BDF" w14:textId="77777777" w:rsidR="000D0743" w:rsidRDefault="00000000">
      <w:pPr>
        <w:spacing w:after="160" w:line="480" w:lineRule="auto"/>
        <w:ind w:firstLine="720"/>
      </w:pPr>
      <w:r>
        <w:t>Jack stood alone beneath the stars, unable to shake the terrible certainty that somewhere—on another Earth, another lifetime—he had already walked beneath the observatory.</w:t>
      </w:r>
    </w:p>
    <w:p w14:paraId="48E9FFB9" w14:textId="77777777" w:rsidR="000D0743" w:rsidRDefault="00000000">
      <w:pPr>
        <w:spacing w:after="160" w:line="480" w:lineRule="auto"/>
        <w:ind w:firstLine="720"/>
      </w:pPr>
      <w:r>
        <w:t>And whatever waited there … had once been built by his own hands.</w:t>
      </w:r>
    </w:p>
    <w:p w14:paraId="540443D5" w14:textId="77777777" w:rsidR="000D0743" w:rsidRDefault="000D0743">
      <w:pPr>
        <w:spacing w:before="120" w:after="120" w:line="278" w:lineRule="auto"/>
      </w:pPr>
    </w:p>
    <w:p w14:paraId="42AB243C" w14:textId="4B76E592" w:rsidR="00052B25" w:rsidRDefault="00052B25">
      <w:r>
        <w:br w:type="page"/>
      </w:r>
    </w:p>
    <w:p w14:paraId="2B51F5B2" w14:textId="77777777" w:rsidR="000D0743" w:rsidRDefault="000D0743">
      <w:pPr>
        <w:spacing w:before="120" w:after="120" w:line="278" w:lineRule="auto"/>
      </w:pPr>
    </w:p>
    <w:p w14:paraId="3A99F42E" w14:textId="77777777" w:rsidR="000D0743" w:rsidRDefault="000D0743">
      <w:pPr>
        <w:spacing w:before="120" w:after="120" w:line="278" w:lineRule="auto"/>
      </w:pPr>
    </w:p>
    <w:p w14:paraId="3F394F25" w14:textId="77777777" w:rsidR="000D0743" w:rsidRDefault="000D0743">
      <w:pPr>
        <w:spacing w:before="120" w:after="120" w:line="278" w:lineRule="auto"/>
      </w:pPr>
    </w:p>
    <w:p w14:paraId="149E0E65" w14:textId="77777777" w:rsidR="000D0743" w:rsidRDefault="00000000">
      <w:pPr>
        <w:spacing w:after="160" w:line="480" w:lineRule="auto"/>
        <w:jc w:val="center"/>
        <w:rPr>
          <w:sz w:val="28"/>
          <w:szCs w:val="28"/>
        </w:rPr>
      </w:pPr>
      <w:r>
        <w:rPr>
          <w:b/>
          <w:bCs/>
          <w:sz w:val="28"/>
          <w:szCs w:val="28"/>
        </w:rPr>
        <w:t>Chapter Twenty-One</w:t>
      </w:r>
    </w:p>
    <w:p w14:paraId="0E9AE4E7" w14:textId="77777777" w:rsidR="000D0743" w:rsidRDefault="000D0743">
      <w:pPr>
        <w:spacing w:before="120" w:after="120" w:line="278" w:lineRule="auto"/>
      </w:pPr>
    </w:p>
    <w:p w14:paraId="674C2BD6" w14:textId="77777777" w:rsidR="000D0743" w:rsidRDefault="00000000">
      <w:pPr>
        <w:spacing w:after="160" w:line="480" w:lineRule="auto"/>
        <w:jc w:val="center"/>
      </w:pPr>
      <w:r>
        <w:t>“Some doors are opened by curiosity. Others remember the hand that built them.”</w:t>
      </w:r>
    </w:p>
    <w:p w14:paraId="703A9A3D" w14:textId="37F0192B" w:rsidR="000D0743" w:rsidRDefault="00000000" w:rsidP="00052B25">
      <w:pPr>
        <w:pStyle w:val="ListParagraph"/>
        <w:numPr>
          <w:ilvl w:val="0"/>
          <w:numId w:val="7"/>
        </w:numPr>
        <w:tabs>
          <w:tab w:val="left" w:pos="360"/>
        </w:tabs>
        <w:spacing w:before="240" w:after="240" w:line="480" w:lineRule="auto"/>
        <w:jc w:val="center"/>
      </w:pPr>
      <w:r>
        <w:t xml:space="preserve">James Kendrick, </w:t>
      </w:r>
      <w:r w:rsidRPr="00052B25">
        <w:rPr>
          <w:i/>
          <w:iCs/>
        </w:rPr>
        <w:t>The Hour that Stayed</w:t>
      </w:r>
    </w:p>
    <w:p w14:paraId="133C0CC6" w14:textId="77777777" w:rsidR="000D0743" w:rsidRDefault="000D0743">
      <w:pPr>
        <w:spacing w:before="120" w:after="120" w:line="278" w:lineRule="auto"/>
      </w:pPr>
    </w:p>
    <w:p w14:paraId="01C2D017" w14:textId="77777777" w:rsidR="000D0743" w:rsidRDefault="000D0743">
      <w:pPr>
        <w:spacing w:before="120" w:after="120" w:line="278" w:lineRule="auto"/>
      </w:pPr>
    </w:p>
    <w:p w14:paraId="29B5B2C3" w14:textId="77777777" w:rsidR="000D0743" w:rsidRDefault="00000000">
      <w:pPr>
        <w:spacing w:after="160" w:line="480" w:lineRule="auto"/>
        <w:ind w:firstLine="360"/>
      </w:pPr>
      <w:r>
        <w:t xml:space="preserve">The observatory crowned the hill like the fossil of some forgotten civilization, its cracked white dome rising above the pines with the solemn patience of a monument that had outlived every lie </w:t>
      </w:r>
      <w:proofErr w:type="gramStart"/>
      <w:r>
        <w:t>told</w:t>
      </w:r>
      <w:proofErr w:type="gramEnd"/>
      <w:r>
        <w:t xml:space="preserve"> about it.</w:t>
      </w:r>
    </w:p>
    <w:p w14:paraId="3A97A35B" w14:textId="77777777" w:rsidR="000D0743" w:rsidRDefault="00000000">
      <w:pPr>
        <w:spacing w:after="160" w:line="480" w:lineRule="auto"/>
        <w:ind w:firstLine="360"/>
      </w:pPr>
      <w:r>
        <w:t xml:space="preserve">People said it had been built to study the heavens. That story had survived because it was comforting. </w:t>
      </w:r>
    </w:p>
    <w:p w14:paraId="6662B399" w14:textId="77777777" w:rsidR="000D0743" w:rsidRDefault="00000000">
      <w:pPr>
        <w:spacing w:after="160" w:line="480" w:lineRule="auto"/>
        <w:ind w:firstLine="360"/>
      </w:pPr>
      <w:r>
        <w:t>The truth had been buried beneath concrete, steel, and enough decades for history to become myth.</w:t>
      </w:r>
    </w:p>
    <w:p w14:paraId="7390D0BE" w14:textId="77777777" w:rsidR="000D0743" w:rsidRDefault="00000000">
      <w:pPr>
        <w:spacing w:after="160" w:line="480" w:lineRule="auto"/>
        <w:ind w:firstLine="360"/>
      </w:pPr>
      <w:r>
        <w:t>Jack understood that long before he reached the summit. The road had surrendered years ago. Asphalt broke apart beneath curtains of moss and weeds, winding through towering pines whose branches reached across the narrowing lane. They scraped along the sides of his truck with slow, deliberate whispers, as though the forest wanted him to reconsider every yard of the climb.</w:t>
      </w:r>
    </w:p>
    <w:p w14:paraId="15A4F2E6" w14:textId="77777777" w:rsidR="000D0743" w:rsidRDefault="00000000">
      <w:pPr>
        <w:spacing w:after="160" w:line="480" w:lineRule="auto"/>
        <w:ind w:firstLine="360"/>
      </w:pPr>
      <w:r>
        <w:t>Rain drifted through the trees in silver veils. Beautiful from a distance, close enough to hide anything. The observatory emerged one piece at a time from the storm.</w:t>
      </w:r>
    </w:p>
    <w:p w14:paraId="74072E5A" w14:textId="77777777" w:rsidR="000D0743" w:rsidRDefault="00000000">
      <w:pPr>
        <w:spacing w:after="160" w:line="480" w:lineRule="auto"/>
        <w:ind w:firstLine="360"/>
      </w:pPr>
      <w:r>
        <w:lastRenderedPageBreak/>
        <w:t xml:space="preserve">First the dome. Then the skeletal frame of the old telescope visible through fractured glass. </w:t>
      </w:r>
      <w:proofErr w:type="gramStart"/>
      <w:r>
        <w:t>Finally</w:t>
      </w:r>
      <w:proofErr w:type="gramEnd"/>
      <w:r>
        <w:t xml:space="preserve"> the weather-beaten stone walls, blackened by decades of rain, </w:t>
      </w:r>
      <w:proofErr w:type="gramStart"/>
      <w:r>
        <w:t>standing</w:t>
      </w:r>
      <w:proofErr w:type="gramEnd"/>
      <w:r>
        <w:t xml:space="preserve"> with the stubborn dignity of something abandoned but never truly empty.</w:t>
      </w:r>
    </w:p>
    <w:p w14:paraId="528A39DD" w14:textId="77777777" w:rsidR="000D0743" w:rsidRDefault="00000000">
      <w:pPr>
        <w:spacing w:after="160" w:line="480" w:lineRule="auto"/>
        <w:ind w:firstLine="360"/>
      </w:pPr>
      <w:r>
        <w:t>Jack killed the engine. Silence settled over the hill, not true silence. Rain tapped softly across the roof. Wind sighed through the evergreens. Somewhere far below, water rushed over unseen rocks.</w:t>
      </w:r>
    </w:p>
    <w:p w14:paraId="1BDAC734" w14:textId="77777777" w:rsidR="000D0743" w:rsidRDefault="00000000">
      <w:pPr>
        <w:spacing w:after="160" w:line="480" w:lineRule="auto"/>
        <w:ind w:firstLine="360"/>
      </w:pPr>
      <w:r>
        <w:t>Normal sounds.</w:t>
      </w:r>
    </w:p>
    <w:p w14:paraId="3318C94B" w14:textId="77777777" w:rsidR="000D0743" w:rsidRDefault="00000000">
      <w:pPr>
        <w:spacing w:after="160" w:line="480" w:lineRule="auto"/>
        <w:ind w:firstLine="360"/>
      </w:pPr>
      <w:r>
        <w:t>Comforting sounds.</w:t>
      </w:r>
    </w:p>
    <w:p w14:paraId="58EF0CF3" w14:textId="77777777" w:rsidR="000D0743" w:rsidRDefault="00000000">
      <w:pPr>
        <w:spacing w:after="160" w:line="480" w:lineRule="auto"/>
        <w:ind w:firstLine="360"/>
      </w:pPr>
      <w:r>
        <w:t>Yet beneath them lingered another sensation that refused to become a sound at all. Expectation; the unmistakable feeling that someone had been waiting for him - not for minutes or hours, but for years and perhaps longer.</w:t>
      </w:r>
    </w:p>
    <w:p w14:paraId="65D0A3C9" w14:textId="77777777" w:rsidR="000D0743" w:rsidRDefault="00000000">
      <w:pPr>
        <w:spacing w:after="160" w:line="480" w:lineRule="auto"/>
        <w:ind w:firstLine="360"/>
      </w:pPr>
      <w:r>
        <w:t>He remained behind the steering wheel, hands resting on the cooling leather, watching droplets race across the windshield. His pulse climbed for reasons he couldn’t explain.</w:t>
      </w:r>
    </w:p>
    <w:p w14:paraId="10284A3D" w14:textId="77777777" w:rsidR="000D0743" w:rsidRDefault="00000000">
      <w:pPr>
        <w:spacing w:after="160" w:line="480" w:lineRule="auto"/>
        <w:ind w:firstLine="360"/>
      </w:pPr>
      <w:r>
        <w:t>The observatory did not frighten him.</w:t>
      </w:r>
    </w:p>
    <w:p w14:paraId="74B4AF11" w14:textId="77777777" w:rsidR="000D0743" w:rsidRDefault="00000000">
      <w:pPr>
        <w:spacing w:after="160" w:line="480" w:lineRule="auto"/>
        <w:ind w:firstLine="360"/>
      </w:pPr>
      <w:r>
        <w:t>Recognition did.</w:t>
      </w:r>
    </w:p>
    <w:p w14:paraId="52AD261F" w14:textId="77777777" w:rsidR="000D0743" w:rsidRDefault="00000000">
      <w:pPr>
        <w:spacing w:after="160" w:line="480" w:lineRule="auto"/>
        <w:ind w:firstLine="360"/>
      </w:pPr>
      <w:r>
        <w:t>It stood before him with the impossible familiarity of a childhood home he had never lived in. Finally, he opened the door. Cold rain kissed his face. The air smelled of wet pine, old stone…</w:t>
      </w:r>
    </w:p>
    <w:p w14:paraId="579C5258" w14:textId="77777777" w:rsidR="000D0743" w:rsidRDefault="00000000">
      <w:pPr>
        <w:spacing w:after="160" w:line="480" w:lineRule="auto"/>
        <w:ind w:firstLine="360"/>
      </w:pPr>
      <w:r>
        <w:t>…and something else.</w:t>
      </w:r>
    </w:p>
    <w:p w14:paraId="230FE711" w14:textId="77777777" w:rsidR="000D0743" w:rsidRDefault="00000000">
      <w:pPr>
        <w:spacing w:after="160" w:line="480" w:lineRule="auto"/>
        <w:ind w:firstLine="360"/>
      </w:pPr>
      <w:r>
        <w:t xml:space="preserve">Metal, not rust. Fresh steel heated almost to </w:t>
      </w:r>
      <w:proofErr w:type="gramStart"/>
      <w:r>
        <w:t>glowing</w:t>
      </w:r>
      <w:proofErr w:type="gramEnd"/>
      <w:r>
        <w:t>. Burned insulation. The faint, biting scent left behind after lightning strikes too close.</w:t>
      </w:r>
    </w:p>
    <w:p w14:paraId="34203CA3" w14:textId="77777777" w:rsidR="000D0743" w:rsidRDefault="00000000">
      <w:pPr>
        <w:spacing w:after="160" w:line="480" w:lineRule="auto"/>
        <w:ind w:firstLine="360"/>
      </w:pPr>
      <w:r>
        <w:lastRenderedPageBreak/>
        <w:t>Jack looked upward. Gray clouds rolled overhead in heavy silence. No lightning. No thunder. Nothing to explain what his senses insisted was real.</w:t>
      </w:r>
    </w:p>
    <w:p w14:paraId="53C2FB4D" w14:textId="77777777" w:rsidR="000D0743" w:rsidRDefault="00000000">
      <w:pPr>
        <w:spacing w:after="160" w:line="480" w:lineRule="auto"/>
        <w:ind w:firstLine="360"/>
      </w:pPr>
      <w:r>
        <w:t>His heartbeat grew louder than the rain as he climbed the cracked stone steps. Halfway to the entrance, he stopped. Without warning, the world fractured. He saw himself sprinting from the observatory.</w:t>
      </w:r>
    </w:p>
    <w:p w14:paraId="7A2F9AC0" w14:textId="77777777" w:rsidR="000D0743" w:rsidRDefault="00000000">
      <w:pPr>
        <w:spacing w:after="160" w:line="480" w:lineRule="auto"/>
        <w:ind w:firstLine="360"/>
      </w:pPr>
      <w:r>
        <w:t xml:space="preserve">Only it wasn’t exactly him. The man’s hair was </w:t>
      </w:r>
      <w:proofErr w:type="gramStart"/>
      <w:r>
        <w:t>threaded with</w:t>
      </w:r>
      <w:proofErr w:type="gramEnd"/>
      <w:r>
        <w:t xml:space="preserve"> gray. His face bore years Jack had never lived. Blood </w:t>
      </w:r>
      <w:proofErr w:type="gramStart"/>
      <w:r>
        <w:t>soaked</w:t>
      </w:r>
      <w:proofErr w:type="gramEnd"/>
      <w:r>
        <w:t xml:space="preserve"> one sleeve. Behind him, the observatory dissolved into impossible white radiance, its stone walls unraveling into ribbons of light that twisted upward toward a sky split open like shattered glass.</w:t>
      </w:r>
    </w:p>
    <w:p w14:paraId="0F50B987" w14:textId="77777777" w:rsidR="000D0743" w:rsidRDefault="00000000">
      <w:pPr>
        <w:spacing w:after="160" w:line="480" w:lineRule="auto"/>
        <w:ind w:firstLine="360"/>
      </w:pPr>
      <w:r>
        <w:t xml:space="preserve">Someone screamed. “Jack!” Amanda. The sound struck him harder than any physical blow. </w:t>
      </w:r>
    </w:p>
    <w:p w14:paraId="26EA3A99" w14:textId="77777777" w:rsidR="000D0743" w:rsidRDefault="00000000">
      <w:pPr>
        <w:spacing w:after="160" w:line="480" w:lineRule="auto"/>
        <w:ind w:firstLine="360"/>
      </w:pPr>
      <w:r>
        <w:t>Then the vision vanished.</w:t>
      </w:r>
    </w:p>
    <w:p w14:paraId="02D6CF29" w14:textId="77777777" w:rsidR="000D0743" w:rsidRDefault="00000000">
      <w:pPr>
        <w:spacing w:after="160" w:line="480" w:lineRule="auto"/>
        <w:ind w:firstLine="360"/>
      </w:pPr>
      <w:r>
        <w:t>Rain, stone, and dark trees.</w:t>
      </w:r>
    </w:p>
    <w:p w14:paraId="05D607A1" w14:textId="77777777" w:rsidR="000D0743" w:rsidRDefault="00000000">
      <w:pPr>
        <w:spacing w:after="160" w:line="480" w:lineRule="auto"/>
        <w:ind w:firstLine="360"/>
      </w:pPr>
      <w:r>
        <w:t>Jack staggered backward until his shoulder struck the rusted handrail.</w:t>
      </w:r>
    </w:p>
    <w:p w14:paraId="7EEF53A6" w14:textId="77777777" w:rsidR="000D0743" w:rsidRDefault="00000000">
      <w:pPr>
        <w:spacing w:after="160" w:line="480" w:lineRule="auto"/>
        <w:ind w:firstLine="360"/>
      </w:pPr>
      <w:r>
        <w:t>“No…”</w:t>
      </w:r>
    </w:p>
    <w:p w14:paraId="3E6905ED" w14:textId="77777777" w:rsidR="000D0743" w:rsidRDefault="00000000">
      <w:pPr>
        <w:spacing w:after="160" w:line="480" w:lineRule="auto"/>
        <w:ind w:firstLine="360"/>
      </w:pPr>
      <w:r>
        <w:t>Pain bloomed behind his eyes. Another memory crashed into him before the first could disappear. Jordan lay unconscious beside shattered banks of equipment. Emergency lights painted everything crimson.</w:t>
      </w:r>
    </w:p>
    <w:p w14:paraId="5E151EC0" w14:textId="77777777" w:rsidR="000D0743" w:rsidRDefault="00000000">
      <w:pPr>
        <w:spacing w:after="160" w:line="480" w:lineRule="auto"/>
        <w:ind w:firstLine="360"/>
      </w:pPr>
      <w:r>
        <w:t>Sky braced both hands against an enormous steel door that bowed inward with every tremendous impact from something unseen on the opposite side.</w:t>
      </w:r>
    </w:p>
    <w:p w14:paraId="6B499ACB" w14:textId="77777777" w:rsidR="000D0743" w:rsidRDefault="00000000">
      <w:pPr>
        <w:spacing w:after="160" w:line="480" w:lineRule="auto"/>
        <w:ind w:firstLine="360"/>
      </w:pPr>
      <w:r>
        <w:t>Liam shouted over the alarms. “Forty-seven point eight! Window destabilizing! Collapse in ninety seconds!”</w:t>
      </w:r>
    </w:p>
    <w:p w14:paraId="01C43EEF" w14:textId="77777777" w:rsidR="000D0743" w:rsidRDefault="00000000">
      <w:pPr>
        <w:spacing w:after="160" w:line="480" w:lineRule="auto"/>
        <w:ind w:firstLine="360"/>
      </w:pPr>
      <w:r>
        <w:lastRenderedPageBreak/>
        <w:t>Jack answered. He heard himself speaking. He understood every equation.</w:t>
      </w:r>
    </w:p>
    <w:p w14:paraId="60AEFA90" w14:textId="77777777" w:rsidR="000D0743" w:rsidRDefault="00000000">
      <w:pPr>
        <w:spacing w:after="160" w:line="480" w:lineRule="auto"/>
        <w:ind w:firstLine="360"/>
      </w:pPr>
      <w:r>
        <w:t>Every warning.</w:t>
      </w:r>
    </w:p>
    <w:p w14:paraId="33CF58CE" w14:textId="77777777" w:rsidR="000D0743" w:rsidRDefault="00000000">
      <w:pPr>
        <w:spacing w:after="160" w:line="480" w:lineRule="auto"/>
        <w:ind w:firstLine="360"/>
      </w:pPr>
      <w:r>
        <w:t xml:space="preserve">Every impossible calculation. </w:t>
      </w:r>
    </w:p>
    <w:p w14:paraId="348EB64C" w14:textId="77777777" w:rsidR="000D0743" w:rsidRDefault="00000000">
      <w:pPr>
        <w:spacing w:after="160" w:line="480" w:lineRule="auto"/>
        <w:ind w:firstLine="360"/>
      </w:pPr>
      <w:r>
        <w:t>Then darkness swallowed the vision.</w:t>
      </w:r>
    </w:p>
    <w:p w14:paraId="61F444D1" w14:textId="77777777" w:rsidR="000D0743" w:rsidRDefault="00000000">
      <w:pPr>
        <w:spacing w:after="160" w:line="480" w:lineRule="auto"/>
        <w:ind w:firstLine="360"/>
      </w:pPr>
      <w:r>
        <w:t>He found himself gasping in the rain, his hands trembling. His breathing came in short, uneven bursts. “They aren’t mine.”</w:t>
      </w:r>
    </w:p>
    <w:p w14:paraId="73010381" w14:textId="77777777" w:rsidR="000D0743" w:rsidRDefault="00000000">
      <w:pPr>
        <w:spacing w:after="160" w:line="480" w:lineRule="auto"/>
        <w:ind w:firstLine="360"/>
      </w:pPr>
      <w:r>
        <w:t>The words sounded hollow, like a child insisting monsters didn’t exist while staring into their eyes. He no longer believed them. The observatory’s front door creaked inward.</w:t>
      </w:r>
    </w:p>
    <w:p w14:paraId="08F05631" w14:textId="77777777" w:rsidR="000D0743" w:rsidRDefault="00000000">
      <w:pPr>
        <w:spacing w:after="160" w:line="480" w:lineRule="auto"/>
        <w:ind w:firstLine="360"/>
      </w:pPr>
      <w:r>
        <w:t>Jack froze.</w:t>
      </w:r>
    </w:p>
    <w:p w14:paraId="07273FB1" w14:textId="77777777" w:rsidR="000D0743" w:rsidRDefault="00000000">
      <w:pPr>
        <w:spacing w:after="160" w:line="480" w:lineRule="auto"/>
        <w:ind w:firstLine="360"/>
      </w:pPr>
      <w:r>
        <w:t>No hand touched it. No figure emerged. The door simply opened.</w:t>
      </w:r>
    </w:p>
    <w:p w14:paraId="07C30B06" w14:textId="77777777" w:rsidR="000D0743" w:rsidRDefault="00000000">
      <w:pPr>
        <w:spacing w:after="160" w:line="480" w:lineRule="auto"/>
        <w:ind w:firstLine="360"/>
      </w:pPr>
      <w:r>
        <w:t>Waiting beyond it stood Elias Thorne.</w:t>
      </w:r>
    </w:p>
    <w:p w14:paraId="608A8E9D" w14:textId="77777777" w:rsidR="000D0743" w:rsidRDefault="00000000">
      <w:pPr>
        <w:spacing w:after="160" w:line="480" w:lineRule="auto"/>
        <w:ind w:firstLine="360"/>
      </w:pPr>
      <w:r>
        <w:t>His coat was dark with rain. His hands rested inside the pockets with an expression that held neither surprise nor triumph.</w:t>
      </w:r>
    </w:p>
    <w:p w14:paraId="3E8E0808" w14:textId="77777777" w:rsidR="000D0743" w:rsidRDefault="00000000">
      <w:pPr>
        <w:spacing w:after="160" w:line="480" w:lineRule="auto"/>
        <w:ind w:firstLine="360"/>
      </w:pPr>
      <w:r>
        <w:t>Only exhaustion.</w:t>
      </w:r>
    </w:p>
    <w:p w14:paraId="69D7036E" w14:textId="77777777" w:rsidR="000D0743" w:rsidRDefault="00000000">
      <w:pPr>
        <w:spacing w:after="160" w:line="480" w:lineRule="auto"/>
        <w:ind w:firstLine="360"/>
      </w:pPr>
      <w:r>
        <w:t>The profound weariness of a man who had watched the same tragedy unfold so many times that grief itself had become routine. “I wondered,” Elias said quietly, “how much you would remember before you arrived.”</w:t>
      </w:r>
    </w:p>
    <w:p w14:paraId="78AB7BB5" w14:textId="77777777" w:rsidR="000D0743" w:rsidRDefault="00000000">
      <w:pPr>
        <w:spacing w:after="160" w:line="480" w:lineRule="auto"/>
        <w:ind w:firstLine="360"/>
      </w:pPr>
      <w:r>
        <w:t>Jack managed a humorless smile.</w:t>
      </w:r>
    </w:p>
    <w:p w14:paraId="65B5CC68" w14:textId="77777777" w:rsidR="000D0743" w:rsidRDefault="00000000">
      <w:pPr>
        <w:spacing w:after="160" w:line="480" w:lineRule="auto"/>
        <w:ind w:firstLine="360"/>
      </w:pPr>
      <w:r>
        <w:t>“I’m beginning to hate that you always seem to know what’s coming.”</w:t>
      </w:r>
    </w:p>
    <w:p w14:paraId="0A6FA327" w14:textId="77777777" w:rsidR="000D0743" w:rsidRDefault="00000000">
      <w:pPr>
        <w:spacing w:after="160" w:line="480" w:lineRule="auto"/>
        <w:ind w:firstLine="360"/>
      </w:pPr>
      <w:r>
        <w:lastRenderedPageBreak/>
        <w:t>“I don’t.”</w:t>
      </w:r>
    </w:p>
    <w:p w14:paraId="77D2BBD2" w14:textId="77777777" w:rsidR="000D0743" w:rsidRDefault="00000000">
      <w:pPr>
        <w:spacing w:after="160" w:line="480" w:lineRule="auto"/>
        <w:ind w:firstLine="360"/>
      </w:pPr>
      <w:r>
        <w:t>“You certainly act as you do.”</w:t>
      </w:r>
    </w:p>
    <w:p w14:paraId="6A7C7161" w14:textId="77777777" w:rsidR="000D0743" w:rsidRDefault="00000000">
      <w:pPr>
        <w:spacing w:after="160" w:line="480" w:lineRule="auto"/>
        <w:ind w:firstLine="360"/>
      </w:pPr>
      <w:r>
        <w:t xml:space="preserve">“I know enough to recognize the pattern.” </w:t>
      </w:r>
    </w:p>
    <w:p w14:paraId="43168D73" w14:textId="77777777" w:rsidR="000D0743" w:rsidRDefault="00000000">
      <w:pPr>
        <w:spacing w:after="160" w:line="480" w:lineRule="auto"/>
        <w:ind w:firstLine="360"/>
      </w:pPr>
      <w:r>
        <w:t xml:space="preserve">Rain </w:t>
      </w:r>
      <w:proofErr w:type="gramStart"/>
      <w:r>
        <w:t>hissed</w:t>
      </w:r>
      <w:proofErr w:type="gramEnd"/>
      <w:r>
        <w:t xml:space="preserve"> between them. Neither man moved. Finally, Elias stepped aside. “You came.”</w:t>
      </w:r>
    </w:p>
    <w:p w14:paraId="533D4E3E" w14:textId="77777777" w:rsidR="000D0743" w:rsidRDefault="00000000">
      <w:pPr>
        <w:spacing w:after="160" w:line="480" w:lineRule="auto"/>
        <w:ind w:firstLine="360"/>
      </w:pPr>
      <w:r>
        <w:t>“You said I’d find answers.”</w:t>
      </w:r>
    </w:p>
    <w:p w14:paraId="71EF75B7" w14:textId="77777777" w:rsidR="000D0743" w:rsidRDefault="00000000">
      <w:pPr>
        <w:spacing w:after="160" w:line="480" w:lineRule="auto"/>
        <w:ind w:firstLine="360"/>
      </w:pPr>
      <w:r>
        <w:t>“You will.”</w:t>
      </w:r>
    </w:p>
    <w:p w14:paraId="0A83DB7B" w14:textId="77777777" w:rsidR="000D0743" w:rsidRDefault="00000000">
      <w:pPr>
        <w:spacing w:after="160" w:line="480" w:lineRule="auto"/>
        <w:ind w:firstLine="360"/>
      </w:pPr>
      <w:r>
        <w:t>“I hope you’re right.”</w:t>
      </w:r>
    </w:p>
    <w:p w14:paraId="7F87A3AB" w14:textId="77777777" w:rsidR="000D0743" w:rsidRDefault="00000000">
      <w:pPr>
        <w:spacing w:after="160" w:line="480" w:lineRule="auto"/>
        <w:ind w:firstLine="360"/>
      </w:pPr>
      <w:r>
        <w:t>“So do I.”</w:t>
      </w:r>
    </w:p>
    <w:p w14:paraId="119EDAD9" w14:textId="77777777" w:rsidR="000D0743" w:rsidRDefault="00000000">
      <w:pPr>
        <w:spacing w:after="160" w:line="480" w:lineRule="auto"/>
        <w:ind w:firstLine="360"/>
      </w:pPr>
      <w:r>
        <w:t>Jack crossed the threshold.</w:t>
      </w:r>
    </w:p>
    <w:p w14:paraId="163E76E6" w14:textId="77777777" w:rsidR="000D0743" w:rsidRDefault="00000000">
      <w:pPr>
        <w:spacing w:after="160" w:line="480" w:lineRule="auto"/>
        <w:ind w:firstLine="360"/>
      </w:pPr>
      <w:r>
        <w:t>The observatory greeted him with the smell of mildew, damp paper, oxidized steel, and forgotten years.</w:t>
      </w:r>
    </w:p>
    <w:p w14:paraId="756414A4" w14:textId="77777777" w:rsidR="000D0743" w:rsidRDefault="00000000">
      <w:pPr>
        <w:spacing w:after="160" w:line="480" w:lineRule="auto"/>
        <w:ind w:firstLine="360"/>
      </w:pPr>
      <w:r>
        <w:t>Moonlight filtered through the broken panes high above, spilling pale ribbons across the enormous telescope dominating the center of the circular chamber.</w:t>
      </w:r>
    </w:p>
    <w:p w14:paraId="1B78D589" w14:textId="77777777" w:rsidR="000D0743" w:rsidRDefault="00000000">
      <w:pPr>
        <w:spacing w:after="160" w:line="480" w:lineRule="auto"/>
        <w:ind w:firstLine="360"/>
      </w:pPr>
      <w:r>
        <w:t>It no longer pointed toward the stars.</w:t>
      </w:r>
    </w:p>
    <w:p w14:paraId="05A4A949" w14:textId="77777777" w:rsidR="000D0743" w:rsidRDefault="00000000">
      <w:pPr>
        <w:spacing w:after="160" w:line="480" w:lineRule="auto"/>
        <w:ind w:firstLine="360"/>
      </w:pPr>
      <w:r>
        <w:t>Its great barrel rested at an unnatural angle, as though heaven had ceased to interest it decades earlier.</w:t>
      </w:r>
    </w:p>
    <w:p w14:paraId="18FF180F" w14:textId="77777777" w:rsidR="000D0743" w:rsidRDefault="00000000">
      <w:pPr>
        <w:spacing w:after="160" w:line="480" w:lineRule="auto"/>
        <w:ind w:firstLine="360"/>
      </w:pPr>
      <w:r>
        <w:t>Dust covered nearly everything. The telescope, old desks, discarded instruments, collapsed shelves. Only one thing remained untouched.</w:t>
      </w:r>
    </w:p>
    <w:p w14:paraId="0D4AB651" w14:textId="77777777" w:rsidR="000D0743" w:rsidRDefault="00000000">
      <w:pPr>
        <w:spacing w:after="160" w:line="480" w:lineRule="auto"/>
        <w:ind w:firstLine="360"/>
      </w:pPr>
      <w:r>
        <w:t>A path.</w:t>
      </w:r>
    </w:p>
    <w:p w14:paraId="0641041E" w14:textId="77777777" w:rsidR="000D0743" w:rsidRDefault="00000000">
      <w:pPr>
        <w:spacing w:after="160" w:line="480" w:lineRule="auto"/>
        <w:ind w:firstLine="360"/>
      </w:pPr>
      <w:r>
        <w:lastRenderedPageBreak/>
        <w:t>Clean stone cut through the dust from the entrance to the center of the room. Someone walked here often. Jack crouched beside it; fresh footprints.</w:t>
      </w:r>
    </w:p>
    <w:p w14:paraId="07479957" w14:textId="77777777" w:rsidR="000D0743" w:rsidRDefault="00000000">
      <w:pPr>
        <w:spacing w:after="160" w:line="480" w:lineRule="auto"/>
        <w:ind w:firstLine="360"/>
      </w:pPr>
      <w:r>
        <w:t>Not recent enough to hold moisture. Too recent to belong to history. “</w:t>
      </w:r>
      <w:proofErr w:type="gramStart"/>
      <w:r>
        <w:t>So</w:t>
      </w:r>
      <w:proofErr w:type="gramEnd"/>
      <w:r>
        <w:t xml:space="preserve"> this place isn’t abandoned.”</w:t>
      </w:r>
    </w:p>
    <w:p w14:paraId="60D2590C" w14:textId="77777777" w:rsidR="000D0743" w:rsidRDefault="00000000">
      <w:pPr>
        <w:spacing w:after="160" w:line="480" w:lineRule="auto"/>
        <w:ind w:firstLine="360"/>
      </w:pPr>
      <w:r>
        <w:t>“No.”</w:t>
      </w:r>
    </w:p>
    <w:p w14:paraId="00AF1547" w14:textId="77777777" w:rsidR="000D0743" w:rsidRDefault="00000000">
      <w:pPr>
        <w:spacing w:after="160" w:line="480" w:lineRule="auto"/>
        <w:ind w:firstLine="360"/>
      </w:pPr>
      <w:r>
        <w:t>“Who’s been coming here?”</w:t>
      </w:r>
    </w:p>
    <w:p w14:paraId="57CFF831" w14:textId="77777777" w:rsidR="000D0743" w:rsidRDefault="00000000">
      <w:pPr>
        <w:spacing w:after="160" w:line="480" w:lineRule="auto"/>
        <w:ind w:firstLine="360"/>
      </w:pPr>
      <w:r>
        <w:t>Elias met his gaze.</w:t>
      </w:r>
    </w:p>
    <w:p w14:paraId="607160DE" w14:textId="77777777" w:rsidR="000D0743" w:rsidRDefault="00000000">
      <w:pPr>
        <w:spacing w:after="160" w:line="480" w:lineRule="auto"/>
        <w:ind w:firstLine="360"/>
      </w:pPr>
      <w:r>
        <w:t>“You.”</w:t>
      </w:r>
    </w:p>
    <w:p w14:paraId="789E0D9F" w14:textId="77777777" w:rsidR="000D0743" w:rsidRDefault="00000000">
      <w:pPr>
        <w:spacing w:after="160" w:line="480" w:lineRule="auto"/>
        <w:ind w:firstLine="360"/>
      </w:pPr>
      <w:r>
        <w:t>Jack looked up sharply. “I appreciate the joke.”</w:t>
      </w:r>
    </w:p>
    <w:p w14:paraId="627D78F5" w14:textId="77777777" w:rsidR="000D0743" w:rsidRDefault="00000000">
      <w:pPr>
        <w:spacing w:after="160" w:line="480" w:lineRule="auto"/>
        <w:ind w:firstLine="360"/>
      </w:pPr>
      <w:r>
        <w:t>“It wasn’t one.”</w:t>
      </w:r>
    </w:p>
    <w:p w14:paraId="029633F0" w14:textId="77777777" w:rsidR="000D0743" w:rsidRDefault="00000000">
      <w:pPr>
        <w:spacing w:after="160" w:line="480" w:lineRule="auto"/>
        <w:ind w:firstLine="360"/>
      </w:pPr>
      <w:r>
        <w:t xml:space="preserve">Silence returned; it seemed heavier now, almost physical. </w:t>
      </w:r>
    </w:p>
    <w:p w14:paraId="57532500" w14:textId="77777777" w:rsidR="000D0743" w:rsidRDefault="00000000">
      <w:pPr>
        <w:spacing w:after="160" w:line="480" w:lineRule="auto"/>
        <w:ind w:firstLine="360"/>
      </w:pPr>
      <w:r>
        <w:t>Jack rubbed the ache spreading through his temples. “I keep seeing things.”</w:t>
      </w:r>
    </w:p>
    <w:p w14:paraId="2BBF4E4A" w14:textId="77777777" w:rsidR="000D0743" w:rsidRDefault="00000000">
      <w:pPr>
        <w:spacing w:after="160" w:line="480" w:lineRule="auto"/>
        <w:ind w:firstLine="360"/>
      </w:pPr>
      <w:r>
        <w:t>“I know.”</w:t>
      </w:r>
    </w:p>
    <w:p w14:paraId="652B3CD4" w14:textId="77777777" w:rsidR="000D0743" w:rsidRDefault="00000000">
      <w:pPr>
        <w:spacing w:after="160" w:line="480" w:lineRule="auto"/>
        <w:ind w:firstLine="360"/>
      </w:pPr>
      <w:r>
        <w:t>“I thought they were someone else’s memories.”</w:t>
      </w:r>
    </w:p>
    <w:p w14:paraId="46C989F3" w14:textId="77777777" w:rsidR="000D0743" w:rsidRDefault="00000000">
      <w:pPr>
        <w:spacing w:after="160" w:line="480" w:lineRule="auto"/>
        <w:ind w:firstLine="360"/>
      </w:pPr>
      <w:r>
        <w:t>“They’re yours.”</w:t>
      </w:r>
    </w:p>
    <w:p w14:paraId="3CBE0F90" w14:textId="77777777" w:rsidR="000D0743" w:rsidRDefault="00000000">
      <w:pPr>
        <w:spacing w:after="160" w:line="480" w:lineRule="auto"/>
        <w:ind w:firstLine="360"/>
      </w:pPr>
      <w:r>
        <w:t>“They can’t be.”</w:t>
      </w:r>
    </w:p>
    <w:p w14:paraId="6267CA72" w14:textId="77777777" w:rsidR="000D0743" w:rsidRDefault="00000000">
      <w:pPr>
        <w:spacing w:after="160" w:line="480" w:lineRule="auto"/>
        <w:ind w:firstLine="360"/>
      </w:pPr>
      <w:r>
        <w:t>“They already are.”</w:t>
      </w:r>
    </w:p>
    <w:p w14:paraId="42CE6E07" w14:textId="77777777" w:rsidR="000D0743" w:rsidRDefault="00000000">
      <w:pPr>
        <w:spacing w:after="160" w:line="480" w:lineRule="auto"/>
        <w:ind w:firstLine="360"/>
      </w:pPr>
      <w:r>
        <w:t>Frustration pushed aside fear.</w:t>
      </w:r>
    </w:p>
    <w:p w14:paraId="045FCAA1" w14:textId="77777777" w:rsidR="000D0743" w:rsidRDefault="00000000">
      <w:pPr>
        <w:spacing w:after="160" w:line="480" w:lineRule="auto"/>
        <w:ind w:firstLine="360"/>
      </w:pPr>
      <w:r>
        <w:t>“You answer every question with another mystery.”</w:t>
      </w:r>
    </w:p>
    <w:p w14:paraId="69ED2BEC" w14:textId="77777777" w:rsidR="000D0743" w:rsidRDefault="00000000">
      <w:pPr>
        <w:spacing w:after="160" w:line="480" w:lineRule="auto"/>
        <w:ind w:firstLine="360"/>
      </w:pPr>
      <w:r>
        <w:lastRenderedPageBreak/>
        <w:t>“Because simple truths stop being simple when they’re buried beneath impossible years.”</w:t>
      </w:r>
    </w:p>
    <w:p w14:paraId="4ABAE7BB" w14:textId="77777777" w:rsidR="000D0743" w:rsidRDefault="00000000">
      <w:pPr>
        <w:spacing w:after="160" w:line="480" w:lineRule="auto"/>
      </w:pPr>
      <w:r>
        <w:t>Jack turned away.</w:t>
      </w:r>
    </w:p>
    <w:p w14:paraId="7F58D974" w14:textId="77777777" w:rsidR="000D0743" w:rsidRDefault="00000000">
      <w:pPr>
        <w:spacing w:after="160" w:line="480" w:lineRule="auto"/>
        <w:ind w:firstLine="720"/>
      </w:pPr>
      <w:r>
        <w:t>“</w:t>
      </w:r>
      <w:proofErr w:type="gramStart"/>
      <w:r>
        <w:t>So</w:t>
      </w:r>
      <w:proofErr w:type="gramEnd"/>
      <w:r>
        <w:t xml:space="preserve"> you think I’ve lost my mind.”</w:t>
      </w:r>
    </w:p>
    <w:p w14:paraId="0E9B4642" w14:textId="77777777" w:rsidR="000D0743" w:rsidRDefault="00000000">
      <w:pPr>
        <w:spacing w:after="160" w:line="480" w:lineRule="auto"/>
        <w:ind w:firstLine="720"/>
      </w:pPr>
      <w:r>
        <w:t>“No.”</w:t>
      </w:r>
    </w:p>
    <w:p w14:paraId="75E3030D" w14:textId="77777777" w:rsidR="000D0743" w:rsidRDefault="00000000">
      <w:pPr>
        <w:spacing w:after="160" w:line="480" w:lineRule="auto"/>
        <w:ind w:firstLine="720"/>
      </w:pPr>
      <w:r>
        <w:t>“What then?”</w:t>
      </w:r>
    </w:p>
    <w:p w14:paraId="20F908F4" w14:textId="77777777" w:rsidR="000D0743" w:rsidRDefault="00000000">
      <w:pPr>
        <w:spacing w:after="160" w:line="480" w:lineRule="auto"/>
        <w:ind w:firstLine="720"/>
      </w:pPr>
      <w:r>
        <w:t>“I think you’re finding it again.” Those words landed harder than anything Elias had said. Finding it again, not unraveling. Recovering.</w:t>
      </w:r>
    </w:p>
    <w:p w14:paraId="0CD93C9B" w14:textId="77777777" w:rsidR="000D0743" w:rsidRDefault="00000000">
      <w:pPr>
        <w:spacing w:after="160" w:line="480" w:lineRule="auto"/>
        <w:ind w:firstLine="720"/>
      </w:pPr>
      <w:r>
        <w:t>The distinction terrified him.</w:t>
      </w:r>
    </w:p>
    <w:p w14:paraId="04F6B01F" w14:textId="77777777" w:rsidR="000D0743" w:rsidRDefault="00000000">
      <w:pPr>
        <w:spacing w:after="160" w:line="480" w:lineRule="auto"/>
        <w:ind w:firstLine="720"/>
      </w:pPr>
      <w:r>
        <w:t>“I’ve never been here.”</w:t>
      </w:r>
    </w:p>
    <w:p w14:paraId="06CF5661" w14:textId="77777777" w:rsidR="000D0743" w:rsidRDefault="00000000">
      <w:pPr>
        <w:spacing w:after="160" w:line="480" w:lineRule="auto"/>
        <w:ind w:firstLine="720"/>
      </w:pPr>
      <w:r>
        <w:t>Elias watched him carefully.</w:t>
      </w:r>
    </w:p>
    <w:p w14:paraId="5B3174CB" w14:textId="77777777" w:rsidR="000D0743" w:rsidRDefault="00000000">
      <w:pPr>
        <w:spacing w:after="160" w:line="480" w:lineRule="auto"/>
        <w:ind w:firstLine="720"/>
      </w:pPr>
      <w:r>
        <w:t>“Haven’t you?”</w:t>
      </w:r>
    </w:p>
    <w:p w14:paraId="135A7A5F" w14:textId="77777777" w:rsidR="000D0743" w:rsidRDefault="00000000">
      <w:pPr>
        <w:spacing w:after="160" w:line="480" w:lineRule="auto"/>
        <w:ind w:firstLine="720"/>
      </w:pPr>
      <w:r>
        <w:t>“No.”</w:t>
      </w:r>
    </w:p>
    <w:p w14:paraId="11155433" w14:textId="77777777" w:rsidR="000D0743" w:rsidRDefault="00000000">
      <w:pPr>
        <w:spacing w:after="160" w:line="480" w:lineRule="auto"/>
        <w:ind w:firstLine="720"/>
      </w:pPr>
      <w:r>
        <w:t>“Then tell me what lies beneath this room.”</w:t>
      </w:r>
    </w:p>
    <w:p w14:paraId="7A4BD927" w14:textId="77777777" w:rsidR="000D0743" w:rsidRDefault="00000000">
      <w:pPr>
        <w:spacing w:after="160" w:line="480" w:lineRule="auto"/>
        <w:ind w:firstLine="720"/>
      </w:pPr>
      <w:r>
        <w:t xml:space="preserve">Jack opened his mouth, nothing came, then everything came. Concrete stairs spiraling into darkness. Blast doors weighing hundreds of tons. A chamber wider than the observatory itself. Copper rings towering toward a ceiling lost in shadow. Superconducting coils suspended inside magnetic cages. Glass cylinders filled with liquid light that flowed like captured dawn. </w:t>
      </w:r>
    </w:p>
    <w:p w14:paraId="4AD6A8F3" w14:textId="77777777" w:rsidR="000D0743" w:rsidRDefault="00000000">
      <w:pPr>
        <w:spacing w:after="160" w:line="480" w:lineRule="auto"/>
        <w:ind w:firstLine="720"/>
      </w:pPr>
      <w:r>
        <w:t xml:space="preserve">Miles of </w:t>
      </w:r>
      <w:proofErr w:type="gramStart"/>
      <w:r>
        <w:t>cable</w:t>
      </w:r>
      <w:proofErr w:type="gramEnd"/>
      <w:r>
        <w:t xml:space="preserve">. </w:t>
      </w:r>
    </w:p>
    <w:p w14:paraId="281C4ED1" w14:textId="77777777" w:rsidR="000D0743" w:rsidRDefault="00000000">
      <w:pPr>
        <w:spacing w:after="160" w:line="480" w:lineRule="auto"/>
        <w:ind w:firstLine="720"/>
      </w:pPr>
      <w:r>
        <w:t>Banks of processors.</w:t>
      </w:r>
    </w:p>
    <w:p w14:paraId="610867EA" w14:textId="77777777" w:rsidR="000D0743" w:rsidRDefault="00000000">
      <w:pPr>
        <w:spacing w:after="160" w:line="480" w:lineRule="auto"/>
        <w:ind w:firstLine="720"/>
      </w:pPr>
      <w:r>
        <w:lastRenderedPageBreak/>
        <w:t>Cooling towers.</w:t>
      </w:r>
    </w:p>
    <w:p w14:paraId="1A875A7F" w14:textId="77777777" w:rsidR="000D0743" w:rsidRDefault="00000000">
      <w:pPr>
        <w:spacing w:after="160" w:line="480" w:lineRule="auto"/>
        <w:ind w:firstLine="720"/>
      </w:pPr>
      <w:r>
        <w:t>Vacuum conduits.</w:t>
      </w:r>
    </w:p>
    <w:p w14:paraId="55A76F7C" w14:textId="77777777" w:rsidR="000D0743" w:rsidRDefault="00000000">
      <w:pPr>
        <w:spacing w:after="160" w:line="480" w:lineRule="auto"/>
        <w:ind w:firstLine="720"/>
      </w:pPr>
      <w:r>
        <w:t>A machine so immense it seemed less constructed than grown. Its heartbeat echoed through the stone.</w:t>
      </w:r>
    </w:p>
    <w:p w14:paraId="136CCE7A" w14:textId="77777777" w:rsidR="000D0743" w:rsidRDefault="00000000">
      <w:pPr>
        <w:spacing w:after="160" w:line="480" w:lineRule="auto"/>
        <w:ind w:firstLine="720"/>
      </w:pPr>
      <w:r>
        <w:t>Slow.</w:t>
      </w:r>
    </w:p>
    <w:p w14:paraId="5039DD69" w14:textId="77777777" w:rsidR="000D0743" w:rsidRDefault="00000000">
      <w:pPr>
        <w:spacing w:after="160" w:line="480" w:lineRule="auto"/>
        <w:ind w:firstLine="720"/>
      </w:pPr>
      <w:r>
        <w:t>Patient.</w:t>
      </w:r>
    </w:p>
    <w:p w14:paraId="56EFDCBC" w14:textId="77777777" w:rsidR="000D0743" w:rsidRDefault="00000000">
      <w:pPr>
        <w:spacing w:after="160" w:line="480" w:lineRule="auto"/>
        <w:ind w:firstLine="720"/>
      </w:pPr>
      <w:r>
        <w:t>Alive.</w:t>
      </w:r>
    </w:p>
    <w:p w14:paraId="4AF3FF19" w14:textId="77777777" w:rsidR="000D0743" w:rsidRDefault="00000000">
      <w:pPr>
        <w:spacing w:after="160" w:line="480" w:lineRule="auto"/>
        <w:ind w:firstLine="720"/>
      </w:pPr>
      <w:r>
        <w:t>Jack stumbled.</w:t>
      </w:r>
    </w:p>
    <w:p w14:paraId="0D8E4404" w14:textId="77777777" w:rsidR="000D0743" w:rsidRDefault="00000000">
      <w:pPr>
        <w:spacing w:after="160" w:line="480" w:lineRule="auto"/>
        <w:ind w:firstLine="720"/>
      </w:pPr>
      <w:r>
        <w:t>“There…” His voice barely existed. “There’s a laboratory underneath us.”</w:t>
      </w:r>
    </w:p>
    <w:p w14:paraId="25D41071" w14:textId="77777777" w:rsidR="000D0743" w:rsidRDefault="00000000">
      <w:pPr>
        <w:spacing w:after="160" w:line="480" w:lineRule="auto"/>
        <w:ind w:firstLine="720"/>
      </w:pPr>
      <w:r>
        <w:t>Elias said nothing.</w:t>
      </w:r>
    </w:p>
    <w:p w14:paraId="5387815D" w14:textId="77777777" w:rsidR="000D0743" w:rsidRDefault="00000000">
      <w:pPr>
        <w:spacing w:after="160" w:line="480" w:lineRule="auto"/>
        <w:ind w:firstLine="720"/>
      </w:pPr>
      <w:r>
        <w:t>“It’s enormous.”</w:t>
      </w:r>
    </w:p>
    <w:p w14:paraId="107A9D1D" w14:textId="77777777" w:rsidR="000D0743" w:rsidRDefault="00000000">
      <w:pPr>
        <w:spacing w:after="160" w:line="480" w:lineRule="auto"/>
        <w:ind w:firstLine="720"/>
      </w:pPr>
      <w:r>
        <w:t>Still silence.</w:t>
      </w:r>
    </w:p>
    <w:p w14:paraId="4AEA0A39" w14:textId="77777777" w:rsidR="000D0743" w:rsidRDefault="00000000">
      <w:pPr>
        <w:spacing w:after="160" w:line="480" w:lineRule="auto"/>
        <w:ind w:firstLine="720"/>
      </w:pPr>
      <w:r>
        <w:t>“There are stairs behind the telescope.”</w:t>
      </w:r>
    </w:p>
    <w:p w14:paraId="0F96F863" w14:textId="77777777" w:rsidR="000D0743" w:rsidRDefault="00000000">
      <w:pPr>
        <w:spacing w:after="160" w:line="480" w:lineRule="auto"/>
        <w:ind w:firstLine="720"/>
      </w:pPr>
      <w:r>
        <w:t>Jack turned instinctively.</w:t>
      </w:r>
    </w:p>
    <w:p w14:paraId="2DC3B2FA" w14:textId="77777777" w:rsidR="000D0743" w:rsidRDefault="00000000">
      <w:pPr>
        <w:spacing w:after="160" w:line="480" w:lineRule="auto"/>
        <w:ind w:firstLine="720"/>
      </w:pPr>
      <w:r>
        <w:t>His stomach tightened.</w:t>
      </w:r>
    </w:p>
    <w:p w14:paraId="47B5DF76" w14:textId="77777777" w:rsidR="000D0743" w:rsidRDefault="00000000">
      <w:pPr>
        <w:spacing w:after="160" w:line="480" w:lineRule="auto"/>
        <w:ind w:firstLine="720"/>
      </w:pPr>
      <w:r>
        <w:t>There they were.</w:t>
      </w:r>
    </w:p>
    <w:p w14:paraId="274A8603" w14:textId="77777777" w:rsidR="000D0743" w:rsidRDefault="00000000">
      <w:pPr>
        <w:spacing w:after="160" w:line="480" w:lineRule="auto"/>
        <w:ind w:firstLine="720"/>
      </w:pPr>
      <w:r>
        <w:t>Almost invisible beneath decades of dust.</w:t>
      </w:r>
    </w:p>
    <w:p w14:paraId="7103FA40" w14:textId="77777777" w:rsidR="000D0743" w:rsidRDefault="00000000">
      <w:pPr>
        <w:spacing w:after="160" w:line="480" w:lineRule="auto"/>
        <w:ind w:firstLine="720"/>
      </w:pPr>
      <w:r>
        <w:t>A circular steel plate perfectly fitted into the stone floor.</w:t>
      </w:r>
    </w:p>
    <w:p w14:paraId="40A46F4C" w14:textId="77777777" w:rsidR="000D0743" w:rsidRDefault="00000000">
      <w:pPr>
        <w:spacing w:after="160" w:line="480" w:lineRule="auto"/>
        <w:ind w:firstLine="720"/>
      </w:pPr>
      <w:r>
        <w:t>Exactly where he knew it would be. Exactly where he had never seen it before.</w:t>
      </w:r>
    </w:p>
    <w:p w14:paraId="7F4E8ECC" w14:textId="77777777" w:rsidR="000D0743" w:rsidRDefault="00000000">
      <w:pPr>
        <w:spacing w:after="160" w:line="480" w:lineRule="auto"/>
        <w:ind w:firstLine="720"/>
      </w:pPr>
      <w:r>
        <w:lastRenderedPageBreak/>
        <w:t>“I’ve never been here.”</w:t>
      </w:r>
    </w:p>
    <w:p w14:paraId="03C9204C" w14:textId="77777777" w:rsidR="000D0743" w:rsidRDefault="00000000">
      <w:pPr>
        <w:spacing w:after="160" w:line="480" w:lineRule="auto"/>
        <w:ind w:firstLine="720"/>
      </w:pPr>
      <w:r>
        <w:t>“No,” Elias said softly.</w:t>
      </w:r>
    </w:p>
    <w:p w14:paraId="55E8C492" w14:textId="77777777" w:rsidR="000D0743" w:rsidRDefault="00000000">
      <w:pPr>
        <w:spacing w:after="160" w:line="480" w:lineRule="auto"/>
        <w:ind w:firstLine="720"/>
      </w:pPr>
      <w:r>
        <w:t>“You built it.”</w:t>
      </w:r>
    </w:p>
    <w:p w14:paraId="5DCA0162" w14:textId="77777777" w:rsidR="000D0743" w:rsidRDefault="00000000">
      <w:pPr>
        <w:spacing w:after="160" w:line="480" w:lineRule="auto"/>
        <w:ind w:firstLine="720"/>
      </w:pPr>
      <w:r>
        <w:t>Jack laughed. The sound cracked in the middle. “No.”</w:t>
      </w:r>
    </w:p>
    <w:p w14:paraId="29A3FF78" w14:textId="77777777" w:rsidR="000D0743" w:rsidRDefault="00000000">
      <w:pPr>
        <w:spacing w:after="160" w:line="480" w:lineRule="auto"/>
        <w:ind w:firstLine="720"/>
      </w:pPr>
      <w:r>
        <w:t>“You did.”</w:t>
      </w:r>
    </w:p>
    <w:p w14:paraId="138C6388" w14:textId="77777777" w:rsidR="000D0743" w:rsidRDefault="00000000">
      <w:pPr>
        <w:spacing w:after="160" w:line="480" w:lineRule="auto"/>
        <w:ind w:firstLine="720"/>
      </w:pPr>
      <w:r>
        <w:t>“That’s impossible. I’m only seventeen!”</w:t>
      </w:r>
    </w:p>
    <w:p w14:paraId="0BD31015" w14:textId="77777777" w:rsidR="000D0743" w:rsidRDefault="00000000">
      <w:pPr>
        <w:spacing w:after="160" w:line="480" w:lineRule="auto"/>
        <w:ind w:firstLine="720"/>
      </w:pPr>
      <w:r>
        <w:t>“You designed every beam.”</w:t>
      </w:r>
    </w:p>
    <w:p w14:paraId="3B1CA788" w14:textId="77777777" w:rsidR="000D0743" w:rsidRDefault="00000000">
      <w:pPr>
        <w:spacing w:after="160" w:line="480" w:lineRule="auto"/>
        <w:ind w:firstLine="720"/>
      </w:pPr>
      <w:r>
        <w:t>“No.”</w:t>
      </w:r>
    </w:p>
    <w:p w14:paraId="5553E532" w14:textId="77777777" w:rsidR="000D0743" w:rsidRDefault="00000000">
      <w:pPr>
        <w:spacing w:after="160" w:line="480" w:lineRule="auto"/>
        <w:ind w:firstLine="720"/>
      </w:pPr>
      <w:r>
        <w:t>“Every circuit.”</w:t>
      </w:r>
    </w:p>
    <w:p w14:paraId="0E8C925F" w14:textId="77777777" w:rsidR="000D0743" w:rsidRDefault="00000000">
      <w:pPr>
        <w:spacing w:after="160" w:line="480" w:lineRule="auto"/>
        <w:ind w:firstLine="720"/>
      </w:pPr>
      <w:r>
        <w:t>“No!”</w:t>
      </w:r>
    </w:p>
    <w:p w14:paraId="41D80CDF" w14:textId="77777777" w:rsidR="000D0743" w:rsidRDefault="00000000">
      <w:pPr>
        <w:spacing w:after="160" w:line="480" w:lineRule="auto"/>
        <w:ind w:firstLine="720"/>
      </w:pPr>
      <w:r>
        <w:t>“Every equation.”</w:t>
      </w:r>
    </w:p>
    <w:p w14:paraId="18728FFF" w14:textId="77777777" w:rsidR="000D0743" w:rsidRDefault="00000000">
      <w:pPr>
        <w:spacing w:after="160" w:line="480" w:lineRule="auto"/>
        <w:ind w:firstLine="720"/>
      </w:pPr>
      <w:r>
        <w:t>“Stop it!” His voice exploded beneath the dome. Hundreds of birds erupted from broken rafters, their wings thundering through the darkness before vanishing into the rain outside. Jack backed away until cold stone pressed against his shoulders.</w:t>
      </w:r>
    </w:p>
    <w:p w14:paraId="7E0AD9F6" w14:textId="77777777" w:rsidR="000D0743" w:rsidRDefault="00000000">
      <w:pPr>
        <w:spacing w:after="160" w:line="480" w:lineRule="auto"/>
        <w:ind w:firstLine="720"/>
      </w:pPr>
      <w:r>
        <w:t>“I don’t know how to build something like that.”</w:t>
      </w:r>
    </w:p>
    <w:p w14:paraId="0158B8A5" w14:textId="77777777" w:rsidR="000D0743" w:rsidRDefault="00000000">
      <w:pPr>
        <w:spacing w:after="160" w:line="480" w:lineRule="auto"/>
        <w:ind w:firstLine="720"/>
      </w:pPr>
      <w:r>
        <w:t>“You didn’t.”</w:t>
      </w:r>
    </w:p>
    <w:p w14:paraId="43B0323C" w14:textId="77777777" w:rsidR="000D0743" w:rsidRDefault="00000000">
      <w:pPr>
        <w:spacing w:after="160" w:line="480" w:lineRule="auto"/>
        <w:ind w:firstLine="720"/>
      </w:pPr>
      <w:r>
        <w:t>“What?”</w:t>
      </w:r>
    </w:p>
    <w:p w14:paraId="59840CA6" w14:textId="77777777" w:rsidR="000D0743" w:rsidRDefault="00000000">
      <w:pPr>
        <w:spacing w:after="160" w:line="480" w:lineRule="auto"/>
        <w:ind w:firstLine="720"/>
      </w:pPr>
      <w:r>
        <w:t>“The first time.”</w:t>
      </w:r>
    </w:p>
    <w:p w14:paraId="39E63457" w14:textId="77777777" w:rsidR="000D0743" w:rsidRDefault="00000000">
      <w:pPr>
        <w:spacing w:after="160" w:line="480" w:lineRule="auto"/>
        <w:ind w:firstLine="720"/>
      </w:pPr>
      <w:r>
        <w:t>Confusion hollowed him out.</w:t>
      </w:r>
    </w:p>
    <w:p w14:paraId="4F72C6FF" w14:textId="77777777" w:rsidR="000D0743" w:rsidRDefault="00000000">
      <w:pPr>
        <w:spacing w:after="160" w:line="480" w:lineRule="auto"/>
        <w:ind w:firstLine="720"/>
      </w:pPr>
      <w:r>
        <w:lastRenderedPageBreak/>
        <w:t>“The first…”</w:t>
      </w:r>
    </w:p>
    <w:p w14:paraId="0148F2DE" w14:textId="77777777" w:rsidR="000D0743" w:rsidRDefault="00000000">
      <w:pPr>
        <w:spacing w:after="160" w:line="480" w:lineRule="auto"/>
        <w:ind w:firstLine="720"/>
      </w:pPr>
      <w:r>
        <w:t>“The first Earth.”</w:t>
      </w:r>
    </w:p>
    <w:p w14:paraId="6699D409" w14:textId="77777777" w:rsidR="000D0743" w:rsidRDefault="00000000">
      <w:pPr>
        <w:spacing w:after="160" w:line="480" w:lineRule="auto"/>
        <w:ind w:firstLine="720"/>
      </w:pPr>
      <w:r>
        <w:t>Those words seemed to draw every degree of warmth from the room.</w:t>
      </w:r>
    </w:p>
    <w:p w14:paraId="36684F9D" w14:textId="77777777" w:rsidR="000D0743" w:rsidRDefault="00000000">
      <w:pPr>
        <w:spacing w:after="160" w:line="480" w:lineRule="auto"/>
        <w:ind w:firstLine="720"/>
      </w:pPr>
      <w:r>
        <w:t>Jack swallowed hard. “What does that even mean?”</w:t>
      </w:r>
    </w:p>
    <w:p w14:paraId="5AC30004" w14:textId="77777777" w:rsidR="000D0743" w:rsidRDefault="00000000">
      <w:pPr>
        <w:spacing w:after="160" w:line="480" w:lineRule="auto"/>
        <w:ind w:firstLine="720"/>
      </w:pPr>
      <w:r>
        <w:t>Elias walked slowly toward the hidden hatch. “The machine beneath us wasn’t built in months.”</w:t>
      </w:r>
    </w:p>
    <w:p w14:paraId="05E48C52" w14:textId="77777777" w:rsidR="000D0743" w:rsidRDefault="00000000">
      <w:pPr>
        <w:spacing w:after="160" w:line="480" w:lineRule="auto"/>
        <w:ind w:firstLine="720"/>
      </w:pPr>
      <w:r>
        <w:t>Jack felt another certainty rise from somewhere beyond memory.</w:t>
      </w:r>
    </w:p>
    <w:p w14:paraId="2BE7EABA" w14:textId="77777777" w:rsidR="000D0743" w:rsidRDefault="00000000">
      <w:pPr>
        <w:spacing w:after="160" w:line="480" w:lineRule="auto"/>
        <w:ind w:firstLine="720"/>
      </w:pPr>
      <w:r>
        <w:t>“I know.”</w:t>
      </w:r>
    </w:p>
    <w:p w14:paraId="7B24993D" w14:textId="77777777" w:rsidR="000D0743" w:rsidRDefault="00000000">
      <w:pPr>
        <w:spacing w:after="160" w:line="480" w:lineRule="auto"/>
        <w:ind w:firstLine="720"/>
      </w:pPr>
      <w:r>
        <w:t>“It wasn’t built in years.”</w:t>
      </w:r>
    </w:p>
    <w:p w14:paraId="4617B7CA" w14:textId="77777777" w:rsidR="000D0743" w:rsidRDefault="00000000">
      <w:pPr>
        <w:spacing w:after="160" w:line="480" w:lineRule="auto"/>
        <w:ind w:firstLine="720"/>
      </w:pPr>
      <w:r>
        <w:t>His pulse quickened.</w:t>
      </w:r>
    </w:p>
    <w:p w14:paraId="16F29953" w14:textId="77777777" w:rsidR="000D0743" w:rsidRDefault="00000000">
      <w:pPr>
        <w:spacing w:after="160" w:line="480" w:lineRule="auto"/>
        <w:ind w:firstLine="720"/>
      </w:pPr>
      <w:r>
        <w:t>“It took decades.”</w:t>
      </w:r>
    </w:p>
    <w:p w14:paraId="73F0CFEE" w14:textId="77777777" w:rsidR="000D0743" w:rsidRDefault="00000000">
      <w:pPr>
        <w:spacing w:after="160" w:line="480" w:lineRule="auto"/>
        <w:ind w:firstLine="720"/>
      </w:pPr>
      <w:r>
        <w:t>The answer escaped before he realized he was speaking. His own voice startled him, because he knew it was true. He didn’t know how.</w:t>
      </w:r>
    </w:p>
    <w:p w14:paraId="7865C1F0" w14:textId="77777777" w:rsidR="000D0743" w:rsidRDefault="00000000">
      <w:pPr>
        <w:spacing w:after="160" w:line="480" w:lineRule="auto"/>
        <w:ind w:firstLine="720"/>
      </w:pPr>
      <w:r>
        <w:t>“I don’t understand.”</w:t>
      </w:r>
    </w:p>
    <w:p w14:paraId="72CE045A" w14:textId="77777777" w:rsidR="000D0743" w:rsidRDefault="00000000">
      <w:pPr>
        <w:spacing w:after="160" w:line="480" w:lineRule="auto"/>
        <w:ind w:firstLine="720"/>
      </w:pPr>
      <w:r>
        <w:t>“I know.”</w:t>
      </w:r>
    </w:p>
    <w:p w14:paraId="6489EDC0" w14:textId="77777777" w:rsidR="000D0743" w:rsidRDefault="00000000">
      <w:pPr>
        <w:spacing w:after="160" w:line="480" w:lineRule="auto"/>
        <w:ind w:firstLine="720"/>
      </w:pPr>
      <w:r>
        <w:t>“You keep telling me I built it.”</w:t>
      </w:r>
    </w:p>
    <w:p w14:paraId="1A72BEBC" w14:textId="77777777" w:rsidR="000D0743" w:rsidRDefault="00000000">
      <w:pPr>
        <w:spacing w:after="160" w:line="480" w:lineRule="auto"/>
        <w:ind w:firstLine="720"/>
      </w:pPr>
      <w:r>
        <w:t>“You did.”</w:t>
      </w:r>
    </w:p>
    <w:p w14:paraId="3F0BFFEC" w14:textId="77777777" w:rsidR="000D0743" w:rsidRDefault="00000000">
      <w:pPr>
        <w:spacing w:after="160" w:line="480" w:lineRule="auto"/>
        <w:ind w:firstLine="720"/>
      </w:pPr>
      <w:r>
        <w:t xml:space="preserve">“I’m seventeen. We go to high school together!” </w:t>
      </w:r>
    </w:p>
    <w:p w14:paraId="4A65E177" w14:textId="77777777" w:rsidR="000D0743" w:rsidRDefault="00000000">
      <w:pPr>
        <w:spacing w:after="160" w:line="480" w:lineRule="auto"/>
        <w:ind w:firstLine="720"/>
      </w:pPr>
      <w:r>
        <w:t>“Were you?” He asked. “We’re both older than we seem. Much older.”</w:t>
      </w:r>
    </w:p>
    <w:p w14:paraId="41877F2D" w14:textId="77777777" w:rsidR="000D0743" w:rsidRDefault="00000000">
      <w:pPr>
        <w:spacing w:after="160" w:line="480" w:lineRule="auto"/>
        <w:ind w:firstLine="720"/>
      </w:pPr>
      <w:r>
        <w:lastRenderedPageBreak/>
        <w:t>Jack stared at him. Every rational instinct rejected the question; every deeper instinct recognized it like hearing a language he had forgotten he spoke.</w:t>
      </w:r>
    </w:p>
    <w:p w14:paraId="0626BF3D" w14:textId="77777777" w:rsidR="000D0743" w:rsidRDefault="00000000">
      <w:pPr>
        <w:spacing w:after="160" w:line="480" w:lineRule="auto"/>
        <w:ind w:firstLine="720"/>
      </w:pPr>
      <w:r>
        <w:t>Elias knelt beside the steel plate. “Once you break the boundaries of time, age, and distance, they don’t seem to matter. Remember, I feel what you feel, and I know you know, or at least suspect, that when it comes to us, time is irrelevant.”</w:t>
      </w:r>
    </w:p>
    <w:p w14:paraId="17832B21" w14:textId="77777777" w:rsidR="000D0743" w:rsidRDefault="00000000">
      <w:pPr>
        <w:spacing w:after="160" w:line="480" w:lineRule="auto"/>
        <w:ind w:firstLine="720"/>
      </w:pPr>
      <w:r>
        <w:t xml:space="preserve">His fingers swept away years of dust. An engraving emerged, a great circle. Inside it, </w:t>
      </w:r>
      <w:proofErr w:type="gramStart"/>
      <w:r>
        <w:t>countless</w:t>
      </w:r>
      <w:proofErr w:type="gramEnd"/>
      <w:r>
        <w:t xml:space="preserve"> </w:t>
      </w:r>
      <w:proofErr w:type="gramStart"/>
      <w:r>
        <w:t>smaller</w:t>
      </w:r>
      <w:proofErr w:type="gramEnd"/>
      <w:r>
        <w:t xml:space="preserve"> circles. </w:t>
      </w:r>
      <w:proofErr w:type="spellStart"/>
      <w:proofErr w:type="gramStart"/>
      <w:r>
        <w:t>Every one</w:t>
      </w:r>
      <w:proofErr w:type="spellEnd"/>
      <w:proofErr w:type="gramEnd"/>
      <w:r>
        <w:t xml:space="preserve"> connected by impossibly fine lines that crossed and divided until the design resembled veins inside a living heart.</w:t>
      </w:r>
    </w:p>
    <w:p w14:paraId="1E1A4BA9" w14:textId="77777777" w:rsidR="000D0743" w:rsidRDefault="00000000">
      <w:pPr>
        <w:spacing w:after="160" w:line="480" w:lineRule="auto"/>
        <w:ind w:firstLine="720"/>
      </w:pPr>
      <w:r>
        <w:t>Recognition struck instantly.</w:t>
      </w:r>
    </w:p>
    <w:p w14:paraId="71D54E7C" w14:textId="77777777" w:rsidR="000D0743" w:rsidRDefault="00000000">
      <w:pPr>
        <w:spacing w:after="160" w:line="480" w:lineRule="auto"/>
        <w:ind w:firstLine="720"/>
      </w:pPr>
      <w:r>
        <w:t>Jack whispered before Elias could speak.</w:t>
      </w:r>
    </w:p>
    <w:p w14:paraId="1F30DED0" w14:textId="77777777" w:rsidR="000D0743" w:rsidRDefault="00000000">
      <w:pPr>
        <w:spacing w:after="160" w:line="480" w:lineRule="auto"/>
        <w:ind w:firstLine="720"/>
      </w:pPr>
      <w:r>
        <w:t>“Every Earth.”</w:t>
      </w:r>
    </w:p>
    <w:p w14:paraId="30E09D77" w14:textId="77777777" w:rsidR="000D0743" w:rsidRDefault="00000000">
      <w:pPr>
        <w:spacing w:after="160" w:line="480" w:lineRule="auto"/>
        <w:ind w:firstLine="720"/>
      </w:pPr>
      <w:r>
        <w:t>His voice trembled.</w:t>
      </w:r>
    </w:p>
    <w:p w14:paraId="3405B825" w14:textId="77777777" w:rsidR="000D0743" w:rsidRDefault="00000000">
      <w:pPr>
        <w:spacing w:after="160" w:line="480" w:lineRule="auto"/>
        <w:ind w:firstLine="720"/>
      </w:pPr>
      <w:r>
        <w:t>“Every possibility.”</w:t>
      </w:r>
    </w:p>
    <w:p w14:paraId="5A763C15" w14:textId="77777777" w:rsidR="000D0743" w:rsidRDefault="00000000">
      <w:pPr>
        <w:spacing w:after="160" w:line="480" w:lineRule="auto"/>
        <w:ind w:firstLine="720"/>
      </w:pPr>
      <w:r>
        <w:t>Elias inclined his head.</w:t>
      </w:r>
    </w:p>
    <w:p w14:paraId="04EBC6E7" w14:textId="77777777" w:rsidR="000D0743" w:rsidRDefault="00000000">
      <w:pPr>
        <w:spacing w:after="160" w:line="480" w:lineRule="auto"/>
        <w:ind w:firstLine="720"/>
      </w:pPr>
      <w:r>
        <w:t>“You remember.”</w:t>
      </w:r>
    </w:p>
    <w:p w14:paraId="643A3427" w14:textId="77777777" w:rsidR="000D0743" w:rsidRDefault="00000000">
      <w:pPr>
        <w:spacing w:after="160" w:line="480" w:lineRule="auto"/>
        <w:ind w:firstLine="720"/>
      </w:pPr>
      <w:r>
        <w:t>“No…”</w:t>
      </w:r>
    </w:p>
    <w:p w14:paraId="27EFAAC4" w14:textId="77777777" w:rsidR="000D0743" w:rsidRDefault="00000000">
      <w:pPr>
        <w:spacing w:after="160" w:line="480" w:lineRule="auto"/>
        <w:ind w:firstLine="720"/>
      </w:pPr>
      <w:r>
        <w:t>“You just proved you do.”</w:t>
      </w:r>
    </w:p>
    <w:p w14:paraId="3076D894" w14:textId="77777777" w:rsidR="000D0743" w:rsidRDefault="00000000">
      <w:pPr>
        <w:spacing w:after="160" w:line="480" w:lineRule="auto"/>
        <w:ind w:firstLine="720"/>
      </w:pPr>
      <w:r>
        <w:t>Another memory erupted. Amanda smiling across a laboratory crowded with whiteboards and coffee cups. “If infinity exists,” she said with quiet certainty, “distance is only another equation.”</w:t>
      </w:r>
    </w:p>
    <w:p w14:paraId="5A5F6228" w14:textId="77777777" w:rsidR="000D0743" w:rsidRDefault="00000000">
      <w:pPr>
        <w:spacing w:after="160" w:line="480" w:lineRule="auto"/>
        <w:ind w:firstLine="720"/>
      </w:pPr>
      <w:r>
        <w:lastRenderedPageBreak/>
        <w:t>Jordan leaned over a console. “If this succeeds, there won’t be one universe anymore.”</w:t>
      </w:r>
    </w:p>
    <w:p w14:paraId="184581CF" w14:textId="77777777" w:rsidR="000D0743" w:rsidRDefault="00000000">
      <w:pPr>
        <w:spacing w:after="160" w:line="480" w:lineRule="auto"/>
        <w:ind w:firstLine="720"/>
      </w:pPr>
      <w:r>
        <w:t>Sky laughed. “We’re either about to change civilization…” She grinned. “…or become the biggest cautionary tale in history.”</w:t>
      </w:r>
    </w:p>
    <w:p w14:paraId="3D919D8B" w14:textId="77777777" w:rsidR="000D0743" w:rsidRDefault="00000000">
      <w:pPr>
        <w:spacing w:after="160" w:line="480" w:lineRule="auto"/>
        <w:ind w:firstLine="720"/>
      </w:pPr>
      <w:r>
        <w:t>Liam looked up from his calculations.</w:t>
      </w:r>
    </w:p>
    <w:p w14:paraId="1655B1F1" w14:textId="77777777" w:rsidR="000D0743" w:rsidRDefault="00000000">
      <w:pPr>
        <w:spacing w:after="160" w:line="480" w:lineRule="auto"/>
        <w:ind w:firstLine="720"/>
      </w:pPr>
      <w:r>
        <w:t>“Either way, nobody’s getting any sleep tonight.”</w:t>
      </w:r>
    </w:p>
    <w:p w14:paraId="70983939" w14:textId="77777777" w:rsidR="000D0743" w:rsidRDefault="00000000">
      <w:pPr>
        <w:spacing w:after="160" w:line="480" w:lineRule="auto"/>
        <w:ind w:firstLine="720"/>
      </w:pPr>
      <w:r>
        <w:t>Amanda slipped her fingers through Jack’s. Her smile softened. “No matter where we go…” She squeezed his hand. “…promise me we’ll find our way home.”</w:t>
      </w:r>
    </w:p>
    <w:p w14:paraId="1AD83546" w14:textId="77777777" w:rsidR="000D0743" w:rsidRDefault="00000000">
      <w:pPr>
        <w:spacing w:after="160" w:line="480" w:lineRule="auto"/>
        <w:ind w:firstLine="720"/>
      </w:pPr>
      <w:r>
        <w:t>Jack’s knees buckled; he hit the stone floor. The memories became a flood.</w:t>
      </w:r>
    </w:p>
    <w:p w14:paraId="738071C1" w14:textId="77777777" w:rsidR="000D0743" w:rsidRDefault="00000000">
      <w:pPr>
        <w:spacing w:after="160" w:line="480" w:lineRule="auto"/>
        <w:ind w:firstLine="720"/>
      </w:pPr>
      <w:r>
        <w:t>Worlds without oceans, worlds where cities floated, worlds frozen beneath permanent eclipses, worlds consumed by forests that devoured concrete, worlds where humanity had vanished. Worlds where it had become something unrecognizable.</w:t>
      </w:r>
    </w:p>
    <w:p w14:paraId="2198E337" w14:textId="77777777" w:rsidR="000D0743" w:rsidRDefault="00000000">
      <w:pPr>
        <w:spacing w:after="160" w:line="480" w:lineRule="auto"/>
        <w:ind w:firstLine="720"/>
      </w:pPr>
      <w:r>
        <w:t>Worlds with Amanda laughing.</w:t>
      </w:r>
    </w:p>
    <w:p w14:paraId="01517041" w14:textId="77777777" w:rsidR="000D0743" w:rsidRDefault="00000000">
      <w:pPr>
        <w:spacing w:after="160" w:line="480" w:lineRule="auto"/>
        <w:ind w:firstLine="720"/>
      </w:pPr>
      <w:r>
        <w:t xml:space="preserve">Amanda </w:t>
      </w:r>
      <w:proofErr w:type="gramStart"/>
      <w:r>
        <w:t>crying</w:t>
      </w:r>
      <w:proofErr w:type="gramEnd"/>
      <w:r>
        <w:t>.</w:t>
      </w:r>
    </w:p>
    <w:p w14:paraId="2C4C14BA" w14:textId="77777777" w:rsidR="000D0743" w:rsidRDefault="00000000">
      <w:pPr>
        <w:spacing w:after="160" w:line="480" w:lineRule="auto"/>
        <w:ind w:firstLine="720"/>
      </w:pPr>
      <w:r>
        <w:t>Amanda dying.</w:t>
      </w:r>
    </w:p>
    <w:p w14:paraId="7DC3F65D" w14:textId="77777777" w:rsidR="000D0743" w:rsidRDefault="00000000">
      <w:pPr>
        <w:spacing w:after="160" w:line="480" w:lineRule="auto"/>
        <w:ind w:firstLine="720"/>
      </w:pPr>
      <w:r>
        <w:t>Again.</w:t>
      </w:r>
    </w:p>
    <w:p w14:paraId="61CF4E79" w14:textId="77777777" w:rsidR="000D0743" w:rsidRDefault="00000000">
      <w:pPr>
        <w:spacing w:after="160" w:line="480" w:lineRule="auto"/>
        <w:ind w:firstLine="720"/>
      </w:pPr>
      <w:r>
        <w:t>Again.</w:t>
      </w:r>
    </w:p>
    <w:p w14:paraId="690263C7" w14:textId="77777777" w:rsidR="000D0743" w:rsidRDefault="00000000">
      <w:pPr>
        <w:spacing w:after="160" w:line="480" w:lineRule="auto"/>
        <w:ind w:firstLine="720"/>
      </w:pPr>
      <w:r>
        <w:t>Again.</w:t>
      </w:r>
    </w:p>
    <w:p w14:paraId="1BBAB1BF" w14:textId="77777777" w:rsidR="000D0743" w:rsidRDefault="00000000">
      <w:pPr>
        <w:spacing w:after="160" w:line="480" w:lineRule="auto"/>
        <w:ind w:firstLine="720"/>
      </w:pPr>
      <w:r>
        <w:t>Each death different.</w:t>
      </w:r>
    </w:p>
    <w:p w14:paraId="6441A7CE" w14:textId="77777777" w:rsidR="000D0743" w:rsidRDefault="00000000">
      <w:pPr>
        <w:spacing w:after="160" w:line="480" w:lineRule="auto"/>
        <w:ind w:firstLine="720"/>
      </w:pPr>
      <w:r>
        <w:t>Each grief identical.</w:t>
      </w:r>
    </w:p>
    <w:p w14:paraId="45CF6540" w14:textId="77777777" w:rsidR="000D0743" w:rsidRDefault="00000000">
      <w:pPr>
        <w:spacing w:after="160" w:line="480" w:lineRule="auto"/>
        <w:ind w:firstLine="720"/>
      </w:pPr>
      <w:r>
        <w:lastRenderedPageBreak/>
        <w:t>Each one his.</w:t>
      </w:r>
    </w:p>
    <w:p w14:paraId="406C12CE" w14:textId="77777777" w:rsidR="000D0743" w:rsidRDefault="00000000">
      <w:pPr>
        <w:spacing w:after="160" w:line="480" w:lineRule="auto"/>
        <w:ind w:firstLine="720"/>
      </w:pPr>
      <w:r>
        <w:t>He clamped both hands over his ears.</w:t>
      </w:r>
    </w:p>
    <w:p w14:paraId="0D1A386A" w14:textId="77777777" w:rsidR="000D0743" w:rsidRDefault="00000000">
      <w:pPr>
        <w:spacing w:after="160" w:line="480" w:lineRule="auto"/>
        <w:ind w:firstLine="720"/>
      </w:pPr>
      <w:r>
        <w:t>As though memory were a sound.</w:t>
      </w:r>
    </w:p>
    <w:p w14:paraId="41F2EA3D" w14:textId="77777777" w:rsidR="000D0743" w:rsidRDefault="00000000">
      <w:pPr>
        <w:spacing w:after="160" w:line="480" w:lineRule="auto"/>
        <w:ind w:firstLine="720"/>
      </w:pPr>
      <w:r>
        <w:t>“They won’t stop.”</w:t>
      </w:r>
    </w:p>
    <w:p w14:paraId="1F10F4B0" w14:textId="77777777" w:rsidR="000D0743" w:rsidRDefault="00000000">
      <w:pPr>
        <w:spacing w:after="160" w:line="480" w:lineRule="auto"/>
        <w:ind w:firstLine="720"/>
      </w:pPr>
      <w:r>
        <w:t>“They can’t.”</w:t>
      </w:r>
    </w:p>
    <w:p w14:paraId="6887C533" w14:textId="77777777" w:rsidR="000D0743" w:rsidRDefault="00000000">
      <w:pPr>
        <w:spacing w:after="160" w:line="480" w:lineRule="auto"/>
        <w:ind w:firstLine="720"/>
      </w:pPr>
      <w:r>
        <w:t>“They’re tearing me apart.”</w:t>
      </w:r>
    </w:p>
    <w:p w14:paraId="3BA51762" w14:textId="77777777" w:rsidR="000D0743" w:rsidRDefault="00000000">
      <w:pPr>
        <w:spacing w:after="160" w:line="480" w:lineRule="auto"/>
        <w:ind w:firstLine="720"/>
      </w:pPr>
      <w:r>
        <w:t>“They’re putting you back together.”</w:t>
      </w:r>
    </w:p>
    <w:p w14:paraId="477EECFB" w14:textId="77777777" w:rsidR="000D0743" w:rsidRDefault="00000000">
      <w:pPr>
        <w:spacing w:after="160" w:line="480" w:lineRule="auto"/>
        <w:ind w:firstLine="720"/>
      </w:pPr>
      <w:r>
        <w:t>Jack looked up. Rainwater dripped from his hair onto the stone. Tears mixed with it unnoticed.</w:t>
      </w:r>
    </w:p>
    <w:p w14:paraId="6B5645FA" w14:textId="77777777" w:rsidR="000D0743" w:rsidRDefault="00000000">
      <w:pPr>
        <w:spacing w:after="160" w:line="480" w:lineRule="auto"/>
        <w:ind w:firstLine="720"/>
      </w:pPr>
      <w:r>
        <w:t>“I loved her.”</w:t>
      </w:r>
    </w:p>
    <w:p w14:paraId="67C77E21" w14:textId="77777777" w:rsidR="000D0743" w:rsidRDefault="00000000">
      <w:pPr>
        <w:spacing w:after="160" w:line="480" w:lineRule="auto"/>
        <w:ind w:firstLine="720"/>
      </w:pPr>
      <w:r>
        <w:t>Elias closed his eyes.</w:t>
      </w:r>
    </w:p>
    <w:p w14:paraId="6B3EB0FF" w14:textId="77777777" w:rsidR="000D0743" w:rsidRDefault="00000000">
      <w:pPr>
        <w:spacing w:after="160" w:line="480" w:lineRule="auto"/>
        <w:ind w:firstLine="720"/>
      </w:pPr>
      <w:r>
        <w:t>“I know.”</w:t>
      </w:r>
    </w:p>
    <w:p w14:paraId="5F190DE3" w14:textId="77777777" w:rsidR="000D0743" w:rsidRDefault="00000000">
      <w:pPr>
        <w:spacing w:after="160" w:line="480" w:lineRule="auto"/>
        <w:ind w:firstLine="720"/>
      </w:pPr>
      <w:r>
        <w:t>Jack shook his head violently.</w:t>
      </w:r>
    </w:p>
    <w:p w14:paraId="5F36A2FE" w14:textId="77777777" w:rsidR="000D0743" w:rsidRDefault="00000000">
      <w:pPr>
        <w:spacing w:after="160" w:line="480" w:lineRule="auto"/>
        <w:ind w:firstLine="720"/>
      </w:pPr>
      <w:r>
        <w:t>“No…”</w:t>
      </w:r>
    </w:p>
    <w:p w14:paraId="4E17C8D5" w14:textId="77777777" w:rsidR="000D0743" w:rsidRDefault="00000000">
      <w:pPr>
        <w:spacing w:after="160" w:line="480" w:lineRule="auto"/>
        <w:ind w:firstLine="720"/>
      </w:pPr>
      <w:r>
        <w:t>His voice broke beneath the weight of realization.</w:t>
      </w:r>
    </w:p>
    <w:p w14:paraId="01807610" w14:textId="77777777" w:rsidR="000D0743" w:rsidRDefault="00000000">
      <w:pPr>
        <w:spacing w:after="160" w:line="480" w:lineRule="auto"/>
        <w:ind w:firstLine="720"/>
      </w:pPr>
      <w:r>
        <w:t>“I loved her every single time.”</w:t>
      </w:r>
    </w:p>
    <w:p w14:paraId="383DFFC2" w14:textId="77777777" w:rsidR="000D0743" w:rsidRDefault="00000000">
      <w:pPr>
        <w:spacing w:after="160" w:line="480" w:lineRule="auto"/>
        <w:ind w:firstLine="720"/>
      </w:pPr>
      <w:r>
        <w:t>The words escaped before he chose them. Every single time.</w:t>
      </w:r>
    </w:p>
    <w:p w14:paraId="3D8974F1" w14:textId="77777777" w:rsidR="000D0743" w:rsidRDefault="00000000">
      <w:pPr>
        <w:spacing w:after="160" w:line="480" w:lineRule="auto"/>
        <w:ind w:firstLine="720"/>
      </w:pPr>
      <w:r>
        <w:t>Not another version of Jack. Not another life.</w:t>
      </w:r>
    </w:p>
    <w:p w14:paraId="5D582115" w14:textId="77777777" w:rsidR="000D0743" w:rsidRDefault="00000000">
      <w:pPr>
        <w:spacing w:after="160" w:line="480" w:lineRule="auto"/>
        <w:ind w:firstLine="720"/>
      </w:pPr>
      <w:r>
        <w:t>Always him.</w:t>
      </w:r>
    </w:p>
    <w:p w14:paraId="18FA132D" w14:textId="77777777" w:rsidR="000D0743" w:rsidRDefault="00000000">
      <w:pPr>
        <w:spacing w:after="160" w:line="480" w:lineRule="auto"/>
        <w:ind w:firstLine="720"/>
      </w:pPr>
      <w:r>
        <w:lastRenderedPageBreak/>
        <w:t>Always Amanda.</w:t>
      </w:r>
    </w:p>
    <w:p w14:paraId="4CBE5214" w14:textId="77777777" w:rsidR="000D0743" w:rsidRDefault="00000000">
      <w:pPr>
        <w:spacing w:after="160" w:line="480" w:lineRule="auto"/>
        <w:ind w:firstLine="720"/>
      </w:pPr>
      <w:r>
        <w:t xml:space="preserve">Always </w:t>
      </w:r>
      <w:proofErr w:type="gramStart"/>
      <w:r>
        <w:t>loss</w:t>
      </w:r>
      <w:proofErr w:type="gramEnd"/>
      <w:r>
        <w:t>.</w:t>
      </w:r>
    </w:p>
    <w:p w14:paraId="3C5FB3F7" w14:textId="77777777" w:rsidR="000D0743" w:rsidRDefault="00000000">
      <w:pPr>
        <w:spacing w:after="160" w:line="480" w:lineRule="auto"/>
        <w:ind w:firstLine="720"/>
      </w:pPr>
      <w:r>
        <w:t>Elias looked suddenly ancient. “I tried to stop you.”</w:t>
      </w:r>
    </w:p>
    <w:p w14:paraId="3E87D762" w14:textId="77777777" w:rsidR="000D0743" w:rsidRDefault="00000000">
      <w:pPr>
        <w:spacing w:after="160" w:line="480" w:lineRule="auto"/>
        <w:ind w:firstLine="720"/>
      </w:pPr>
      <w:r>
        <w:t>Jack stared. “When?”</w:t>
      </w:r>
    </w:p>
    <w:p w14:paraId="7C5E9D78" w14:textId="77777777" w:rsidR="000D0743" w:rsidRDefault="00000000">
      <w:pPr>
        <w:spacing w:after="160" w:line="480" w:lineRule="auto"/>
        <w:ind w:firstLine="720"/>
      </w:pPr>
      <w:r>
        <w:t>“The first world.”</w:t>
      </w:r>
    </w:p>
    <w:p w14:paraId="54CC00C0" w14:textId="77777777" w:rsidR="000D0743" w:rsidRDefault="00000000">
      <w:pPr>
        <w:spacing w:after="160" w:line="480" w:lineRule="auto"/>
        <w:ind w:firstLine="720"/>
      </w:pPr>
      <w:r>
        <w:t>Silence.</w:t>
      </w:r>
    </w:p>
    <w:p w14:paraId="31459ED7" w14:textId="77777777" w:rsidR="000D0743" w:rsidRDefault="00000000">
      <w:pPr>
        <w:spacing w:after="160" w:line="480" w:lineRule="auto"/>
        <w:ind w:firstLine="720"/>
      </w:pPr>
      <w:r>
        <w:t>“The second.”</w:t>
      </w:r>
    </w:p>
    <w:p w14:paraId="56EB76D2" w14:textId="77777777" w:rsidR="000D0743" w:rsidRDefault="00000000">
      <w:pPr>
        <w:spacing w:after="160" w:line="480" w:lineRule="auto"/>
        <w:ind w:firstLine="720"/>
      </w:pPr>
      <w:r>
        <w:t>Another silence. “The fiftieth.”</w:t>
      </w:r>
    </w:p>
    <w:p w14:paraId="223A3287" w14:textId="77777777" w:rsidR="000D0743" w:rsidRDefault="00000000">
      <w:pPr>
        <w:spacing w:after="160" w:line="480" w:lineRule="auto"/>
        <w:ind w:firstLine="720"/>
      </w:pPr>
      <w:r>
        <w:t>His voice grew quieter. “The hundredth.”</w:t>
      </w:r>
    </w:p>
    <w:p w14:paraId="2DB12F86" w14:textId="77777777" w:rsidR="000D0743" w:rsidRDefault="00000000">
      <w:pPr>
        <w:spacing w:after="160" w:line="480" w:lineRule="auto"/>
        <w:ind w:firstLine="720"/>
      </w:pPr>
      <w:r>
        <w:t>Almost a whisper. “And now, the two hundred fifty-fourth.”</w:t>
      </w:r>
    </w:p>
    <w:p w14:paraId="0178F04A" w14:textId="77777777" w:rsidR="000D0743" w:rsidRDefault="00000000">
      <w:pPr>
        <w:spacing w:after="160" w:line="480" w:lineRule="auto"/>
        <w:ind w:firstLine="720"/>
      </w:pPr>
      <w:r>
        <w:t>Jack stopped breathing. That number. He had never spoken it, never written it. Never shared it with another soul. Yet somewhere beyond forgotten years, someone had counted every failure. Every broken Earth. Every impossible attempt to outrun grief. Two hundred fifty-four.</w:t>
      </w:r>
    </w:p>
    <w:p w14:paraId="17A6FABC" w14:textId="77777777" w:rsidR="000D0743" w:rsidRDefault="00000000">
      <w:pPr>
        <w:spacing w:after="160" w:line="480" w:lineRule="auto"/>
        <w:ind w:firstLine="720"/>
      </w:pPr>
      <w:r>
        <w:t>Not imagination.</w:t>
      </w:r>
    </w:p>
    <w:p w14:paraId="7BEDCC72" w14:textId="77777777" w:rsidR="000D0743" w:rsidRDefault="00000000">
      <w:pPr>
        <w:spacing w:after="160" w:line="480" w:lineRule="auto"/>
        <w:ind w:firstLine="720"/>
      </w:pPr>
      <w:r>
        <w:t>Not dreams.</w:t>
      </w:r>
    </w:p>
    <w:p w14:paraId="6CC92810" w14:textId="77777777" w:rsidR="000D0743" w:rsidRDefault="00000000">
      <w:pPr>
        <w:spacing w:after="160" w:line="480" w:lineRule="auto"/>
        <w:ind w:firstLine="720"/>
      </w:pPr>
      <w:r>
        <w:t>History. His history.</w:t>
      </w:r>
    </w:p>
    <w:p w14:paraId="7C12CC98" w14:textId="77777777" w:rsidR="000D0743" w:rsidRDefault="00000000">
      <w:pPr>
        <w:spacing w:after="160" w:line="480" w:lineRule="auto"/>
        <w:ind w:firstLine="720"/>
      </w:pPr>
      <w:r>
        <w:t>“What…” His voice barely existed.</w:t>
      </w:r>
    </w:p>
    <w:p w14:paraId="783FDAE0" w14:textId="77777777" w:rsidR="000D0743" w:rsidRDefault="00000000">
      <w:pPr>
        <w:spacing w:after="160" w:line="480" w:lineRule="auto"/>
        <w:ind w:firstLine="720"/>
      </w:pPr>
      <w:r>
        <w:t>“What did I become?”</w:t>
      </w:r>
    </w:p>
    <w:p w14:paraId="44BCC6B9" w14:textId="77777777" w:rsidR="000D0743" w:rsidRDefault="00000000">
      <w:pPr>
        <w:spacing w:after="160" w:line="480" w:lineRule="auto"/>
        <w:ind w:firstLine="720"/>
      </w:pPr>
      <w:r>
        <w:t>Elias looked toward the hidden chamber beneath their feet.</w:t>
      </w:r>
    </w:p>
    <w:p w14:paraId="19209115" w14:textId="77777777" w:rsidR="000D0743" w:rsidRDefault="00000000">
      <w:pPr>
        <w:spacing w:after="160" w:line="480" w:lineRule="auto"/>
        <w:ind w:firstLine="720"/>
      </w:pPr>
      <w:r>
        <w:lastRenderedPageBreak/>
        <w:t>“The answer has been waiting for you.”</w:t>
      </w:r>
    </w:p>
    <w:p w14:paraId="116A9F5C" w14:textId="77777777" w:rsidR="000D0743" w:rsidRDefault="00000000">
      <w:pPr>
        <w:spacing w:after="160" w:line="480" w:lineRule="auto"/>
        <w:ind w:firstLine="720"/>
      </w:pPr>
      <w:r>
        <w:t>Lightning flashed somewhere beyond the storm. For a heartbeat, the observatory blazed with white light. The engraved circles shimmered. Jack could have sworn the lines connecting them shifted beneath the steel like veins awakening beneath skin.</w:t>
      </w:r>
    </w:p>
    <w:p w14:paraId="42703FE6" w14:textId="77777777" w:rsidR="000D0743" w:rsidRDefault="00000000">
      <w:pPr>
        <w:spacing w:after="160" w:line="480" w:lineRule="auto"/>
        <w:ind w:firstLine="720"/>
      </w:pPr>
      <w:r>
        <w:t>The floor vibrated, not the building. Reality.</w:t>
      </w:r>
    </w:p>
    <w:p w14:paraId="67502C39" w14:textId="77777777" w:rsidR="000D0743" w:rsidRDefault="00000000">
      <w:pPr>
        <w:spacing w:after="160" w:line="480" w:lineRule="auto"/>
        <w:ind w:firstLine="720"/>
      </w:pPr>
      <w:r>
        <w:t>Dust sifted lazily from the ceiling. Far below, buried beneath rock, steel, and forgotten decades, something answered. A single metallic pulse rolled upward through the foundations.</w:t>
      </w:r>
    </w:p>
    <w:p w14:paraId="09BD8677" w14:textId="77777777" w:rsidR="000D0743" w:rsidRDefault="00000000">
      <w:pPr>
        <w:spacing w:after="160" w:line="480" w:lineRule="auto"/>
        <w:ind w:firstLine="720"/>
      </w:pPr>
      <w:r>
        <w:t>Deep.</w:t>
      </w:r>
    </w:p>
    <w:p w14:paraId="46DC2B18" w14:textId="77777777" w:rsidR="000D0743" w:rsidRDefault="00000000">
      <w:pPr>
        <w:spacing w:after="160" w:line="480" w:lineRule="auto"/>
        <w:ind w:firstLine="720"/>
      </w:pPr>
      <w:r>
        <w:t>Measured.</w:t>
      </w:r>
    </w:p>
    <w:p w14:paraId="076E037A" w14:textId="77777777" w:rsidR="000D0743" w:rsidRDefault="00000000">
      <w:pPr>
        <w:spacing w:after="160" w:line="480" w:lineRule="auto"/>
        <w:ind w:firstLine="720"/>
      </w:pPr>
      <w:r>
        <w:t>Patient.</w:t>
      </w:r>
    </w:p>
    <w:p w14:paraId="228804F0" w14:textId="77777777" w:rsidR="000D0743" w:rsidRDefault="00000000">
      <w:pPr>
        <w:spacing w:after="160" w:line="480" w:lineRule="auto"/>
        <w:ind w:firstLine="720"/>
      </w:pPr>
      <w:r>
        <w:t>Silence returned, and Elias slowly rose. His eyes never left the floor. “It knows you’re here.”</w:t>
      </w:r>
    </w:p>
    <w:p w14:paraId="573225B5" w14:textId="77777777" w:rsidR="000D0743" w:rsidRDefault="00000000">
      <w:pPr>
        <w:spacing w:after="160" w:line="480" w:lineRule="auto"/>
        <w:ind w:firstLine="720"/>
      </w:pPr>
      <w:r>
        <w:t>Jack swallowed. “What does?”</w:t>
      </w:r>
    </w:p>
    <w:p w14:paraId="39DD6546" w14:textId="77777777" w:rsidR="000D0743" w:rsidRDefault="00000000">
      <w:pPr>
        <w:spacing w:after="160" w:line="480" w:lineRule="auto"/>
        <w:ind w:firstLine="720"/>
      </w:pPr>
      <w:r>
        <w:t>Elias met his gaze. “The machine.”</w:t>
      </w:r>
    </w:p>
    <w:p w14:paraId="7D830412" w14:textId="77777777" w:rsidR="000D0743" w:rsidRDefault="00000000">
      <w:pPr>
        <w:spacing w:after="160" w:line="480" w:lineRule="auto"/>
        <w:ind w:firstLine="720"/>
      </w:pPr>
      <w:r>
        <w:t>Another pulse echoed through the earth. Stronger this time, like the first heartbeat of a giant waking from a dream older than civilization. Beneath the observatory, hidden below the hill where generations had believed scholars came to watch the stars, impossible machinery stirred in the darkness.</w:t>
      </w:r>
    </w:p>
    <w:p w14:paraId="264017FB" w14:textId="77777777" w:rsidR="000D0743" w:rsidRDefault="00000000">
      <w:pPr>
        <w:spacing w:after="160" w:line="480" w:lineRule="auto"/>
        <w:ind w:firstLine="720"/>
      </w:pPr>
      <w:r>
        <w:t>It did not awaken because someone had found it.</w:t>
      </w:r>
    </w:p>
    <w:p w14:paraId="03E4D254" w14:textId="77777777" w:rsidR="000D0743" w:rsidRDefault="00000000">
      <w:pPr>
        <w:spacing w:after="160" w:line="480" w:lineRule="auto"/>
        <w:ind w:firstLine="720"/>
      </w:pPr>
      <w:r>
        <w:t>It awakened because its creator had finally come home.</w:t>
      </w:r>
    </w:p>
    <w:p w14:paraId="7C658155" w14:textId="024B7779" w:rsidR="00052B25" w:rsidRDefault="00052B25">
      <w:r>
        <w:lastRenderedPageBreak/>
        <w:br w:type="page"/>
      </w:r>
    </w:p>
    <w:p w14:paraId="24330D36" w14:textId="77777777" w:rsidR="000D0743" w:rsidRDefault="000D0743">
      <w:pPr>
        <w:spacing w:before="120" w:after="120" w:line="278" w:lineRule="auto"/>
      </w:pPr>
    </w:p>
    <w:p w14:paraId="5D1F8925" w14:textId="77777777" w:rsidR="000D0743" w:rsidRDefault="000D0743">
      <w:pPr>
        <w:spacing w:before="120" w:after="120" w:line="278" w:lineRule="auto"/>
      </w:pPr>
    </w:p>
    <w:p w14:paraId="1DDD469B" w14:textId="77777777" w:rsidR="000D0743" w:rsidRDefault="000D0743">
      <w:pPr>
        <w:spacing w:before="120" w:after="120" w:line="278" w:lineRule="auto"/>
      </w:pPr>
    </w:p>
    <w:p w14:paraId="4CEA6CF1" w14:textId="77777777" w:rsidR="000D0743" w:rsidRDefault="00000000">
      <w:pPr>
        <w:spacing w:after="160" w:line="480" w:lineRule="auto"/>
        <w:jc w:val="center"/>
        <w:rPr>
          <w:sz w:val="28"/>
          <w:szCs w:val="28"/>
        </w:rPr>
      </w:pPr>
      <w:r>
        <w:rPr>
          <w:b/>
          <w:bCs/>
          <w:sz w:val="28"/>
          <w:szCs w:val="28"/>
        </w:rPr>
        <w:t>Chapter Twenty-Two</w:t>
      </w:r>
    </w:p>
    <w:p w14:paraId="58624213" w14:textId="77777777" w:rsidR="000D0743" w:rsidRDefault="00000000">
      <w:pPr>
        <w:spacing w:after="160" w:line="480" w:lineRule="auto"/>
        <w:jc w:val="center"/>
        <w:rPr>
          <w:sz w:val="28"/>
          <w:szCs w:val="28"/>
        </w:rPr>
      </w:pPr>
      <w:r>
        <w:rPr>
          <w:b/>
          <w:bCs/>
          <w:sz w:val="28"/>
          <w:szCs w:val="28"/>
        </w:rPr>
        <w:t>Beneath the Hill</w:t>
      </w:r>
    </w:p>
    <w:p w14:paraId="4C8DBBA7" w14:textId="77777777" w:rsidR="000D0743" w:rsidRDefault="000D0743">
      <w:pPr>
        <w:spacing w:before="120" w:after="120" w:line="278" w:lineRule="auto"/>
      </w:pPr>
    </w:p>
    <w:p w14:paraId="7464CCF5" w14:textId="77777777" w:rsidR="000D0743" w:rsidRDefault="00000000">
      <w:pPr>
        <w:spacing w:after="160" w:line="480" w:lineRule="auto"/>
        <w:jc w:val="center"/>
      </w:pPr>
      <w:r>
        <w:t>“There are places where truth survives only because fear has forgotten to look for it.”</w:t>
      </w:r>
    </w:p>
    <w:p w14:paraId="5A17C44B" w14:textId="77777777" w:rsidR="000D0743" w:rsidRDefault="00000000">
      <w:pPr>
        <w:spacing w:after="160" w:line="480" w:lineRule="auto"/>
        <w:jc w:val="center"/>
      </w:pPr>
      <w:r>
        <w:t xml:space="preserve">Kirk Davenport, </w:t>
      </w:r>
      <w:r>
        <w:rPr>
          <w:i/>
          <w:iCs/>
        </w:rPr>
        <w:t>Meaningless Truth</w:t>
      </w:r>
    </w:p>
    <w:p w14:paraId="5CD263A9" w14:textId="77777777" w:rsidR="000D0743" w:rsidRDefault="000D0743">
      <w:pPr>
        <w:spacing w:before="120" w:after="120" w:line="278" w:lineRule="auto"/>
      </w:pPr>
    </w:p>
    <w:p w14:paraId="0E463240" w14:textId="77777777" w:rsidR="000D0743" w:rsidRDefault="000D0743">
      <w:pPr>
        <w:spacing w:before="120" w:after="120" w:line="278" w:lineRule="auto"/>
      </w:pPr>
    </w:p>
    <w:p w14:paraId="36026B49" w14:textId="77777777" w:rsidR="000D0743" w:rsidRDefault="00000000">
      <w:pPr>
        <w:spacing w:after="160" w:line="480" w:lineRule="auto"/>
        <w:ind w:firstLine="720"/>
      </w:pPr>
      <w:r>
        <w:t>The rain had exhausted itself sometime after midnight. Jack Mason never saw it end.</w:t>
      </w:r>
    </w:p>
    <w:p w14:paraId="15DAA58A" w14:textId="77777777" w:rsidR="000D0743" w:rsidRDefault="00000000">
      <w:pPr>
        <w:spacing w:after="160" w:line="480" w:lineRule="auto"/>
        <w:ind w:firstLine="720"/>
      </w:pPr>
      <w:r>
        <w:t>He stood at the edge of the abandoned observatory parking lot with his hood pushed back, the damp mountain air settling cold against his face. Wisps of fog wandered between the towering pines below the hill, drifting through the forest with a purpose that no weather should possess. They curled around trunks blackened by decades of rain before dissolving into nothing, only to gather again farther downslope like thoughts that refused to remain forgotten.</w:t>
      </w:r>
    </w:p>
    <w:p w14:paraId="000D66B2" w14:textId="77777777" w:rsidR="000D0743" w:rsidRDefault="00000000">
      <w:pPr>
        <w:spacing w:after="160" w:line="480" w:lineRule="auto"/>
        <w:ind w:firstLine="720"/>
      </w:pPr>
      <w:r>
        <w:t>Morning should have made the place look abandoned. Instead, daylight made it look awake.</w:t>
      </w:r>
    </w:p>
    <w:p w14:paraId="1D2959B0" w14:textId="77777777" w:rsidR="000D0743" w:rsidRDefault="00000000">
      <w:pPr>
        <w:spacing w:after="160" w:line="480" w:lineRule="auto"/>
        <w:ind w:firstLine="720"/>
      </w:pPr>
      <w:r>
        <w:t>The observatory sat atop the hill like the bones of something enormous that had died standing upright. Rust bled through the white paint in long dark streaks. Half of the dome had collapsed years ago, exposing twisted steel supports that reached into the gray sky like broken ribs. Every shattered window seemed darker than the shadows surrounding it.</w:t>
      </w:r>
    </w:p>
    <w:p w14:paraId="5662700E" w14:textId="77777777" w:rsidR="000D0743" w:rsidRDefault="00000000">
      <w:pPr>
        <w:spacing w:after="160" w:line="480" w:lineRule="auto"/>
        <w:ind w:firstLine="720"/>
      </w:pPr>
      <w:r>
        <w:lastRenderedPageBreak/>
        <w:t>Light entered; none of it came back out.</w:t>
      </w:r>
    </w:p>
    <w:p w14:paraId="1971BCA1" w14:textId="77777777" w:rsidR="000D0743" w:rsidRDefault="00000000">
      <w:pPr>
        <w:spacing w:after="160" w:line="480" w:lineRule="auto"/>
        <w:ind w:firstLine="720"/>
      </w:pPr>
      <w:r>
        <w:t>Jack had passed abandoned buildings before. Nature always reclaimed them, not this one.</w:t>
      </w:r>
    </w:p>
    <w:p w14:paraId="3B5E2369" w14:textId="77777777" w:rsidR="000D0743" w:rsidRDefault="00000000">
      <w:pPr>
        <w:spacing w:after="160" w:line="480" w:lineRule="auto"/>
        <w:ind w:firstLine="720"/>
      </w:pPr>
      <w:r>
        <w:t>Moss covered the retaining walls. Blackberries swallowed the cracked parking lot. Young fir trees had forced themselves through broken asphalt. Yet an invisible circle surrounded the front entrance. No weeds crossed it. No vines climbed the stone steps. Fallen pine needles lay scattered everywhere except the path leading inside.</w:t>
      </w:r>
    </w:p>
    <w:p w14:paraId="25815275" w14:textId="77777777" w:rsidR="000D0743" w:rsidRDefault="00000000">
      <w:pPr>
        <w:spacing w:after="160" w:line="480" w:lineRule="auto"/>
        <w:ind w:firstLine="720"/>
      </w:pPr>
      <w:r>
        <w:t>Even the birds refused to land.</w:t>
      </w:r>
    </w:p>
    <w:p w14:paraId="6D4507C7" w14:textId="77777777" w:rsidR="000D0743" w:rsidRDefault="00000000">
      <w:pPr>
        <w:spacing w:after="160" w:line="480" w:lineRule="auto"/>
        <w:ind w:firstLine="720"/>
      </w:pPr>
      <w:r>
        <w:t>Jack swallowed.</w:t>
      </w:r>
    </w:p>
    <w:p w14:paraId="0C483CC1" w14:textId="77777777" w:rsidR="000D0743" w:rsidRDefault="00000000">
      <w:pPr>
        <w:spacing w:after="160" w:line="480" w:lineRule="auto"/>
        <w:ind w:firstLine="720"/>
      </w:pPr>
      <w:r>
        <w:t>Yesterday he would have called it coincidence.</w:t>
      </w:r>
    </w:p>
    <w:p w14:paraId="4A4F7B79" w14:textId="77777777" w:rsidR="000D0743" w:rsidRDefault="00000000">
      <w:pPr>
        <w:spacing w:after="160" w:line="480" w:lineRule="auto"/>
        <w:ind w:firstLine="720"/>
      </w:pPr>
      <w:r>
        <w:t>Yesterday had belonged to a simpler universe.</w:t>
      </w:r>
    </w:p>
    <w:p w14:paraId="6640B61C" w14:textId="77777777" w:rsidR="000D0743" w:rsidRDefault="00000000">
      <w:pPr>
        <w:spacing w:after="160" w:line="480" w:lineRule="auto"/>
        <w:ind w:firstLine="720"/>
      </w:pPr>
      <w:r>
        <w:t xml:space="preserve">Now ... Now he wasn't sure coincidence </w:t>
      </w:r>
      <w:proofErr w:type="gramStart"/>
      <w:r>
        <w:t>actually existed</w:t>
      </w:r>
      <w:proofErr w:type="gramEnd"/>
      <w:r>
        <w:t>. Behind him, gravel crunched beneath quiet footsteps.</w:t>
      </w:r>
    </w:p>
    <w:p w14:paraId="5B973240" w14:textId="77777777" w:rsidR="000D0743" w:rsidRDefault="00000000">
      <w:pPr>
        <w:spacing w:after="160" w:line="480" w:lineRule="auto"/>
        <w:ind w:firstLine="720"/>
      </w:pPr>
      <w:r>
        <w:t>"You came."</w:t>
      </w:r>
    </w:p>
    <w:p w14:paraId="526FB889" w14:textId="77777777" w:rsidR="000D0743" w:rsidRDefault="00000000">
      <w:pPr>
        <w:spacing w:after="160" w:line="480" w:lineRule="auto"/>
        <w:ind w:firstLine="720"/>
      </w:pPr>
      <w:r>
        <w:t>Jack turned.</w:t>
      </w:r>
    </w:p>
    <w:p w14:paraId="23074034" w14:textId="77777777" w:rsidR="000D0743" w:rsidRDefault="00000000">
      <w:pPr>
        <w:spacing w:after="160" w:line="480" w:lineRule="auto"/>
        <w:ind w:firstLine="720"/>
      </w:pPr>
      <w:r>
        <w:t xml:space="preserve">Elias stood several yards </w:t>
      </w:r>
      <w:proofErr w:type="gramStart"/>
      <w:r>
        <w:t>away,</w:t>
      </w:r>
      <w:proofErr w:type="gramEnd"/>
      <w:r>
        <w:t xml:space="preserve"> hands tucked into the pockets of his dark jacket. At seventeen, he should have looked like every other student at Angel Falls High. Instead, there was always something unsettlingly calm about him.</w:t>
      </w:r>
    </w:p>
    <w:p w14:paraId="6836DBF6" w14:textId="77777777" w:rsidR="000D0743" w:rsidRDefault="00000000">
      <w:pPr>
        <w:spacing w:after="160" w:line="480" w:lineRule="auto"/>
        <w:ind w:firstLine="720"/>
      </w:pPr>
      <w:r>
        <w:t>Not just older. Just ... as though he'd already lived through tomorrow and found nothing in it worth getting excited about. His silver-blond hair still glistened with rainwater. His expression revealed almost nothing.</w:t>
      </w:r>
    </w:p>
    <w:p w14:paraId="1BA15ABD" w14:textId="77777777" w:rsidR="000D0743" w:rsidRDefault="00000000">
      <w:pPr>
        <w:spacing w:after="160" w:line="480" w:lineRule="auto"/>
        <w:ind w:firstLine="720"/>
      </w:pPr>
      <w:r>
        <w:lastRenderedPageBreak/>
        <w:t>Almost.</w:t>
      </w:r>
    </w:p>
    <w:p w14:paraId="1822CD7E" w14:textId="77777777" w:rsidR="000D0743" w:rsidRDefault="00000000">
      <w:pPr>
        <w:spacing w:after="160" w:line="480" w:lineRule="auto"/>
        <w:ind w:firstLine="720"/>
      </w:pPr>
      <w:r>
        <w:t>There was relief hidden behind his usual composure.</w:t>
      </w:r>
    </w:p>
    <w:p w14:paraId="0A322388" w14:textId="77777777" w:rsidR="000D0743" w:rsidRDefault="00000000">
      <w:pPr>
        <w:spacing w:after="160" w:line="480" w:lineRule="auto"/>
        <w:ind w:firstLine="720"/>
      </w:pPr>
      <w:r>
        <w:t>"You really thought I wouldn't?"</w:t>
      </w:r>
    </w:p>
    <w:p w14:paraId="4089DA32" w14:textId="77777777" w:rsidR="000D0743" w:rsidRDefault="00000000">
      <w:pPr>
        <w:spacing w:after="160" w:line="480" w:lineRule="auto"/>
        <w:ind w:firstLine="720"/>
      </w:pPr>
      <w:r>
        <w:t>"I thought you'd try to convince yourself none of this was real."</w:t>
      </w:r>
    </w:p>
    <w:p w14:paraId="03847614" w14:textId="77777777" w:rsidR="000D0743" w:rsidRDefault="00000000">
      <w:pPr>
        <w:spacing w:after="160" w:line="480" w:lineRule="auto"/>
        <w:ind w:firstLine="720"/>
      </w:pPr>
      <w:r>
        <w:t>Jack looked back toward the observatory.</w:t>
      </w:r>
    </w:p>
    <w:p w14:paraId="0BB27C70" w14:textId="77777777" w:rsidR="000D0743" w:rsidRDefault="00000000">
      <w:pPr>
        <w:spacing w:after="160" w:line="480" w:lineRule="auto"/>
        <w:ind w:firstLine="720"/>
      </w:pPr>
      <w:r>
        <w:t>"I tried."</w:t>
      </w:r>
    </w:p>
    <w:p w14:paraId="595C9DBE" w14:textId="77777777" w:rsidR="000D0743" w:rsidRDefault="00000000">
      <w:pPr>
        <w:spacing w:after="160" w:line="480" w:lineRule="auto"/>
        <w:ind w:firstLine="720"/>
      </w:pPr>
      <w:r>
        <w:t>"And?"</w:t>
      </w:r>
    </w:p>
    <w:p w14:paraId="511C5FAF" w14:textId="77777777" w:rsidR="000D0743" w:rsidRDefault="00000000">
      <w:pPr>
        <w:spacing w:after="160" w:line="480" w:lineRule="auto"/>
        <w:ind w:firstLine="720"/>
      </w:pPr>
      <w:r>
        <w:t>Jack gave a humorless laugh.</w:t>
      </w:r>
    </w:p>
    <w:p w14:paraId="488F985C" w14:textId="77777777" w:rsidR="000D0743" w:rsidRDefault="00000000">
      <w:pPr>
        <w:spacing w:after="160" w:line="480" w:lineRule="auto"/>
        <w:ind w:firstLine="720"/>
      </w:pPr>
      <w:r>
        <w:t>"I've been losing arguments with reality all week."</w:t>
      </w:r>
    </w:p>
    <w:p w14:paraId="47D4EED1" w14:textId="77777777" w:rsidR="000D0743" w:rsidRDefault="00000000">
      <w:pPr>
        <w:spacing w:after="160" w:line="480" w:lineRule="auto"/>
        <w:ind w:firstLine="720"/>
      </w:pPr>
      <w:r>
        <w:t>For the first time, Elias smiled.</w:t>
      </w:r>
    </w:p>
    <w:p w14:paraId="4EDAA942" w14:textId="77777777" w:rsidR="000D0743" w:rsidRDefault="00000000">
      <w:pPr>
        <w:spacing w:after="160" w:line="480" w:lineRule="auto"/>
        <w:ind w:firstLine="720"/>
      </w:pPr>
      <w:r>
        <w:t>It wasn't amusement. It was recognition.</w:t>
      </w:r>
    </w:p>
    <w:p w14:paraId="359C20F1" w14:textId="77777777" w:rsidR="000D0743" w:rsidRDefault="00000000">
      <w:pPr>
        <w:spacing w:after="160" w:line="480" w:lineRule="auto"/>
        <w:ind w:firstLine="720"/>
      </w:pPr>
      <w:r>
        <w:t>"I know."</w:t>
      </w:r>
    </w:p>
    <w:p w14:paraId="41A8A0D5" w14:textId="77777777" w:rsidR="000D0743" w:rsidRDefault="00000000">
      <w:pPr>
        <w:spacing w:after="160" w:line="480" w:lineRule="auto"/>
        <w:ind w:firstLine="720"/>
      </w:pPr>
      <w:r>
        <w:t>Jack studied him for several long seconds.</w:t>
      </w:r>
    </w:p>
    <w:p w14:paraId="7D2ED8B4" w14:textId="77777777" w:rsidR="000D0743" w:rsidRDefault="00000000">
      <w:pPr>
        <w:spacing w:after="160" w:line="480" w:lineRule="auto"/>
        <w:ind w:firstLine="720"/>
      </w:pPr>
      <w:r>
        <w:t>Since the day Elias had quietly approached him after school and spoken about impossible dreams, nothing had made sense. Elias always seemed to know what Jack would ask before he asked it. He finished sentences Jack hadn't started. He spoke about déjà vu as if it were measurable. He never dismissed any of the Mandela Effects they’d mentioned.</w:t>
      </w:r>
    </w:p>
    <w:p w14:paraId="093C5C9E" w14:textId="77777777" w:rsidR="000D0743" w:rsidRDefault="00000000">
      <w:pPr>
        <w:spacing w:after="160" w:line="480" w:lineRule="auto"/>
        <w:ind w:firstLine="720"/>
      </w:pPr>
      <w:r>
        <w:t>About coincidence as though it obeyed equations.</w:t>
      </w:r>
    </w:p>
    <w:p w14:paraId="6BB9CA2D" w14:textId="77777777" w:rsidR="000D0743" w:rsidRDefault="00000000">
      <w:pPr>
        <w:spacing w:after="160" w:line="480" w:lineRule="auto"/>
        <w:ind w:firstLine="720"/>
      </w:pPr>
      <w:r>
        <w:t>About memories...as though they could belong to lives no one remembered living.</w:t>
      </w:r>
    </w:p>
    <w:p w14:paraId="518E03B4" w14:textId="77777777" w:rsidR="000D0743" w:rsidRDefault="00000000">
      <w:pPr>
        <w:spacing w:after="160" w:line="480" w:lineRule="auto"/>
        <w:ind w:firstLine="720"/>
      </w:pPr>
      <w:r>
        <w:lastRenderedPageBreak/>
        <w:t>"You knew I'd come here."</w:t>
      </w:r>
    </w:p>
    <w:p w14:paraId="5030E4D6" w14:textId="77777777" w:rsidR="000D0743" w:rsidRDefault="00000000">
      <w:pPr>
        <w:spacing w:after="160" w:line="480" w:lineRule="auto"/>
        <w:ind w:firstLine="720"/>
      </w:pPr>
      <w:r>
        <w:t>"I hoped."</w:t>
      </w:r>
    </w:p>
    <w:p w14:paraId="7EC7B46A" w14:textId="77777777" w:rsidR="000D0743" w:rsidRDefault="00000000">
      <w:pPr>
        <w:spacing w:after="160" w:line="480" w:lineRule="auto"/>
        <w:ind w:firstLine="720"/>
      </w:pPr>
      <w:r>
        <w:t>"No." Jack shook his head. "You knew."</w:t>
      </w:r>
    </w:p>
    <w:p w14:paraId="4E613C12" w14:textId="77777777" w:rsidR="000D0743" w:rsidRDefault="00000000">
      <w:pPr>
        <w:spacing w:after="160" w:line="480" w:lineRule="auto"/>
        <w:ind w:firstLine="720"/>
      </w:pPr>
      <w:r>
        <w:t>Elias didn't answer. He didn't have to.</w:t>
      </w:r>
    </w:p>
    <w:p w14:paraId="034A583B" w14:textId="77777777" w:rsidR="000D0743" w:rsidRDefault="00000000">
      <w:pPr>
        <w:spacing w:after="160" w:line="480" w:lineRule="auto"/>
        <w:ind w:firstLine="720"/>
      </w:pPr>
      <w:r>
        <w:t>Jack looked toward the ruined dome again.</w:t>
      </w:r>
    </w:p>
    <w:p w14:paraId="5627932B" w14:textId="77777777" w:rsidR="000D0743" w:rsidRDefault="00000000">
      <w:pPr>
        <w:spacing w:after="160" w:line="480" w:lineRule="auto"/>
        <w:ind w:firstLine="720"/>
      </w:pPr>
      <w:r>
        <w:t>A sharp ache bloomed behind his eyes.</w:t>
      </w:r>
    </w:p>
    <w:p w14:paraId="4745BA41" w14:textId="77777777" w:rsidR="000D0743" w:rsidRDefault="00000000">
      <w:pPr>
        <w:spacing w:after="160" w:line="480" w:lineRule="auto"/>
        <w:ind w:firstLine="720"/>
      </w:pPr>
      <w:r>
        <w:t>Not pain.</w:t>
      </w:r>
    </w:p>
    <w:p w14:paraId="59073417" w14:textId="77777777" w:rsidR="000D0743" w:rsidRDefault="00000000">
      <w:pPr>
        <w:spacing w:after="160" w:line="480" w:lineRule="auto"/>
        <w:ind w:firstLine="720"/>
      </w:pPr>
      <w:r>
        <w:t>Recognition. Anticipation. Trepidation.</w:t>
      </w:r>
    </w:p>
    <w:p w14:paraId="04664674" w14:textId="77777777" w:rsidR="000D0743" w:rsidRDefault="00000000">
      <w:pPr>
        <w:spacing w:after="160" w:line="480" w:lineRule="auto"/>
        <w:ind w:firstLine="720"/>
      </w:pPr>
      <w:r>
        <w:t>Without warning - smoke. A flash. Amanda screaming. Concrete collapsing. Blue light pouring upward through the mountain. Then - nothing.</w:t>
      </w:r>
    </w:p>
    <w:p w14:paraId="62A9796D" w14:textId="77777777" w:rsidR="000D0743" w:rsidRDefault="00000000">
      <w:pPr>
        <w:spacing w:after="160" w:line="480" w:lineRule="auto"/>
        <w:ind w:firstLine="720"/>
      </w:pPr>
      <w:r>
        <w:t>The vision disappeared before it could become memory.</w:t>
      </w:r>
    </w:p>
    <w:p w14:paraId="1AA427A9" w14:textId="77777777" w:rsidR="000D0743" w:rsidRDefault="00000000">
      <w:pPr>
        <w:spacing w:after="160" w:line="480" w:lineRule="auto"/>
        <w:ind w:firstLine="720"/>
      </w:pPr>
      <w:r>
        <w:t>Jack staggered a step.</w:t>
      </w:r>
    </w:p>
    <w:p w14:paraId="269248CD" w14:textId="77777777" w:rsidR="000D0743" w:rsidRDefault="00000000">
      <w:pPr>
        <w:spacing w:after="160" w:line="480" w:lineRule="auto"/>
        <w:ind w:firstLine="720"/>
      </w:pPr>
      <w:r>
        <w:t>"What was that?"</w:t>
      </w:r>
    </w:p>
    <w:p w14:paraId="54FFA21C" w14:textId="77777777" w:rsidR="000D0743" w:rsidRDefault="00000000">
      <w:pPr>
        <w:spacing w:after="160" w:line="480" w:lineRule="auto"/>
        <w:ind w:firstLine="720"/>
      </w:pPr>
      <w:r>
        <w:t>Elias watched him carefully. "What did you see?"</w:t>
      </w:r>
    </w:p>
    <w:p w14:paraId="6DFAEA81" w14:textId="77777777" w:rsidR="000D0743" w:rsidRDefault="00000000">
      <w:pPr>
        <w:spacing w:after="160" w:line="480" w:lineRule="auto"/>
        <w:ind w:firstLine="720"/>
      </w:pPr>
      <w:r>
        <w:t>Jack hesitated.</w:t>
      </w:r>
    </w:p>
    <w:p w14:paraId="4E034B00" w14:textId="77777777" w:rsidR="000D0743" w:rsidRDefault="00000000">
      <w:pPr>
        <w:spacing w:after="160" w:line="480" w:lineRule="auto"/>
        <w:ind w:firstLine="720"/>
      </w:pPr>
      <w:r>
        <w:t>"...Fire."</w:t>
      </w:r>
    </w:p>
    <w:p w14:paraId="6F612DD1" w14:textId="77777777" w:rsidR="000D0743" w:rsidRDefault="00000000">
      <w:pPr>
        <w:spacing w:after="160" w:line="480" w:lineRule="auto"/>
        <w:ind w:firstLine="720"/>
      </w:pPr>
      <w:r>
        <w:t>"What else?"</w:t>
      </w:r>
    </w:p>
    <w:p w14:paraId="7E279D90" w14:textId="77777777" w:rsidR="000D0743" w:rsidRDefault="00000000">
      <w:pPr>
        <w:spacing w:after="160" w:line="480" w:lineRule="auto"/>
        <w:ind w:firstLine="720"/>
      </w:pPr>
      <w:r>
        <w:t>"Amanda." His voice came out smaller than he'd intended. "She was calling my name."</w:t>
      </w:r>
    </w:p>
    <w:p w14:paraId="50D49A38" w14:textId="77777777" w:rsidR="000D0743" w:rsidRDefault="00000000">
      <w:pPr>
        <w:spacing w:after="160" w:line="480" w:lineRule="auto"/>
        <w:ind w:firstLine="720"/>
      </w:pPr>
      <w:r>
        <w:t>Elias closed his eyes for only a heartbeat.</w:t>
      </w:r>
    </w:p>
    <w:p w14:paraId="072D2865" w14:textId="77777777" w:rsidR="000D0743" w:rsidRDefault="00000000">
      <w:pPr>
        <w:spacing w:after="160" w:line="480" w:lineRule="auto"/>
        <w:ind w:firstLine="720"/>
      </w:pPr>
      <w:r>
        <w:lastRenderedPageBreak/>
        <w:t>When he opened them again, something like grief flickered there before disappearing beneath practiced control.</w:t>
      </w:r>
    </w:p>
    <w:p w14:paraId="6A735A32" w14:textId="77777777" w:rsidR="000D0743" w:rsidRDefault="00000000">
      <w:pPr>
        <w:spacing w:after="160" w:line="480" w:lineRule="auto"/>
        <w:ind w:firstLine="720"/>
      </w:pPr>
      <w:r>
        <w:t>"Anything else?"</w:t>
      </w:r>
    </w:p>
    <w:p w14:paraId="66581025" w14:textId="77777777" w:rsidR="000D0743" w:rsidRDefault="00000000">
      <w:pPr>
        <w:spacing w:after="160" w:line="480" w:lineRule="auto"/>
        <w:ind w:firstLine="720"/>
      </w:pPr>
      <w:r>
        <w:t>Jack pressed a hand against his forehead. "I don't know." That wasn't true; he did know; he simply couldn't describe it. The feeling wasn't like remembering a dream. It was like remembering being someone else, not watching.</w:t>
      </w:r>
    </w:p>
    <w:p w14:paraId="5B704F6E" w14:textId="77777777" w:rsidR="000D0743" w:rsidRDefault="00000000">
      <w:pPr>
        <w:spacing w:after="160" w:line="480" w:lineRule="auto"/>
        <w:ind w:firstLine="720"/>
      </w:pPr>
      <w:r>
        <w:t>Living. Every heartbeat, every breath, every terror. Gone almost as soon as it arrived.</w:t>
      </w:r>
    </w:p>
    <w:p w14:paraId="7EA40FB1" w14:textId="77777777" w:rsidR="000D0743" w:rsidRDefault="00000000">
      <w:pPr>
        <w:spacing w:after="160" w:line="480" w:lineRule="auto"/>
        <w:ind w:firstLine="720"/>
      </w:pPr>
      <w:r>
        <w:t>"What is this place?"</w:t>
      </w:r>
    </w:p>
    <w:p w14:paraId="76FAE63E" w14:textId="77777777" w:rsidR="000D0743" w:rsidRDefault="00000000">
      <w:pPr>
        <w:spacing w:after="160" w:line="480" w:lineRule="auto"/>
        <w:ind w:firstLine="720"/>
      </w:pPr>
      <w:r>
        <w:t>Elias looked toward the observatory.</w:t>
      </w:r>
    </w:p>
    <w:p w14:paraId="125FDCED" w14:textId="77777777" w:rsidR="000D0743" w:rsidRDefault="00000000">
      <w:pPr>
        <w:spacing w:after="160" w:line="480" w:lineRule="auto"/>
        <w:ind w:firstLine="720"/>
      </w:pPr>
      <w:r>
        <w:t>"I've asked myself that question for longer than I can explain."</w:t>
      </w:r>
    </w:p>
    <w:p w14:paraId="02AB2214" w14:textId="77777777" w:rsidR="000D0743" w:rsidRDefault="00000000">
      <w:pPr>
        <w:spacing w:after="160" w:line="480" w:lineRule="auto"/>
        <w:ind w:firstLine="720"/>
      </w:pPr>
      <w:r>
        <w:t>"You still haven't answered it."</w:t>
      </w:r>
    </w:p>
    <w:p w14:paraId="7A4712A8" w14:textId="77777777" w:rsidR="000D0743" w:rsidRDefault="00000000">
      <w:pPr>
        <w:spacing w:after="160" w:line="480" w:lineRule="auto"/>
        <w:ind w:firstLine="720"/>
      </w:pPr>
      <w:r>
        <w:t>"No." His voice was quiet.</w:t>
      </w:r>
    </w:p>
    <w:p w14:paraId="13A3BC7C" w14:textId="77777777" w:rsidR="000D0743" w:rsidRDefault="00000000">
      <w:pPr>
        <w:spacing w:after="160" w:line="480" w:lineRule="auto"/>
        <w:ind w:firstLine="720"/>
      </w:pPr>
      <w:r>
        <w:t>"I haven't."</w:t>
      </w:r>
    </w:p>
    <w:p w14:paraId="0B82986C" w14:textId="77777777" w:rsidR="000D0743" w:rsidRDefault="00000000">
      <w:pPr>
        <w:spacing w:after="160" w:line="480" w:lineRule="auto"/>
        <w:ind w:firstLine="720"/>
      </w:pPr>
      <w:r>
        <w:t>Jack frowned. "You said there was a machine."</w:t>
      </w:r>
    </w:p>
    <w:p w14:paraId="2C1E23A1" w14:textId="77777777" w:rsidR="000D0743" w:rsidRDefault="00000000">
      <w:pPr>
        <w:spacing w:after="160" w:line="480" w:lineRule="auto"/>
        <w:ind w:firstLine="720"/>
      </w:pPr>
      <w:r>
        <w:t>"There is."</w:t>
      </w:r>
    </w:p>
    <w:p w14:paraId="1B499A67" w14:textId="77777777" w:rsidR="000D0743" w:rsidRDefault="00000000">
      <w:pPr>
        <w:spacing w:after="160" w:line="480" w:lineRule="auto"/>
        <w:ind w:firstLine="720"/>
      </w:pPr>
      <w:r>
        <w:t>"You built it?"</w:t>
      </w:r>
    </w:p>
    <w:p w14:paraId="71B51CC2" w14:textId="77777777" w:rsidR="000D0743" w:rsidRDefault="00000000">
      <w:pPr>
        <w:spacing w:after="160" w:line="480" w:lineRule="auto"/>
        <w:ind w:firstLine="720"/>
      </w:pPr>
      <w:r>
        <w:t xml:space="preserve">Elias </w:t>
      </w:r>
      <w:proofErr w:type="gramStart"/>
      <w:r>
        <w:t>actually laughed</w:t>
      </w:r>
      <w:proofErr w:type="gramEnd"/>
      <w:r>
        <w:t xml:space="preserve">. It was a </w:t>
      </w:r>
      <w:proofErr w:type="gramStart"/>
      <w:r>
        <w:t>tired</w:t>
      </w:r>
      <w:proofErr w:type="gramEnd"/>
      <w:r>
        <w:t xml:space="preserve"> sound.</w:t>
      </w:r>
    </w:p>
    <w:p w14:paraId="4C1D3949" w14:textId="77777777" w:rsidR="000D0743" w:rsidRDefault="00000000">
      <w:pPr>
        <w:spacing w:after="160" w:line="480" w:lineRule="auto"/>
        <w:ind w:firstLine="720"/>
      </w:pPr>
      <w:r>
        <w:t>"If I'd built it, none of this would have happened."</w:t>
      </w:r>
    </w:p>
    <w:p w14:paraId="182B7446" w14:textId="77777777" w:rsidR="000D0743" w:rsidRDefault="00000000">
      <w:pPr>
        <w:spacing w:after="160" w:line="480" w:lineRule="auto"/>
        <w:ind w:firstLine="720"/>
      </w:pPr>
      <w:r>
        <w:t>"Then who did?" A long silence settled between them.</w:t>
      </w:r>
    </w:p>
    <w:p w14:paraId="5618513C" w14:textId="77777777" w:rsidR="000D0743" w:rsidRDefault="00000000">
      <w:pPr>
        <w:spacing w:after="160" w:line="480" w:lineRule="auto"/>
        <w:ind w:firstLine="720"/>
      </w:pPr>
      <w:r>
        <w:lastRenderedPageBreak/>
        <w:t>Finally... "You."</w:t>
      </w:r>
    </w:p>
    <w:p w14:paraId="7DF14049" w14:textId="77777777" w:rsidR="000D0743" w:rsidRDefault="00000000">
      <w:pPr>
        <w:spacing w:after="160" w:line="480" w:lineRule="auto"/>
        <w:ind w:firstLine="720"/>
      </w:pPr>
      <w:r>
        <w:t>Jack stared.</w:t>
      </w:r>
    </w:p>
    <w:p w14:paraId="2B3C3A64" w14:textId="77777777" w:rsidR="000D0743" w:rsidRDefault="00000000">
      <w:pPr>
        <w:spacing w:after="160" w:line="480" w:lineRule="auto"/>
        <w:ind w:firstLine="720"/>
      </w:pPr>
      <w:r>
        <w:t>"What?"</w:t>
      </w:r>
    </w:p>
    <w:p w14:paraId="4098CA32" w14:textId="77777777" w:rsidR="000D0743" w:rsidRDefault="00000000">
      <w:pPr>
        <w:spacing w:after="160" w:line="480" w:lineRule="auto"/>
        <w:ind w:firstLine="720"/>
      </w:pPr>
      <w:r>
        <w:t>"Not you."</w:t>
      </w:r>
    </w:p>
    <w:p w14:paraId="4091BF06" w14:textId="77777777" w:rsidR="000D0743" w:rsidRDefault="00000000">
      <w:pPr>
        <w:spacing w:after="160" w:line="480" w:lineRule="auto"/>
        <w:ind w:firstLine="720"/>
      </w:pPr>
      <w:r>
        <w:t>Elias corrected himself before Jack could respond.</w:t>
      </w:r>
    </w:p>
    <w:p w14:paraId="325A215F" w14:textId="77777777" w:rsidR="000D0743" w:rsidRDefault="00000000">
      <w:pPr>
        <w:spacing w:after="160" w:line="480" w:lineRule="auto"/>
        <w:ind w:firstLine="720"/>
      </w:pPr>
      <w:r>
        <w:t>"Not yet."</w:t>
      </w:r>
    </w:p>
    <w:p w14:paraId="46BF0B55" w14:textId="77777777" w:rsidR="000D0743" w:rsidRDefault="00000000">
      <w:pPr>
        <w:spacing w:after="160" w:line="480" w:lineRule="auto"/>
        <w:ind w:firstLine="720"/>
      </w:pPr>
      <w:r>
        <w:t>The words landed with uncomfortable weight.</w:t>
      </w:r>
    </w:p>
    <w:p w14:paraId="2A22A335" w14:textId="77777777" w:rsidR="000D0743" w:rsidRDefault="00000000">
      <w:pPr>
        <w:spacing w:after="160" w:line="480" w:lineRule="auto"/>
        <w:ind w:firstLine="720"/>
      </w:pPr>
      <w:r>
        <w:t>Jack folded his arms against the cold. "That's not an explanation."</w:t>
      </w:r>
    </w:p>
    <w:p w14:paraId="0DDBEE3E" w14:textId="77777777" w:rsidR="000D0743" w:rsidRDefault="00000000">
      <w:pPr>
        <w:spacing w:after="160" w:line="480" w:lineRule="auto"/>
        <w:ind w:firstLine="720"/>
      </w:pPr>
      <w:r>
        <w:t>"I know."</w:t>
      </w:r>
    </w:p>
    <w:p w14:paraId="494F66A9" w14:textId="77777777" w:rsidR="000D0743" w:rsidRDefault="00000000">
      <w:pPr>
        <w:spacing w:after="160" w:line="480" w:lineRule="auto"/>
        <w:ind w:firstLine="720"/>
      </w:pPr>
      <w:r>
        <w:t>"It's insane."</w:t>
      </w:r>
    </w:p>
    <w:p w14:paraId="06224CB2" w14:textId="77777777" w:rsidR="000D0743" w:rsidRDefault="00000000">
      <w:pPr>
        <w:spacing w:after="160" w:line="480" w:lineRule="auto"/>
        <w:ind w:firstLine="720"/>
      </w:pPr>
      <w:r>
        <w:t>"I know."</w:t>
      </w:r>
    </w:p>
    <w:p w14:paraId="6CE50055" w14:textId="77777777" w:rsidR="000D0743" w:rsidRDefault="00000000">
      <w:pPr>
        <w:spacing w:after="160" w:line="480" w:lineRule="auto"/>
        <w:ind w:firstLine="720"/>
      </w:pPr>
      <w:r>
        <w:t>"I'm getting really tired of you saying that."</w:t>
      </w:r>
    </w:p>
    <w:p w14:paraId="284ABB82" w14:textId="77777777" w:rsidR="000D0743" w:rsidRDefault="00000000">
      <w:pPr>
        <w:spacing w:after="160" w:line="480" w:lineRule="auto"/>
        <w:ind w:firstLine="720"/>
      </w:pPr>
      <w:r>
        <w:t>"I know."</w:t>
      </w:r>
    </w:p>
    <w:p w14:paraId="5608432A" w14:textId="77777777" w:rsidR="000D0743" w:rsidRDefault="00000000">
      <w:pPr>
        <w:spacing w:after="160" w:line="480" w:lineRule="auto"/>
        <w:ind w:firstLine="720"/>
      </w:pPr>
      <w:r>
        <w:t>Jack glared.</w:t>
      </w:r>
    </w:p>
    <w:p w14:paraId="16059367" w14:textId="77777777" w:rsidR="000D0743" w:rsidRDefault="00000000">
      <w:pPr>
        <w:spacing w:after="160" w:line="480" w:lineRule="auto"/>
        <w:ind w:firstLine="720"/>
      </w:pPr>
      <w:r>
        <w:t>Elias almost smiled again.</w:t>
      </w:r>
    </w:p>
    <w:p w14:paraId="6EF49488" w14:textId="77777777" w:rsidR="000D0743" w:rsidRDefault="00000000">
      <w:pPr>
        <w:spacing w:after="160" w:line="480" w:lineRule="auto"/>
        <w:ind w:firstLine="720"/>
      </w:pPr>
      <w:r>
        <w:t>"You'll understand eventually."</w:t>
      </w:r>
    </w:p>
    <w:p w14:paraId="37F31580" w14:textId="77777777" w:rsidR="000D0743" w:rsidRDefault="00000000">
      <w:pPr>
        <w:spacing w:after="160" w:line="480" w:lineRule="auto"/>
        <w:ind w:firstLine="720"/>
      </w:pPr>
      <w:r>
        <w:t>"I'd settle for understanding today."</w:t>
      </w:r>
    </w:p>
    <w:p w14:paraId="038C9F27" w14:textId="77777777" w:rsidR="000D0743" w:rsidRDefault="00000000">
      <w:pPr>
        <w:spacing w:after="160" w:line="480" w:lineRule="auto"/>
        <w:ind w:firstLine="720"/>
      </w:pPr>
      <w:r>
        <w:t>"You wouldn't."</w:t>
      </w:r>
    </w:p>
    <w:p w14:paraId="44C251DE" w14:textId="77777777" w:rsidR="000D0743" w:rsidRDefault="00000000">
      <w:pPr>
        <w:spacing w:after="160" w:line="480" w:lineRule="auto"/>
        <w:ind w:firstLine="720"/>
      </w:pPr>
      <w:r>
        <w:lastRenderedPageBreak/>
        <w:t>The answer came immediately.</w:t>
      </w:r>
    </w:p>
    <w:p w14:paraId="6DCB7C0D" w14:textId="77777777" w:rsidR="000D0743" w:rsidRDefault="00000000">
      <w:pPr>
        <w:spacing w:after="160" w:line="480" w:lineRule="auto"/>
        <w:ind w:firstLine="720"/>
      </w:pPr>
      <w:r>
        <w:t>"If I told you everything now..." He looked toward the observatory. "...you'd either run away..." Another pause. "...or you'd try to save everyone before you understood what needed saving."</w:t>
      </w:r>
    </w:p>
    <w:p w14:paraId="3262E6B9" w14:textId="77777777" w:rsidR="000D0743" w:rsidRDefault="00000000">
      <w:pPr>
        <w:spacing w:after="160" w:line="480" w:lineRule="auto"/>
        <w:ind w:firstLine="720"/>
      </w:pPr>
      <w:r>
        <w:t>Jack felt something tighten inside his chest. "How do you know that?"</w:t>
      </w:r>
    </w:p>
    <w:p w14:paraId="173A258B" w14:textId="77777777" w:rsidR="000D0743" w:rsidRDefault="00000000">
      <w:pPr>
        <w:spacing w:after="160" w:line="480" w:lineRule="auto"/>
        <w:ind w:firstLine="720"/>
      </w:pPr>
      <w:r>
        <w:t xml:space="preserve">Elias </w:t>
      </w:r>
      <w:proofErr w:type="gramStart"/>
      <w:r>
        <w:t>met</w:t>
      </w:r>
      <w:proofErr w:type="gramEnd"/>
      <w:r>
        <w:t xml:space="preserve"> his eyes. "Because..." His voice nearly failed him. "...you always do."</w:t>
      </w:r>
    </w:p>
    <w:p w14:paraId="2CBF1346" w14:textId="77777777" w:rsidR="000D0743" w:rsidRDefault="00000000">
      <w:pPr>
        <w:spacing w:after="160" w:line="480" w:lineRule="auto"/>
        <w:ind w:firstLine="720"/>
      </w:pPr>
      <w:r>
        <w:t>Neither of them spoke again for several seconds.</w:t>
      </w:r>
    </w:p>
    <w:p w14:paraId="39532CBC" w14:textId="77777777" w:rsidR="000D0743" w:rsidRDefault="00000000">
      <w:pPr>
        <w:spacing w:after="160" w:line="480" w:lineRule="auto"/>
        <w:ind w:firstLine="720"/>
      </w:pPr>
      <w:r>
        <w:t>Wind whispered through the broken dome overhead. Somewhere deep inside the ruined observatory … something answered.</w:t>
      </w:r>
    </w:p>
    <w:p w14:paraId="46E80D00" w14:textId="77777777" w:rsidR="000D0743" w:rsidRDefault="00000000">
      <w:pPr>
        <w:spacing w:after="160" w:line="480" w:lineRule="auto"/>
        <w:ind w:firstLine="720"/>
      </w:pPr>
      <w:r>
        <w:t>Not a machine.</w:t>
      </w:r>
    </w:p>
    <w:p w14:paraId="4F4797A2" w14:textId="77777777" w:rsidR="000D0743" w:rsidRDefault="00000000">
      <w:pPr>
        <w:spacing w:after="160" w:line="480" w:lineRule="auto"/>
        <w:ind w:firstLine="720"/>
      </w:pPr>
      <w:r>
        <w:t>Not exactly.</w:t>
      </w:r>
    </w:p>
    <w:p w14:paraId="08910B81" w14:textId="77777777" w:rsidR="000D0743" w:rsidRDefault="00000000">
      <w:pPr>
        <w:spacing w:after="160" w:line="480" w:lineRule="auto"/>
        <w:ind w:firstLine="720"/>
      </w:pPr>
      <w:r>
        <w:t>More like a heartbeat buried beneath hundreds of feet of stone. Jack felt it through the soles of his boots.</w:t>
      </w:r>
    </w:p>
    <w:p w14:paraId="3F730BAF" w14:textId="77777777" w:rsidR="000D0743" w:rsidRDefault="00000000">
      <w:pPr>
        <w:spacing w:after="160" w:line="480" w:lineRule="auto"/>
        <w:ind w:firstLine="720"/>
      </w:pPr>
      <w:r>
        <w:t>One pulse.</w:t>
      </w:r>
    </w:p>
    <w:p w14:paraId="3B941EC7" w14:textId="77777777" w:rsidR="000D0743" w:rsidRDefault="00000000">
      <w:pPr>
        <w:spacing w:after="160" w:line="480" w:lineRule="auto"/>
        <w:ind w:firstLine="720"/>
      </w:pPr>
      <w:r>
        <w:t>Then another.</w:t>
      </w:r>
    </w:p>
    <w:p w14:paraId="3C6D88D7" w14:textId="77777777" w:rsidR="000D0743" w:rsidRDefault="00000000">
      <w:pPr>
        <w:spacing w:after="160" w:line="480" w:lineRule="auto"/>
        <w:ind w:firstLine="720"/>
      </w:pPr>
      <w:r>
        <w:t>Slow, patient, waiting.</w:t>
      </w:r>
    </w:p>
    <w:p w14:paraId="5127840F" w14:textId="77777777" w:rsidR="000D0743" w:rsidRDefault="00000000">
      <w:pPr>
        <w:spacing w:after="160" w:line="480" w:lineRule="auto"/>
        <w:ind w:firstLine="720"/>
      </w:pPr>
      <w:r>
        <w:t>He looked toward Elias. "You felt that."</w:t>
      </w:r>
    </w:p>
    <w:p w14:paraId="74021920" w14:textId="77777777" w:rsidR="000D0743" w:rsidRDefault="00000000">
      <w:pPr>
        <w:spacing w:after="160" w:line="480" w:lineRule="auto"/>
        <w:ind w:firstLine="720"/>
      </w:pPr>
      <w:r>
        <w:t>"I did."</w:t>
      </w:r>
    </w:p>
    <w:p w14:paraId="0F8ACD20" w14:textId="77777777" w:rsidR="000D0743" w:rsidRDefault="00000000">
      <w:pPr>
        <w:spacing w:after="160" w:line="480" w:lineRule="auto"/>
        <w:ind w:firstLine="720"/>
      </w:pPr>
      <w:r>
        <w:t>"It wasn't an earthquake."</w:t>
      </w:r>
    </w:p>
    <w:p w14:paraId="5AEBF8B3" w14:textId="77777777" w:rsidR="000D0743" w:rsidRDefault="00000000">
      <w:pPr>
        <w:spacing w:after="160" w:line="480" w:lineRule="auto"/>
        <w:ind w:firstLine="720"/>
      </w:pPr>
      <w:r>
        <w:lastRenderedPageBreak/>
        <w:t>"No."</w:t>
      </w:r>
    </w:p>
    <w:p w14:paraId="29B0CE16" w14:textId="77777777" w:rsidR="000D0743" w:rsidRDefault="00000000">
      <w:pPr>
        <w:spacing w:after="160" w:line="480" w:lineRule="auto"/>
        <w:ind w:firstLine="720"/>
      </w:pPr>
      <w:r>
        <w:t>"What was it?"</w:t>
      </w:r>
    </w:p>
    <w:p w14:paraId="7EDEDA69" w14:textId="77777777" w:rsidR="000D0743" w:rsidRDefault="00000000">
      <w:pPr>
        <w:spacing w:after="160" w:line="480" w:lineRule="auto"/>
        <w:ind w:firstLine="720"/>
      </w:pPr>
      <w:r>
        <w:t>Elias walked toward the dark entrance.</w:t>
      </w:r>
    </w:p>
    <w:p w14:paraId="466DE5BB" w14:textId="77777777" w:rsidR="000D0743" w:rsidRDefault="00000000">
      <w:pPr>
        <w:spacing w:after="160" w:line="480" w:lineRule="auto"/>
        <w:ind w:firstLine="720"/>
      </w:pPr>
      <w:r>
        <w:t>"I've been trying to answer that question for a very long time."</w:t>
      </w:r>
    </w:p>
    <w:p w14:paraId="01130CE1" w14:textId="77777777" w:rsidR="000D0743" w:rsidRDefault="00000000">
      <w:pPr>
        <w:spacing w:after="160" w:line="480" w:lineRule="auto"/>
        <w:ind w:firstLine="720"/>
      </w:pPr>
      <w:r>
        <w:t>He stopped in the doorway without turning around.</w:t>
      </w:r>
    </w:p>
    <w:p w14:paraId="52E1D453" w14:textId="77777777" w:rsidR="000D0743" w:rsidRDefault="00000000">
      <w:pPr>
        <w:spacing w:after="160" w:line="480" w:lineRule="auto"/>
        <w:ind w:firstLine="720"/>
      </w:pPr>
      <w:r>
        <w:t>"Come on, Jack. Let’s go meet the machine."</w:t>
      </w:r>
    </w:p>
    <w:p w14:paraId="3C9B6406" w14:textId="77777777" w:rsidR="000D0743" w:rsidRDefault="00000000">
      <w:pPr>
        <w:spacing w:after="160" w:line="480" w:lineRule="auto"/>
        <w:ind w:firstLine="720"/>
      </w:pPr>
      <w:r>
        <w:t>Jack looked once more at the silent forest. The birds had stopped singing.</w:t>
      </w:r>
    </w:p>
    <w:p w14:paraId="30590064" w14:textId="77777777" w:rsidR="000D0743" w:rsidRDefault="00000000">
      <w:pPr>
        <w:spacing w:after="160" w:line="480" w:lineRule="auto"/>
        <w:ind w:firstLine="720"/>
      </w:pPr>
      <w:r>
        <w:t>Every branch had gone still. The mountain itself seemed to be listening. Then he followed Elias into the darkness.</w:t>
      </w:r>
    </w:p>
    <w:p w14:paraId="6170B75F" w14:textId="77777777" w:rsidR="000D0743" w:rsidRDefault="000D0743">
      <w:pPr>
        <w:spacing w:before="120" w:after="120" w:line="278" w:lineRule="auto"/>
      </w:pPr>
    </w:p>
    <w:p w14:paraId="3B937293" w14:textId="719B1C34" w:rsidR="00052B25" w:rsidRDefault="00052B25">
      <w:r>
        <w:br w:type="page"/>
      </w:r>
    </w:p>
    <w:p w14:paraId="6695EA34" w14:textId="77777777" w:rsidR="000D0743" w:rsidRDefault="000D0743">
      <w:pPr>
        <w:spacing w:before="120" w:after="120" w:line="278" w:lineRule="auto"/>
      </w:pPr>
    </w:p>
    <w:p w14:paraId="549C0165" w14:textId="77777777" w:rsidR="00052B25" w:rsidRDefault="00052B25">
      <w:pPr>
        <w:spacing w:after="160" w:line="480" w:lineRule="auto"/>
        <w:jc w:val="center"/>
        <w:rPr>
          <w:b/>
          <w:bCs/>
          <w:sz w:val="28"/>
          <w:szCs w:val="28"/>
        </w:rPr>
      </w:pPr>
    </w:p>
    <w:p w14:paraId="229F3F1B" w14:textId="2046BBB6" w:rsidR="000D0743" w:rsidRDefault="00000000">
      <w:pPr>
        <w:spacing w:after="160" w:line="480" w:lineRule="auto"/>
        <w:jc w:val="center"/>
        <w:rPr>
          <w:sz w:val="28"/>
          <w:szCs w:val="28"/>
        </w:rPr>
      </w:pPr>
      <w:r>
        <w:rPr>
          <w:b/>
          <w:bCs/>
          <w:sz w:val="28"/>
          <w:szCs w:val="28"/>
        </w:rPr>
        <w:t>Chapter Twenty-Three</w:t>
      </w:r>
    </w:p>
    <w:p w14:paraId="5244B025" w14:textId="77777777" w:rsidR="000D0743" w:rsidRDefault="00000000">
      <w:pPr>
        <w:spacing w:after="160" w:line="480" w:lineRule="auto"/>
        <w:jc w:val="center"/>
        <w:rPr>
          <w:sz w:val="28"/>
          <w:szCs w:val="28"/>
        </w:rPr>
      </w:pPr>
      <w:r>
        <w:rPr>
          <w:b/>
          <w:bCs/>
          <w:sz w:val="28"/>
          <w:szCs w:val="28"/>
        </w:rPr>
        <w:t>The Heart Beneath Stone</w:t>
      </w:r>
    </w:p>
    <w:p w14:paraId="30266444" w14:textId="77777777" w:rsidR="000D0743" w:rsidRDefault="000D0743">
      <w:pPr>
        <w:spacing w:before="120" w:after="120" w:line="278" w:lineRule="auto"/>
      </w:pPr>
    </w:p>
    <w:p w14:paraId="4BE162F6" w14:textId="77777777" w:rsidR="000D0743" w:rsidRDefault="00000000">
      <w:pPr>
        <w:spacing w:after="160" w:line="480" w:lineRule="auto"/>
        <w:jc w:val="center"/>
      </w:pPr>
      <w:r>
        <w:t>"Every prison eventually reveals whether it was built to keep something out... or to keep something in."</w:t>
      </w:r>
    </w:p>
    <w:p w14:paraId="209E648A" w14:textId="25214559" w:rsidR="000D0743" w:rsidRDefault="00000000" w:rsidP="00052B25">
      <w:pPr>
        <w:pStyle w:val="ListParagraph"/>
        <w:numPr>
          <w:ilvl w:val="0"/>
          <w:numId w:val="7"/>
        </w:numPr>
        <w:tabs>
          <w:tab w:val="left" w:pos="360"/>
        </w:tabs>
        <w:spacing w:before="240" w:after="240" w:line="480" w:lineRule="auto"/>
        <w:jc w:val="center"/>
      </w:pPr>
      <w:r>
        <w:t xml:space="preserve">James Kendrick, </w:t>
      </w:r>
      <w:r w:rsidRPr="00052B25">
        <w:rPr>
          <w:i/>
          <w:iCs/>
        </w:rPr>
        <w:t>The Book of Wandering Spirits</w:t>
      </w:r>
    </w:p>
    <w:p w14:paraId="7783CE8E" w14:textId="77777777" w:rsidR="000D0743" w:rsidRDefault="000D0743">
      <w:pPr>
        <w:spacing w:before="120" w:after="120" w:line="278" w:lineRule="auto"/>
      </w:pPr>
    </w:p>
    <w:p w14:paraId="16982848" w14:textId="77777777" w:rsidR="000D0743" w:rsidRDefault="00000000">
      <w:pPr>
        <w:spacing w:after="160" w:line="480" w:lineRule="auto"/>
        <w:ind w:firstLine="360"/>
      </w:pPr>
      <w:r>
        <w:t>The passage beneath the observatory did not look excavated; it looked persuaded.</w:t>
      </w:r>
    </w:p>
    <w:p w14:paraId="664E0E06" w14:textId="77777777" w:rsidR="000D0743" w:rsidRDefault="00000000">
      <w:pPr>
        <w:spacing w:after="160" w:line="480" w:lineRule="auto"/>
        <w:ind w:firstLine="360"/>
      </w:pPr>
      <w:r>
        <w:t>The distinction arrived in Jack’s mind with the certainty of memory instead of thought, and that frightened him more than the tunnel itself.</w:t>
      </w:r>
    </w:p>
    <w:p w14:paraId="5B7CDB0A" w14:textId="77777777" w:rsidR="000D0743" w:rsidRDefault="00000000">
      <w:pPr>
        <w:spacing w:after="160" w:line="480" w:lineRule="auto"/>
        <w:ind w:firstLine="360"/>
      </w:pPr>
      <w:r>
        <w:t xml:space="preserve">Human beings carved rock. Nature eroded it. Water </w:t>
      </w:r>
      <w:proofErr w:type="gramStart"/>
      <w:r>
        <w:t>shaped it</w:t>
      </w:r>
      <w:proofErr w:type="gramEnd"/>
      <w:r>
        <w:t xml:space="preserve"> through centuries of patient repetition.</w:t>
      </w:r>
    </w:p>
    <w:p w14:paraId="5FEBE6D2" w14:textId="77777777" w:rsidR="000D0743" w:rsidRDefault="00000000">
      <w:pPr>
        <w:spacing w:after="160" w:line="480" w:lineRule="auto"/>
        <w:ind w:firstLine="360"/>
      </w:pPr>
      <w:r>
        <w:t>This place belonged to neither.</w:t>
      </w:r>
    </w:p>
    <w:p w14:paraId="7802FE79" w14:textId="77777777" w:rsidR="000D0743" w:rsidRDefault="00000000">
      <w:pPr>
        <w:spacing w:after="160" w:line="480" w:lineRule="auto"/>
        <w:ind w:firstLine="360"/>
      </w:pPr>
      <w:r>
        <w:t xml:space="preserve">The walls curved with </w:t>
      </w:r>
      <w:proofErr w:type="gramStart"/>
      <w:r>
        <w:t>an elegance</w:t>
      </w:r>
      <w:proofErr w:type="gramEnd"/>
      <w:r>
        <w:t xml:space="preserve"> too deliberate to have been born of geology. Black </w:t>
      </w:r>
      <w:proofErr w:type="gramStart"/>
      <w:r>
        <w:t>stone</w:t>
      </w:r>
      <w:proofErr w:type="gramEnd"/>
      <w:r>
        <w:t xml:space="preserve"> flowed around them in seamless arcs, polished to a glasslike sheen that reflected distorted versions of everyone walking through it. Yet the reflections possessed an unsettling independence. When Liam swept his flashlight across the corridor, the beam crossed the wall...and lingered there after the flashlight had moved on.</w:t>
      </w:r>
    </w:p>
    <w:p w14:paraId="25E94F49" w14:textId="77777777" w:rsidR="000D0743" w:rsidRDefault="00000000">
      <w:pPr>
        <w:spacing w:after="160" w:line="480" w:lineRule="auto"/>
        <w:ind w:firstLine="360"/>
      </w:pPr>
      <w:r>
        <w:lastRenderedPageBreak/>
        <w:t>Only for a heartbeat. Only long enough for Jack to wonder if he had imagined it.</w:t>
      </w:r>
    </w:p>
    <w:p w14:paraId="02936995" w14:textId="77777777" w:rsidR="000D0743" w:rsidRDefault="00000000">
      <w:pPr>
        <w:spacing w:after="160" w:line="480" w:lineRule="auto"/>
        <w:ind w:firstLine="360"/>
      </w:pPr>
      <w:r>
        <w:t>Then his own reflection smiled a fraction of a second after he had stopped.</w:t>
      </w:r>
    </w:p>
    <w:p w14:paraId="6C46263C" w14:textId="77777777" w:rsidR="000D0743" w:rsidRDefault="00000000">
      <w:pPr>
        <w:spacing w:after="160" w:line="480" w:lineRule="auto"/>
        <w:ind w:firstLine="360"/>
      </w:pPr>
      <w:r>
        <w:t>His stomach tightened; he refused to look again. Fear often entered quietly. It rarely announced itself with screams or monsters. More often it slipped into the room dressed as uncertainty, whispering that perhaps what you had just witnessed had never happened at all. Human beings could survive many things.</w:t>
      </w:r>
    </w:p>
    <w:p w14:paraId="5A35B2F9" w14:textId="77777777" w:rsidR="000D0743" w:rsidRDefault="00000000">
      <w:pPr>
        <w:spacing w:after="160" w:line="480" w:lineRule="auto"/>
        <w:ind w:firstLine="360"/>
      </w:pPr>
      <w:r>
        <w:t>They struggled to survive doubt.</w:t>
      </w:r>
    </w:p>
    <w:p w14:paraId="591FEFDE" w14:textId="77777777" w:rsidR="000D0743" w:rsidRDefault="00000000">
      <w:pPr>
        <w:spacing w:after="160" w:line="480" w:lineRule="auto"/>
        <w:ind w:firstLine="360"/>
      </w:pPr>
      <w:r>
        <w:t>No one spoke.</w:t>
      </w:r>
    </w:p>
    <w:p w14:paraId="394209B1" w14:textId="77777777" w:rsidR="000D0743" w:rsidRDefault="00000000">
      <w:pPr>
        <w:spacing w:after="160" w:line="480" w:lineRule="auto"/>
        <w:ind w:firstLine="360"/>
      </w:pPr>
      <w:r>
        <w:t xml:space="preserve">Jack suspected the others had noticed the same impossible hesitation in the reflections, but each had chosen silence over acknowledgment. Sometimes naming terror </w:t>
      </w:r>
      <w:proofErr w:type="gramStart"/>
      <w:r>
        <w:t>made</w:t>
      </w:r>
      <w:proofErr w:type="gramEnd"/>
      <w:r>
        <w:t xml:space="preserve"> it stronger. Sometimes words became invitations.</w:t>
      </w:r>
    </w:p>
    <w:p w14:paraId="357A9050" w14:textId="77777777" w:rsidR="000D0743" w:rsidRDefault="00000000">
      <w:pPr>
        <w:spacing w:after="160" w:line="480" w:lineRule="auto"/>
        <w:ind w:firstLine="360"/>
      </w:pPr>
      <w:r>
        <w:t>The only sounds were their footsteps; even those seemed reluctant.</w:t>
      </w:r>
    </w:p>
    <w:p w14:paraId="39FF0BB4" w14:textId="77777777" w:rsidR="000D0743" w:rsidRDefault="00000000">
      <w:pPr>
        <w:spacing w:after="160" w:line="480" w:lineRule="auto"/>
        <w:ind w:firstLine="360"/>
      </w:pPr>
      <w:r>
        <w:t>Every echo returned softened, as though the mountain considered each noise before allowing it to exist. The deeper they descended, the colder the air became, not the ordinary chill of subterranean places, where sunlight simply failed to reach.</w:t>
      </w:r>
    </w:p>
    <w:p w14:paraId="0870CC8A" w14:textId="77777777" w:rsidR="000D0743" w:rsidRDefault="00000000">
      <w:pPr>
        <w:spacing w:after="160" w:line="480" w:lineRule="auto"/>
        <w:ind w:firstLine="360"/>
      </w:pPr>
      <w:r>
        <w:t>This cold possessed intention.</w:t>
      </w:r>
    </w:p>
    <w:p w14:paraId="6A637CEF" w14:textId="77777777" w:rsidR="000D0743" w:rsidRDefault="00000000">
      <w:pPr>
        <w:spacing w:after="160" w:line="480" w:lineRule="auto"/>
        <w:ind w:firstLine="360"/>
      </w:pPr>
      <w:r>
        <w:t xml:space="preserve">It slipped beneath clothing and beneath skin until it seemed to invade memory itself. Jack could </w:t>
      </w:r>
      <w:proofErr w:type="gramStart"/>
      <w:r>
        <w:t>remember warmth—</w:t>
      </w:r>
      <w:proofErr w:type="gramEnd"/>
      <w:r>
        <w:t xml:space="preserve">the scent of </w:t>
      </w:r>
      <w:proofErr w:type="spellStart"/>
      <w:proofErr w:type="gramStart"/>
      <w:r>
        <w:t>sun-baked</w:t>
      </w:r>
      <w:proofErr w:type="spellEnd"/>
      <w:proofErr w:type="gramEnd"/>
      <w:r>
        <w:t xml:space="preserve"> cedar, Amanda's hand wrapped around his as they crossed a snowy parking lot, summer rain striking hot pavement—but those recollections had grown strangely academic, detached from feeling.</w:t>
      </w:r>
    </w:p>
    <w:p w14:paraId="05BCBC83" w14:textId="77777777" w:rsidR="000D0743" w:rsidRDefault="00000000">
      <w:pPr>
        <w:spacing w:after="160" w:line="480" w:lineRule="auto"/>
        <w:ind w:firstLine="360"/>
      </w:pPr>
      <w:r>
        <w:t>He remembered that warmth existed.</w:t>
      </w:r>
    </w:p>
    <w:p w14:paraId="34989F58" w14:textId="77777777" w:rsidR="000D0743" w:rsidRDefault="00000000">
      <w:pPr>
        <w:spacing w:after="160" w:line="480" w:lineRule="auto"/>
        <w:ind w:firstLine="360"/>
      </w:pPr>
      <w:r>
        <w:lastRenderedPageBreak/>
        <w:t>The tunnel beneath the observatory swallowed light with a hunger that seemed older than stone. Jordan led the way, his flashlight carving a narrow wound through the darkness while Mandy, Skylar, Sydney, Liam, and Jericho followed close behind, their footsteps echoing with strange delays, as though unseen versions of themselves walked the passage a heartbeat out of sync. The air had changed. It carried the metallic scent of ozone beneath the earth, mingled with something impossible - a faint fragrance of rain falling in places that no longer existed. Ahead, the tunnel widened into a cavernous chamber where two figures stood motionless beneath the ghostly glow of impossible machinery. Jack Mason and Elias Thorne faced the vast black lattice suspended in the center of the laboratory, its interlocking rings turning with silent precision that hurt the eyes to follow. Neither boy looked around when the others arrived. They stood like men listening to a conversation no one else could hear, their faces pale in the unnatural light. Then Jack slowly turned, and the expression in his eyes stole the warmth from every heart in the room. It was not fear they saw there. Fear could be understood. This was recognition - the haunted certainty of someone who had reached a place he had visited in a hundred forgotten lifetimes and discovered that the nightmare waiting for him had remembered his name long before he remembered its own.</w:t>
      </w:r>
    </w:p>
    <w:p w14:paraId="5E25BDD2" w14:textId="77777777" w:rsidR="000D0743" w:rsidRDefault="00000000">
      <w:pPr>
        <w:spacing w:after="160" w:line="480" w:lineRule="auto"/>
        <w:ind w:firstLine="360"/>
      </w:pPr>
      <w:r>
        <w:t>He could no longer remember what ordinary had felt like. That realization unsettled Jack more than the tunnel itself.</w:t>
      </w:r>
    </w:p>
    <w:p w14:paraId="68F00CBC" w14:textId="77777777" w:rsidR="000D0743" w:rsidRDefault="00000000">
      <w:pPr>
        <w:spacing w:after="160" w:line="480" w:lineRule="auto"/>
        <w:ind w:firstLine="360"/>
      </w:pPr>
      <w:r>
        <w:t xml:space="preserve">It was one thing to survive impossible things. It was </w:t>
      </w:r>
      <w:proofErr w:type="gramStart"/>
      <w:r>
        <w:t>another</w:t>
      </w:r>
      <w:proofErr w:type="gramEnd"/>
      <w:r>
        <w:t xml:space="preserve"> to lose the ability to imagine a world where impossibility had never existed. Somewhere behind them lay classrooms, football games, unfinished homework, arguments over music and movies, mornings that smelled of rain instead of mystery. Those memories remained, but they had begun to feel like stories someone else had once told him.</w:t>
      </w:r>
    </w:p>
    <w:p w14:paraId="5C257444" w14:textId="77777777" w:rsidR="000D0743" w:rsidRDefault="00000000">
      <w:pPr>
        <w:spacing w:after="160" w:line="480" w:lineRule="auto"/>
        <w:ind w:firstLine="360"/>
      </w:pPr>
      <w:r>
        <w:lastRenderedPageBreak/>
        <w:t>Jordan hugged his arms around himself, shivering despite the stillness. “I hate this.” His voice barely carried beyond the small island of flashlight beams. “It feels…” He frowned, visibly wrestling with a language too small for the place surrounding them. “…unfinished.”</w:t>
      </w:r>
    </w:p>
    <w:p w14:paraId="23EA4B18" w14:textId="77777777" w:rsidR="000D0743" w:rsidRDefault="00000000">
      <w:pPr>
        <w:spacing w:after="160" w:line="480" w:lineRule="auto"/>
        <w:ind w:firstLine="360"/>
      </w:pPr>
      <w:r>
        <w:t>Sydney swept her light across the wall. The polished stone curved without seams, without tool marks, without any evidence that human hands had ever touched it. The beam slid over its surface as though the rock had been poured instead of carved.</w:t>
      </w:r>
    </w:p>
    <w:p w14:paraId="6E4F8AE4" w14:textId="77777777" w:rsidR="000D0743" w:rsidRDefault="00000000">
      <w:pPr>
        <w:spacing w:after="160" w:line="480" w:lineRule="auto"/>
        <w:ind w:firstLine="360"/>
      </w:pPr>
      <w:r>
        <w:t>“That’s exactly it,” she whispered.</w:t>
      </w:r>
    </w:p>
    <w:p w14:paraId="7C904F5A" w14:textId="77777777" w:rsidR="000D0743" w:rsidRDefault="00000000">
      <w:pPr>
        <w:spacing w:after="160" w:line="480" w:lineRule="auto"/>
        <w:ind w:firstLine="360"/>
      </w:pPr>
      <w:r>
        <w:t>She traced another impossible arc that disappeared into shadow.</w:t>
      </w:r>
    </w:p>
    <w:p w14:paraId="474119B8" w14:textId="77777777" w:rsidR="000D0743" w:rsidRDefault="00000000">
      <w:pPr>
        <w:spacing w:after="160" w:line="480" w:lineRule="auto"/>
        <w:ind w:firstLine="360"/>
      </w:pPr>
      <w:r>
        <w:t>“It’s like someone started building reality down here…” She hesitated, the final words refusing to leave her. “…and left before they were done.”</w:t>
      </w:r>
    </w:p>
    <w:p w14:paraId="27848295" w14:textId="77777777" w:rsidR="000D0743" w:rsidRDefault="00000000">
      <w:pPr>
        <w:spacing w:after="160" w:line="480" w:lineRule="auto"/>
        <w:ind w:firstLine="360"/>
      </w:pPr>
      <w:r>
        <w:t>Jericho barked out a dry laugh that contained no humor whatsoever. “I would’ve preferred ghosts.”</w:t>
      </w:r>
    </w:p>
    <w:p w14:paraId="219266B2" w14:textId="77777777" w:rsidR="000D0743" w:rsidRDefault="00000000">
      <w:pPr>
        <w:spacing w:after="160" w:line="480" w:lineRule="auto"/>
        <w:ind w:firstLine="360"/>
      </w:pPr>
      <w:r>
        <w:t>No one answered.</w:t>
      </w:r>
    </w:p>
    <w:p w14:paraId="087A88F8" w14:textId="77777777" w:rsidR="000D0743" w:rsidRDefault="00000000">
      <w:pPr>
        <w:spacing w:after="160" w:line="480" w:lineRule="auto"/>
        <w:ind w:firstLine="360"/>
      </w:pPr>
      <w:r>
        <w:t>Ghosts belonged to familiar nightmares. This place belonged to something older than fear itself. The tunnel should have been simple. A single corridor. One direction. One destination.</w:t>
      </w:r>
    </w:p>
    <w:p w14:paraId="5FE53E73" w14:textId="77777777" w:rsidR="000D0743" w:rsidRDefault="00000000">
      <w:pPr>
        <w:spacing w:after="160" w:line="480" w:lineRule="auto"/>
        <w:ind w:firstLine="360"/>
      </w:pPr>
      <w:r>
        <w:t>Instead, it behaved less like architecture and more like memory. Jack glanced over his shoulder.</w:t>
      </w:r>
    </w:p>
    <w:p w14:paraId="7899AFFE" w14:textId="77777777" w:rsidR="000D0743" w:rsidRDefault="00000000">
      <w:pPr>
        <w:spacing w:after="160" w:line="480" w:lineRule="auto"/>
        <w:ind w:firstLine="360"/>
      </w:pPr>
      <w:r>
        <w:t>The entrance was gone.</w:t>
      </w:r>
    </w:p>
    <w:p w14:paraId="3B01AAE5" w14:textId="77777777" w:rsidR="000D0743" w:rsidRDefault="00000000">
      <w:pPr>
        <w:spacing w:after="160" w:line="480" w:lineRule="auto"/>
        <w:ind w:firstLine="360"/>
      </w:pPr>
      <w:r>
        <w:t xml:space="preserve">There had been no cave-in. No </w:t>
      </w:r>
      <w:proofErr w:type="gramStart"/>
      <w:r>
        <w:t>falling stone</w:t>
      </w:r>
      <w:proofErr w:type="gramEnd"/>
      <w:r>
        <w:t>. No creeping darkness swallowing the passage behind them.</w:t>
      </w:r>
    </w:p>
    <w:p w14:paraId="4A05E457" w14:textId="77777777" w:rsidR="000D0743" w:rsidRDefault="00000000">
      <w:pPr>
        <w:spacing w:after="160" w:line="480" w:lineRule="auto"/>
        <w:ind w:firstLine="360"/>
      </w:pPr>
      <w:r>
        <w:lastRenderedPageBreak/>
        <w:t>Reality had simply edited the opening out of existence. Where there should have been a winding corridor leading back toward daylight, there remained only a wall of blackness so complete it seemed to erase the very idea of distance. Looking into it produced the strange sensation that his eyes had ceased to function rather than failed to find light.</w:t>
      </w:r>
    </w:p>
    <w:p w14:paraId="5F15AC94" w14:textId="77777777" w:rsidR="000D0743" w:rsidRDefault="00000000">
      <w:pPr>
        <w:spacing w:after="160" w:line="480" w:lineRule="auto"/>
        <w:ind w:firstLine="360"/>
      </w:pPr>
      <w:r>
        <w:t>Jericho stopped so abruptly the others nearly walked into him. “Did anybody…” His throat tightened. “…see that happen?”</w:t>
      </w:r>
    </w:p>
    <w:p w14:paraId="5D8A94D6" w14:textId="77777777" w:rsidR="000D0743" w:rsidRDefault="00000000">
      <w:pPr>
        <w:spacing w:after="160" w:line="480" w:lineRule="auto"/>
        <w:ind w:firstLine="360"/>
      </w:pPr>
      <w:r>
        <w:t>Silence answered, because no one had.</w:t>
      </w:r>
    </w:p>
    <w:p w14:paraId="287CC53D" w14:textId="77777777" w:rsidR="000D0743" w:rsidRDefault="00000000">
      <w:pPr>
        <w:spacing w:after="160" w:line="480" w:lineRule="auto"/>
        <w:ind w:firstLine="360"/>
      </w:pPr>
      <w:r>
        <w:t xml:space="preserve">There had been no moment of change, only the impossible certainty that things had always been this way. The realization settled over them with the quiet cruelty of winter frost. </w:t>
      </w:r>
    </w:p>
    <w:p w14:paraId="55A7736D" w14:textId="77777777" w:rsidR="000D0743" w:rsidRDefault="00000000">
      <w:pPr>
        <w:spacing w:after="160" w:line="480" w:lineRule="auto"/>
        <w:ind w:firstLine="360"/>
      </w:pPr>
      <w:r>
        <w:t>They walked on, not because they wanted to, but because every direction except forward had quietly ceased to exist.</w:t>
      </w:r>
    </w:p>
    <w:p w14:paraId="1403F444" w14:textId="77777777" w:rsidR="000D0743" w:rsidRDefault="00000000">
      <w:pPr>
        <w:spacing w:after="160" w:line="480" w:lineRule="auto"/>
        <w:ind w:firstLine="360"/>
      </w:pPr>
      <w:r>
        <w:t>Time loosened its grip. Minutes might have passed. Hours might have dissolved around them. The rhythm of footsteps became meaningless.</w:t>
      </w:r>
    </w:p>
    <w:p w14:paraId="76BE9C1B" w14:textId="77777777" w:rsidR="000D0743" w:rsidRDefault="00000000">
      <w:pPr>
        <w:spacing w:after="160" w:line="480" w:lineRule="auto"/>
        <w:ind w:firstLine="360"/>
      </w:pPr>
      <w:r>
        <w:t>Jack gradually realized he could no longer judge how far they had traveled. Sometimes he looked behind them, and the corridor stretched away for impossible miles, fading toward a horizon that had no business existing beneath a mountain.</w:t>
      </w:r>
    </w:p>
    <w:p w14:paraId="0977BBFC" w14:textId="77777777" w:rsidR="000D0743" w:rsidRDefault="00000000">
      <w:pPr>
        <w:spacing w:after="160" w:line="480" w:lineRule="auto"/>
        <w:ind w:firstLine="360"/>
      </w:pPr>
      <w:r>
        <w:t>Then he blinked. The tunnel ended scarcely twenty feet away.</w:t>
      </w:r>
    </w:p>
    <w:p w14:paraId="517375E8" w14:textId="77777777" w:rsidR="000D0743" w:rsidRDefault="00000000">
      <w:pPr>
        <w:spacing w:after="160" w:line="480" w:lineRule="auto"/>
        <w:ind w:firstLine="360"/>
      </w:pPr>
      <w:r>
        <w:t xml:space="preserve">Another blink. Miles again. </w:t>
      </w:r>
    </w:p>
    <w:p w14:paraId="557F2A6F" w14:textId="77777777" w:rsidR="000D0743" w:rsidRDefault="00000000">
      <w:pPr>
        <w:spacing w:after="160" w:line="480" w:lineRule="auto"/>
        <w:ind w:firstLine="360"/>
      </w:pPr>
      <w:r>
        <w:t>The distance wasn’t changing. The meaning of distance was.</w:t>
      </w:r>
    </w:p>
    <w:p w14:paraId="0A8BC669" w14:textId="77777777" w:rsidR="000D0743" w:rsidRDefault="00000000">
      <w:pPr>
        <w:spacing w:after="160" w:line="480" w:lineRule="auto"/>
        <w:ind w:firstLine="360"/>
      </w:pPr>
      <w:r>
        <w:t>A cold pressure settled behind his eyes, then a thought drifted into his mind.</w:t>
      </w:r>
    </w:p>
    <w:p w14:paraId="2F4754B5" w14:textId="77777777" w:rsidR="000D0743" w:rsidRDefault="00000000">
      <w:pPr>
        <w:spacing w:after="160" w:line="480" w:lineRule="auto"/>
        <w:ind w:firstLine="360"/>
      </w:pPr>
      <w:r>
        <w:lastRenderedPageBreak/>
        <w:t>Not spoken, or imagined, but remembered.</w:t>
      </w:r>
    </w:p>
    <w:p w14:paraId="5E895DD2" w14:textId="77777777" w:rsidR="000D0743" w:rsidRDefault="00000000">
      <w:pPr>
        <w:spacing w:after="160" w:line="480" w:lineRule="auto"/>
        <w:ind w:firstLine="360"/>
      </w:pPr>
      <w:r>
        <w:t>The mountain isn’t changing - it’s remembering.</w:t>
      </w:r>
    </w:p>
    <w:p w14:paraId="56E138B9" w14:textId="77777777" w:rsidR="000D0743" w:rsidRDefault="00000000">
      <w:pPr>
        <w:spacing w:after="160" w:line="480" w:lineRule="auto"/>
        <w:ind w:firstLine="360"/>
      </w:pPr>
      <w:r>
        <w:t xml:space="preserve">He paused. The sentence struck him with the force of recognition so </w:t>
      </w:r>
      <w:proofErr w:type="gramStart"/>
      <w:r>
        <w:t>complete</w:t>
      </w:r>
      <w:proofErr w:type="gramEnd"/>
      <w:r>
        <w:t xml:space="preserve"> it stole his breath. It wasn’t an idea or an intuition; it was a memory that was not his own, from a different life, a different world.</w:t>
      </w:r>
    </w:p>
    <w:p w14:paraId="1949FF94" w14:textId="77777777" w:rsidR="000D0743" w:rsidRDefault="00000000">
      <w:pPr>
        <w:spacing w:after="160" w:line="480" w:lineRule="auto"/>
        <w:ind w:firstLine="360"/>
      </w:pPr>
      <w:r>
        <w:t>Another Jack standing in another tunnel beneath another mountain that had once whispered the same impossible truth.</w:t>
      </w:r>
    </w:p>
    <w:p w14:paraId="46DE9999" w14:textId="77777777" w:rsidR="000D0743" w:rsidRDefault="00000000">
      <w:pPr>
        <w:spacing w:after="160" w:line="480" w:lineRule="auto"/>
        <w:ind w:firstLine="360"/>
      </w:pPr>
      <w:r>
        <w:t xml:space="preserve">His knees weakened. </w:t>
      </w:r>
    </w:p>
    <w:p w14:paraId="64B74B56" w14:textId="77777777" w:rsidR="000D0743" w:rsidRDefault="00000000">
      <w:pPr>
        <w:spacing w:after="160" w:line="480" w:lineRule="auto"/>
        <w:ind w:firstLine="360"/>
      </w:pPr>
      <w:r>
        <w:t>He reached toward the nearest wall; the stone felt warmer than it should have.</w:t>
      </w:r>
    </w:p>
    <w:p w14:paraId="66D20A64" w14:textId="77777777" w:rsidR="000D0743" w:rsidRDefault="00000000">
      <w:pPr>
        <w:spacing w:after="160" w:line="480" w:lineRule="auto"/>
        <w:ind w:firstLine="360"/>
      </w:pPr>
      <w:r>
        <w:t>The instant his fingertips brushed its flawless surface - something answered.</w:t>
      </w:r>
    </w:p>
    <w:p w14:paraId="22E58A9A" w14:textId="77777777" w:rsidR="000D0743" w:rsidRDefault="00000000">
      <w:pPr>
        <w:spacing w:after="160" w:line="480" w:lineRule="auto"/>
        <w:ind w:firstLine="360"/>
      </w:pPr>
      <w:r>
        <w:t>A pulse spread through the mountain beneath his hand with breathtaking slowness, each beat so immense that it seemed to move continents rather than stone. It rolled upward through his bones and settled inside his chest until, for one horrifying instant, he could no longer tell whether the heartbeat belonged to the mountain … or to him.</w:t>
      </w:r>
    </w:p>
    <w:p w14:paraId="5B02FB7A" w14:textId="77777777" w:rsidR="000D0743" w:rsidRDefault="00000000">
      <w:pPr>
        <w:spacing w:after="160" w:line="480" w:lineRule="auto"/>
        <w:ind w:firstLine="360"/>
      </w:pPr>
      <w:r>
        <w:t>Ancient.</w:t>
      </w:r>
    </w:p>
    <w:p w14:paraId="1C7666BE" w14:textId="77777777" w:rsidR="000D0743" w:rsidRDefault="00000000">
      <w:pPr>
        <w:spacing w:after="160" w:line="480" w:lineRule="auto"/>
        <w:ind w:firstLine="360"/>
      </w:pPr>
      <w:r>
        <w:t>Patient.</w:t>
      </w:r>
    </w:p>
    <w:p w14:paraId="05503E53" w14:textId="77777777" w:rsidR="000D0743" w:rsidRDefault="00000000">
      <w:pPr>
        <w:spacing w:after="160" w:line="480" w:lineRule="auto"/>
        <w:ind w:firstLine="360"/>
      </w:pPr>
      <w:r>
        <w:t>Unimaginably alive.</w:t>
      </w:r>
    </w:p>
    <w:p w14:paraId="7273AB93" w14:textId="77777777" w:rsidR="000D0743" w:rsidRDefault="00000000">
      <w:pPr>
        <w:spacing w:after="160" w:line="480" w:lineRule="auto"/>
        <w:ind w:firstLine="360"/>
      </w:pPr>
      <w:r>
        <w:t>Jack stumbled backward so violently he nearly fell.</w:t>
      </w:r>
    </w:p>
    <w:p w14:paraId="5A8A13CC" w14:textId="77777777" w:rsidR="000D0743" w:rsidRDefault="00000000">
      <w:pPr>
        <w:spacing w:after="160" w:line="480" w:lineRule="auto"/>
        <w:ind w:firstLine="360"/>
      </w:pPr>
      <w:r>
        <w:t>Liam caught his arm. “What happened?”</w:t>
      </w:r>
    </w:p>
    <w:p w14:paraId="7E265A70" w14:textId="77777777" w:rsidR="000D0743" w:rsidRDefault="00000000">
      <w:pPr>
        <w:spacing w:after="160" w:line="480" w:lineRule="auto"/>
        <w:ind w:firstLine="360"/>
      </w:pPr>
      <w:r>
        <w:lastRenderedPageBreak/>
        <w:t>Jack stared at the wall. His own heartbeat refused to settle. “You didn’t…” He swallowed. “…feel that?”</w:t>
      </w:r>
    </w:p>
    <w:p w14:paraId="20687905" w14:textId="77777777" w:rsidR="000D0743" w:rsidRDefault="00000000">
      <w:pPr>
        <w:spacing w:after="160" w:line="480" w:lineRule="auto"/>
        <w:ind w:firstLine="360"/>
      </w:pPr>
      <w:r>
        <w:t>“Feel what?”</w:t>
      </w:r>
    </w:p>
    <w:p w14:paraId="62F771E2" w14:textId="77777777" w:rsidR="000D0743" w:rsidRDefault="00000000">
      <w:pPr>
        <w:spacing w:after="160" w:line="480" w:lineRule="auto"/>
        <w:ind w:firstLine="360"/>
      </w:pPr>
      <w:r>
        <w:t>“The heartbeat.”</w:t>
      </w:r>
    </w:p>
    <w:p w14:paraId="49D8C65D" w14:textId="77777777" w:rsidR="000D0743" w:rsidRDefault="00000000">
      <w:pPr>
        <w:spacing w:after="160" w:line="480" w:lineRule="auto"/>
        <w:ind w:firstLine="360"/>
      </w:pPr>
      <w:r>
        <w:t>Six bewildered faces stared back at him, only confusion and concern, not recognition. Only Elias would have understood. Only Elias had warned him that there were places beneath the world where memory possessed gravity of its own.</w:t>
      </w:r>
    </w:p>
    <w:p w14:paraId="1C3EC0C5" w14:textId="77777777" w:rsidR="000D0743" w:rsidRDefault="00000000">
      <w:pPr>
        <w:spacing w:after="160" w:line="480" w:lineRule="auto"/>
        <w:ind w:firstLine="360"/>
      </w:pPr>
      <w:r>
        <w:t>For the first time since entering the observatory, Jack understood what true loneliness felt like. It was not the absence of people.</w:t>
      </w:r>
    </w:p>
    <w:p w14:paraId="2E75F705" w14:textId="77777777" w:rsidR="000D0743" w:rsidRDefault="00000000">
      <w:pPr>
        <w:spacing w:after="160" w:line="480" w:lineRule="auto"/>
        <w:ind w:firstLine="360"/>
      </w:pPr>
      <w:r>
        <w:t xml:space="preserve">It was carrying </w:t>
      </w:r>
      <w:proofErr w:type="gramStart"/>
      <w:r>
        <w:t>knowledge</w:t>
      </w:r>
      <w:proofErr w:type="gramEnd"/>
      <w:r>
        <w:t xml:space="preserve"> no one else could survive.</w:t>
      </w:r>
    </w:p>
    <w:p w14:paraId="7E925028" w14:textId="77777777" w:rsidR="000D0743" w:rsidRDefault="00000000">
      <w:pPr>
        <w:spacing w:after="160" w:line="480" w:lineRule="auto"/>
        <w:ind w:firstLine="360"/>
      </w:pPr>
      <w:r>
        <w:t>Then the memories came; not gently, not as dreams. They detonated inside him.</w:t>
      </w:r>
    </w:p>
    <w:p w14:paraId="4E1A0A76" w14:textId="77777777" w:rsidR="000D0743" w:rsidRDefault="00000000">
      <w:pPr>
        <w:spacing w:after="160" w:line="480" w:lineRule="auto"/>
        <w:ind w:firstLine="360"/>
      </w:pPr>
      <w:r>
        <w:t>A laboratory washed in pale winter sunlight.</w:t>
      </w:r>
    </w:p>
    <w:p w14:paraId="58103B7D" w14:textId="77777777" w:rsidR="000D0743" w:rsidRDefault="00000000">
      <w:pPr>
        <w:spacing w:after="160" w:line="480" w:lineRule="auto"/>
        <w:ind w:firstLine="360"/>
      </w:pPr>
      <w:r>
        <w:t>Amanda balancing two steaming cups of coffee while laughing so freely the sound seemed capable of repairing broken things.</w:t>
      </w:r>
    </w:p>
    <w:p w14:paraId="01C71676" w14:textId="77777777" w:rsidR="000D0743" w:rsidRDefault="00000000">
      <w:pPr>
        <w:spacing w:after="160" w:line="480" w:lineRule="auto"/>
        <w:ind w:firstLine="360"/>
      </w:pPr>
      <w:r>
        <w:t>Jordan passionately defending an equation everyone else insisted was impossible.</w:t>
      </w:r>
    </w:p>
    <w:p w14:paraId="4DB55D7F" w14:textId="77777777" w:rsidR="000D0743" w:rsidRDefault="00000000">
      <w:pPr>
        <w:spacing w:after="160" w:line="480" w:lineRule="auto"/>
        <w:ind w:firstLine="360"/>
      </w:pPr>
      <w:r>
        <w:t>Sky covering transparent displays with impossible geometries that somehow made perfect sense.</w:t>
      </w:r>
    </w:p>
    <w:p w14:paraId="41D0A68F" w14:textId="77777777" w:rsidR="000D0743" w:rsidRDefault="00000000">
      <w:pPr>
        <w:spacing w:after="160" w:line="480" w:lineRule="auto"/>
        <w:ind w:firstLine="360"/>
      </w:pPr>
      <w:r>
        <w:t>Sydney leaning back in exasperation while pretending not to smile.</w:t>
      </w:r>
    </w:p>
    <w:p w14:paraId="7C92891F" w14:textId="77777777" w:rsidR="000D0743" w:rsidRDefault="00000000">
      <w:pPr>
        <w:spacing w:after="160" w:line="480" w:lineRule="auto"/>
        <w:ind w:firstLine="360"/>
      </w:pPr>
      <w:r>
        <w:t xml:space="preserve">Jericho threatening—for the hundredth time—to disconnect Liam’s music. Liam </w:t>
      </w:r>
      <w:proofErr w:type="gramStart"/>
      <w:r>
        <w:t>singing</w:t>
      </w:r>
      <w:proofErr w:type="gramEnd"/>
      <w:r>
        <w:t xml:space="preserve"> louder in response.</w:t>
      </w:r>
    </w:p>
    <w:p w14:paraId="1CA36DEA" w14:textId="77777777" w:rsidR="000D0743" w:rsidRDefault="00000000">
      <w:pPr>
        <w:spacing w:after="160" w:line="480" w:lineRule="auto"/>
        <w:ind w:firstLine="360"/>
      </w:pPr>
      <w:r>
        <w:lastRenderedPageBreak/>
        <w:t>Life. Simple and ordinary.</w:t>
      </w:r>
    </w:p>
    <w:p w14:paraId="44BC6307" w14:textId="77777777" w:rsidR="000D0743" w:rsidRDefault="00000000">
      <w:pPr>
        <w:spacing w:after="160" w:line="480" w:lineRule="auto"/>
        <w:ind w:firstLine="360"/>
      </w:pPr>
      <w:r>
        <w:t>Perfect because no one had realized how fragile it was.</w:t>
      </w:r>
    </w:p>
    <w:p w14:paraId="0A2FE627" w14:textId="77777777" w:rsidR="000D0743" w:rsidRDefault="00000000">
      <w:pPr>
        <w:spacing w:after="160" w:line="480" w:lineRule="auto"/>
        <w:ind w:firstLine="360"/>
      </w:pPr>
      <w:r>
        <w:t>Amanda turned; she looked directly at him. Her smile carried years of shared mornings, quiet victories, whispered promises, and ordinary happiness so complete it eclipsed every miracle.</w:t>
      </w:r>
    </w:p>
    <w:p w14:paraId="6A9D1B24" w14:textId="77777777" w:rsidR="000D0743" w:rsidRDefault="00000000">
      <w:pPr>
        <w:spacing w:after="160" w:line="480" w:lineRule="auto"/>
        <w:ind w:firstLine="360"/>
      </w:pPr>
      <w:r>
        <w:t>It shattered him.</w:t>
      </w:r>
    </w:p>
    <w:p w14:paraId="28271E07" w14:textId="77777777" w:rsidR="000D0743" w:rsidRDefault="00000000">
      <w:pPr>
        <w:spacing w:after="160" w:line="480" w:lineRule="auto"/>
        <w:ind w:firstLine="360"/>
      </w:pPr>
      <w:r>
        <w:t>The vision broke; another replaced it. The laboratory screamed. Reality split overhead in branching fractures of white brilliance.</w:t>
      </w:r>
    </w:p>
    <w:p w14:paraId="7FB7C63C" w14:textId="77777777" w:rsidR="000D0743" w:rsidRDefault="00000000">
      <w:pPr>
        <w:spacing w:after="160" w:line="480" w:lineRule="auto"/>
        <w:ind w:firstLine="360"/>
      </w:pPr>
      <w:r>
        <w:t>Walls folded inward. Gravity forgot its purpose. Machines floated like leaves caught in invisible currents.</w:t>
      </w:r>
    </w:p>
    <w:p w14:paraId="483CE7E1" w14:textId="77777777" w:rsidR="000D0743" w:rsidRDefault="00000000">
      <w:pPr>
        <w:spacing w:after="160" w:line="480" w:lineRule="auto"/>
        <w:ind w:firstLine="360"/>
      </w:pPr>
      <w:r>
        <w:t>People fell upward into impossible light.</w:t>
      </w:r>
    </w:p>
    <w:p w14:paraId="639874C8" w14:textId="77777777" w:rsidR="000D0743" w:rsidRDefault="00000000">
      <w:pPr>
        <w:spacing w:after="160" w:line="480" w:lineRule="auto"/>
        <w:ind w:firstLine="360"/>
      </w:pPr>
      <w:r>
        <w:t>Amanda reached toward him.</w:t>
      </w:r>
    </w:p>
    <w:p w14:paraId="6AC518E3" w14:textId="77777777" w:rsidR="000D0743" w:rsidRDefault="00000000">
      <w:pPr>
        <w:spacing w:after="160" w:line="480" w:lineRule="auto"/>
        <w:ind w:firstLine="360"/>
      </w:pPr>
      <w:r>
        <w:t>He saw her lips form his name.</w:t>
      </w:r>
    </w:p>
    <w:p w14:paraId="26589C73" w14:textId="77777777" w:rsidR="000D0743" w:rsidRDefault="00000000">
      <w:pPr>
        <w:spacing w:after="160" w:line="480" w:lineRule="auto"/>
        <w:ind w:firstLine="360"/>
      </w:pPr>
      <w:r>
        <w:t>He reached back.</w:t>
      </w:r>
    </w:p>
    <w:p w14:paraId="3076B57B" w14:textId="77777777" w:rsidR="000D0743" w:rsidRDefault="00000000">
      <w:pPr>
        <w:spacing w:after="160" w:line="480" w:lineRule="auto"/>
        <w:ind w:firstLine="360"/>
      </w:pPr>
      <w:r>
        <w:t>He was too far away, always too far away; white fire consumed everything.</w:t>
      </w:r>
    </w:p>
    <w:p w14:paraId="551CF105" w14:textId="77777777" w:rsidR="000D0743" w:rsidRDefault="00000000">
      <w:pPr>
        <w:spacing w:after="160" w:line="480" w:lineRule="auto"/>
        <w:ind w:firstLine="360"/>
      </w:pPr>
      <w:r>
        <w:t>Jack staggered. The world lurched sideways.</w:t>
      </w:r>
    </w:p>
    <w:p w14:paraId="525735A4" w14:textId="77777777" w:rsidR="000D0743" w:rsidRDefault="00000000">
      <w:pPr>
        <w:spacing w:after="160" w:line="480" w:lineRule="auto"/>
        <w:ind w:firstLine="360"/>
      </w:pPr>
      <w:r>
        <w:t>Liam caught him before the stone floor could. “You with us?”</w:t>
      </w:r>
    </w:p>
    <w:p w14:paraId="76B1B2D6" w14:textId="77777777" w:rsidR="000D0743" w:rsidRDefault="00000000">
      <w:pPr>
        <w:spacing w:after="160" w:line="480" w:lineRule="auto"/>
        <w:ind w:firstLine="360"/>
      </w:pPr>
      <w:r>
        <w:t>Jack blinked until the chamber returned. “I…” The word dissolved. “I don’t know.”</w:t>
      </w:r>
    </w:p>
    <w:p w14:paraId="1A26A8EA" w14:textId="77777777" w:rsidR="000D0743" w:rsidRDefault="00000000">
      <w:pPr>
        <w:spacing w:after="160" w:line="480" w:lineRule="auto"/>
        <w:ind w:firstLine="360"/>
      </w:pPr>
      <w:r>
        <w:t>“What did you see?”</w:t>
      </w:r>
    </w:p>
    <w:p w14:paraId="582AE582" w14:textId="77777777" w:rsidR="000D0743" w:rsidRDefault="00000000">
      <w:pPr>
        <w:spacing w:after="160" w:line="480" w:lineRule="auto"/>
        <w:ind w:firstLine="360"/>
      </w:pPr>
      <w:r>
        <w:lastRenderedPageBreak/>
        <w:t xml:space="preserve">Jack looked into his friend’s worried eyes. How could he explain mourning hundreds of lives that had never happened? How could language contain the unbearable contradiction of loving someone standing only a few yards away while remembering burying her </w:t>
      </w:r>
      <w:proofErr w:type="gramStart"/>
      <w:r>
        <w:t>again and again</w:t>
      </w:r>
      <w:proofErr w:type="gramEnd"/>
      <w:r>
        <w:t xml:space="preserve"> across worlds that no longer existed?</w:t>
      </w:r>
    </w:p>
    <w:p w14:paraId="00B39787" w14:textId="77777777" w:rsidR="000D0743" w:rsidRDefault="00000000">
      <w:pPr>
        <w:spacing w:after="160" w:line="480" w:lineRule="auto"/>
        <w:ind w:firstLine="360"/>
      </w:pPr>
      <w:r>
        <w:t>His voice emerged as little more than breath. “I remembered.”</w:t>
      </w:r>
    </w:p>
    <w:p w14:paraId="04C8CDB8" w14:textId="77777777" w:rsidR="000D0743" w:rsidRDefault="00000000">
      <w:pPr>
        <w:spacing w:after="160" w:line="480" w:lineRule="auto"/>
        <w:ind w:firstLine="360"/>
      </w:pPr>
      <w:r>
        <w:t>No one demanded an explanation. Some griefs announce themselves too completely to require words.</w:t>
      </w:r>
    </w:p>
    <w:p w14:paraId="2688BDC0" w14:textId="77777777" w:rsidR="000D0743" w:rsidRDefault="00000000">
      <w:pPr>
        <w:spacing w:after="160" w:line="480" w:lineRule="auto"/>
        <w:ind w:firstLine="360"/>
      </w:pPr>
      <w:r>
        <w:t>The tunnel ended without warning.</w:t>
      </w:r>
    </w:p>
    <w:p w14:paraId="66E42CAC" w14:textId="77777777" w:rsidR="000D0743" w:rsidRDefault="00000000">
      <w:pPr>
        <w:spacing w:after="160" w:line="480" w:lineRule="auto"/>
        <w:ind w:firstLine="360"/>
      </w:pPr>
      <w:r>
        <w:t>The chamber beyond silenced every thought before it could become speech. It did not resemble a room - it resembled intention made stone.</w:t>
      </w:r>
    </w:p>
    <w:p w14:paraId="5A92ACB2" w14:textId="77777777" w:rsidR="000D0743" w:rsidRDefault="00000000">
      <w:pPr>
        <w:spacing w:after="160" w:line="480" w:lineRule="auto"/>
        <w:ind w:firstLine="360"/>
      </w:pPr>
      <w:r>
        <w:t>Colossal pillars of polished black rock rose into darkness that refused to be measured. Their summits disappeared into a ceiling that might have been seventy feet above them. Or seven hundred. Perspective surrendered, light surrendered, even certainty surrendered.</w:t>
      </w:r>
    </w:p>
    <w:p w14:paraId="47F80187" w14:textId="77777777" w:rsidR="000D0743" w:rsidRDefault="00000000">
      <w:pPr>
        <w:spacing w:after="160" w:line="480" w:lineRule="auto"/>
        <w:ind w:firstLine="360"/>
      </w:pPr>
      <w:r>
        <w:t xml:space="preserve">Their flashlights climbed upward until the beams simply ceased to exist, swallowed by a darkness that seemed less empty than </w:t>
      </w:r>
      <w:proofErr w:type="gramStart"/>
      <w:r>
        <w:t>infinitely</w:t>
      </w:r>
      <w:proofErr w:type="gramEnd"/>
      <w:r>
        <w:t xml:space="preserve"> occupied.</w:t>
      </w:r>
    </w:p>
    <w:p w14:paraId="105F8238" w14:textId="77777777" w:rsidR="000D0743" w:rsidRDefault="00000000">
      <w:pPr>
        <w:spacing w:after="160" w:line="480" w:lineRule="auto"/>
        <w:ind w:firstLine="360"/>
      </w:pPr>
      <w:r>
        <w:t xml:space="preserve">The floor stretched outward beneath their feet in breathtaking precision. </w:t>
      </w:r>
    </w:p>
    <w:p w14:paraId="3B136095" w14:textId="77777777" w:rsidR="000D0743" w:rsidRDefault="00000000">
      <w:pPr>
        <w:spacing w:after="160" w:line="480" w:lineRule="auto"/>
        <w:ind w:firstLine="360"/>
      </w:pPr>
      <w:r>
        <w:t>Circles.</w:t>
      </w:r>
    </w:p>
    <w:p w14:paraId="716CFD7B" w14:textId="77777777" w:rsidR="000D0743" w:rsidRDefault="00000000">
      <w:pPr>
        <w:spacing w:after="160" w:line="480" w:lineRule="auto"/>
        <w:ind w:firstLine="360"/>
      </w:pPr>
      <w:r>
        <w:t>Thousands of them.</w:t>
      </w:r>
    </w:p>
    <w:p w14:paraId="7D455137" w14:textId="77777777" w:rsidR="000D0743" w:rsidRDefault="00000000">
      <w:pPr>
        <w:spacing w:after="160" w:line="480" w:lineRule="auto"/>
        <w:ind w:firstLine="360"/>
      </w:pPr>
      <w:r>
        <w:t xml:space="preserve">Some </w:t>
      </w:r>
      <w:proofErr w:type="gramStart"/>
      <w:r>
        <w:t>no</w:t>
      </w:r>
      <w:proofErr w:type="gramEnd"/>
      <w:r>
        <w:t xml:space="preserve"> larger than coins, others vast enough to contain entire houses. Each intersected another with impossible elegance, connected by silver lines so delicate they resembled veins beneath translucent skin.</w:t>
      </w:r>
    </w:p>
    <w:p w14:paraId="67499CCB" w14:textId="77777777" w:rsidR="000D0743" w:rsidRDefault="00000000">
      <w:pPr>
        <w:spacing w:after="160" w:line="480" w:lineRule="auto"/>
        <w:ind w:firstLine="360"/>
      </w:pPr>
      <w:r>
        <w:lastRenderedPageBreak/>
        <w:t>Dust covered everything; centuries of silence rested undisturbed upon the stone. Yet beneath that dust … something waited.</w:t>
      </w:r>
    </w:p>
    <w:p w14:paraId="0E1114A8" w14:textId="77777777" w:rsidR="000D0743" w:rsidRDefault="00000000">
      <w:pPr>
        <w:spacing w:after="160" w:line="480" w:lineRule="auto"/>
        <w:ind w:firstLine="360"/>
      </w:pPr>
      <w:r>
        <w:t>A pale radiance shimmered under the black surface, soft as moonlight beneath frozen water, breathing so slowly it almost escaped notice.</w:t>
      </w:r>
    </w:p>
    <w:p w14:paraId="40521CA4" w14:textId="77777777" w:rsidR="000D0743" w:rsidRDefault="00000000">
      <w:pPr>
        <w:spacing w:after="160" w:line="480" w:lineRule="auto"/>
        <w:ind w:firstLine="360"/>
      </w:pPr>
      <w:r>
        <w:t>Sydney knelt first. She brushed away the dust with reverent fingertips. Her expression changed instantly. “These aren’t carvings.”</w:t>
      </w:r>
    </w:p>
    <w:p w14:paraId="29218E7B" w14:textId="77777777" w:rsidR="000D0743" w:rsidRDefault="00000000">
      <w:pPr>
        <w:spacing w:after="160" w:line="480" w:lineRule="auto"/>
        <w:ind w:firstLine="360"/>
      </w:pPr>
      <w:r>
        <w:t>Jordan crouched beside her. He studied the symbols; seconds passed, then color drained from his face. “No.” His voice barely existed. “They’re math.”</w:t>
      </w:r>
    </w:p>
    <w:p w14:paraId="0763C26E" w14:textId="77777777" w:rsidR="000D0743" w:rsidRDefault="00000000">
      <w:pPr>
        <w:spacing w:after="160" w:line="480" w:lineRule="auto"/>
        <w:ind w:firstLine="360"/>
      </w:pPr>
      <w:r>
        <w:t>His fingers trembled as they followed one elegant curve after another. “They’re probability tensors… recursive field equations… models of branching states…”</w:t>
      </w:r>
    </w:p>
    <w:p w14:paraId="19269CDA" w14:textId="77777777" w:rsidR="000D0743" w:rsidRDefault="00000000">
      <w:pPr>
        <w:spacing w:after="160" w:line="480" w:lineRule="auto"/>
        <w:ind w:firstLine="360"/>
      </w:pPr>
      <w:r>
        <w:t>Liam frowned. “What are they calculating?”</w:t>
      </w:r>
    </w:p>
    <w:p w14:paraId="795C1515" w14:textId="77777777" w:rsidR="000D0743" w:rsidRDefault="00000000">
      <w:pPr>
        <w:spacing w:after="160" w:line="480" w:lineRule="auto"/>
        <w:ind w:firstLine="360"/>
      </w:pPr>
      <w:r>
        <w:t>Jordan slowly stood. His gaze drifted across the chamber, taking in circles that spread farther than any flashlight could reach. Wonder and terror became indistinguishable in his eyes. “They aren’t predicting reality.” He paused. “They’re generating it.”</w:t>
      </w:r>
    </w:p>
    <w:p w14:paraId="5CA1C82E" w14:textId="77777777" w:rsidR="000D0743" w:rsidRDefault="00000000">
      <w:pPr>
        <w:spacing w:after="160" w:line="480" w:lineRule="auto"/>
        <w:ind w:firstLine="360"/>
      </w:pPr>
      <w:r>
        <w:t>Silence accepted the answer. Because every soul in the chamber recognized its truth before the mind could.</w:t>
      </w:r>
    </w:p>
    <w:p w14:paraId="458968CC" w14:textId="77777777" w:rsidR="000D0743" w:rsidRDefault="00000000">
      <w:pPr>
        <w:spacing w:after="160" w:line="480" w:lineRule="auto"/>
        <w:ind w:firstLine="360"/>
      </w:pPr>
      <w:r>
        <w:t>Far away, somewhere beneath the endless circles, the patient’s heartbeat returned. Slower than time. Older than memory.</w:t>
      </w:r>
    </w:p>
    <w:p w14:paraId="43863D04" w14:textId="77777777" w:rsidR="000D0743" w:rsidRDefault="00000000">
      <w:pPr>
        <w:spacing w:after="160" w:line="480" w:lineRule="auto"/>
        <w:ind w:firstLine="360"/>
      </w:pPr>
      <w:r>
        <w:t>Waiting for someone to remember why it had begun beating in the first place.</w:t>
      </w:r>
    </w:p>
    <w:p w14:paraId="0FDF934E" w14:textId="77777777" w:rsidR="000D0743" w:rsidRDefault="000D0743">
      <w:pPr>
        <w:spacing w:before="120" w:after="120" w:line="278" w:lineRule="auto"/>
      </w:pPr>
    </w:p>
    <w:p w14:paraId="0F22CA71" w14:textId="77777777" w:rsidR="000D0743" w:rsidRDefault="000D0743">
      <w:pPr>
        <w:spacing w:before="120" w:after="120" w:line="278" w:lineRule="auto"/>
      </w:pPr>
    </w:p>
    <w:p w14:paraId="44BCFFE2" w14:textId="7FEE5615" w:rsidR="00052B25" w:rsidRDefault="00052B25">
      <w:r>
        <w:lastRenderedPageBreak/>
        <w:br w:type="page"/>
      </w:r>
    </w:p>
    <w:p w14:paraId="75694E06" w14:textId="77777777" w:rsidR="000D0743" w:rsidRDefault="000D0743">
      <w:pPr>
        <w:spacing w:before="120" w:after="120" w:line="278" w:lineRule="auto"/>
      </w:pPr>
    </w:p>
    <w:p w14:paraId="21B148BC" w14:textId="77777777" w:rsidR="000D0743" w:rsidRDefault="000D0743">
      <w:pPr>
        <w:spacing w:before="120" w:after="120" w:line="278" w:lineRule="auto"/>
      </w:pPr>
    </w:p>
    <w:p w14:paraId="1F28D202" w14:textId="77777777" w:rsidR="00052B25" w:rsidRDefault="00052B25">
      <w:pPr>
        <w:spacing w:after="160" w:line="480" w:lineRule="auto"/>
        <w:jc w:val="center"/>
        <w:rPr>
          <w:b/>
          <w:bCs/>
          <w:sz w:val="28"/>
          <w:szCs w:val="28"/>
        </w:rPr>
      </w:pPr>
    </w:p>
    <w:p w14:paraId="294020A7" w14:textId="63E339AF" w:rsidR="000D0743" w:rsidRDefault="00000000">
      <w:pPr>
        <w:spacing w:after="160" w:line="480" w:lineRule="auto"/>
        <w:jc w:val="center"/>
        <w:rPr>
          <w:sz w:val="28"/>
          <w:szCs w:val="28"/>
        </w:rPr>
      </w:pPr>
      <w:r>
        <w:rPr>
          <w:b/>
          <w:bCs/>
          <w:sz w:val="28"/>
          <w:szCs w:val="28"/>
        </w:rPr>
        <w:t>Chapter Twenty-Four</w:t>
      </w:r>
    </w:p>
    <w:p w14:paraId="1C315DAB" w14:textId="77777777" w:rsidR="000D0743" w:rsidRDefault="00000000">
      <w:pPr>
        <w:spacing w:after="160" w:line="480" w:lineRule="auto"/>
        <w:jc w:val="center"/>
        <w:rPr>
          <w:sz w:val="28"/>
          <w:szCs w:val="28"/>
        </w:rPr>
      </w:pPr>
      <w:r>
        <w:rPr>
          <w:b/>
          <w:bCs/>
          <w:sz w:val="28"/>
          <w:szCs w:val="28"/>
        </w:rPr>
        <w:t>The Shape of Tomorrow</w:t>
      </w:r>
    </w:p>
    <w:p w14:paraId="2CE32909" w14:textId="77777777" w:rsidR="000D0743" w:rsidRDefault="000D0743">
      <w:pPr>
        <w:spacing w:before="120" w:after="120" w:line="278" w:lineRule="auto"/>
      </w:pPr>
    </w:p>
    <w:p w14:paraId="21AA15CA" w14:textId="77777777" w:rsidR="000D0743" w:rsidRDefault="00000000">
      <w:pPr>
        <w:spacing w:after="160" w:line="480" w:lineRule="auto"/>
        <w:jc w:val="center"/>
      </w:pPr>
      <w:r>
        <w:t>"The future does not arrive announced. It moves backward through the corridors of history, hunting for the single mind still capable of recalling what has not yet come to pass."</w:t>
      </w:r>
    </w:p>
    <w:p w14:paraId="15129FDB" w14:textId="77777777" w:rsidR="000D0743" w:rsidRDefault="000D0743">
      <w:pPr>
        <w:spacing w:before="120" w:after="120" w:line="278" w:lineRule="auto"/>
      </w:pPr>
    </w:p>
    <w:p w14:paraId="068B5440" w14:textId="77777777" w:rsidR="000D0743" w:rsidRDefault="000D0743">
      <w:pPr>
        <w:spacing w:before="120" w:after="120" w:line="278" w:lineRule="auto"/>
      </w:pPr>
    </w:p>
    <w:p w14:paraId="2A2BDDDD" w14:textId="77777777" w:rsidR="000D0743" w:rsidRDefault="00000000">
      <w:pPr>
        <w:spacing w:after="160" w:line="480" w:lineRule="auto"/>
        <w:ind w:firstLine="720"/>
      </w:pPr>
      <w:r>
        <w:t xml:space="preserve">The first illusion Jack Mason had ever surrendered to </w:t>
      </w:r>
      <w:proofErr w:type="gramStart"/>
      <w:r>
        <w:t>was</w:t>
      </w:r>
      <w:proofErr w:type="gramEnd"/>
      <w:r>
        <w:t xml:space="preserve"> the belief that the impossible always came dressed in spectacle — thunder cracking the sky in half, the ground splitting like old fruit, some detonation loud enough to draw a hard line between before and after.</w:t>
      </w:r>
    </w:p>
    <w:p w14:paraId="6FEB2D1E" w14:textId="77777777" w:rsidR="000D0743" w:rsidRDefault="00000000">
      <w:pPr>
        <w:spacing w:after="160" w:line="480" w:lineRule="auto"/>
        <w:ind w:firstLine="720"/>
      </w:pPr>
      <w:r>
        <w:t>He knew better now. The impossible was quieter than that. It preferred to slip in sideways, unnoticed, while everyone's attention was elsewhere, and only after it had rearranged some fundamental truth did it step back and watch you struggle to remember whether the world had ever been any different.</w:t>
      </w:r>
    </w:p>
    <w:p w14:paraId="2C2EBCD4" w14:textId="77777777" w:rsidR="000D0743" w:rsidRDefault="00000000">
      <w:pPr>
        <w:spacing w:after="160" w:line="480" w:lineRule="auto"/>
        <w:ind w:firstLine="720"/>
      </w:pPr>
      <w:r>
        <w:t>He stood beneath the corroded dome of the derelict observatory, looking down into the black mouth of the passage that fell away into the mountain, and found that his body would not perform the one command his mind kept issuing.</w:t>
      </w:r>
    </w:p>
    <w:p w14:paraId="180EDE45" w14:textId="77777777" w:rsidR="000D0743" w:rsidRDefault="00000000">
      <w:pPr>
        <w:spacing w:after="160" w:line="480" w:lineRule="auto"/>
        <w:ind w:firstLine="720"/>
      </w:pPr>
      <w:r>
        <w:t>Move.</w:t>
      </w:r>
    </w:p>
    <w:p w14:paraId="0D71BAF6" w14:textId="77777777" w:rsidR="000D0743" w:rsidRDefault="00000000">
      <w:pPr>
        <w:spacing w:after="160" w:line="480" w:lineRule="auto"/>
        <w:ind w:firstLine="720"/>
      </w:pPr>
      <w:r>
        <w:lastRenderedPageBreak/>
        <w:t>That was the whole of it. One foot, then the other. But his legs would not answer, and it wasn't fear holding them still — it was something closer to recognition, some buried and wordless instinct that had wrapped itself around his spine long before he'd learned to speak.</w:t>
      </w:r>
    </w:p>
    <w:p w14:paraId="5F1E2431" w14:textId="77777777" w:rsidR="000D0743" w:rsidRDefault="00000000">
      <w:pPr>
        <w:spacing w:after="160" w:line="480" w:lineRule="auto"/>
        <w:ind w:firstLine="720"/>
      </w:pPr>
      <w:r>
        <w:t>You have stood on this exact stone before.</w:t>
      </w:r>
    </w:p>
    <w:p w14:paraId="225F47D1" w14:textId="77777777" w:rsidR="000D0743" w:rsidRDefault="00000000">
      <w:pPr>
        <w:spacing w:after="160" w:line="480" w:lineRule="auto"/>
        <w:ind w:firstLine="720"/>
      </w:pPr>
      <w:r>
        <w:t>His pulse stumbled.</w:t>
      </w:r>
    </w:p>
    <w:p w14:paraId="3C52D280" w14:textId="77777777" w:rsidR="000D0743" w:rsidRDefault="00000000">
      <w:pPr>
        <w:spacing w:after="160" w:line="480" w:lineRule="auto"/>
        <w:ind w:firstLine="720"/>
      </w:pPr>
      <w:r>
        <w:t>Not stood. Come back.</w:t>
      </w:r>
    </w:p>
    <w:p w14:paraId="50624D78" w14:textId="77777777" w:rsidR="000D0743" w:rsidRDefault="00000000">
      <w:pPr>
        <w:spacing w:after="160" w:line="480" w:lineRule="auto"/>
        <w:ind w:firstLine="720"/>
      </w:pPr>
      <w:r>
        <w:t>The thought unspooled through him with the awful calm of a fact that had been waiting a long time to be noticed. Behind him, boots scraped against ancient concrete, and the sound did something strange in the tunnel — it arrived in pairs, as if a second set of footsteps trailed a half-beat behind the first, echoes belonging to some adjacent world that had almost, but not quite, touched down in this one.</w:t>
      </w:r>
    </w:p>
    <w:p w14:paraId="6642CDAE" w14:textId="77777777" w:rsidR="000D0743" w:rsidRDefault="00000000">
      <w:pPr>
        <w:spacing w:after="160" w:line="480" w:lineRule="auto"/>
        <w:ind w:firstLine="720"/>
      </w:pPr>
      <w:r>
        <w:t xml:space="preserve">Amanda reached him first. She said nothing. She only settled beside him, shoulder nearly to shoulder, sharing the same frozen air, her hand hovering near </w:t>
      </w:r>
      <w:proofErr w:type="gramStart"/>
      <w:r>
        <w:t>his</w:t>
      </w:r>
      <w:proofErr w:type="gramEnd"/>
      <w:r>
        <w:t xml:space="preserve"> without quite closing the distance.</w:t>
      </w:r>
    </w:p>
    <w:p w14:paraId="2BD98B4A" w14:textId="77777777" w:rsidR="000D0743" w:rsidRDefault="00000000">
      <w:pPr>
        <w:spacing w:after="160" w:line="480" w:lineRule="auto"/>
        <w:ind w:firstLine="720"/>
      </w:pPr>
      <w:r>
        <w:t>He could feel her shaking — not the violent kind, just a low, constant tremor, like a tuning fork struck by a note only she could hear. She looked past him into the dark beneath the observatory floor, and whatever color had been left in her face drained out of it.</w:t>
      </w:r>
    </w:p>
    <w:p w14:paraId="53C1721E" w14:textId="77777777" w:rsidR="000D0743" w:rsidRDefault="00000000">
      <w:pPr>
        <w:spacing w:after="160" w:line="480" w:lineRule="auto"/>
        <w:ind w:firstLine="720"/>
      </w:pPr>
      <w:r>
        <w:t>"What is it?" Her voice barely made it past her lips.</w:t>
      </w:r>
    </w:p>
    <w:p w14:paraId="3F43D9BE" w14:textId="77777777" w:rsidR="000D0743" w:rsidRDefault="00000000">
      <w:pPr>
        <w:spacing w:after="160" w:line="480" w:lineRule="auto"/>
        <w:ind w:firstLine="720"/>
      </w:pPr>
      <w:r>
        <w:t xml:space="preserve">Jack tried to answer and found he had nothing. How was a person supposed to describe the ache of standing somewhere your soul knew intimately while your entire remembered life </w:t>
      </w:r>
      <w:r>
        <w:lastRenderedPageBreak/>
        <w:t xml:space="preserve">insisted you'd never set foot there? How did you put language </w:t>
      </w:r>
      <w:proofErr w:type="gramStart"/>
      <w:r>
        <w:t>to</w:t>
      </w:r>
      <w:proofErr w:type="gramEnd"/>
      <w:r>
        <w:t xml:space="preserve"> homesickness for a place that, as far as anyone could prove, had never existed?</w:t>
      </w:r>
    </w:p>
    <w:p w14:paraId="290516A1" w14:textId="77777777" w:rsidR="000D0743" w:rsidRDefault="00000000">
      <w:pPr>
        <w:spacing w:after="160" w:line="480" w:lineRule="auto"/>
        <w:ind w:firstLine="720"/>
      </w:pPr>
      <w:r>
        <w:t>Jordan came down the last of the steps with a flashlight raised, its beam confident for perhaps three seconds before it began to falter. The light didn't illuminate so much as dissolve — it thinned into pale threads that vanished into a darkness that didn't behave like ordinary absence of light. It behaved like something with intention. Like forgotten history reasserting itself.</w:t>
      </w:r>
    </w:p>
    <w:p w14:paraId="4341F8B4" w14:textId="77777777" w:rsidR="000D0743" w:rsidRDefault="00000000">
      <w:pPr>
        <w:spacing w:after="160" w:line="480" w:lineRule="auto"/>
      </w:pPr>
      <w:r>
        <w:t>Jordan let the beam drop.</w:t>
      </w:r>
    </w:p>
    <w:p w14:paraId="54EEDF8A" w14:textId="77777777" w:rsidR="000D0743" w:rsidRDefault="00000000">
      <w:pPr>
        <w:spacing w:after="160" w:line="480" w:lineRule="auto"/>
        <w:ind w:firstLine="720"/>
      </w:pPr>
      <w:r>
        <w:t>For the first time since Jack had known him, the kid who'd spent every waking hour talking about probability and proof looked at the world the way old sailors must have looked at something rising out of the deep.</w:t>
      </w:r>
    </w:p>
    <w:p w14:paraId="6B029C47" w14:textId="77777777" w:rsidR="000D0743" w:rsidRDefault="00000000">
      <w:pPr>
        <w:spacing w:after="160" w:line="480" w:lineRule="auto"/>
        <w:ind w:firstLine="720"/>
      </w:pPr>
      <w:r>
        <w:t>"This isn't possible," he said.</w:t>
      </w:r>
    </w:p>
    <w:p w14:paraId="5E324641" w14:textId="77777777" w:rsidR="000D0743" w:rsidRDefault="00000000">
      <w:pPr>
        <w:spacing w:after="160" w:line="480" w:lineRule="auto"/>
        <w:ind w:firstLine="720"/>
      </w:pPr>
      <w:r>
        <w:t xml:space="preserve">Elias didn't turn around. His eyes stayed locked on the chamber below. "It stopped being possible a long time ago." No triumph in </w:t>
      </w:r>
      <w:proofErr w:type="gramStart"/>
      <w:r>
        <w:t>the words</w:t>
      </w:r>
      <w:proofErr w:type="gramEnd"/>
      <w:r>
        <w:t xml:space="preserve">. Only </w:t>
      </w:r>
      <w:proofErr w:type="gramStart"/>
      <w:r>
        <w:t>a bone</w:t>
      </w:r>
      <w:proofErr w:type="gramEnd"/>
      <w:r>
        <w:t xml:space="preserve">-deep exhaustion, the kind that comes from carrying </w:t>
      </w:r>
      <w:proofErr w:type="gramStart"/>
      <w:r>
        <w:t>a truth</w:t>
      </w:r>
      <w:proofErr w:type="gramEnd"/>
      <w:r>
        <w:t xml:space="preserve"> alone for far too many years.</w:t>
      </w:r>
    </w:p>
    <w:p w14:paraId="49BE0C32" w14:textId="77777777" w:rsidR="000D0743" w:rsidRDefault="00000000">
      <w:pPr>
        <w:spacing w:after="160" w:line="480" w:lineRule="auto"/>
        <w:ind w:firstLine="720"/>
      </w:pPr>
      <w:r>
        <w:t>Skylar came next, then Sydney, then Liam, then Jericho — each of them crossing the threshold, each of them going still the instant they did. They had braced themselves for an abandoned lab. Dust. Broken equipment. Some forgotten government project rotting under decades of silence. What waited for them instead looked as though humanity had built its little observatory directly atop a sanctuary older than the concept of building anything at all.</w:t>
      </w:r>
    </w:p>
    <w:p w14:paraId="1AE6B92D" w14:textId="77777777" w:rsidR="000D0743" w:rsidRDefault="00000000">
      <w:pPr>
        <w:spacing w:after="160" w:line="480" w:lineRule="auto"/>
        <w:ind w:firstLine="720"/>
      </w:pPr>
      <w:r>
        <w:t xml:space="preserve">The chamber opened beneath the mountain, its scale making the eye ache. A perfect circle, hundreds of feet across, its far edges lost in distances that refused to resolve into a shape </w:t>
      </w:r>
      <w:r>
        <w:lastRenderedPageBreak/>
        <w:t>the mind could hold. Walls of unbroken black stone rose into a darkness so total they no longer looked like stone - not concrete, not granite, not steel, not anything a hand or a machine had ever shaped.</w:t>
      </w:r>
    </w:p>
    <w:p w14:paraId="205AB31D" w14:textId="77777777" w:rsidR="000D0743" w:rsidRDefault="00000000">
      <w:pPr>
        <w:spacing w:after="160" w:line="480" w:lineRule="auto"/>
        <w:ind w:firstLine="720"/>
      </w:pPr>
      <w:r>
        <w:t>No cracks.</w:t>
      </w:r>
    </w:p>
    <w:p w14:paraId="5296291D" w14:textId="77777777" w:rsidR="000D0743" w:rsidRDefault="00000000">
      <w:pPr>
        <w:spacing w:after="160" w:line="480" w:lineRule="auto"/>
        <w:ind w:firstLine="720"/>
      </w:pPr>
      <w:r>
        <w:t>No tool marks.</w:t>
      </w:r>
    </w:p>
    <w:p w14:paraId="65B4259C" w14:textId="77777777" w:rsidR="000D0743" w:rsidRDefault="00000000">
      <w:pPr>
        <w:spacing w:after="160" w:line="480" w:lineRule="auto"/>
        <w:ind w:firstLine="720"/>
      </w:pPr>
      <w:r>
        <w:t>No wear.</w:t>
      </w:r>
    </w:p>
    <w:p w14:paraId="4B13B6F9" w14:textId="77777777" w:rsidR="000D0743" w:rsidRDefault="00000000">
      <w:pPr>
        <w:spacing w:after="160" w:line="480" w:lineRule="auto"/>
        <w:ind w:firstLine="720"/>
      </w:pPr>
      <w:r>
        <w:t>They didn't look old. They looked like objects that had never been subject to time in the first place. The certainty arrived in Jack before he'd finished forming the thought: nobody had dug this space out of the mountain to make room for it.</w:t>
      </w:r>
    </w:p>
    <w:p w14:paraId="4E5F5E79" w14:textId="77777777" w:rsidR="000D0743" w:rsidRDefault="00000000">
      <w:pPr>
        <w:spacing w:after="160" w:line="480" w:lineRule="auto"/>
        <w:ind w:firstLine="720"/>
      </w:pPr>
      <w:r>
        <w:t>The mountain had grown up around it.</w:t>
      </w:r>
    </w:p>
    <w:p w14:paraId="3BB83700" w14:textId="77777777" w:rsidR="000D0743" w:rsidRDefault="00000000">
      <w:pPr>
        <w:spacing w:after="160" w:line="480" w:lineRule="auto"/>
        <w:ind w:firstLine="720"/>
      </w:pPr>
      <w:r>
        <w:t xml:space="preserve">Season after season, century after century, stone </w:t>
      </w:r>
      <w:proofErr w:type="gramStart"/>
      <w:r>
        <w:t>accumulating</w:t>
      </w:r>
      <w:proofErr w:type="gramEnd"/>
      <w:r>
        <w:t xml:space="preserve"> the way dust settles on something too ancient for the world to notice properly. The observatory above hadn't hidden this place so much as become its most recent costume — one more disguise worn by something with infinite patience and nowhere else it needed to be.</w:t>
      </w:r>
    </w:p>
    <w:p w14:paraId="2522DC2F" w14:textId="77777777" w:rsidR="000D0743" w:rsidRDefault="00000000">
      <w:pPr>
        <w:spacing w:after="160" w:line="480" w:lineRule="auto"/>
        <w:ind w:firstLine="720"/>
      </w:pPr>
      <w:r>
        <w:t>Nobody spoke. Words belonged to smaller places than this. This was older than language, older maybe than the idea of naming things at all.</w:t>
      </w:r>
    </w:p>
    <w:p w14:paraId="4565C11A" w14:textId="77777777" w:rsidR="000D0743" w:rsidRDefault="00000000">
      <w:pPr>
        <w:spacing w:after="160" w:line="480" w:lineRule="auto"/>
        <w:ind w:firstLine="720"/>
      </w:pPr>
      <w:r>
        <w:t>Then they saw it.</w:t>
      </w:r>
    </w:p>
    <w:p w14:paraId="6BADEDF7" w14:textId="77777777" w:rsidR="000D0743" w:rsidRDefault="00000000">
      <w:pPr>
        <w:spacing w:after="160" w:line="480" w:lineRule="auto"/>
        <w:ind w:firstLine="720"/>
      </w:pPr>
      <w:r>
        <w:t xml:space="preserve">At the exact heart of the chamber, the Engine hung in the air. Not suspended, not mounted — simply present, floating three feet above a floor polished to a mirror shine, with nothing beneath it and nothing holding it up. No cables. No magnetic cradle. No scaffolding, no </w:t>
      </w:r>
      <w:r>
        <w:lastRenderedPageBreak/>
        <w:t>hum of hidden generators. Nothing connected it to the world except the quiet, absolute certainty that the universe had decided this was where it belonged.</w:t>
      </w:r>
    </w:p>
    <w:p w14:paraId="0A8F0FAD" w14:textId="77777777" w:rsidR="000D0743" w:rsidRDefault="00000000">
      <w:pPr>
        <w:spacing w:after="160" w:line="480" w:lineRule="auto"/>
        <w:ind w:firstLine="720"/>
      </w:pPr>
      <w:r>
        <w:t>Thousands of ribs, forged from some metal darker than obsidian, curved through and around one another in spirals so precise they might have been music, frozen mid-note. Every angle seemed to argue with geometry. Every curve seemed to have opted out of gravity. It should have looked chaotic — instead it carried the unbearable beauty of something that had never once been wrong.</w:t>
      </w:r>
    </w:p>
    <w:p w14:paraId="2D59058A" w14:textId="77777777" w:rsidR="000D0743" w:rsidRDefault="00000000">
      <w:pPr>
        <w:spacing w:after="160" w:line="480" w:lineRule="auto"/>
        <w:ind w:firstLine="720"/>
      </w:pPr>
      <w:r>
        <w:t xml:space="preserve">At its exact center sat an emptiness that refused to stay empty. Space folded inward on itself, compressing, gathering. Darkness </w:t>
      </w:r>
      <w:proofErr w:type="gramStart"/>
      <w:r>
        <w:t>pooled</w:t>
      </w:r>
      <w:proofErr w:type="gramEnd"/>
      <w:r>
        <w:t xml:space="preserve"> there until it ceased to resemble the mere absence of light and became something closer to potential itself.</w:t>
      </w:r>
    </w:p>
    <w:p w14:paraId="4B36409F" w14:textId="77777777" w:rsidR="000D0743" w:rsidRDefault="00000000">
      <w:pPr>
        <w:spacing w:after="160" w:line="480" w:lineRule="auto"/>
        <w:ind w:firstLine="720"/>
      </w:pPr>
      <w:r>
        <w:t>Then, without warning, that darkness opened, and color spilled out.</w:t>
      </w:r>
    </w:p>
    <w:p w14:paraId="7B59E428" w14:textId="77777777" w:rsidR="000D0743" w:rsidRDefault="00000000">
      <w:pPr>
        <w:spacing w:after="160" w:line="480" w:lineRule="auto"/>
        <w:ind w:firstLine="720"/>
      </w:pPr>
      <w:r>
        <w:t>Not colors anyone's eyes had a name for. Not ultraviolet, not infrared, not some wavelength waiting patiently for a better instrument to find it. These belonged to no spectrum humanity had ever cataloged, because no civilization anyone remembered had ever been meant to see them.</w:t>
      </w:r>
    </w:p>
    <w:p w14:paraId="4292CEEA" w14:textId="77777777" w:rsidR="000D0743" w:rsidRDefault="00000000">
      <w:pPr>
        <w:spacing w:after="160" w:line="480" w:lineRule="auto"/>
        <w:ind w:firstLine="720"/>
      </w:pPr>
      <w:r>
        <w:t xml:space="preserve">Jack didn't so much see the colors as </w:t>
      </w:r>
      <w:proofErr w:type="gramStart"/>
      <w:r>
        <w:t>live</w:t>
      </w:r>
      <w:proofErr w:type="gramEnd"/>
      <w:r>
        <w:t xml:space="preserve"> them. One shimmer carried the ache of saying goodbye to someone who was, as far as he knew, still alive. Another tasted like rain falling through a childhood afternoon that had never technically happened. A third sounded like laughter drifting through the rooms of a house that existed on no map, in no country, on no Earth he could name.</w:t>
      </w:r>
    </w:p>
    <w:p w14:paraId="1518AE91" w14:textId="77777777" w:rsidR="000D0743" w:rsidRDefault="00000000">
      <w:pPr>
        <w:spacing w:after="160" w:line="480" w:lineRule="auto"/>
        <w:ind w:firstLine="720"/>
      </w:pPr>
      <w:r>
        <w:t>The colors didn't enter through his eyes.</w:t>
      </w:r>
    </w:p>
    <w:p w14:paraId="6EEDB60F" w14:textId="77777777" w:rsidR="000D0743" w:rsidRDefault="00000000">
      <w:pPr>
        <w:spacing w:after="160" w:line="480" w:lineRule="auto"/>
        <w:ind w:firstLine="720"/>
      </w:pPr>
      <w:r>
        <w:lastRenderedPageBreak/>
        <w:t>They entered through memory.</w:t>
      </w:r>
    </w:p>
    <w:p w14:paraId="306E3EEF" w14:textId="77777777" w:rsidR="000D0743" w:rsidRDefault="00000000">
      <w:pPr>
        <w:spacing w:after="160" w:line="480" w:lineRule="auto"/>
        <w:ind w:firstLine="720"/>
      </w:pPr>
      <w:r>
        <w:t xml:space="preserve">Amanda made a small, broken sound. It carried across the chamber with </w:t>
      </w:r>
      <w:proofErr w:type="gramStart"/>
      <w:r>
        <w:t>a fragility</w:t>
      </w:r>
      <w:proofErr w:type="gramEnd"/>
      <w:r>
        <w:t xml:space="preserve"> that made Jack's chest hurt. "I know those colors."</w:t>
      </w:r>
    </w:p>
    <w:p w14:paraId="10711671" w14:textId="77777777" w:rsidR="000D0743" w:rsidRDefault="00000000">
      <w:pPr>
        <w:spacing w:after="160" w:line="480" w:lineRule="auto"/>
        <w:ind w:firstLine="720"/>
      </w:pPr>
      <w:r>
        <w:t>Every head turned toward her.</w:t>
      </w:r>
    </w:p>
    <w:p w14:paraId="5D76A8B1" w14:textId="77777777" w:rsidR="000D0743" w:rsidRDefault="00000000">
      <w:pPr>
        <w:spacing w:after="160" w:line="480" w:lineRule="auto"/>
        <w:ind w:firstLine="720"/>
      </w:pPr>
      <w:r>
        <w:t xml:space="preserve">She stared at the Engine, tears rising and spilling before she seemed to notice them. "No." She shook her head, lost. "I've never seen them. I've </w:t>
      </w:r>
      <w:proofErr w:type="gramStart"/>
      <w:r>
        <w:t>never—"</w:t>
      </w:r>
      <w:proofErr w:type="gramEnd"/>
      <w:r>
        <w:t xml:space="preserve"> Another tear slid free. "But I remember them."</w:t>
      </w:r>
    </w:p>
    <w:p w14:paraId="2C327E9F" w14:textId="77777777" w:rsidR="000D0743" w:rsidRDefault="00000000">
      <w:pPr>
        <w:spacing w:after="160" w:line="480" w:lineRule="auto"/>
        <w:ind w:firstLine="720"/>
      </w:pPr>
      <w:r>
        <w:t>Jack looked at her and felt his own heart stutter. "But you remember them."</w:t>
      </w:r>
    </w:p>
    <w:p w14:paraId="283057F4" w14:textId="77777777" w:rsidR="000D0743" w:rsidRDefault="00000000">
      <w:pPr>
        <w:spacing w:after="160" w:line="480" w:lineRule="auto"/>
        <w:ind w:firstLine="720"/>
      </w:pPr>
      <w:r>
        <w:t>She closed her eyes. "Yes." The word came out as barely more than breath. "I don't know how." A third tear. "But I do."</w:t>
      </w:r>
    </w:p>
    <w:p w14:paraId="61AAFC56" w14:textId="77777777" w:rsidR="000D0743" w:rsidRDefault="00000000">
      <w:pPr>
        <w:spacing w:after="160" w:line="480" w:lineRule="auto"/>
        <w:ind w:firstLine="720"/>
      </w:pPr>
      <w:r>
        <w:t xml:space="preserve">Jordan's flashlight sagged until the beam pooled uselessly at his feet. His face had gone the color of old paper. "I remember solving equations." His voice could barely cross the room. "Beautiful ones. They </w:t>
      </w:r>
      <w:proofErr w:type="gramStart"/>
      <w:r>
        <w:t>explained—" He</w:t>
      </w:r>
      <w:proofErr w:type="gramEnd"/>
      <w:r>
        <w:t xml:space="preserve"> stopped. Started again. "They explained everything." His hands trembled. "They don't exist. They've never existed. I would know if they existed."</w:t>
      </w:r>
    </w:p>
    <w:p w14:paraId="779F6121" w14:textId="77777777" w:rsidR="000D0743" w:rsidRDefault="00000000">
      <w:pPr>
        <w:spacing w:after="160" w:line="480" w:lineRule="auto"/>
        <w:ind w:firstLine="720"/>
      </w:pPr>
      <w:r>
        <w:t>Skylar drifted toward the Engine like someone walking in her sleep. "I've stood here before." Nobody answered — she wasn't finished. "There were people with me." She frowned, trying to hold onto the shape of it. "No. Not people. Thousands of us."</w:t>
      </w:r>
    </w:p>
    <w:p w14:paraId="385E32CA" w14:textId="77777777" w:rsidR="000D0743" w:rsidRDefault="00000000">
      <w:pPr>
        <w:spacing w:after="160" w:line="480" w:lineRule="auto"/>
        <w:ind w:firstLine="720"/>
      </w:pPr>
      <w:r>
        <w:t>Sydney lifted a shaking hand and pointed at a stretch of unbroken black stone. "There were windows."</w:t>
      </w:r>
    </w:p>
    <w:p w14:paraId="10CF3658" w14:textId="77777777" w:rsidR="000D0743" w:rsidRDefault="00000000">
      <w:pPr>
        <w:spacing w:after="160" w:line="480" w:lineRule="auto"/>
        <w:ind w:firstLine="720"/>
      </w:pPr>
      <w:r>
        <w:t xml:space="preserve">Everyone looked. There was nothing there but rock, seamless and absolute. And still Sydney spoke as if she could see straight through it. "Glass," she said. "Trees outside." She could </w:t>
      </w:r>
      <w:r>
        <w:lastRenderedPageBreak/>
        <w:t>almost feel the light on her skin. "It was morning." Her voice caught. "I watched snow melting on the sill while Jack argued with Jordan about something neither of them could actually prove." She blinked, and whatever she'd been holding onto slipped away. "There aren't any windows," she finished, quieter now, as if trying to convince herself.</w:t>
      </w:r>
    </w:p>
    <w:p w14:paraId="786481F7" w14:textId="77777777" w:rsidR="000D0743" w:rsidRDefault="00000000">
      <w:pPr>
        <w:spacing w:after="160" w:line="480" w:lineRule="auto"/>
        <w:ind w:firstLine="720"/>
      </w:pPr>
      <w:r>
        <w:t>Liam had gone rigid, his breath shallow and uneven. "I built something." Each word sounded dragged up from somewhere impossibly far away. "With Jack." His gaze never left the Engine. "It took us twenty-seven years." His voice cracked down the middle. "We celebrated when it was finished. We cried." He pressed both palms to his temples like he was trying to hold his skull together. "It never happened. None of it happened."</w:t>
      </w:r>
    </w:p>
    <w:p w14:paraId="42DAE32E" w14:textId="77777777" w:rsidR="000D0743" w:rsidRDefault="00000000">
      <w:pPr>
        <w:spacing w:after="160" w:line="480" w:lineRule="auto"/>
        <w:ind w:firstLine="720"/>
      </w:pPr>
      <w:r>
        <w:t xml:space="preserve">Jericho staggered backward like he'd been struck. "No." Louder this time. "No, </w:t>
      </w:r>
      <w:proofErr w:type="gramStart"/>
      <w:r>
        <w:t>no—"</w:t>
      </w:r>
      <w:proofErr w:type="gramEnd"/>
      <w:r>
        <w:t xml:space="preserve"> He scrubbed both hands across his face as though he could wipe the images out through sheer friction. His breath came ragged and fast. "I remember destroying it."</w:t>
      </w:r>
    </w:p>
    <w:p w14:paraId="624A3EB0" w14:textId="77777777" w:rsidR="000D0743" w:rsidRDefault="00000000">
      <w:pPr>
        <w:spacing w:after="160" w:line="480" w:lineRule="auto"/>
        <w:ind w:firstLine="720"/>
      </w:pPr>
      <w:r>
        <w:t>The silence that followed wasn't ordinary silence. It felt like recognition — like the chamber itself had heard every confession and filed it away.</w:t>
      </w:r>
    </w:p>
    <w:p w14:paraId="5553E41E" w14:textId="77777777" w:rsidR="000D0743" w:rsidRDefault="00000000">
      <w:pPr>
        <w:spacing w:after="160" w:line="480" w:lineRule="auto"/>
        <w:ind w:firstLine="720"/>
      </w:pPr>
      <w:r>
        <w:t>The Engine wasn't showing them anything. It wasn't reading their minds. It was remembering them — or, worse, the possibility settled over Jack like a physical weight; it was simply giving them room to remember themselves.</w:t>
      </w:r>
    </w:p>
    <w:p w14:paraId="0E63283F" w14:textId="77777777" w:rsidR="000D0743" w:rsidRDefault="00000000">
      <w:pPr>
        <w:spacing w:after="160" w:line="480" w:lineRule="auto"/>
        <w:ind w:firstLine="720"/>
      </w:pPr>
      <w:r>
        <w:t>He made himself look at the machine again, and understood, for the first time, that it had never been still. It was breathing. The vast structure swelled — barely, almost imperceptibly — held a beat, then eased back down. No sound accompanied the motion. And yet each slow pulse thickened the air in the chamber, as if the room itself were inhaling and exhaling along with it.</w:t>
      </w:r>
    </w:p>
    <w:p w14:paraId="0D0BA818" w14:textId="77777777" w:rsidR="000D0743" w:rsidRDefault="00000000">
      <w:pPr>
        <w:spacing w:after="160" w:line="480" w:lineRule="auto"/>
      </w:pPr>
      <w:r>
        <w:lastRenderedPageBreak/>
        <w:t>Pressure built behind Jack's ribs. His heartbeat sped, faltered, and then - without his permission - slowed into a different rhythm altogether.</w:t>
      </w:r>
    </w:p>
    <w:p w14:paraId="133C64D5" w14:textId="77777777" w:rsidR="000D0743" w:rsidRDefault="00000000">
      <w:pPr>
        <w:spacing w:after="160" w:line="480" w:lineRule="auto"/>
        <w:ind w:firstLine="720"/>
      </w:pPr>
      <w:r>
        <w:t>One beat.</w:t>
      </w:r>
    </w:p>
    <w:p w14:paraId="0EF4F721" w14:textId="77777777" w:rsidR="000D0743" w:rsidRDefault="00000000">
      <w:pPr>
        <w:spacing w:after="160" w:line="480" w:lineRule="auto"/>
        <w:ind w:firstLine="720"/>
      </w:pPr>
      <w:r>
        <w:t>A pause exactly as long as the last one.</w:t>
      </w:r>
    </w:p>
    <w:p w14:paraId="66B965DB" w14:textId="77777777" w:rsidR="000D0743" w:rsidRDefault="00000000">
      <w:pPr>
        <w:spacing w:after="160" w:line="480" w:lineRule="auto"/>
        <w:ind w:firstLine="720"/>
      </w:pPr>
      <w:r>
        <w:t>Another beat.</w:t>
      </w:r>
    </w:p>
    <w:p w14:paraId="71857D97" w14:textId="77777777" w:rsidR="000D0743" w:rsidRDefault="00000000">
      <w:pPr>
        <w:spacing w:after="160" w:line="480" w:lineRule="auto"/>
        <w:ind w:firstLine="720"/>
      </w:pPr>
      <w:r>
        <w:t>Patient. Ancient. Not his own.</w:t>
      </w:r>
    </w:p>
    <w:p w14:paraId="292FED70" w14:textId="77777777" w:rsidR="000D0743" w:rsidRDefault="00000000">
      <w:pPr>
        <w:spacing w:after="160" w:line="480" w:lineRule="auto"/>
        <w:ind w:firstLine="720"/>
      </w:pPr>
      <w:r>
        <w:t xml:space="preserve">Amanda's hand closed hard around his arm, her fingers like ice. Her eyes found </w:t>
      </w:r>
      <w:proofErr w:type="gramStart"/>
      <w:r>
        <w:t>his,</w:t>
      </w:r>
      <w:proofErr w:type="gramEnd"/>
      <w:r>
        <w:t xml:space="preserve"> wide with fright. "My heart."</w:t>
      </w:r>
    </w:p>
    <w:p w14:paraId="2EB4A49A" w14:textId="77777777" w:rsidR="000D0743" w:rsidRDefault="00000000">
      <w:pPr>
        <w:spacing w:after="160" w:line="480" w:lineRule="auto"/>
        <w:ind w:firstLine="720"/>
      </w:pPr>
      <w:r>
        <w:t>He didn't need to ask. He already knew. "It's doing it too."</w:t>
      </w:r>
    </w:p>
    <w:p w14:paraId="631B6349" w14:textId="77777777" w:rsidR="000D0743" w:rsidRDefault="00000000">
      <w:pPr>
        <w:spacing w:after="160" w:line="480" w:lineRule="auto"/>
        <w:ind w:firstLine="720"/>
      </w:pPr>
      <w:r>
        <w:t>Around the chamber, one by one, the others pressed hands to their own chests — Jordan first, then Skylar, then Sydney, Liam, Jericho. Seven teenagers. Seven hearts. All of them, suddenly, keeping identical time, the rhythm passing between them like some music none of them could hear, but all of them could feel, as though their pulses had never fully belonged to them individually — as though something impossibly old had simply reached out and reclaimed what had always, in some sense, been its own.</w:t>
      </w:r>
    </w:p>
    <w:p w14:paraId="2CBCE254" w14:textId="77777777" w:rsidR="000D0743" w:rsidRDefault="00000000">
      <w:pPr>
        <w:spacing w:after="160" w:line="480" w:lineRule="auto"/>
        <w:ind w:firstLine="720"/>
      </w:pPr>
      <w:r>
        <w:t>The Engine expanded. Every heart in the room answered it. The Engine contracted. Every heartbeat followed a fraction of a second later, faithful and involuntary.</w:t>
      </w:r>
    </w:p>
    <w:p w14:paraId="65437F30" w14:textId="77777777" w:rsidR="000D0743" w:rsidRDefault="00000000">
      <w:pPr>
        <w:spacing w:after="160" w:line="480" w:lineRule="auto"/>
        <w:ind w:firstLine="720"/>
      </w:pPr>
      <w:r>
        <w:t>Without deciding to, without any of them choosing it, every face in the chamber lifted at once. Every eye fixed on the impossible shape hovering above the black floor. The same instant, the same angle, no signal passed between them and yet somehow perfectly synchronized — as if some hand not their own had turned all their heads together.</w:t>
      </w:r>
    </w:p>
    <w:p w14:paraId="697349FF" w14:textId="77777777" w:rsidR="000D0743" w:rsidRDefault="00000000">
      <w:pPr>
        <w:spacing w:after="160" w:line="480" w:lineRule="auto"/>
        <w:ind w:firstLine="720"/>
      </w:pPr>
      <w:r>
        <w:lastRenderedPageBreak/>
        <w:t>Only Elias remained untouched by the rhythm. He stood apart in the shadow at the tunnel's mouth, watching them with the stricken look of a man seeing a prophecy he had spent his whole life hoping would fail. There was no triumph in his eyes. Only grief.</w:t>
      </w:r>
    </w:p>
    <w:p w14:paraId="06EABB9E" w14:textId="77777777" w:rsidR="000D0743" w:rsidRDefault="00000000">
      <w:pPr>
        <w:spacing w:after="160" w:line="480" w:lineRule="auto"/>
        <w:ind w:firstLine="720"/>
      </w:pPr>
      <w:r>
        <w:t>When he finally spoke, it barely qualified as sound. "They're waking up."</w:t>
      </w:r>
    </w:p>
    <w:p w14:paraId="762C592A" w14:textId="77777777" w:rsidR="000D0743" w:rsidRDefault="00000000">
      <w:pPr>
        <w:spacing w:after="160" w:line="480" w:lineRule="auto"/>
        <w:ind w:firstLine="720"/>
      </w:pPr>
      <w:r>
        <w:t>The words hung there, swallowed by the size of the room. Then he shook his head slowly.</w:t>
      </w:r>
    </w:p>
    <w:p w14:paraId="1E658603" w14:textId="77777777" w:rsidR="000D0743" w:rsidRDefault="00000000">
      <w:pPr>
        <w:spacing w:after="160" w:line="480" w:lineRule="auto"/>
        <w:ind w:firstLine="720"/>
      </w:pPr>
      <w:r>
        <w:t>A sad, exhausted smile crossed his face. His gaze didn't leave Jack. "No," he said. "They're remembering."</w:t>
      </w:r>
    </w:p>
    <w:p w14:paraId="37D2EE57" w14:textId="77777777" w:rsidR="000D0743" w:rsidRDefault="00000000">
      <w:pPr>
        <w:spacing w:after="160" w:line="480" w:lineRule="auto"/>
        <w:ind w:firstLine="720"/>
      </w:pPr>
      <w:r>
        <w:t xml:space="preserve">And somewhere in the impossible heart of the Engine, something </w:t>
      </w:r>
      <w:proofErr w:type="gramStart"/>
      <w:r>
        <w:t>remembered</w:t>
      </w:r>
      <w:proofErr w:type="gramEnd"/>
      <w:r>
        <w:t xml:space="preserve"> them back.</w:t>
      </w:r>
    </w:p>
    <w:p w14:paraId="320E63DC" w14:textId="77777777" w:rsidR="000D0743" w:rsidRDefault="00000000">
      <w:pPr>
        <w:spacing w:after="160" w:line="480" w:lineRule="auto"/>
        <w:ind w:firstLine="720"/>
      </w:pPr>
      <w:r>
        <w:t>That was the moment the alarms began to scream.</w:t>
      </w:r>
    </w:p>
    <w:p w14:paraId="6D19CA1B" w14:textId="77777777" w:rsidR="000D0743" w:rsidRDefault="000D0743">
      <w:pPr>
        <w:spacing w:before="120" w:after="120" w:line="278" w:lineRule="auto"/>
      </w:pPr>
    </w:p>
    <w:p w14:paraId="116B7030" w14:textId="7C0D4B9F" w:rsidR="00052B25" w:rsidRDefault="00052B25">
      <w:r>
        <w:br w:type="page"/>
      </w:r>
    </w:p>
    <w:p w14:paraId="251B1C1B" w14:textId="77777777" w:rsidR="000D0743" w:rsidRDefault="000D0743">
      <w:pPr>
        <w:spacing w:before="120" w:after="120" w:line="278" w:lineRule="auto"/>
      </w:pPr>
    </w:p>
    <w:p w14:paraId="61BB9702" w14:textId="77777777" w:rsidR="000D0743" w:rsidRDefault="000D0743">
      <w:pPr>
        <w:spacing w:before="120" w:after="120" w:line="278" w:lineRule="auto"/>
      </w:pPr>
    </w:p>
    <w:p w14:paraId="749D230E" w14:textId="77777777" w:rsidR="000D0743" w:rsidRDefault="000D0743">
      <w:pPr>
        <w:spacing w:before="120" w:after="120" w:line="278" w:lineRule="auto"/>
      </w:pPr>
    </w:p>
    <w:p w14:paraId="4B56CF8A" w14:textId="77777777" w:rsidR="000D0743" w:rsidRDefault="00000000">
      <w:pPr>
        <w:spacing w:after="160" w:line="480" w:lineRule="auto"/>
        <w:jc w:val="center"/>
        <w:rPr>
          <w:sz w:val="28"/>
          <w:szCs w:val="28"/>
        </w:rPr>
      </w:pPr>
      <w:r>
        <w:rPr>
          <w:b/>
          <w:bCs/>
          <w:sz w:val="28"/>
          <w:szCs w:val="28"/>
        </w:rPr>
        <w:t>Chapter Twenty-Five</w:t>
      </w:r>
    </w:p>
    <w:p w14:paraId="5C64B9EC" w14:textId="77777777" w:rsidR="000D0743" w:rsidRDefault="00000000">
      <w:pPr>
        <w:spacing w:after="160" w:line="480" w:lineRule="auto"/>
        <w:jc w:val="center"/>
        <w:rPr>
          <w:sz w:val="28"/>
          <w:szCs w:val="28"/>
        </w:rPr>
      </w:pPr>
      <w:r>
        <w:rPr>
          <w:b/>
          <w:bCs/>
          <w:sz w:val="28"/>
          <w:szCs w:val="28"/>
        </w:rPr>
        <w:t>What the Mountain Kept</w:t>
      </w:r>
    </w:p>
    <w:p w14:paraId="1F3D75F1" w14:textId="77777777" w:rsidR="000D0743" w:rsidRDefault="000D0743">
      <w:pPr>
        <w:spacing w:before="120" w:after="120" w:line="278" w:lineRule="auto"/>
      </w:pPr>
    </w:p>
    <w:p w14:paraId="13E264E9" w14:textId="77777777" w:rsidR="000D0743" w:rsidRDefault="000D0743">
      <w:pPr>
        <w:spacing w:before="120" w:after="120" w:line="278" w:lineRule="auto"/>
      </w:pPr>
    </w:p>
    <w:p w14:paraId="6F46079F" w14:textId="77777777" w:rsidR="000D0743" w:rsidRDefault="00000000">
      <w:pPr>
        <w:spacing w:after="160" w:line="480" w:lineRule="auto"/>
        <w:ind w:firstLine="720"/>
      </w:pPr>
      <w:r>
        <w:t>The sound tore through the chamber like something with teeth — not the polite electronic chirp of a smoke detector, but a deep, mechanical wail that seemed to come from the stone itself, rising out of the black walls on every side at once. Red light bled down from somewhere far overhead, a color that had no business existing in a space that, ten seconds earlier, hadn't shown a single seam or fixture.</w:t>
      </w:r>
    </w:p>
    <w:p w14:paraId="6C9F5BD1" w14:textId="77777777" w:rsidR="000D0743" w:rsidRDefault="00000000">
      <w:pPr>
        <w:spacing w:after="160" w:line="480" w:lineRule="auto"/>
        <w:ind w:firstLine="720"/>
      </w:pPr>
      <w:r>
        <w:t>Jack's borrowed heartbeat — the Engine's heartbeat — broke apart into something frantic and entirely his own again. The sudden return of his own pulse hit him like stepping off a moving walkway, a stumble that had nothing to do with his feet.</w:t>
      </w:r>
    </w:p>
    <w:p w14:paraId="389240E9" w14:textId="77777777" w:rsidR="000D0743" w:rsidRDefault="00000000">
      <w:pPr>
        <w:spacing w:after="160" w:line="480" w:lineRule="auto"/>
        <w:ind w:firstLine="720"/>
      </w:pPr>
      <w:r>
        <w:t>"Move!" Elias was already crossing the chamber toward them, his voice cutting clean through the sirens for the first time since they'd descended. Whatever grief had softened his face a moment ago had hardened into something sharper — urgency, and beneath it, old, practiced fear. "We are not supposed to be down here when it does this."</w:t>
      </w:r>
    </w:p>
    <w:p w14:paraId="5DD0F858" w14:textId="77777777" w:rsidR="000D0743" w:rsidRDefault="00000000">
      <w:pPr>
        <w:spacing w:after="160" w:line="480" w:lineRule="auto"/>
        <w:ind w:firstLine="720"/>
      </w:pPr>
      <w:r>
        <w:t>"When what does this?" Jordan's flashlight beam swung wildly, catching nothing but smooth black stone that no longer looked quite so featureless — Jack could have sworn he saw lines forming along the walls, thin as hairline cracks in ice, glowing faintly amber before fading again.</w:t>
      </w:r>
    </w:p>
    <w:p w14:paraId="34D42FAC" w14:textId="77777777" w:rsidR="000D0743" w:rsidRDefault="00000000">
      <w:pPr>
        <w:spacing w:after="160" w:line="480" w:lineRule="auto"/>
        <w:ind w:firstLine="720"/>
      </w:pPr>
      <w:r>
        <w:lastRenderedPageBreak/>
        <w:t xml:space="preserve">"The facility." Elias grabbed Skylar's sleeve and hauled her back from the Engine's pull, an act that seemed to cost him real physical effort, as if he were tearing her out of water. "It knows you're here. It's known since you crossed the outer doors. </w:t>
      </w:r>
      <w:proofErr w:type="gramStart"/>
      <w:r>
        <w:t>This—"</w:t>
      </w:r>
      <w:proofErr w:type="gramEnd"/>
      <w:r>
        <w:t xml:space="preserve"> he gestured at the shrieking dark above them</w:t>
      </w:r>
      <w:proofErr w:type="gramStart"/>
      <w:r>
        <w:t>, "—</w:t>
      </w:r>
      <w:proofErr w:type="gramEnd"/>
      <w:r>
        <w:t>is it deciding what to do about that?"</w:t>
      </w:r>
    </w:p>
    <w:p w14:paraId="4B359BF2" w14:textId="77777777" w:rsidR="000D0743" w:rsidRDefault="00000000">
      <w:pPr>
        <w:spacing w:after="160" w:line="480" w:lineRule="auto"/>
        <w:ind w:firstLine="720"/>
      </w:pPr>
      <w:r>
        <w:t xml:space="preserve">Amanda's grip on Jack's arm hadn't loosened. If anything, it tightened. "Deciding what to do about us, or about the fact that we </w:t>
      </w:r>
      <w:proofErr w:type="gramStart"/>
      <w:r>
        <w:t>remembered</w:t>
      </w:r>
      <w:proofErr w:type="gramEnd"/>
      <w:r>
        <w:t>?"</w:t>
      </w:r>
    </w:p>
    <w:p w14:paraId="62AC712C" w14:textId="77777777" w:rsidR="000D0743" w:rsidRDefault="00000000">
      <w:pPr>
        <w:spacing w:after="160" w:line="480" w:lineRule="auto"/>
        <w:ind w:firstLine="720"/>
      </w:pPr>
      <w:r>
        <w:t>Elias didn't answer. That, more than anything he could have said, was answer enough.</w:t>
      </w:r>
    </w:p>
    <w:p w14:paraId="0C7E9229" w14:textId="77777777" w:rsidR="000D0743" w:rsidRDefault="00000000">
      <w:pPr>
        <w:spacing w:after="160" w:line="480" w:lineRule="auto"/>
        <w:ind w:firstLine="720"/>
      </w:pPr>
      <w:r>
        <w:t>They ran.</w:t>
      </w:r>
    </w:p>
    <w:p w14:paraId="6EB9D4F5" w14:textId="77777777" w:rsidR="000D0743" w:rsidRDefault="00000000">
      <w:pPr>
        <w:spacing w:after="160" w:line="480" w:lineRule="auto"/>
        <w:ind w:firstLine="720"/>
      </w:pPr>
      <w:r>
        <w:t xml:space="preserve">Not toward the tunnel they'd descended through — Elias steered them wide of it, toward a second passage Jack hadn't noticed until the old man was already inside it, one hand braced against a wall that pulsed faintly beneath his palm like something with a circulatory system. The passage narrowed as they went, forcing them into single </w:t>
      </w:r>
      <w:proofErr w:type="gramStart"/>
      <w:r>
        <w:t>file</w:t>
      </w:r>
      <w:proofErr w:type="gramEnd"/>
      <w:r>
        <w:t>, the sirens softening behind them into something almost like a heartbeat of their own — slow, mechanical, patient.</w:t>
      </w:r>
    </w:p>
    <w:p w14:paraId="6A2B9F55" w14:textId="77777777" w:rsidR="000D0743" w:rsidRDefault="00000000">
      <w:pPr>
        <w:spacing w:after="160" w:line="480" w:lineRule="auto"/>
        <w:ind w:firstLine="720"/>
      </w:pPr>
      <w:r>
        <w:t xml:space="preserve">"Twenty-seven years," Liam muttered somewhere behind Jack, still turning the phrase over as though testing whether it might dissolve under scrutiny. "I remember the day we finished it. There was </w:t>
      </w:r>
      <w:proofErr w:type="gramStart"/>
      <w:r>
        <w:t>rain</w:t>
      </w:r>
      <w:proofErr w:type="gramEnd"/>
      <w:r>
        <w:t>. You hated the rain, you always said it made the readings drift."</w:t>
      </w:r>
    </w:p>
    <w:p w14:paraId="268C621D" w14:textId="77777777" w:rsidR="000D0743" w:rsidRDefault="00000000">
      <w:pPr>
        <w:spacing w:after="160" w:line="480" w:lineRule="auto"/>
        <w:ind w:firstLine="720"/>
      </w:pPr>
      <w:r>
        <w:t xml:space="preserve">"I don't remember any of that," Jack said, and hated how uncertain the words sounded even as he said them, because some small, insistent part of him did remember. Not the rain. Not </w:t>
      </w:r>
      <w:proofErr w:type="gramStart"/>
      <w:r>
        <w:t>the twenty</w:t>
      </w:r>
      <w:proofErr w:type="gramEnd"/>
      <w:r>
        <w:t>-seven years. But the shape of Liam standing beside him at a workbench that didn't exist in any version of his life he could account for — that, he remembered, the way you remember the outline of a dream an hour after waking, gone at the center but somehow still true at the edges.</w:t>
      </w:r>
    </w:p>
    <w:p w14:paraId="729CAB07" w14:textId="77777777" w:rsidR="000D0743" w:rsidRDefault="00000000">
      <w:pPr>
        <w:spacing w:after="160" w:line="480" w:lineRule="auto"/>
        <w:ind w:firstLine="720"/>
      </w:pPr>
      <w:r>
        <w:lastRenderedPageBreak/>
        <w:t>"None of us should remember any of it," Sydney said. She hadn't stopped shaking since the windows. "That's what's wrong. That's the whole thing that's wrong."</w:t>
      </w:r>
    </w:p>
    <w:p w14:paraId="7F5A2A18" w14:textId="77777777" w:rsidR="000D0743" w:rsidRDefault="00000000">
      <w:pPr>
        <w:spacing w:after="160" w:line="480" w:lineRule="auto"/>
        <w:ind w:firstLine="720"/>
      </w:pPr>
      <w:r>
        <w:t>Jericho hadn't spoken since his confession in the chamber. He moved like a man walking through a memory of walking, each step careful, deliberate, as if the ground might not be entirely trustworthy. When he finally did speak, his voice had lost its earlier panic and settled into something flatter, more frightening for its calm. "I didn't imagine it. Destroying it. I felt the weight of the thing in my hands before I did it. I felt sorry. I remember being sorry and doing it anyway."</w:t>
      </w:r>
    </w:p>
    <w:p w14:paraId="410DD2FB" w14:textId="77777777" w:rsidR="000D0743" w:rsidRDefault="00000000">
      <w:pPr>
        <w:spacing w:after="160" w:line="480" w:lineRule="auto"/>
        <w:ind w:firstLine="720"/>
      </w:pPr>
      <w:r>
        <w:t>"Doing what, exactly?" Jack asked, though part of him already suspected the question wouldn't get an answer he could use.</w:t>
      </w:r>
    </w:p>
    <w:p w14:paraId="4A63AF30" w14:textId="77777777" w:rsidR="000D0743" w:rsidRDefault="00000000">
      <w:pPr>
        <w:spacing w:after="160" w:line="480" w:lineRule="auto"/>
        <w:ind w:firstLine="720"/>
      </w:pPr>
      <w:r>
        <w:t>"I don't know," Jericho said. "I only remember the sorry."</w:t>
      </w:r>
    </w:p>
    <w:p w14:paraId="6D44B3A1" w14:textId="77777777" w:rsidR="000D0743" w:rsidRDefault="00000000">
      <w:pPr>
        <w:spacing w:after="160" w:line="480" w:lineRule="auto"/>
        <w:ind w:firstLine="720"/>
      </w:pPr>
      <w:r>
        <w:t>The passage bent sharply and opened into a smaller chamber, circular like the first but a fraction of the size, its walls lined with alcoves that might once have held instruments, though nothing remained in them now but dust and the ghost-shapes where equipment had sat for however many decades. Elias stopped here, breathing hard, and turned to face them with the sirens still wailing faintly through the rock behind them.</w:t>
      </w:r>
    </w:p>
    <w:p w14:paraId="7FAC169A" w14:textId="77777777" w:rsidR="000D0743" w:rsidRDefault="00000000">
      <w:pPr>
        <w:spacing w:after="160" w:line="480" w:lineRule="auto"/>
        <w:ind w:firstLine="720"/>
      </w:pPr>
      <w:r>
        <w:t>"You need to understand what you're standing inside of," he said, "before you decide you want to go any further."</w:t>
      </w:r>
    </w:p>
    <w:p w14:paraId="07EC208A" w14:textId="77777777" w:rsidR="000D0743" w:rsidRDefault="00000000">
      <w:pPr>
        <w:spacing w:after="160" w:line="480" w:lineRule="auto"/>
        <w:ind w:firstLine="720"/>
      </w:pPr>
      <w:r>
        <w:t xml:space="preserve">"A little late for informed consent," Jordan said, but there was no real heat in it — just the </w:t>
      </w:r>
      <w:proofErr w:type="gramStart"/>
      <w:r>
        <w:t>particular exhaustion</w:t>
      </w:r>
      <w:proofErr w:type="gramEnd"/>
      <w:r>
        <w:t xml:space="preserve"> of someone whose entire worldview had been dismantled in the space of ten minutes and was still looking for somewhere to set the pieces down.</w:t>
      </w:r>
    </w:p>
    <w:p w14:paraId="08A8F4B9" w14:textId="77777777" w:rsidR="000D0743" w:rsidRDefault="00000000">
      <w:pPr>
        <w:spacing w:after="160" w:line="480" w:lineRule="auto"/>
        <w:ind w:firstLine="720"/>
      </w:pPr>
      <w:r>
        <w:lastRenderedPageBreak/>
        <w:t>Elias almost smiled. Almost. "The Engine isn't a machine in the way you mean the word. It doesn't run on electricity, and it wasn't built the way anything human gets built — with a plan, with blueprints, with someone signing off on a budget." He looked at each of them in turn, lingering longest on Jack. "It's a record. The most complete record that has ever existed of a version of events that didn't survive."</w:t>
      </w:r>
    </w:p>
    <w:p w14:paraId="54C12596" w14:textId="77777777" w:rsidR="000D0743" w:rsidRDefault="00000000">
      <w:pPr>
        <w:spacing w:after="160" w:line="480" w:lineRule="auto"/>
        <w:ind w:firstLine="720"/>
      </w:pPr>
      <w:r>
        <w:t>"</w:t>
      </w:r>
      <w:proofErr w:type="gramStart"/>
      <w:r>
        <w:t>Didn't</w:t>
      </w:r>
      <w:proofErr w:type="gramEnd"/>
      <w:r>
        <w:t xml:space="preserve"> </w:t>
      </w:r>
      <w:proofErr w:type="gramStart"/>
      <w:r>
        <w:t>survive what</w:t>
      </w:r>
      <w:proofErr w:type="gramEnd"/>
      <w:r>
        <w:t>?" Amanda asked.</w:t>
      </w:r>
    </w:p>
    <w:p w14:paraId="10CBD72B" w14:textId="77777777" w:rsidR="000D0743" w:rsidRDefault="00000000">
      <w:pPr>
        <w:spacing w:after="160" w:line="480" w:lineRule="auto"/>
        <w:ind w:firstLine="720"/>
      </w:pPr>
      <w:r>
        <w:t>"Itself." Elias's jaw tightened. "There was a version of the world — I don't know how many times removed from this one, I've stopped trying to count — where the seven of you built something together. A device. Liam remembers twenty-seven years of it because that's roughly how long it took. It worked. That's the part that matters. It worked, and it did exactly what it was built to do, and what it was built to do broke something so fundamental that the only way anyone found to survive the breaking was to erase that whole version of events and try again."</w:t>
      </w:r>
    </w:p>
    <w:p w14:paraId="770A40C5" w14:textId="77777777" w:rsidR="000D0743" w:rsidRDefault="00000000">
      <w:pPr>
        <w:spacing w:after="160" w:line="480" w:lineRule="auto"/>
        <w:ind w:firstLine="720"/>
      </w:pPr>
      <w:r>
        <w:t>"</w:t>
      </w:r>
      <w:proofErr w:type="gramStart"/>
      <w:r>
        <w:t>Try</w:t>
      </w:r>
      <w:proofErr w:type="gramEnd"/>
      <w:r>
        <w:t xml:space="preserve"> </w:t>
      </w:r>
      <w:proofErr w:type="gramStart"/>
      <w:r>
        <w:t>again how</w:t>
      </w:r>
      <w:proofErr w:type="gramEnd"/>
      <w:r>
        <w:t xml:space="preserve">?" Jack's voice came out rougher than he </w:t>
      </w:r>
      <w:proofErr w:type="gramStart"/>
      <w:r>
        <w:t>meant it</w:t>
      </w:r>
      <w:proofErr w:type="gramEnd"/>
      <w:r>
        <w:t xml:space="preserve"> to.</w:t>
      </w:r>
    </w:p>
    <w:p w14:paraId="5F63AF97" w14:textId="77777777" w:rsidR="000D0743" w:rsidRDefault="00000000">
      <w:pPr>
        <w:spacing w:after="160" w:line="480" w:lineRule="auto"/>
        <w:ind w:firstLine="720"/>
      </w:pPr>
      <w:r>
        <w:t>"By bringing you back," Elias said. "Not your bodies. Not even, really, your minds — not in any way a scientist could measure. Just... the part of you that already knew how to build it. Woven back into people who wouldn't remember why they knew what they knew, scattered across a version of the timeline stable enough to hold you until you found each other again." He looked, for the first time, genuinely uncertain — an old man momentarily unsure whether the next thing he said would help or ruin everything. "I've spent thirty years trying to make sure that didn't happen. Trying to keep the seven of you far enough apart, distracted enough, unaware enough, that none of you would ever stand in this room and remember what you used to know."</w:t>
      </w:r>
    </w:p>
    <w:p w14:paraId="0E540E99" w14:textId="77777777" w:rsidR="000D0743" w:rsidRDefault="00000000">
      <w:pPr>
        <w:spacing w:after="160" w:line="480" w:lineRule="auto"/>
        <w:ind w:firstLine="720"/>
      </w:pPr>
      <w:r>
        <w:t>"And now we're standing in it," Skylar said quietly.</w:t>
      </w:r>
    </w:p>
    <w:p w14:paraId="49C0B5C9" w14:textId="77777777" w:rsidR="000D0743" w:rsidRDefault="00000000">
      <w:pPr>
        <w:spacing w:after="160" w:line="480" w:lineRule="auto"/>
        <w:ind w:firstLine="720"/>
      </w:pPr>
      <w:r>
        <w:lastRenderedPageBreak/>
        <w:t>"Now you're standing in it," Elias agreed. "And the alarms at the facility are trying to decide whether that's a containment breach or an inevitability it's finally given up trying to prevent."</w:t>
      </w:r>
    </w:p>
    <w:p w14:paraId="010AAE53" w14:textId="77777777" w:rsidR="000D0743" w:rsidRDefault="00000000">
      <w:pPr>
        <w:spacing w:after="160" w:line="480" w:lineRule="auto"/>
      </w:pPr>
      <w:r>
        <w:t xml:space="preserve">Behind them, deeper in the mountain, the sirens changed </w:t>
      </w:r>
      <w:proofErr w:type="gramStart"/>
      <w:r>
        <w:t>pitch —</w:t>
      </w:r>
      <w:proofErr w:type="gramEnd"/>
      <w:r>
        <w:t xml:space="preserve"> not louder, exactly, but different, a shift Jack felt more than heard, like a held breath finally released. Then, one by one, they cut out entirely, leaving behind a silence so </w:t>
      </w:r>
      <w:proofErr w:type="gramStart"/>
      <w:r>
        <w:t>complete</w:t>
      </w:r>
      <w:proofErr w:type="gramEnd"/>
      <w:r>
        <w:t xml:space="preserve"> it felt like its own kind of sound.</w:t>
      </w:r>
    </w:p>
    <w:p w14:paraId="11CE5283" w14:textId="77777777" w:rsidR="000D0743" w:rsidRDefault="00000000">
      <w:pPr>
        <w:spacing w:after="160" w:line="480" w:lineRule="auto"/>
        <w:ind w:firstLine="720"/>
      </w:pPr>
      <w:r>
        <w:t>Nobody moved for a long moment.</w:t>
      </w:r>
    </w:p>
    <w:p w14:paraId="33403373" w14:textId="77777777" w:rsidR="000D0743" w:rsidRDefault="00000000">
      <w:pPr>
        <w:spacing w:after="160" w:line="480" w:lineRule="auto"/>
        <w:ind w:firstLine="720"/>
      </w:pPr>
      <w:r>
        <w:t xml:space="preserve">"That's not better," Jordan said eventually. "That is </w:t>
      </w:r>
      <w:proofErr w:type="gramStart"/>
      <w:r>
        <w:t>definitely,</w:t>
      </w:r>
      <w:proofErr w:type="gramEnd"/>
      <w:r>
        <w:t xml:space="preserve"> one hundred percent, not better."</w:t>
      </w:r>
    </w:p>
    <w:p w14:paraId="4102892C" w14:textId="77777777" w:rsidR="000D0743" w:rsidRDefault="00000000">
      <w:pPr>
        <w:spacing w:after="160" w:line="480" w:lineRule="auto"/>
        <w:ind w:firstLine="720"/>
      </w:pPr>
      <w:r>
        <w:t>A new light bloomed at the mouth of the passage they'd just come through — not the harsh red of the alarms, but something softer, closer to dawn, spilling in from the direction of the great chamber and the Engine at its heart. It pulsed once, slow and even, in perfect time with the rhythm still ghosting faintly at the edge of Jack's own pulse.</w:t>
      </w:r>
    </w:p>
    <w:p w14:paraId="19553CA2" w14:textId="77777777" w:rsidR="000D0743" w:rsidRDefault="00000000">
      <w:pPr>
        <w:spacing w:after="160" w:line="480" w:lineRule="auto"/>
        <w:ind w:firstLine="720"/>
      </w:pPr>
      <w:r>
        <w:t xml:space="preserve">Elias's face, in that light, looked older than Jack had ever seen it, and something else </w:t>
      </w:r>
      <w:proofErr w:type="gramStart"/>
      <w:r>
        <w:t>besides — something</w:t>
      </w:r>
      <w:proofErr w:type="gramEnd"/>
      <w:r>
        <w:t xml:space="preserve"> that might, in a kinder circumstance, have been called hope.</w:t>
      </w:r>
    </w:p>
    <w:p w14:paraId="7603D456" w14:textId="77777777" w:rsidR="000D0743" w:rsidRDefault="00000000">
      <w:pPr>
        <w:spacing w:after="160" w:line="480" w:lineRule="auto"/>
        <w:ind w:firstLine="720"/>
      </w:pPr>
      <w:r>
        <w:t>"It's stopped deciding," he said. "It's made up its mind."</w:t>
      </w:r>
    </w:p>
    <w:p w14:paraId="0BF5DE02" w14:textId="77777777" w:rsidR="000D0743" w:rsidRDefault="00000000">
      <w:pPr>
        <w:spacing w:after="160" w:line="480" w:lineRule="auto"/>
        <w:ind w:firstLine="720"/>
      </w:pPr>
      <w:r>
        <w:t xml:space="preserve">"About what?" Amanda's voice had dropped </w:t>
      </w:r>
      <w:proofErr w:type="gramStart"/>
      <w:r>
        <w:t>to</w:t>
      </w:r>
      <w:proofErr w:type="gramEnd"/>
      <w:r>
        <w:t xml:space="preserve"> almost nothing.</w:t>
      </w:r>
    </w:p>
    <w:p w14:paraId="7252A274" w14:textId="77777777" w:rsidR="000D0743" w:rsidRDefault="00000000">
      <w:pPr>
        <w:spacing w:after="160" w:line="480" w:lineRule="auto"/>
        <w:ind w:firstLine="720"/>
      </w:pPr>
      <w:r>
        <w:t xml:space="preserve">Elias turned to look back </w:t>
      </w:r>
      <w:proofErr w:type="gramStart"/>
      <w:r>
        <w:t>down</w:t>
      </w:r>
      <w:proofErr w:type="gramEnd"/>
      <w:r>
        <w:t xml:space="preserve"> the passage toward the light, toward the thing that had been waiting under the mountain for longer than any of them had words to describe. "About whether to let you leave the way you came in," he said, "or show you the rest of what you built."</w:t>
      </w:r>
    </w:p>
    <w:p w14:paraId="672F3107" w14:textId="77777777" w:rsidR="000D0743" w:rsidRDefault="00000000">
      <w:pPr>
        <w:spacing w:after="160" w:line="480" w:lineRule="auto"/>
        <w:ind w:firstLine="720"/>
      </w:pPr>
      <w:r>
        <w:lastRenderedPageBreak/>
        <w:t>No one answered him. No one needed to. Already, without a word passing between them, all seven of them had turned toward the light — the same unconscious, unanimous motion that had gripped them in the great chamber, the pull of something that had never really let them go in the first place.</w:t>
      </w:r>
    </w:p>
    <w:p w14:paraId="1878C12C" w14:textId="77777777" w:rsidR="000D0743" w:rsidRDefault="00000000">
      <w:pPr>
        <w:spacing w:after="160" w:line="480" w:lineRule="auto"/>
        <w:ind w:firstLine="720"/>
      </w:pPr>
      <w:r>
        <w:t>They walked back toward the Engine together, and the mountain, patient as it had always been, opened the rest of itself to receive them.</w:t>
      </w:r>
    </w:p>
    <w:p w14:paraId="6B97707A" w14:textId="77777777" w:rsidR="000D0743" w:rsidRDefault="000D0743">
      <w:pPr>
        <w:spacing w:before="120" w:after="120" w:line="278" w:lineRule="auto"/>
      </w:pPr>
    </w:p>
    <w:p w14:paraId="2BC2DAB4" w14:textId="77777777" w:rsidR="000D0743" w:rsidRDefault="000D0743">
      <w:pPr>
        <w:spacing w:before="120" w:after="120" w:line="278" w:lineRule="auto"/>
      </w:pPr>
    </w:p>
    <w:p w14:paraId="3BE8DB79" w14:textId="1C120FB4" w:rsidR="00052B25" w:rsidRDefault="00052B25">
      <w:r>
        <w:br w:type="page"/>
      </w:r>
    </w:p>
    <w:p w14:paraId="7BF12256" w14:textId="77777777" w:rsidR="000D0743" w:rsidRDefault="000D0743">
      <w:pPr>
        <w:spacing w:before="120" w:after="120" w:line="278" w:lineRule="auto"/>
      </w:pPr>
    </w:p>
    <w:p w14:paraId="7E631EA4" w14:textId="77777777" w:rsidR="00052B25" w:rsidRDefault="00052B25">
      <w:pPr>
        <w:spacing w:before="120" w:after="120" w:line="278" w:lineRule="auto"/>
      </w:pPr>
    </w:p>
    <w:p w14:paraId="6F387F68" w14:textId="77777777" w:rsidR="000D0743" w:rsidRDefault="000D0743">
      <w:pPr>
        <w:spacing w:before="120" w:after="120" w:line="278" w:lineRule="auto"/>
      </w:pPr>
    </w:p>
    <w:p w14:paraId="657C9970" w14:textId="77777777" w:rsidR="000D0743" w:rsidRDefault="00000000">
      <w:pPr>
        <w:spacing w:after="160" w:line="278" w:lineRule="auto"/>
        <w:jc w:val="center"/>
        <w:rPr>
          <w:sz w:val="28"/>
          <w:szCs w:val="28"/>
        </w:rPr>
      </w:pPr>
      <w:r>
        <w:rPr>
          <w:b/>
          <w:bCs/>
          <w:sz w:val="28"/>
          <w:szCs w:val="28"/>
        </w:rPr>
        <w:t>Chapter Twenty-Six</w:t>
      </w:r>
    </w:p>
    <w:p w14:paraId="781743D0" w14:textId="77777777" w:rsidR="000D0743" w:rsidRDefault="000D0743">
      <w:pPr>
        <w:spacing w:before="120" w:after="120" w:line="278" w:lineRule="auto"/>
      </w:pPr>
    </w:p>
    <w:p w14:paraId="2F917282" w14:textId="77777777" w:rsidR="000D0743" w:rsidRDefault="00000000">
      <w:pPr>
        <w:spacing w:after="160" w:line="278" w:lineRule="auto"/>
        <w:jc w:val="center"/>
        <w:rPr>
          <w:sz w:val="28"/>
          <w:szCs w:val="28"/>
        </w:rPr>
      </w:pPr>
      <w:r>
        <w:rPr>
          <w:b/>
          <w:bCs/>
          <w:sz w:val="28"/>
          <w:szCs w:val="28"/>
        </w:rPr>
        <w:t>The Door That Was Never Closed</w:t>
      </w:r>
    </w:p>
    <w:p w14:paraId="79E2A716" w14:textId="77777777" w:rsidR="000D0743" w:rsidRDefault="000D0743">
      <w:pPr>
        <w:spacing w:before="120" w:after="120" w:line="278" w:lineRule="auto"/>
      </w:pPr>
    </w:p>
    <w:p w14:paraId="0730EA3C" w14:textId="77777777" w:rsidR="000D0743" w:rsidRDefault="00000000">
      <w:pPr>
        <w:spacing w:after="160" w:line="278" w:lineRule="auto"/>
        <w:jc w:val="center"/>
      </w:pPr>
      <w:r>
        <w:t>“Every prison is eventually undone by the thing it was built to contain.”</w:t>
      </w:r>
    </w:p>
    <w:p w14:paraId="7A96C15B" w14:textId="77777777" w:rsidR="000D0743" w:rsidRDefault="000D0743">
      <w:pPr>
        <w:spacing w:before="120" w:after="120" w:line="278" w:lineRule="auto"/>
      </w:pPr>
    </w:p>
    <w:p w14:paraId="0484BDCB" w14:textId="77777777" w:rsidR="000D0743" w:rsidRDefault="000D0743">
      <w:pPr>
        <w:spacing w:before="120" w:after="120" w:line="278" w:lineRule="auto"/>
      </w:pPr>
    </w:p>
    <w:p w14:paraId="7371C06D" w14:textId="77777777" w:rsidR="000D0743" w:rsidRDefault="000D0743">
      <w:pPr>
        <w:spacing w:before="120" w:after="120" w:line="278" w:lineRule="auto"/>
      </w:pPr>
    </w:p>
    <w:p w14:paraId="6DF011D4" w14:textId="77777777" w:rsidR="000D0743" w:rsidRDefault="00000000">
      <w:pPr>
        <w:spacing w:after="160" w:line="480" w:lineRule="auto"/>
        <w:ind w:firstLine="720"/>
      </w:pPr>
      <w:r>
        <w:t>The alarms died one by one, not with a final shriek, but with surrender.</w:t>
      </w:r>
    </w:p>
    <w:p w14:paraId="2DE8D226" w14:textId="77777777" w:rsidR="000D0743" w:rsidRDefault="00000000">
      <w:pPr>
        <w:spacing w:after="160" w:line="480" w:lineRule="auto"/>
        <w:ind w:firstLine="720"/>
      </w:pPr>
      <w:r>
        <w:t xml:space="preserve">The last siren faltered somewhere high inside the abandoned observatory, its mechanical howl breaking apart into ragged fragments before disappearing altogether — a wounded animal </w:t>
      </w:r>
      <w:proofErr w:type="gramStart"/>
      <w:r>
        <w:t>finally</w:t>
      </w:r>
      <w:proofErr w:type="gramEnd"/>
      <w:r>
        <w:t xml:space="preserve"> too tired to keep crying out. For a moment its dying frequency seemed to hang in the air, a ghost of sound refusing to leave the room it had haunted for hours. Then even that was gone.</w:t>
      </w:r>
    </w:p>
    <w:p w14:paraId="57D2D771" w14:textId="77777777" w:rsidR="000D0743" w:rsidRDefault="00000000">
      <w:pPr>
        <w:spacing w:after="160" w:line="480" w:lineRule="auto"/>
        <w:ind w:firstLine="720"/>
      </w:pPr>
      <w:r>
        <w:t>The silence that followed did not merely replace the noise.</w:t>
      </w:r>
    </w:p>
    <w:p w14:paraId="4E9FE982" w14:textId="77777777" w:rsidR="000D0743" w:rsidRDefault="00000000">
      <w:pPr>
        <w:spacing w:after="160" w:line="480" w:lineRule="auto"/>
        <w:ind w:firstLine="720"/>
      </w:pPr>
      <w:r>
        <w:t>It erased it.</w:t>
      </w:r>
    </w:p>
    <w:p w14:paraId="67CE09CC" w14:textId="77777777" w:rsidR="000D0743" w:rsidRDefault="00000000">
      <w:pPr>
        <w:spacing w:after="160" w:line="480" w:lineRule="auto"/>
        <w:ind w:firstLine="720"/>
      </w:pPr>
      <w:r>
        <w:t>Jack had never realized silence could possess mass. He had always thought of it as an absence — the shape left behind when sound walked out of a room. This was different. This silence arrived like something with weight and intention, pressing down through the chamber until his own pulse felt like an intrusion.</w:t>
      </w:r>
    </w:p>
    <w:p w14:paraId="665AD4B0" w14:textId="77777777" w:rsidR="000D0743" w:rsidRDefault="00000000">
      <w:pPr>
        <w:spacing w:after="160" w:line="480" w:lineRule="auto"/>
        <w:ind w:firstLine="720"/>
      </w:pPr>
      <w:r>
        <w:t xml:space="preserve">The alarms had meant resistance. They had suggested that somewhere inside the impossible machinery beneath the mountain, something still understood danger. Somewhere, </w:t>
      </w:r>
      <w:r>
        <w:lastRenderedPageBreak/>
        <w:t xml:space="preserve">circuits and emergency protocols and ancient </w:t>
      </w:r>
      <w:proofErr w:type="spellStart"/>
      <w:r>
        <w:t>failsafes</w:t>
      </w:r>
      <w:proofErr w:type="spellEnd"/>
      <w:r>
        <w:t xml:space="preserve"> had recognized </w:t>
      </w:r>
      <w:proofErr w:type="gramStart"/>
      <w:r>
        <w:t>catastrophe</w:t>
      </w:r>
      <w:proofErr w:type="gramEnd"/>
      <w:r>
        <w:t xml:space="preserve"> and fought against it with every shrieking decibel they could produce. Jack hadn't known, until it stopped, how much comfort he'd taken from that fight. A siren was a voice, even an ugly one. It meant the world still believed it was worth saving.</w:t>
      </w:r>
    </w:p>
    <w:p w14:paraId="459E4E43" w14:textId="77777777" w:rsidR="000D0743" w:rsidRDefault="00000000">
      <w:pPr>
        <w:spacing w:after="160" w:line="480" w:lineRule="auto"/>
        <w:ind w:firstLine="720"/>
      </w:pPr>
      <w:r>
        <w:t>Noise meant conflict, but noise meant hope. Silence meant the battle had already been lost.</w:t>
      </w:r>
    </w:p>
    <w:p w14:paraId="652D3083" w14:textId="77777777" w:rsidR="000D0743" w:rsidRDefault="000D0743">
      <w:pPr>
        <w:spacing w:before="120" w:after="120" w:line="278" w:lineRule="auto"/>
      </w:pPr>
    </w:p>
    <w:p w14:paraId="11AAF912" w14:textId="77777777" w:rsidR="000D0743" w:rsidRDefault="00000000">
      <w:pPr>
        <w:spacing w:after="160" w:line="480" w:lineRule="auto"/>
        <w:ind w:firstLine="720"/>
      </w:pPr>
      <w:r>
        <w:t>It descended through the chamber with the slow certainty of fresh snow covering a battlefield after the last soldier had fallen — not violent, not sudden, just final. Every sound disappeared beneath it. Breathing became an act of trespass. Even swallowing felt like an accusation.</w:t>
      </w:r>
    </w:p>
    <w:p w14:paraId="6721D518" w14:textId="77777777" w:rsidR="000D0743" w:rsidRDefault="00000000">
      <w:pPr>
        <w:spacing w:after="160" w:line="480" w:lineRule="auto"/>
        <w:ind w:firstLine="720"/>
      </w:pPr>
      <w:r>
        <w:t>Each heartbeat seemed indecently loud. Jack became aware of the tiny click inside his throat when he swallowed. He wished he hadn't. He tried to slow his own breath and found he couldn't remember how — as if his lungs required permission from something that no longer existed to grant it.</w:t>
      </w:r>
    </w:p>
    <w:p w14:paraId="17F8E458" w14:textId="77777777" w:rsidR="000D0743" w:rsidRDefault="00000000">
      <w:pPr>
        <w:spacing w:after="160" w:line="480" w:lineRule="auto"/>
        <w:ind w:firstLine="720"/>
      </w:pPr>
      <w:r>
        <w:t>The chamber beneath the observatory felt impossibly vast now that nothing lived within it except the eight teenagers standing at its heart and the thing waiting above them. Jack made himself do a count, the way he always did when the fear threatened to climb too high too fast. Jordan. Sydney. Liam. Elias. Skylar. Amanda's ghost was not among them, and that, too, was its own kind of silence.</w:t>
      </w:r>
    </w:p>
    <w:p w14:paraId="425CC9A7" w14:textId="77777777" w:rsidR="000D0743" w:rsidRDefault="00000000">
      <w:pPr>
        <w:spacing w:after="160" w:line="480" w:lineRule="auto"/>
        <w:ind w:firstLine="720"/>
      </w:pPr>
      <w:r>
        <w:t>No generators vibrated.</w:t>
      </w:r>
    </w:p>
    <w:p w14:paraId="7CB0E2A8" w14:textId="77777777" w:rsidR="000D0743" w:rsidRDefault="00000000">
      <w:pPr>
        <w:spacing w:after="160" w:line="480" w:lineRule="auto"/>
        <w:ind w:firstLine="720"/>
      </w:pPr>
      <w:r>
        <w:lastRenderedPageBreak/>
        <w:t xml:space="preserve">No ventilation fans whispered through hidden ducts. No transformers hummed beneath the concrete. Even the mountain itself seemed to have forgotten how stone was supposed to settle — no distant creak, no shift of ancient rock finding new equilibrium, nothing. The world had become so still that Jack found himself listening </w:t>
      </w:r>
      <w:proofErr w:type="gramStart"/>
      <w:r>
        <w:t>for</w:t>
      </w:r>
      <w:proofErr w:type="gramEnd"/>
      <w:r>
        <w:t xml:space="preserve"> the sound of the Earth turning beneath his feet, some cosmic hum he'd never noticed before because it had never stopped before.</w:t>
      </w:r>
    </w:p>
    <w:p w14:paraId="28F442D1" w14:textId="77777777" w:rsidR="000D0743" w:rsidRDefault="00000000">
      <w:pPr>
        <w:spacing w:after="160" w:line="480" w:lineRule="auto"/>
        <w:ind w:firstLine="720"/>
      </w:pPr>
      <w:r>
        <w:t>Nothing.</w:t>
      </w:r>
    </w:p>
    <w:p w14:paraId="3DB40219" w14:textId="77777777" w:rsidR="000D0743" w:rsidRDefault="00000000">
      <w:pPr>
        <w:spacing w:after="160" w:line="480" w:lineRule="auto"/>
        <w:ind w:firstLine="720"/>
      </w:pPr>
      <w:r>
        <w:t>Only the kind of silence found in abandoned cathedrals, forgotten mausoleums, and places where time had finally grown too weary to continue.</w:t>
      </w:r>
    </w:p>
    <w:p w14:paraId="3DC15F6F" w14:textId="77777777" w:rsidR="000D0743" w:rsidRDefault="00000000">
      <w:pPr>
        <w:spacing w:after="160" w:line="480" w:lineRule="auto"/>
        <w:ind w:firstLine="720"/>
      </w:pPr>
      <w:r>
        <w:t xml:space="preserve">He looked toward the Engine. Calling it a machine now felt dishonest, because machines obeyed purpose, and purpose implied an end. This thing obeyed something older than purpose. Something that </w:t>
      </w:r>
      <w:proofErr w:type="gramStart"/>
      <w:r>
        <w:t>had never needed</w:t>
      </w:r>
      <w:proofErr w:type="gramEnd"/>
      <w:r>
        <w:t xml:space="preserve"> a reason.</w:t>
      </w:r>
    </w:p>
    <w:p w14:paraId="3E7703CF" w14:textId="77777777" w:rsidR="000D0743" w:rsidRDefault="00000000">
      <w:pPr>
        <w:spacing w:after="160" w:line="480" w:lineRule="auto"/>
        <w:ind w:firstLine="720"/>
      </w:pPr>
      <w:r>
        <w:t>It floated thirty feet above the concentric circles carved into the ancient stone floor, unsupported by cables, magnets, or anything human understanding could recognize. Tens of thousands of black rings — each thinner than a strand of hair and darker than polished obsidian — turned through one another with impossible precision. Jack had tried, in the first hour, to find a pattern in their motion, a rhythm he could hold onto. There wasn't one. Or there was one so vast that a human lifetime wasn't long enough to see its shape.</w:t>
      </w:r>
    </w:p>
    <w:p w14:paraId="76D9F7E9" w14:textId="77777777" w:rsidR="000D0743" w:rsidRDefault="00000000">
      <w:pPr>
        <w:spacing w:after="160" w:line="480" w:lineRule="auto"/>
        <w:ind w:firstLine="720"/>
      </w:pPr>
      <w:r>
        <w:t xml:space="preserve">They </w:t>
      </w:r>
      <w:proofErr w:type="gramStart"/>
      <w:r>
        <w:t>intersected, yet</w:t>
      </w:r>
      <w:proofErr w:type="gramEnd"/>
      <w:r>
        <w:t xml:space="preserve"> never touched. Folded through </w:t>
      </w:r>
      <w:proofErr w:type="gramStart"/>
      <w:r>
        <w:t>themselves, yet</w:t>
      </w:r>
      <w:proofErr w:type="gramEnd"/>
      <w:r>
        <w:t xml:space="preserve"> never collided. Geometry surrendered in their presence; perspective became an opinion instead of a law. Jack's eyes kept sliding off the Engine the way water slides off glass, unable to find purchase, unable to settle anywhere that made sense.</w:t>
      </w:r>
    </w:p>
    <w:p w14:paraId="23088C13" w14:textId="77777777" w:rsidR="000D0743" w:rsidRDefault="00000000">
      <w:pPr>
        <w:spacing w:after="160" w:line="480" w:lineRule="auto"/>
        <w:ind w:firstLine="720"/>
      </w:pPr>
      <w:r>
        <w:lastRenderedPageBreak/>
        <w:t>The longer Jack watched, the less certain he became that the Engine occupied only three dimensions. It seemed to rotate through possibilities rather than space itself — as if somewhere behind the black rings, a version of the Engine existed that had already finished turning, and another that hadn't yet begun, and the thing floating above them was only the thin cross-section where all of those Engines happened to agree.</w:t>
      </w:r>
    </w:p>
    <w:p w14:paraId="19F27412" w14:textId="77777777" w:rsidR="000D0743" w:rsidRDefault="00000000">
      <w:pPr>
        <w:spacing w:after="160" w:line="480" w:lineRule="auto"/>
        <w:ind w:firstLine="720"/>
      </w:pPr>
      <w:r>
        <w:t>One blink.</w:t>
      </w:r>
    </w:p>
    <w:p w14:paraId="055B8EBD" w14:textId="77777777" w:rsidR="000D0743" w:rsidRDefault="00000000">
      <w:pPr>
        <w:spacing w:after="160" w:line="480" w:lineRule="auto"/>
      </w:pPr>
      <w:r>
        <w:t>That was all.</w:t>
      </w:r>
    </w:p>
    <w:p w14:paraId="247FA4FB" w14:textId="77777777" w:rsidR="000D0743" w:rsidRDefault="00000000">
      <w:pPr>
        <w:spacing w:after="160" w:line="480" w:lineRule="auto"/>
        <w:ind w:firstLine="720"/>
      </w:pPr>
      <w:r>
        <w:t>Yet during the instant his eyelids closed, he experienced the unsettling certainty that the Engine had completed centuries of movement — that somewhere behind his own eyes, in the dark half-second of a blink, entire ages had turned over like pages in a book too heavy to lift. Looking directly at it made his temples throb with dull pressure, a headache that lived not behind his eyes but somehow around them, in the space where his skull met the air. Looking away felt infinitely worse, like turning your back on something that had only just noticed you.</w:t>
      </w:r>
    </w:p>
    <w:p w14:paraId="4FE8ED20" w14:textId="77777777" w:rsidR="000D0743" w:rsidRDefault="00000000">
      <w:pPr>
        <w:spacing w:after="160" w:line="480" w:lineRule="auto"/>
        <w:ind w:firstLine="720"/>
      </w:pPr>
      <w:r>
        <w:t>Because somewhere beneath conscious thought he knew —</w:t>
      </w:r>
    </w:p>
    <w:p w14:paraId="35DDCA74" w14:textId="77777777" w:rsidR="000D0743" w:rsidRDefault="00000000">
      <w:pPr>
        <w:spacing w:after="160" w:line="480" w:lineRule="auto"/>
        <w:ind w:firstLine="720"/>
      </w:pPr>
      <w:r>
        <w:t xml:space="preserve">It never stopped looking back. Not with eyes or with awareness, but with recognition, as though it </w:t>
      </w:r>
      <w:proofErr w:type="gramStart"/>
      <w:r>
        <w:t>remembered</w:t>
      </w:r>
      <w:proofErr w:type="gramEnd"/>
      <w:r>
        <w:t xml:space="preserve"> him. As though it had always remembered him. As though the space between had and </w:t>
      </w:r>
      <w:proofErr w:type="gramStart"/>
      <w:r>
        <w:t>has had</w:t>
      </w:r>
      <w:proofErr w:type="gramEnd"/>
      <w:r>
        <w:t xml:space="preserve"> simply stopped applying, the way it apparently no longer applied to anything else in this room.</w:t>
      </w:r>
    </w:p>
    <w:p w14:paraId="18AC9837" w14:textId="77777777" w:rsidR="000D0743" w:rsidRDefault="00000000">
      <w:pPr>
        <w:spacing w:after="160" w:line="480" w:lineRule="auto"/>
        <w:ind w:firstLine="720"/>
      </w:pPr>
      <w:r>
        <w:t>Jordan slowly swept his flashlight around the chamber, and the small ordinary act of it — a human hand moving a human tool — felt almost defiant.</w:t>
      </w:r>
    </w:p>
    <w:p w14:paraId="305821D1" w14:textId="77777777" w:rsidR="000D0743" w:rsidRDefault="00000000">
      <w:pPr>
        <w:spacing w:after="160" w:line="480" w:lineRule="auto"/>
        <w:ind w:firstLine="720"/>
      </w:pPr>
      <w:r>
        <w:lastRenderedPageBreak/>
        <w:t xml:space="preserve">The white beam slid across stone walls older than the observatory itself, older, Jack suspected, than the mountain had any right to be. Symbols emerged from the darkness — spirals, impossible equations, circles nested inside circles, lines that curved in ways that made his eyes ache to follow them. The instant the light moved away, they changed. Not dramatically. A spiral tightening by one more turn. An equation resolving to a different, equally wrong, answer. Only enough for certainty to become impossible, which was somehow worse than any dramatic transformation could have been. </w:t>
      </w:r>
      <w:proofErr w:type="gramStart"/>
      <w:r>
        <w:t>A monster</w:t>
      </w:r>
      <w:proofErr w:type="gramEnd"/>
      <w:r>
        <w:t xml:space="preserve"> changing shape was still a monster. This was quieter, and it was crueler for it.</w:t>
      </w:r>
    </w:p>
    <w:p w14:paraId="40160C5E" w14:textId="77777777" w:rsidR="000D0743" w:rsidRDefault="00000000">
      <w:pPr>
        <w:spacing w:after="160" w:line="480" w:lineRule="auto"/>
        <w:ind w:firstLine="720"/>
      </w:pPr>
      <w:r>
        <w:t>Jordan frowned. "Did anybody else - " He stopped.</w:t>
      </w:r>
    </w:p>
    <w:p w14:paraId="28E549E4" w14:textId="77777777" w:rsidR="000D0743" w:rsidRDefault="00000000">
      <w:pPr>
        <w:spacing w:after="160" w:line="480" w:lineRule="auto"/>
        <w:ind w:firstLine="720"/>
      </w:pPr>
      <w:r>
        <w:t>Because none of them wanted to admit they had seen it too. Admitting it made it real, and reality had become the one thing none of them could afford anymore.</w:t>
      </w:r>
    </w:p>
    <w:p w14:paraId="7F507E33" w14:textId="77777777" w:rsidR="000D0743" w:rsidRDefault="00000000">
      <w:pPr>
        <w:spacing w:after="160" w:line="480" w:lineRule="auto"/>
        <w:ind w:firstLine="720"/>
      </w:pPr>
      <w:r>
        <w:t>Dust floated through the air. Except it wasn't floating — it simply hung there, perfectly suspended, thousands of tiny particles frozen between falling and resting, as though gravity itself had become undecided about whether it still applied. Sydney reached out one trembling hand and pushed her fingers slowly through a cluster of motes. They did not scatter. They did not swirl in the wake of her hand the way dust should. They simply — waited, and resumed their positions the moment her hand withdrew, as though her intrusion had been a formality they were too polite to refuse and too indifferent to remember.</w:t>
      </w:r>
    </w:p>
    <w:p w14:paraId="4E066A94" w14:textId="77777777" w:rsidR="000D0743" w:rsidRDefault="00000000">
      <w:pPr>
        <w:spacing w:after="160" w:line="480" w:lineRule="auto"/>
        <w:ind w:firstLine="720"/>
      </w:pPr>
      <w:r>
        <w:t>"Nothing's moving," Jordan whispered, and his voice sounded wrong in his own ears, too loud and too small at once.</w:t>
      </w:r>
    </w:p>
    <w:p w14:paraId="673399F0" w14:textId="77777777" w:rsidR="000D0743" w:rsidRDefault="00000000">
      <w:pPr>
        <w:spacing w:after="160" w:line="480" w:lineRule="auto"/>
        <w:ind w:firstLine="720"/>
      </w:pPr>
      <w:r>
        <w:t>Jack listened. Nothing answered. Not even the mountain.</w:t>
      </w:r>
    </w:p>
    <w:p w14:paraId="41A574CA" w14:textId="77777777" w:rsidR="000D0743" w:rsidRDefault="00000000">
      <w:pPr>
        <w:spacing w:after="160" w:line="480" w:lineRule="auto"/>
        <w:ind w:firstLine="720"/>
      </w:pPr>
      <w:r>
        <w:lastRenderedPageBreak/>
        <w:t>It felt as though the granite surrounding them had become frightened of making noise, as if some ancient, patient intelligence woven into the bedrock itself had finally understood what was waking above it and had gone very, very still, the way a mouse goes still when a hawk's shadow crosses the grass.</w:t>
      </w:r>
    </w:p>
    <w:p w14:paraId="037E32BE" w14:textId="77777777" w:rsidR="000D0743" w:rsidRDefault="00000000">
      <w:pPr>
        <w:spacing w:after="160" w:line="480" w:lineRule="auto"/>
        <w:ind w:firstLine="720"/>
      </w:pPr>
      <w:r>
        <w:t>Across the chamber, Liam crouched beside the portable monitoring station they had dragged underground hours earlier. Hours. Or what had once been hours, before the concept of an hour had started to feel like a story someone had told them as children — comforting, structured, and no longer strictly true.</w:t>
      </w:r>
    </w:p>
    <w:p w14:paraId="1B6D4FD5" w14:textId="77777777" w:rsidR="000D0743" w:rsidRDefault="00000000">
      <w:pPr>
        <w:spacing w:after="160" w:line="480" w:lineRule="auto"/>
        <w:ind w:firstLine="720"/>
      </w:pPr>
      <w:r>
        <w:t>His fingers moved quickly across the instrument panels, the small clicks of the keys the only sound in the chamber besides their own breathing, and Jack found himself grateful for even that much noise, however small.</w:t>
      </w:r>
    </w:p>
    <w:p w14:paraId="4B9C69AE" w14:textId="77777777" w:rsidR="000D0743" w:rsidRDefault="00000000">
      <w:pPr>
        <w:spacing w:after="160" w:line="480" w:lineRule="auto"/>
        <w:ind w:firstLine="720"/>
      </w:pPr>
      <w:r>
        <w:t>Temperature.</w:t>
      </w:r>
    </w:p>
    <w:p w14:paraId="4A8F271B" w14:textId="77777777" w:rsidR="000D0743" w:rsidRDefault="00000000">
      <w:pPr>
        <w:spacing w:after="160" w:line="480" w:lineRule="auto"/>
        <w:ind w:firstLine="720"/>
      </w:pPr>
      <w:r>
        <w:t>Pressure.</w:t>
      </w:r>
    </w:p>
    <w:p w14:paraId="70DC0A0D" w14:textId="77777777" w:rsidR="000D0743" w:rsidRDefault="00000000">
      <w:pPr>
        <w:spacing w:after="160" w:line="480" w:lineRule="auto"/>
        <w:ind w:firstLine="720"/>
      </w:pPr>
      <w:r>
        <w:t>Electromagnetic flux.</w:t>
      </w:r>
    </w:p>
    <w:p w14:paraId="447A8D5B" w14:textId="77777777" w:rsidR="000D0743" w:rsidRDefault="00000000">
      <w:pPr>
        <w:spacing w:after="160" w:line="480" w:lineRule="auto"/>
        <w:ind w:firstLine="720"/>
      </w:pPr>
      <w:r>
        <w:t>Neutrino density.</w:t>
      </w:r>
    </w:p>
    <w:p w14:paraId="2C8DC6FC" w14:textId="77777777" w:rsidR="000D0743" w:rsidRDefault="00000000">
      <w:pPr>
        <w:spacing w:after="160" w:line="480" w:lineRule="auto"/>
        <w:ind w:firstLine="720"/>
      </w:pPr>
      <w:r>
        <w:t>Gravitational distortion.</w:t>
      </w:r>
    </w:p>
    <w:p w14:paraId="56176CBD" w14:textId="77777777" w:rsidR="000D0743" w:rsidRDefault="00000000">
      <w:pPr>
        <w:spacing w:after="160" w:line="480" w:lineRule="auto"/>
        <w:ind w:firstLine="720"/>
      </w:pPr>
      <w:r>
        <w:t>Quantum decoherence.</w:t>
      </w:r>
    </w:p>
    <w:p w14:paraId="5BB37B88" w14:textId="77777777" w:rsidR="000D0743" w:rsidRDefault="00000000">
      <w:pPr>
        <w:spacing w:after="160" w:line="480" w:lineRule="auto"/>
        <w:ind w:firstLine="720"/>
      </w:pPr>
      <w:r>
        <w:t>One display after another, one impossible reading after another. Color slowly drained from Liam's face, the way it does from someone watching a car accident happen too far away to stop.</w:t>
      </w:r>
    </w:p>
    <w:p w14:paraId="0F96E754" w14:textId="77777777" w:rsidR="000D0743" w:rsidRDefault="00000000">
      <w:pPr>
        <w:spacing w:after="160" w:line="480" w:lineRule="auto"/>
        <w:ind w:firstLine="720"/>
      </w:pPr>
      <w:r>
        <w:lastRenderedPageBreak/>
        <w:t xml:space="preserve">"No..." Sydney looked over his shoulder, close enough that her breath fogged faintly against the cold plastic </w:t>
      </w:r>
      <w:proofErr w:type="gramStart"/>
      <w:r>
        <w:t>casing</w:t>
      </w:r>
      <w:proofErr w:type="gramEnd"/>
      <w:r>
        <w:t xml:space="preserve"> of the monitor.</w:t>
      </w:r>
    </w:p>
    <w:p w14:paraId="2B35299B" w14:textId="77777777" w:rsidR="000D0743" w:rsidRDefault="00000000">
      <w:pPr>
        <w:spacing w:after="160" w:line="480" w:lineRule="auto"/>
        <w:ind w:firstLine="720"/>
      </w:pPr>
      <w:r>
        <w:t>"What?"</w:t>
      </w:r>
    </w:p>
    <w:p w14:paraId="3189D99B" w14:textId="77777777" w:rsidR="000D0743" w:rsidRDefault="00000000">
      <w:pPr>
        <w:spacing w:after="160" w:line="480" w:lineRule="auto"/>
        <w:ind w:firstLine="720"/>
      </w:pPr>
      <w:r>
        <w:t>Liam didn't answer immediately. He cycled through every backup sensor. Every redundant system. Every analog meter — the old-fashioned kind with a physical needle, the kind that couldn't be fooled by software, the kind his grandfather had sworn by. Every digital processor. He kept hoping, Jack realized, that one of them would disagree with the others. That somewhere in all this equipment there would be a single honest machine willing to tell him he was wrong.</w:t>
      </w:r>
    </w:p>
    <w:p w14:paraId="106DCEED" w14:textId="77777777" w:rsidR="000D0743" w:rsidRDefault="00000000">
      <w:pPr>
        <w:spacing w:after="160" w:line="480" w:lineRule="auto"/>
        <w:ind w:firstLine="720"/>
      </w:pPr>
      <w:r>
        <w:t>None of them did.</w:t>
      </w:r>
    </w:p>
    <w:p w14:paraId="5FA815BD" w14:textId="77777777" w:rsidR="000D0743" w:rsidRDefault="00000000">
      <w:pPr>
        <w:spacing w:after="160" w:line="480" w:lineRule="auto"/>
        <w:ind w:firstLine="720"/>
      </w:pPr>
      <w:r>
        <w:t>Finally, he turned the nearest monitor toward the others. Jack felt cold spread through his chest before he even understood what he was looking at. Every graph had become a perfectly straight line.</w:t>
      </w:r>
    </w:p>
    <w:p w14:paraId="4E56E3FA" w14:textId="77777777" w:rsidR="000D0743" w:rsidRDefault="00000000">
      <w:pPr>
        <w:spacing w:after="160" w:line="480" w:lineRule="auto"/>
        <w:ind w:firstLine="720"/>
      </w:pPr>
      <w:r>
        <w:t>Not fluctuating. Not drifting. Not breathing.</w:t>
      </w:r>
    </w:p>
    <w:p w14:paraId="7674D25F" w14:textId="77777777" w:rsidR="000D0743" w:rsidRDefault="00000000">
      <w:pPr>
        <w:spacing w:after="160" w:line="480" w:lineRule="auto"/>
        <w:ind w:firstLine="720"/>
      </w:pPr>
      <w:r>
        <w:t>Simply — flat.</w:t>
      </w:r>
    </w:p>
    <w:p w14:paraId="7AB77D92" w14:textId="77777777" w:rsidR="000D0743" w:rsidRDefault="00000000">
      <w:pPr>
        <w:spacing w:after="160" w:line="480" w:lineRule="auto"/>
        <w:ind w:firstLine="720"/>
      </w:pPr>
      <w:r>
        <w:t>Temperature, pressure, radiation, gravity, and vacuum energy. Every measurement looked less like scientific data than an electrocardiogram after death — the long, unbroken tone that doctors in movies always let ring out a beat too long before someone reaches over and turns it off.</w:t>
      </w:r>
    </w:p>
    <w:p w14:paraId="6C593C01" w14:textId="77777777" w:rsidR="000D0743" w:rsidRDefault="00000000">
      <w:pPr>
        <w:spacing w:after="160" w:line="480" w:lineRule="auto"/>
        <w:ind w:firstLine="720"/>
      </w:pPr>
      <w:r>
        <w:t>Jordan frowned. "Everything's reading zero?"</w:t>
      </w:r>
    </w:p>
    <w:p w14:paraId="365FD6D8" w14:textId="77777777" w:rsidR="000D0743" w:rsidRDefault="00000000">
      <w:pPr>
        <w:spacing w:after="160" w:line="480" w:lineRule="auto"/>
        <w:ind w:firstLine="720"/>
      </w:pPr>
      <w:r>
        <w:lastRenderedPageBreak/>
        <w:t>Liam shook his head so quickly it was almost violent, like he was trying to shake the thought loose from where it had lodged. "I wish it were." He swallowed hard enough that Jack heard it from six feet away.</w:t>
      </w:r>
    </w:p>
    <w:p w14:paraId="15C1E647" w14:textId="77777777" w:rsidR="000D0743" w:rsidRDefault="00000000">
      <w:pPr>
        <w:spacing w:after="160" w:line="480" w:lineRule="auto"/>
        <w:ind w:firstLine="720"/>
      </w:pPr>
      <w:r>
        <w:t>"It's worse." He pointed toward the numerical values, his finger hovering an inch above the glass as though he didn't quite trust himself to touch it. "They're reading stable."</w:t>
      </w:r>
    </w:p>
    <w:p w14:paraId="4AABE20C" w14:textId="77777777" w:rsidR="000D0743" w:rsidRDefault="00000000">
      <w:pPr>
        <w:spacing w:after="160" w:line="480" w:lineRule="auto"/>
        <w:ind w:firstLine="720"/>
      </w:pPr>
      <w:r>
        <w:t>Sydney blinked. "Isn't that good?"</w:t>
      </w:r>
    </w:p>
    <w:p w14:paraId="3F0BBF4D" w14:textId="77777777" w:rsidR="000D0743" w:rsidRDefault="00000000">
      <w:pPr>
        <w:spacing w:after="160" w:line="480" w:lineRule="auto"/>
        <w:ind w:firstLine="720"/>
      </w:pPr>
      <w:r>
        <w:t>"No."</w:t>
      </w:r>
    </w:p>
    <w:p w14:paraId="40B6B7C0" w14:textId="77777777" w:rsidR="000D0743" w:rsidRDefault="00000000">
      <w:pPr>
        <w:spacing w:after="160" w:line="480" w:lineRule="auto"/>
        <w:ind w:firstLine="720"/>
      </w:pPr>
      <w:r>
        <w:t>Liam's voice cracked on the single syllable. "No, because nothing in the universe is stable." He stood so abruptly his chair scraped across the stone, the sound obscenely loud in all that silence, and none of them flinched away from it — if anything, they leaned toward it, starving for anything that still behaved the way sound was supposed to behave. "Atoms vibrate." He pointed upward, toward the invisible ceiling of rock and sky above them. "The atmosphere is in constant motion."</w:t>
      </w:r>
    </w:p>
    <w:p w14:paraId="3CB4253B" w14:textId="77777777" w:rsidR="000D0743" w:rsidRDefault="00000000">
      <w:pPr>
        <w:spacing w:after="160" w:line="480" w:lineRule="auto"/>
        <w:ind w:firstLine="720"/>
      </w:pPr>
      <w:r>
        <w:t>Another finger. "Heat rises."</w:t>
      </w:r>
    </w:p>
    <w:p w14:paraId="66051229" w14:textId="77777777" w:rsidR="000D0743" w:rsidRDefault="00000000">
      <w:pPr>
        <w:spacing w:after="160" w:line="480" w:lineRule="auto"/>
        <w:ind w:firstLine="720"/>
      </w:pPr>
      <w:r>
        <w:t>Another. "Gravity fluctuates, even if it's by fractions we can't feel."</w:t>
      </w:r>
    </w:p>
    <w:p w14:paraId="6B96A4E7" w14:textId="77777777" w:rsidR="000D0743" w:rsidRDefault="00000000">
      <w:pPr>
        <w:spacing w:after="160" w:line="480" w:lineRule="auto"/>
        <w:ind w:firstLine="720"/>
      </w:pPr>
      <w:r>
        <w:t>Another. "Even empty space isn't empty. It never has been."</w:t>
      </w:r>
    </w:p>
    <w:p w14:paraId="0D413558" w14:textId="77777777" w:rsidR="000D0743" w:rsidRDefault="00000000">
      <w:pPr>
        <w:spacing w:after="160" w:line="480" w:lineRule="auto"/>
        <w:ind w:firstLine="720"/>
      </w:pPr>
      <w:r>
        <w:t xml:space="preserve">He looked at each of them in turn, and for a moment Jack saw not the boy who complained about lukewarm energy drinks and the </w:t>
      </w:r>
      <w:proofErr w:type="spellStart"/>
      <w:r>
        <w:t>WiFi</w:t>
      </w:r>
      <w:proofErr w:type="spellEnd"/>
      <w:r>
        <w:t xml:space="preserve"> password, but something closer to the scientist he might have become in a world that had let him. "The vacuum boils with virtual particles. Quantum fields never stop moving. That's not a theory. That's the most basic fact I </w:t>
      </w:r>
      <w:r>
        <w:lastRenderedPageBreak/>
        <w:t>know." His breathing became shallow, fast, the words tumbling out ahead of his composure. "Reality is noisy. It has never once, in the entire history of anything, held still."</w:t>
      </w:r>
    </w:p>
    <w:p w14:paraId="19A83B86" w14:textId="77777777" w:rsidR="000D0743" w:rsidRDefault="00000000">
      <w:pPr>
        <w:spacing w:after="160" w:line="480" w:lineRule="auto"/>
        <w:ind w:firstLine="720"/>
      </w:pPr>
      <w:r>
        <w:t>Nobody spoke, because everyone understood what he was saying before he finally whispered it aloud.</w:t>
      </w:r>
    </w:p>
    <w:p w14:paraId="66005340" w14:textId="77777777" w:rsidR="000D0743" w:rsidRDefault="00000000">
      <w:pPr>
        <w:spacing w:after="160" w:line="480" w:lineRule="auto"/>
        <w:ind w:firstLine="720"/>
      </w:pPr>
      <w:r>
        <w:t>"We're measuring perfection."</w:t>
      </w:r>
    </w:p>
    <w:p w14:paraId="3586BAB5" w14:textId="77777777" w:rsidR="000D0743" w:rsidRDefault="00000000">
      <w:pPr>
        <w:spacing w:after="160" w:line="480" w:lineRule="auto"/>
        <w:ind w:firstLine="720"/>
      </w:pPr>
      <w:r>
        <w:t>The word lingered inside the chamber like poison dropped into still water, spreading outward in slow, invisible rings.</w:t>
      </w:r>
    </w:p>
    <w:p w14:paraId="0CB58048" w14:textId="77777777" w:rsidR="000D0743" w:rsidRDefault="00000000">
      <w:pPr>
        <w:spacing w:after="160" w:line="480" w:lineRule="auto"/>
        <w:ind w:firstLine="720"/>
      </w:pPr>
      <w:r>
        <w:t>Perfect equilibrium. Perfect symmetry. Perfect order.</w:t>
      </w:r>
    </w:p>
    <w:p w14:paraId="2A070B6C" w14:textId="77777777" w:rsidR="000D0743" w:rsidRDefault="00000000">
      <w:pPr>
        <w:spacing w:after="160" w:line="480" w:lineRule="auto"/>
        <w:ind w:firstLine="720"/>
      </w:pPr>
      <w:r>
        <w:t>Nature had never created perfection. Life existed because stars exploded, because molecules collided, because chaos and accident endlessly danced together in the wreckage of every failed attempt that came before. Jack's grandmother used to tell him that a garden that never needed weeding wasn't a garden at all — it was a photograph of one. He hadn't understood what she meant until this exact moment.</w:t>
      </w:r>
    </w:p>
    <w:p w14:paraId="6B4DE9BA" w14:textId="77777777" w:rsidR="000D0743" w:rsidRDefault="00000000">
      <w:pPr>
        <w:spacing w:after="160" w:line="480" w:lineRule="auto"/>
        <w:ind w:firstLine="720"/>
      </w:pPr>
      <w:r>
        <w:t>Perfection belonged only to cemeteries, or to universes that had stopped living without realizing they were dead.</w:t>
      </w:r>
    </w:p>
    <w:p w14:paraId="270C66F4" w14:textId="77777777" w:rsidR="000D0743" w:rsidRDefault="00000000">
      <w:pPr>
        <w:spacing w:after="160" w:line="480" w:lineRule="auto"/>
        <w:ind w:firstLine="720"/>
      </w:pPr>
      <w:r>
        <w:t xml:space="preserve">"No," Elias </w:t>
      </w:r>
      <w:proofErr w:type="gramStart"/>
      <w:r>
        <w:t>spoke</w:t>
      </w:r>
      <w:proofErr w:type="gramEnd"/>
      <w:r>
        <w:t xml:space="preserve"> so quietly the word should have disappeared into all that suffocating stillness. Instead, it carried effortlessly through the chamber, the way a single dropped pin might carry through an empty concert hall.</w:t>
      </w:r>
    </w:p>
    <w:p w14:paraId="21D66526" w14:textId="77777777" w:rsidR="000D0743" w:rsidRDefault="00000000">
      <w:pPr>
        <w:spacing w:after="160" w:line="480" w:lineRule="auto"/>
        <w:ind w:firstLine="720"/>
      </w:pPr>
      <w:r>
        <w:t>Everyone turned.</w:t>
      </w:r>
    </w:p>
    <w:p w14:paraId="38F339B9" w14:textId="77777777" w:rsidR="000D0743" w:rsidRDefault="00000000">
      <w:pPr>
        <w:spacing w:after="160" w:line="480" w:lineRule="auto"/>
        <w:ind w:firstLine="720"/>
      </w:pPr>
      <w:r>
        <w:t xml:space="preserve">He stood directly beneath the Engine, looking upward and listening, his face tilted the way you might tilt your face toward rain you weren't sure was </w:t>
      </w:r>
      <w:proofErr w:type="gramStart"/>
      <w:r>
        <w:t>actually falling</w:t>
      </w:r>
      <w:proofErr w:type="gramEnd"/>
      <w:r>
        <w:t xml:space="preserve">. His expression </w:t>
      </w:r>
      <w:r>
        <w:lastRenderedPageBreak/>
        <w:t>held neither fear nor triumph. Only grief — old grief, the kind that had long since stopped being sharp and had instead worn itself into the shape of a person's face, permanent as a scar.</w:t>
      </w:r>
    </w:p>
    <w:p w14:paraId="65FA3CA8" w14:textId="77777777" w:rsidR="000D0743" w:rsidRDefault="00000000">
      <w:pPr>
        <w:spacing w:after="160" w:line="480" w:lineRule="auto"/>
        <w:ind w:firstLine="720"/>
      </w:pPr>
      <w:r>
        <w:t>"It hasn't stabilized." He smiled, and the smile was somehow sadder than tears would have been. "It synchronized."</w:t>
      </w:r>
    </w:p>
    <w:p w14:paraId="4BF5D9B0" w14:textId="77777777" w:rsidR="000D0743" w:rsidRDefault="00000000">
      <w:pPr>
        <w:spacing w:after="160" w:line="480" w:lineRule="auto"/>
        <w:ind w:firstLine="720"/>
      </w:pPr>
      <w:r>
        <w:t>The sentence settled over them like another layer of silence, heavier than the last.</w:t>
      </w:r>
    </w:p>
    <w:p w14:paraId="31AD1AEB" w14:textId="77777777" w:rsidR="000D0743" w:rsidRDefault="00000000">
      <w:pPr>
        <w:spacing w:after="160" w:line="480" w:lineRule="auto"/>
        <w:ind w:firstLine="720"/>
      </w:pPr>
      <w:r>
        <w:t>Jack felt his stomach tighten into a small, hard knot. "Synchronized..." He hated asking the question, hated the way his own voice sounded thin and young in his ears. "...with what?"</w:t>
      </w:r>
    </w:p>
    <w:p w14:paraId="58EE6503" w14:textId="77777777" w:rsidR="000D0743" w:rsidRDefault="00000000">
      <w:pPr>
        <w:spacing w:after="160" w:line="480" w:lineRule="auto"/>
        <w:ind w:firstLine="720"/>
      </w:pPr>
      <w:r>
        <w:t>Elias didn't answer. Instead, he walked toward the center of the chamber, unhurried, almost reverent, to where concentric circles had been carved into the ancient floor beneath the Engine's slow black rings.</w:t>
      </w:r>
    </w:p>
    <w:p w14:paraId="4CA61468" w14:textId="77777777" w:rsidR="000D0743" w:rsidRDefault="00000000">
      <w:pPr>
        <w:spacing w:after="160" w:line="480" w:lineRule="auto"/>
        <w:ind w:firstLine="720"/>
      </w:pPr>
      <w:r>
        <w:t>He knelt and extended one hand. His fingertips brushed symbols Jack would have sworn had not existed moments before — thin grooves in stone that caught no shadow and somehow needed none. The stone responded. Soft silver light spread beneath Elias's fingers like moonlight flowing beneath frozen water, spilling outward through channels that had been waiting, patiently, for someone to finally trace them.</w:t>
      </w:r>
    </w:p>
    <w:p w14:paraId="1A69BE56" w14:textId="77777777" w:rsidR="000D0743" w:rsidRDefault="00000000">
      <w:pPr>
        <w:spacing w:after="160" w:line="480" w:lineRule="auto"/>
        <w:ind w:firstLine="720"/>
      </w:pPr>
      <w:r>
        <w:t>Jordan hurried closer, his flashlight beam trembling slightly. "Those carvings weren't there."</w:t>
      </w:r>
    </w:p>
    <w:p w14:paraId="65B7B9F0" w14:textId="77777777" w:rsidR="000D0743" w:rsidRDefault="00000000">
      <w:pPr>
        <w:spacing w:after="160" w:line="480" w:lineRule="auto"/>
        <w:ind w:firstLine="720"/>
      </w:pPr>
      <w:r>
        <w:t>"They were."</w:t>
      </w:r>
    </w:p>
    <w:p w14:paraId="54651E14" w14:textId="77777777" w:rsidR="000D0743" w:rsidRDefault="00000000">
      <w:pPr>
        <w:spacing w:after="160" w:line="480" w:lineRule="auto"/>
        <w:ind w:firstLine="720"/>
      </w:pPr>
      <w:r>
        <w:t>"No." Jordan's voice climbed half an octave. "I checked this floor three times when we set up the monitoring station. I would have seen this."</w:t>
      </w:r>
    </w:p>
    <w:p w14:paraId="463FC2B3" w14:textId="77777777" w:rsidR="000D0743" w:rsidRDefault="00000000">
      <w:pPr>
        <w:spacing w:after="160" w:line="480" w:lineRule="auto"/>
        <w:ind w:firstLine="720"/>
      </w:pPr>
      <w:r>
        <w:lastRenderedPageBreak/>
        <w:t>Elias looked up at him, and there was something almost tender in the way he did it — the patience of someone breaking bad news to a child who still believed the news could be argued with.</w:t>
      </w:r>
    </w:p>
    <w:p w14:paraId="171D3A47" w14:textId="77777777" w:rsidR="000D0743" w:rsidRDefault="00000000">
      <w:pPr>
        <w:spacing w:after="160" w:line="480" w:lineRule="auto"/>
        <w:ind w:firstLine="720"/>
      </w:pPr>
      <w:r>
        <w:t>"You couldn't." He looked back down at the glowing symbols, tracing one with a fingertip that never quite touched the stone. "They're not appearing." He raised his eyes toward the Engine, toward its slow, endless turning. "We're finally becoming capable of seeing them."</w:t>
      </w:r>
    </w:p>
    <w:p w14:paraId="575162D3" w14:textId="77777777" w:rsidR="000D0743" w:rsidRDefault="00000000">
      <w:pPr>
        <w:spacing w:after="160" w:line="480" w:lineRule="auto"/>
        <w:ind w:firstLine="720"/>
      </w:pPr>
      <w:r>
        <w:t>Jack felt irritation replacing fear, and he welcomed it the way you welcome anything solid to stand on. He preferred anger. Anger was manageable. Anger had edges he could hold onto. "What does that even mean?"</w:t>
      </w:r>
    </w:p>
    <w:p w14:paraId="684918DC" w14:textId="77777777" w:rsidR="000D0743" w:rsidRDefault="00000000">
      <w:pPr>
        <w:spacing w:after="160" w:line="480" w:lineRule="auto"/>
        <w:ind w:firstLine="720"/>
      </w:pPr>
      <w:r>
        <w:t>Elias answered without looking away from the light spreading beneath his hand. "It means the universe has started remembering itself."</w:t>
      </w:r>
    </w:p>
    <w:p w14:paraId="574B9274" w14:textId="77777777" w:rsidR="000D0743" w:rsidRDefault="00000000">
      <w:pPr>
        <w:spacing w:after="160" w:line="480" w:lineRule="auto"/>
        <w:ind w:firstLine="720"/>
      </w:pPr>
      <w:r>
        <w:t>Nobody laughed.</w:t>
      </w:r>
    </w:p>
    <w:p w14:paraId="093E4083" w14:textId="77777777" w:rsidR="000D0743" w:rsidRDefault="00000000">
      <w:pPr>
        <w:spacing w:after="160" w:line="480" w:lineRule="auto"/>
        <w:ind w:firstLine="720"/>
      </w:pPr>
      <w:r>
        <w:t xml:space="preserve">A week </w:t>
      </w:r>
      <w:proofErr w:type="gramStart"/>
      <w:r>
        <w:t>ago</w:t>
      </w:r>
      <w:proofErr w:type="gramEnd"/>
      <w:r>
        <w:t xml:space="preserve"> they would have. A week ago, a sentence like that would have earned Elias an </w:t>
      </w:r>
      <w:proofErr w:type="gramStart"/>
      <w:r>
        <w:t>eye-roll</w:t>
      </w:r>
      <w:proofErr w:type="gramEnd"/>
      <w:r>
        <w:t xml:space="preserve"> from Sydney and a joke from Jordan about community theater. Now every impossible sentence eventually proved to be literal, and that frightened Jack more than anything the Engine itself had done.</w:t>
      </w:r>
    </w:p>
    <w:p w14:paraId="343DA94C" w14:textId="77777777" w:rsidR="000D0743" w:rsidRDefault="00000000">
      <w:pPr>
        <w:spacing w:after="160" w:line="480" w:lineRule="auto"/>
        <w:ind w:firstLine="720"/>
      </w:pPr>
      <w:r>
        <w:t>The first tremor never touched the mountain. It passed through memory.</w:t>
      </w:r>
    </w:p>
    <w:p w14:paraId="3C949BEE" w14:textId="77777777" w:rsidR="000D0743" w:rsidRDefault="00000000">
      <w:pPr>
        <w:spacing w:after="160" w:line="480" w:lineRule="auto"/>
        <w:ind w:firstLine="720"/>
      </w:pPr>
      <w:r>
        <w:t>Jack blinked.</w:t>
      </w:r>
    </w:p>
    <w:p w14:paraId="2C2ED2B4" w14:textId="77777777" w:rsidR="000D0743" w:rsidRDefault="00000000">
      <w:pPr>
        <w:spacing w:after="160" w:line="480" w:lineRule="auto"/>
        <w:ind w:firstLine="720"/>
      </w:pPr>
      <w:r>
        <w:t>Reality skipped for less than the span of a heartbeat — he stood inside this same chamber, decades older, his hands spotted with age, a familiar ache settled into his knees like an old friend who'd overstayed his welcome.</w:t>
      </w:r>
    </w:p>
    <w:p w14:paraId="1B5603AF" w14:textId="77777777" w:rsidR="000D0743" w:rsidRDefault="00000000">
      <w:pPr>
        <w:spacing w:after="160" w:line="480" w:lineRule="auto"/>
        <w:ind w:firstLine="720"/>
      </w:pPr>
      <w:r>
        <w:lastRenderedPageBreak/>
        <w:t>Amanda laughed somewhere behind him, warm and easy, the laugh of someone who had laughed like that ten thousand times before and expected to laugh like that ten thousand times again.</w:t>
      </w:r>
    </w:p>
    <w:p w14:paraId="4DD7FE34" w14:textId="77777777" w:rsidR="000D0743" w:rsidRDefault="00000000">
      <w:pPr>
        <w:spacing w:after="160" w:line="480" w:lineRule="auto"/>
        <w:ind w:firstLine="720"/>
      </w:pPr>
      <w:r>
        <w:t>Jordan complained about burnt laboratory coffee, his voice gone deep and rough with years Jack had never watched him live.</w:t>
      </w:r>
    </w:p>
    <w:p w14:paraId="7240027B" w14:textId="77777777" w:rsidR="000D0743" w:rsidRDefault="00000000">
      <w:pPr>
        <w:spacing w:after="160" w:line="480" w:lineRule="auto"/>
        <w:ind w:firstLine="720"/>
      </w:pPr>
      <w:r>
        <w:t>Sydney argued — gently, fondly, the argument of two people who had had the same argument for decades and loved having it — with a physicist whose name Jack somehow knew, whose face he had somehow watched age from photographs on a mantelpiece he had somehow dusted a thousand times.</w:t>
      </w:r>
    </w:p>
    <w:p w14:paraId="1CAC109D" w14:textId="77777777" w:rsidR="000D0743" w:rsidRDefault="00000000">
      <w:pPr>
        <w:spacing w:after="160" w:line="480" w:lineRule="auto"/>
        <w:ind w:firstLine="720"/>
      </w:pPr>
      <w:r>
        <w:t xml:space="preserve">Liam adjusted instruments that hadn't yet been invented, humming tunelessly under his breath the way he apparently would for the rest of </w:t>
      </w:r>
      <w:proofErr w:type="gramStart"/>
      <w:r>
        <w:t>a life</w:t>
      </w:r>
      <w:proofErr w:type="gramEnd"/>
      <w:r>
        <w:t xml:space="preserve"> Jack had just been shown and would never get to live.</w:t>
      </w:r>
    </w:p>
    <w:p w14:paraId="1006081E" w14:textId="77777777" w:rsidR="000D0743" w:rsidRDefault="00000000">
      <w:pPr>
        <w:spacing w:after="160" w:line="480" w:lineRule="auto"/>
        <w:ind w:firstLine="720"/>
      </w:pPr>
      <w:r>
        <w:t>The Engine spun faster.</w:t>
      </w:r>
    </w:p>
    <w:p w14:paraId="52721966" w14:textId="77777777" w:rsidR="000D0743" w:rsidRDefault="00000000">
      <w:pPr>
        <w:spacing w:after="160" w:line="480" w:lineRule="auto"/>
        <w:ind w:firstLine="720"/>
      </w:pPr>
      <w:r>
        <w:t>Someone shouted. Fire consumed everything.</w:t>
      </w:r>
    </w:p>
    <w:p w14:paraId="7E454839" w14:textId="77777777" w:rsidR="000D0743" w:rsidRDefault="00000000">
      <w:pPr>
        <w:spacing w:after="160" w:line="480" w:lineRule="auto"/>
        <w:ind w:firstLine="720"/>
      </w:pPr>
      <w:r>
        <w:t>Amanda screamed.</w:t>
      </w:r>
    </w:p>
    <w:p w14:paraId="42F0C1AC" w14:textId="77777777" w:rsidR="000D0743" w:rsidRDefault="00000000">
      <w:pPr>
        <w:spacing w:after="160" w:line="480" w:lineRule="auto"/>
        <w:ind w:firstLine="720"/>
      </w:pPr>
      <w:r>
        <w:t>Jack died.</w:t>
      </w:r>
    </w:p>
    <w:p w14:paraId="2942ACD7" w14:textId="77777777" w:rsidR="000D0743" w:rsidRDefault="00000000">
      <w:pPr>
        <w:spacing w:after="160" w:line="480" w:lineRule="auto"/>
        <w:ind w:firstLine="720"/>
      </w:pPr>
      <w:r>
        <w:t>And the vision vanished, snapped away like a rubber band releasing, leaving him back in his seventeen-year-old body with his seventeen-year-old knees and a grief in his chest that belonged to a man sixty years older than he was.</w:t>
      </w:r>
    </w:p>
    <w:p w14:paraId="7DED8746" w14:textId="77777777" w:rsidR="000D0743" w:rsidRDefault="00000000">
      <w:pPr>
        <w:spacing w:after="160" w:line="480" w:lineRule="auto"/>
        <w:ind w:firstLine="720"/>
      </w:pPr>
      <w:r>
        <w:lastRenderedPageBreak/>
        <w:t xml:space="preserve">His knees buckled. "What..." He pressed both hands against his forehead, as if he could physically hold the memory of that other life inside his </w:t>
      </w:r>
      <w:proofErr w:type="gramStart"/>
      <w:r>
        <w:t>skull, or</w:t>
      </w:r>
      <w:proofErr w:type="gramEnd"/>
      <w:r>
        <w:t xml:space="preserve"> physically push it back out. "...was that?"</w:t>
      </w:r>
    </w:p>
    <w:p w14:paraId="1C6B7A19" w14:textId="77777777" w:rsidR="000D0743" w:rsidRDefault="00000000">
      <w:pPr>
        <w:spacing w:after="160" w:line="480" w:lineRule="auto"/>
        <w:ind w:firstLine="720"/>
      </w:pPr>
      <w:r>
        <w:t>Skylar's face had become almost translucent, drained of blood, her eyes wide and unfocused in a way that made Jack's chest ache with something that wasn't quite fear and wasn't quite pity. "I saw it." Her voice was barely a whisper. "I saw the whole thing. A whole - a whole life."</w:t>
      </w:r>
    </w:p>
    <w:p w14:paraId="6237D9B0" w14:textId="77777777" w:rsidR="000D0743" w:rsidRDefault="00000000">
      <w:pPr>
        <w:spacing w:after="160" w:line="480" w:lineRule="auto"/>
        <w:ind w:firstLine="720"/>
      </w:pPr>
      <w:r>
        <w:t>Sydney nodded slowly, one hand pressed flat against her own sternum as if checking that her heart was still where she'd left it. "I remembered tomorrow." She laughed, short and disbelieving. "That doesn't even make sense. You can't remember tomorrow. I remembered it anyway."</w:t>
      </w:r>
    </w:p>
    <w:p w14:paraId="13A70F27" w14:textId="77777777" w:rsidR="000D0743" w:rsidRDefault="00000000">
      <w:pPr>
        <w:spacing w:after="160" w:line="480" w:lineRule="auto"/>
        <w:ind w:firstLine="720"/>
      </w:pPr>
      <w:r>
        <w:t>Jordan whispered, "I remembered being seventy." He looked down at his own young hands as though they had betrayed him by staying young. "I had a dog. A stupid, ugly little dog. I loved that dog more than I've loved almost anything in this life, and I've never even met it."</w:t>
      </w:r>
    </w:p>
    <w:p w14:paraId="0AFD1952" w14:textId="77777777" w:rsidR="000D0743" w:rsidRDefault="00000000">
      <w:pPr>
        <w:spacing w:after="160" w:line="480" w:lineRule="auto"/>
        <w:ind w:firstLine="720"/>
      </w:pPr>
      <w:r>
        <w:t xml:space="preserve">Liam stared at empty air, his jaw working soundlessly for several seconds before words finally came. "I </w:t>
      </w:r>
      <w:proofErr w:type="gramStart"/>
      <w:r>
        <w:t>remembered</w:t>
      </w:r>
      <w:proofErr w:type="gramEnd"/>
      <w:r>
        <w:t xml:space="preserve"> teaching my daughter to ride a bicycle." His voice </w:t>
      </w:r>
      <w:proofErr w:type="gramStart"/>
      <w:r>
        <w:t>broke cleanly</w:t>
      </w:r>
      <w:proofErr w:type="gramEnd"/>
      <w:r>
        <w:t xml:space="preserve"> in half. "I felt her hand let go of mine. I felt so proud." He pressed the heel of his hand hard against one eye. "I'm seventeen. I've never had children. I've never even had a serious girlfriend. But I remember her hand."</w:t>
      </w:r>
    </w:p>
    <w:p w14:paraId="2AC12393" w14:textId="77777777" w:rsidR="000D0743" w:rsidRDefault="00000000">
      <w:pPr>
        <w:spacing w:after="160" w:line="480" w:lineRule="auto"/>
        <w:ind w:firstLine="720"/>
      </w:pPr>
      <w:r>
        <w:t>Silence. Again.</w:t>
      </w:r>
    </w:p>
    <w:p w14:paraId="4E7E8E80" w14:textId="77777777" w:rsidR="000D0743" w:rsidRDefault="00000000">
      <w:pPr>
        <w:spacing w:after="160" w:line="480" w:lineRule="auto"/>
        <w:ind w:firstLine="720"/>
      </w:pPr>
      <w:r>
        <w:lastRenderedPageBreak/>
        <w:t xml:space="preserve">Elias finally spoke, and his voice carried the </w:t>
      </w:r>
      <w:proofErr w:type="gramStart"/>
      <w:r>
        <w:t>particular calm</w:t>
      </w:r>
      <w:proofErr w:type="gramEnd"/>
      <w:r>
        <w:t xml:space="preserve"> of someone who had already grieved this exact moment, once, a long time ago, and had simply been waiting for the rest of them to catch up to it. "The partitions are dissolving."</w:t>
      </w:r>
    </w:p>
    <w:p w14:paraId="682DA501" w14:textId="77777777" w:rsidR="000D0743" w:rsidRDefault="00000000">
      <w:pPr>
        <w:spacing w:after="160" w:line="480" w:lineRule="auto"/>
        <w:ind w:firstLine="720"/>
      </w:pPr>
      <w:r>
        <w:t>Jack looked up, still on one knee, still hollowed out from the weight of a death that hadn't happened yet, or had already happened, or was happening somewhere he couldn't currently locate. "What partitions?"</w:t>
      </w:r>
    </w:p>
    <w:p w14:paraId="3A2015C5" w14:textId="77777777" w:rsidR="000D0743" w:rsidRDefault="00000000">
      <w:pPr>
        <w:spacing w:after="160" w:line="480" w:lineRule="auto"/>
        <w:ind w:firstLine="720"/>
      </w:pPr>
      <w:r>
        <w:t>"The ones separating every version of your life."</w:t>
      </w:r>
    </w:p>
    <w:p w14:paraId="7BEFEA73" w14:textId="77777777" w:rsidR="000D0743" w:rsidRDefault="00000000">
      <w:pPr>
        <w:spacing w:after="160" w:line="480" w:lineRule="auto"/>
        <w:ind w:firstLine="720"/>
      </w:pPr>
      <w:r>
        <w:t xml:space="preserve">Jack laughed once, harsh and broken, more </w:t>
      </w:r>
      <w:proofErr w:type="gramStart"/>
      <w:r>
        <w:t>exhale</w:t>
      </w:r>
      <w:proofErr w:type="gramEnd"/>
      <w:r>
        <w:t xml:space="preserve"> than sound. "No."</w:t>
      </w:r>
    </w:p>
    <w:p w14:paraId="3E022D59" w14:textId="77777777" w:rsidR="000D0743" w:rsidRDefault="00000000">
      <w:pPr>
        <w:spacing w:after="160" w:line="480" w:lineRule="auto"/>
        <w:ind w:firstLine="720"/>
      </w:pPr>
      <w:r>
        <w:t>"You've lived before."</w:t>
      </w:r>
    </w:p>
    <w:p w14:paraId="749274A3" w14:textId="77777777" w:rsidR="000D0743" w:rsidRDefault="00000000">
      <w:pPr>
        <w:spacing w:after="160" w:line="480" w:lineRule="auto"/>
        <w:ind w:firstLine="720"/>
      </w:pPr>
      <w:r>
        <w:t>"No."</w:t>
      </w:r>
    </w:p>
    <w:p w14:paraId="31919218" w14:textId="77777777" w:rsidR="000D0743" w:rsidRDefault="00000000">
      <w:pPr>
        <w:spacing w:after="160" w:line="480" w:lineRule="auto"/>
        <w:ind w:firstLine="720"/>
      </w:pPr>
      <w:r>
        <w:t>"Again."</w:t>
      </w:r>
    </w:p>
    <w:p w14:paraId="389E6661" w14:textId="77777777" w:rsidR="000D0743" w:rsidRDefault="00000000">
      <w:pPr>
        <w:spacing w:after="160" w:line="480" w:lineRule="auto"/>
        <w:ind w:firstLine="720"/>
      </w:pPr>
      <w:r>
        <w:t>"No."</w:t>
      </w:r>
    </w:p>
    <w:p w14:paraId="2FCA71E7" w14:textId="77777777" w:rsidR="000D0743" w:rsidRDefault="00000000">
      <w:pPr>
        <w:spacing w:after="160" w:line="480" w:lineRule="auto"/>
        <w:ind w:firstLine="720"/>
      </w:pPr>
      <w:r>
        <w:t>"Again."</w:t>
      </w:r>
    </w:p>
    <w:p w14:paraId="04807C85" w14:textId="77777777" w:rsidR="000D0743" w:rsidRDefault="00000000">
      <w:pPr>
        <w:spacing w:after="160" w:line="480" w:lineRule="auto"/>
        <w:ind w:firstLine="720"/>
      </w:pPr>
      <w:r>
        <w:t>Jack's breathing accelerated, sharp and shallow, each inhale scraping against the inside of his throat. "No."</w:t>
      </w:r>
    </w:p>
    <w:p w14:paraId="5035A660" w14:textId="77777777" w:rsidR="000D0743" w:rsidRDefault="00000000">
      <w:pPr>
        <w:spacing w:after="160" w:line="480" w:lineRule="auto"/>
        <w:ind w:firstLine="720"/>
      </w:pPr>
      <w:r>
        <w:t>"Two hundred fifty-four times."</w:t>
      </w:r>
    </w:p>
    <w:p w14:paraId="353C8339" w14:textId="77777777" w:rsidR="000D0743" w:rsidRDefault="00000000">
      <w:pPr>
        <w:spacing w:after="160" w:line="480" w:lineRule="auto"/>
        <w:ind w:firstLine="720"/>
      </w:pPr>
      <w:r>
        <w:t>The chamber disappeared.</w:t>
      </w:r>
    </w:p>
    <w:p w14:paraId="6D82ED15" w14:textId="77777777" w:rsidR="000D0743" w:rsidRDefault="00000000">
      <w:pPr>
        <w:spacing w:after="160" w:line="480" w:lineRule="auto"/>
        <w:ind w:firstLine="720"/>
      </w:pPr>
      <w:r>
        <w:t>Not physically, but emotionally — the walls, the Engine, the others, all of it fell away into background noise beneath the single, unbearable weight of that number.</w:t>
      </w:r>
    </w:p>
    <w:p w14:paraId="52CE347E" w14:textId="77777777" w:rsidR="000D0743" w:rsidRDefault="00000000">
      <w:pPr>
        <w:spacing w:after="160" w:line="480" w:lineRule="auto"/>
        <w:ind w:firstLine="720"/>
      </w:pPr>
      <w:r>
        <w:t>Jack could hear nothing except it. Two hundred fifty-four. Nobody knew.</w:t>
      </w:r>
    </w:p>
    <w:p w14:paraId="4BC094F9" w14:textId="77777777" w:rsidR="000D0743" w:rsidRDefault="00000000">
      <w:pPr>
        <w:spacing w:after="160" w:line="480" w:lineRule="auto"/>
        <w:ind w:firstLine="720"/>
      </w:pPr>
      <w:r>
        <w:lastRenderedPageBreak/>
        <w:t>Nobody. Not Jordan. Not Liam. Not Amanda.</w:t>
      </w:r>
    </w:p>
    <w:p w14:paraId="361FEE12" w14:textId="77777777" w:rsidR="000D0743" w:rsidRDefault="00000000">
      <w:pPr>
        <w:spacing w:after="160" w:line="480" w:lineRule="auto"/>
        <w:ind w:firstLine="720"/>
      </w:pPr>
      <w:r>
        <w:t>Especially not Amanda.</w:t>
      </w:r>
    </w:p>
    <w:p w14:paraId="01FD0BAC" w14:textId="77777777" w:rsidR="000D0743" w:rsidRDefault="00000000">
      <w:pPr>
        <w:spacing w:after="160" w:line="480" w:lineRule="auto"/>
        <w:ind w:firstLine="720"/>
      </w:pPr>
      <w:r>
        <w:t xml:space="preserve">He had carried that number alone for longer than he could account for, because every digit represented another failure, another funeral, another impossible promise he had been unable to keep — a number he had counted in the dark, in silence, in the specific loneliness of grief he had never once let anyone else touch. And now Elias, this strange quiet boy who had barely spoken four sentences to </w:t>
      </w:r>
      <w:proofErr w:type="gramStart"/>
      <w:r>
        <w:t>him in</w:t>
      </w:r>
      <w:proofErr w:type="gramEnd"/>
      <w:r>
        <w:t xml:space="preserve"> the entire time Jack had known him, had said it out loud, in front of everyone, as easily as reading a number off a receipt.</w:t>
      </w:r>
    </w:p>
    <w:p w14:paraId="63B584DF" w14:textId="77777777" w:rsidR="000D0743" w:rsidRDefault="00000000">
      <w:pPr>
        <w:spacing w:after="160" w:line="480" w:lineRule="auto"/>
        <w:ind w:firstLine="720"/>
      </w:pPr>
      <w:r>
        <w:t>Elias met his eyes, and there was no cruelty in it. Only recognition. Only the terrible kindness of someone who understood exactly what that number cost. "The walls between those lives are collapsing."</w:t>
      </w:r>
    </w:p>
    <w:p w14:paraId="45B7527B" w14:textId="77777777" w:rsidR="000D0743" w:rsidRDefault="00000000">
      <w:pPr>
        <w:spacing w:after="160" w:line="480" w:lineRule="auto"/>
        <w:ind w:firstLine="720"/>
      </w:pPr>
      <w:r>
        <w:t>Then the memories came. Not one, but hundreds. Thousands.</w:t>
      </w:r>
    </w:p>
    <w:p w14:paraId="24E3FFA5" w14:textId="77777777" w:rsidR="000D0743" w:rsidRDefault="00000000">
      <w:pPr>
        <w:spacing w:after="160" w:line="480" w:lineRule="auto"/>
        <w:ind w:firstLine="720"/>
      </w:pPr>
      <w:r>
        <w:t>Amanda dying beneath crimson skies, her hand slack in his, the taste of smoke and copper filling a mouth that belonged to some other version of him.</w:t>
      </w:r>
    </w:p>
    <w:p w14:paraId="59D310F1" w14:textId="77777777" w:rsidR="000D0743" w:rsidRDefault="00000000">
      <w:pPr>
        <w:spacing w:after="160" w:line="480" w:lineRule="auto"/>
        <w:ind w:firstLine="720"/>
      </w:pPr>
      <w:r>
        <w:t>Amanda laughing on beaches that had never existed under this sun, her hair full of salt and light, a version of happiness so complete it felt like being struck.</w:t>
      </w:r>
    </w:p>
    <w:p w14:paraId="113DC9A4" w14:textId="77777777" w:rsidR="000D0743" w:rsidRDefault="00000000">
      <w:pPr>
        <w:spacing w:after="160" w:line="480" w:lineRule="auto"/>
        <w:ind w:firstLine="720"/>
      </w:pPr>
      <w:r>
        <w:t>Cities built beneath oceans, glowing windows staring up at him through fathoms of green water.</w:t>
      </w:r>
    </w:p>
    <w:p w14:paraId="0A6D5520" w14:textId="77777777" w:rsidR="000D0743" w:rsidRDefault="00000000">
      <w:pPr>
        <w:spacing w:after="160" w:line="480" w:lineRule="auto"/>
        <w:ind w:firstLine="720"/>
      </w:pPr>
      <w:r>
        <w:t>Three moons hanging low and heavy over a horizon he had never once seen with these eyes.</w:t>
      </w:r>
    </w:p>
    <w:p w14:paraId="1F67571D" w14:textId="77777777" w:rsidR="000D0743" w:rsidRDefault="00000000">
      <w:pPr>
        <w:spacing w:after="160" w:line="480" w:lineRule="auto"/>
        <w:ind w:firstLine="720"/>
      </w:pPr>
      <w:r>
        <w:t>No moon at all — a black and starving sky he somehow remembered fearing.</w:t>
      </w:r>
    </w:p>
    <w:p w14:paraId="5A85A6A3" w14:textId="77777777" w:rsidR="000D0743" w:rsidRDefault="00000000">
      <w:pPr>
        <w:spacing w:after="160" w:line="480" w:lineRule="auto"/>
        <w:ind w:firstLine="720"/>
      </w:pPr>
      <w:r>
        <w:lastRenderedPageBreak/>
        <w:t>A civilization that spoke through music instead of language, where grief and joy were chords instead of words, where he had once wept — he could feel it in his chest even now — at a symphony that meant I am sorry in a way no sentence ever could.</w:t>
      </w:r>
    </w:p>
    <w:p w14:paraId="54569068" w14:textId="77777777" w:rsidR="000D0743" w:rsidRDefault="00000000">
      <w:pPr>
        <w:spacing w:after="160" w:line="480" w:lineRule="auto"/>
        <w:ind w:firstLine="720"/>
      </w:pPr>
      <w:r>
        <w:t>Another where bronze remained humanity's greatest achievement, and he had died an old man believing that was enough.</w:t>
      </w:r>
    </w:p>
    <w:p w14:paraId="17EED3C7" w14:textId="77777777" w:rsidR="000D0743" w:rsidRDefault="00000000">
      <w:pPr>
        <w:spacing w:after="160" w:line="480" w:lineRule="auto"/>
        <w:ind w:firstLine="720"/>
      </w:pPr>
      <w:r>
        <w:t>One Earth where towers reached beyond the atmosphere, gleaming and impossible, cities stacked on cities stacked on clouds.</w:t>
      </w:r>
    </w:p>
    <w:p w14:paraId="403F45A5" w14:textId="77777777" w:rsidR="000D0743" w:rsidRDefault="00000000">
      <w:pPr>
        <w:spacing w:after="160" w:line="480" w:lineRule="auto"/>
        <w:ind w:firstLine="720"/>
      </w:pPr>
      <w:r>
        <w:t>One where forests covered continents forever untouched by civilization, and he had lived his whole life without ever once seeing a straight line.</w:t>
      </w:r>
    </w:p>
    <w:p w14:paraId="565FA84D" w14:textId="77777777" w:rsidR="000D0743" w:rsidRDefault="00000000">
      <w:pPr>
        <w:spacing w:after="160" w:line="480" w:lineRule="auto"/>
        <w:ind w:firstLine="720"/>
      </w:pPr>
      <w:r>
        <w:t>One where every face belonged to someone he loved —</w:t>
      </w:r>
    </w:p>
    <w:p w14:paraId="2EC87840" w14:textId="77777777" w:rsidR="000D0743" w:rsidRDefault="00000000">
      <w:pPr>
        <w:spacing w:after="160" w:line="480" w:lineRule="auto"/>
        <w:ind w:firstLine="720"/>
      </w:pPr>
      <w:r>
        <w:t>Yet every soul belonged to a stranger.</w:t>
      </w:r>
    </w:p>
    <w:p w14:paraId="5BBA06C4" w14:textId="77777777" w:rsidR="000D0743" w:rsidRDefault="00000000">
      <w:pPr>
        <w:spacing w:after="160" w:line="480" w:lineRule="auto"/>
        <w:ind w:firstLine="720"/>
      </w:pPr>
      <w:r>
        <w:t>The dam burst, and Jack dropped to one knee. The cold stone beneath his palms became the last trustworthy thing left in existence — solid, unmoving, real in a way nothing else currently was. Around them, the chamber unfolded, walls stretching, bending, and folding inward like paper origami undoing itself in reverse. Doorways appeared where solid rock had existed moments before.</w:t>
      </w:r>
    </w:p>
    <w:p w14:paraId="0AA26D0A" w14:textId="77777777" w:rsidR="000D0743" w:rsidRDefault="00000000">
      <w:pPr>
        <w:spacing w:after="160" w:line="480" w:lineRule="auto"/>
        <w:ind w:firstLine="720"/>
      </w:pPr>
      <w:r>
        <w:t>One opened upon an emerald forest beneath three immense moons, mist curling low between trees taller than the observatory itself.</w:t>
      </w:r>
    </w:p>
    <w:p w14:paraId="143DD853" w14:textId="77777777" w:rsidR="000D0743" w:rsidRDefault="00000000">
      <w:pPr>
        <w:spacing w:after="160" w:line="480" w:lineRule="auto"/>
        <w:ind w:firstLine="720"/>
      </w:pPr>
      <w:r>
        <w:t>Another revealed a city suspended upside down inside the clouds, lights glittering along its inverted spires like a chandelier the size of a metropolis.</w:t>
      </w:r>
    </w:p>
    <w:p w14:paraId="23A0AAC4" w14:textId="77777777" w:rsidR="000D0743" w:rsidRDefault="00000000">
      <w:pPr>
        <w:spacing w:after="160" w:line="480" w:lineRule="auto"/>
        <w:ind w:firstLine="720"/>
      </w:pPr>
      <w:r>
        <w:lastRenderedPageBreak/>
        <w:t>Another overlooked an ocean composed entirely of living darkness that breathed without waves, rising and falling in a slow, patient rhythm that felt less like water and more like something sleeping.</w:t>
      </w:r>
    </w:p>
    <w:p w14:paraId="65C3E709" w14:textId="77777777" w:rsidR="000D0743" w:rsidRDefault="00000000">
      <w:pPr>
        <w:spacing w:after="160" w:line="480" w:lineRule="auto"/>
        <w:ind w:firstLine="720"/>
      </w:pPr>
      <w:r>
        <w:t>Skylar whispered, "Those aren't hallucinations."</w:t>
      </w:r>
    </w:p>
    <w:p w14:paraId="27832933" w14:textId="77777777" w:rsidR="000D0743" w:rsidRDefault="00000000">
      <w:pPr>
        <w:spacing w:after="160" w:line="480" w:lineRule="auto"/>
        <w:ind w:firstLine="720"/>
      </w:pPr>
      <w:r>
        <w:t>"No," Elias answered, quiet and certain.</w:t>
      </w:r>
    </w:p>
    <w:p w14:paraId="6DD056B3" w14:textId="77777777" w:rsidR="000D0743" w:rsidRDefault="00000000">
      <w:pPr>
        <w:spacing w:after="160" w:line="480" w:lineRule="auto"/>
        <w:ind w:firstLine="720"/>
      </w:pPr>
      <w:r>
        <w:t>"They're memories."</w:t>
      </w:r>
    </w:p>
    <w:p w14:paraId="6C9B14AD" w14:textId="77777777" w:rsidR="000D0743" w:rsidRDefault="00000000">
      <w:pPr>
        <w:spacing w:after="160" w:line="480" w:lineRule="auto"/>
        <w:ind w:firstLine="720"/>
      </w:pPr>
      <w:r>
        <w:t xml:space="preserve">He paused, and something crossed his face that might have been </w:t>
      </w:r>
      <w:proofErr w:type="gramStart"/>
      <w:r>
        <w:t>hope, or</w:t>
      </w:r>
      <w:proofErr w:type="gramEnd"/>
      <w:r>
        <w:t xml:space="preserve"> might have been the ruins of it. "And possibilities."</w:t>
      </w:r>
    </w:p>
    <w:p w14:paraId="1475103C" w14:textId="77777777" w:rsidR="000D0743" w:rsidRDefault="00000000">
      <w:pPr>
        <w:spacing w:after="160" w:line="480" w:lineRule="auto"/>
        <w:ind w:firstLine="720"/>
      </w:pPr>
      <w:r>
        <w:t>Jordan approached one impossible doorway, drawn forward as though on a string he hadn't agreed to. People walked comfortably across vertical streets on the other side, gravity apparently a matter of local opinion. Children chased birds made of living light, their laughter drifting through the threshold clear and bright and utterly, achingly ordinary. One little girl stopped mid-chase. She looked directly at him, smiled — a small, unguarded, delighted smile, the kind children give strangers before they learn not to — raised one hand, and waved.</w:t>
      </w:r>
    </w:p>
    <w:p w14:paraId="69FC8A1D" w14:textId="77777777" w:rsidR="000D0743" w:rsidRDefault="00000000">
      <w:pPr>
        <w:spacing w:after="160" w:line="480" w:lineRule="auto"/>
        <w:ind w:firstLine="720"/>
      </w:pPr>
      <w:r>
        <w:t>Jordan staggered backward as if he'd been shoved. "They can see me."</w:t>
      </w:r>
    </w:p>
    <w:p w14:paraId="184B5CD8" w14:textId="77777777" w:rsidR="000D0743" w:rsidRDefault="00000000">
      <w:pPr>
        <w:spacing w:after="160" w:line="480" w:lineRule="auto"/>
        <w:ind w:firstLine="720"/>
      </w:pPr>
      <w:r>
        <w:t>Elias never looked surprised. "They always could."</w:t>
      </w:r>
    </w:p>
    <w:p w14:paraId="1E3589EF" w14:textId="77777777" w:rsidR="000D0743" w:rsidRDefault="00000000">
      <w:pPr>
        <w:spacing w:after="160" w:line="480" w:lineRule="auto"/>
        <w:ind w:firstLine="720"/>
      </w:pPr>
      <w:r>
        <w:t>Jack turned toward another doorway, and everything inside him stopped.</w:t>
      </w:r>
    </w:p>
    <w:p w14:paraId="06F969E6" w14:textId="77777777" w:rsidR="000D0743" w:rsidRDefault="00000000">
      <w:pPr>
        <w:spacing w:after="160" w:line="480" w:lineRule="auto"/>
        <w:ind w:firstLine="720"/>
      </w:pPr>
      <w:r>
        <w:t xml:space="preserve">Amanda stood there. Seventeen. Sunlight resting in her hair like it had been poured there on purpose. Denim jacket, the one with the fraying cuff she never let him mend. Crooked </w:t>
      </w:r>
      <w:proofErr w:type="gramStart"/>
      <w:r>
        <w:t>smile —</w:t>
      </w:r>
      <w:proofErr w:type="gramEnd"/>
      <w:r>
        <w:t xml:space="preserve"> that </w:t>
      </w:r>
      <w:proofErr w:type="gramStart"/>
      <w:r>
        <w:t>particular crook</w:t>
      </w:r>
      <w:proofErr w:type="gramEnd"/>
      <w:r>
        <w:t xml:space="preserve">, higher on the left, the one that used to mean she was about to say something that would either make him laugh or ruin him. The tiny scar beside her eyebrow from </w:t>
      </w:r>
      <w:r>
        <w:lastRenderedPageBreak/>
        <w:t>the bike accident when she was nine, the one she always covered with her bangs and always failed to fully hide.</w:t>
      </w:r>
    </w:p>
    <w:p w14:paraId="29604864" w14:textId="77777777" w:rsidR="000D0743" w:rsidRDefault="00000000">
      <w:pPr>
        <w:spacing w:after="160" w:line="480" w:lineRule="auto"/>
        <w:ind w:firstLine="720"/>
      </w:pPr>
      <w:r>
        <w:t>Exactly as she had looked before history shattered.</w:t>
      </w:r>
    </w:p>
    <w:p w14:paraId="6DC5E1C4" w14:textId="77777777" w:rsidR="000D0743" w:rsidRDefault="00000000">
      <w:pPr>
        <w:spacing w:after="160" w:line="480" w:lineRule="auto"/>
        <w:ind w:firstLine="720"/>
      </w:pPr>
      <w:r>
        <w:t xml:space="preserve">Not older. Not </w:t>
      </w:r>
      <w:proofErr w:type="gramStart"/>
      <w:r>
        <w:t>younger</w:t>
      </w:r>
      <w:proofErr w:type="gramEnd"/>
      <w:r>
        <w:t>.</w:t>
      </w:r>
    </w:p>
    <w:p w14:paraId="5B731A4E" w14:textId="77777777" w:rsidR="000D0743" w:rsidRDefault="00000000">
      <w:pPr>
        <w:spacing w:after="160" w:line="480" w:lineRule="auto"/>
        <w:ind w:firstLine="720"/>
      </w:pPr>
      <w:r>
        <w:t>Simply - home.</w:t>
      </w:r>
    </w:p>
    <w:p w14:paraId="69C51726" w14:textId="77777777" w:rsidR="000D0743" w:rsidRDefault="00000000">
      <w:pPr>
        <w:spacing w:after="160" w:line="480" w:lineRule="auto"/>
        <w:ind w:firstLine="720"/>
      </w:pPr>
      <w:r>
        <w:t xml:space="preserve">His heart clenched with such force he thought it might tear itself apart right there against his ribs, might simply give up trying to be </w:t>
      </w:r>
      <w:proofErr w:type="gramStart"/>
      <w:r>
        <w:t>a heart</w:t>
      </w:r>
      <w:proofErr w:type="gramEnd"/>
      <w:r>
        <w:t xml:space="preserve"> at all and become something else, something made entirely of wanting.</w:t>
      </w:r>
    </w:p>
    <w:p w14:paraId="4915ED76" w14:textId="77777777" w:rsidR="000D0743" w:rsidRDefault="00000000">
      <w:pPr>
        <w:spacing w:after="160" w:line="480" w:lineRule="auto"/>
        <w:ind w:firstLine="720"/>
      </w:pPr>
      <w:r>
        <w:t>She smiled. Lifted one hand, the familiar gesture — come here, it's okay, everything's okay — the exact motion she used to make from across a crowded hallway, across a noisy party, across a distance that had once meant nothing and now meant everything.</w:t>
      </w:r>
    </w:p>
    <w:p w14:paraId="6943ADD8" w14:textId="77777777" w:rsidR="000D0743" w:rsidRDefault="00000000">
      <w:pPr>
        <w:spacing w:after="160" w:line="480" w:lineRule="auto"/>
        <w:ind w:firstLine="720"/>
      </w:pPr>
      <w:r>
        <w:t>Jack stepped forward. Then again.</w:t>
      </w:r>
    </w:p>
    <w:p w14:paraId="64711979" w14:textId="77777777" w:rsidR="000D0743" w:rsidRDefault="00000000">
      <w:pPr>
        <w:spacing w:after="160" w:line="480" w:lineRule="auto"/>
        <w:ind w:firstLine="720"/>
      </w:pPr>
      <w:r>
        <w:t>Elias seized his shoulder, his grip far stronger than his slight frame suggested it should be. "It's bait."</w:t>
      </w:r>
    </w:p>
    <w:p w14:paraId="61EB2746" w14:textId="77777777" w:rsidR="000D0743" w:rsidRDefault="00000000">
      <w:pPr>
        <w:spacing w:after="160" w:line="480" w:lineRule="auto"/>
        <w:ind w:firstLine="720"/>
      </w:pPr>
      <w:r>
        <w:t>Jack tore free, more violently than he meant to. "No."</w:t>
      </w:r>
    </w:p>
    <w:p w14:paraId="154E8CFD" w14:textId="77777777" w:rsidR="000D0743" w:rsidRDefault="00000000">
      <w:pPr>
        <w:spacing w:after="160" w:line="480" w:lineRule="auto"/>
        <w:ind w:firstLine="720"/>
      </w:pPr>
      <w:r>
        <w:t>"It isn't Amanda."</w:t>
      </w:r>
    </w:p>
    <w:p w14:paraId="01837040" w14:textId="77777777" w:rsidR="000D0743" w:rsidRDefault="00000000">
      <w:pPr>
        <w:spacing w:after="160" w:line="480" w:lineRule="auto"/>
        <w:ind w:firstLine="720"/>
      </w:pPr>
      <w:r>
        <w:t>"It looks like her." His voice cracked down the middle. "It sounds like her. I can smell the shampoo she used to use, Elias, do you understand that? I can smell it from here."</w:t>
      </w:r>
    </w:p>
    <w:p w14:paraId="2A75EC6B" w14:textId="77777777" w:rsidR="000D0743" w:rsidRDefault="00000000">
      <w:pPr>
        <w:spacing w:after="160" w:line="480" w:lineRule="auto"/>
        <w:ind w:firstLine="720"/>
      </w:pPr>
      <w:r>
        <w:t>"It looks like whatever you cannot survive refusing."</w:t>
      </w:r>
    </w:p>
    <w:p w14:paraId="08FB7BF3" w14:textId="77777777" w:rsidR="000D0743" w:rsidRDefault="00000000">
      <w:pPr>
        <w:spacing w:after="160" w:line="480" w:lineRule="auto"/>
        <w:ind w:firstLine="720"/>
      </w:pPr>
      <w:r>
        <w:lastRenderedPageBreak/>
        <w:t>For one terrible, beautiful instant, Jack wanted Elias to be wrong more than he had ever wanted anything in either of his two known lives or the two hundred fifty-two he couldn't remember, because hope and grief had become so thoroughly tangled inside him that he could no longer find the seam between them. He stood there with his hand half-raised, half a step from the threshold, half a heartbeat from finding out.</w:t>
      </w:r>
    </w:p>
    <w:p w14:paraId="32CEC54D" w14:textId="77777777" w:rsidR="000D0743" w:rsidRDefault="00000000">
      <w:pPr>
        <w:spacing w:after="160" w:line="480" w:lineRule="auto"/>
        <w:ind w:firstLine="720"/>
      </w:pPr>
      <w:r>
        <w:t xml:space="preserve">Above them the Engine accelerated, not through space but through meaning. Its rings no longer </w:t>
      </w:r>
      <w:proofErr w:type="gramStart"/>
      <w:r>
        <w:t>turned</w:t>
      </w:r>
      <w:proofErr w:type="gramEnd"/>
      <w:r>
        <w:t xml:space="preserve"> through dimensions. They turned through history itself, and the sound they made — if it could be called sound — was less </w:t>
      </w:r>
      <w:proofErr w:type="gramStart"/>
      <w:r>
        <w:t>a noise</w:t>
      </w:r>
      <w:proofErr w:type="gramEnd"/>
      <w:r>
        <w:t xml:space="preserve"> and more </w:t>
      </w:r>
      <w:proofErr w:type="gramStart"/>
      <w:r>
        <w:t>a pressure</w:t>
      </w:r>
      <w:proofErr w:type="gramEnd"/>
      <w:r>
        <w:t>, a vast slow grinding felt behind the teeth rather than heard with the ears.</w:t>
      </w:r>
    </w:p>
    <w:p w14:paraId="4173D6A7" w14:textId="77777777" w:rsidR="000D0743" w:rsidRDefault="00000000">
      <w:pPr>
        <w:spacing w:after="160" w:line="480" w:lineRule="auto"/>
        <w:ind w:firstLine="720"/>
      </w:pPr>
      <w:r>
        <w:t>Yesterday.</w:t>
      </w:r>
    </w:p>
    <w:p w14:paraId="13FEA54A" w14:textId="77777777" w:rsidR="000D0743" w:rsidRDefault="00000000">
      <w:pPr>
        <w:spacing w:after="160" w:line="480" w:lineRule="auto"/>
        <w:ind w:firstLine="720"/>
      </w:pPr>
      <w:r>
        <w:t>Tomorrow.</w:t>
      </w:r>
    </w:p>
    <w:p w14:paraId="2B17D729" w14:textId="77777777" w:rsidR="000D0743" w:rsidRDefault="00000000">
      <w:pPr>
        <w:spacing w:after="160" w:line="480" w:lineRule="auto"/>
        <w:ind w:firstLine="720"/>
      </w:pPr>
      <w:r>
        <w:t>A thousand years ago.</w:t>
      </w:r>
    </w:p>
    <w:p w14:paraId="4CA5FA1D" w14:textId="77777777" w:rsidR="000D0743" w:rsidRDefault="00000000">
      <w:pPr>
        <w:spacing w:after="160" w:line="480" w:lineRule="auto"/>
        <w:ind w:firstLine="720"/>
      </w:pPr>
      <w:r>
        <w:t>A million years from now.</w:t>
      </w:r>
    </w:p>
    <w:p w14:paraId="1679098C" w14:textId="77777777" w:rsidR="000D0743" w:rsidRDefault="00000000">
      <w:pPr>
        <w:spacing w:after="160" w:line="480" w:lineRule="auto"/>
        <w:ind w:firstLine="720"/>
      </w:pPr>
      <w:r>
        <w:t>Every moment occupied the same impossible location, stacked atop itself like transparent film laid one over another until the image beneath became unreadable.</w:t>
      </w:r>
    </w:p>
    <w:p w14:paraId="3C6FFFA0" w14:textId="77777777" w:rsidR="000D0743" w:rsidRDefault="00000000">
      <w:pPr>
        <w:spacing w:after="160" w:line="480" w:lineRule="auto"/>
        <w:ind w:firstLine="720"/>
      </w:pPr>
      <w:r>
        <w:t>Time ceased to be a river.</w:t>
      </w:r>
    </w:p>
    <w:p w14:paraId="2FAE66B5" w14:textId="77777777" w:rsidR="000D0743" w:rsidRDefault="00000000">
      <w:pPr>
        <w:spacing w:after="160" w:line="480" w:lineRule="auto"/>
        <w:ind w:firstLine="720"/>
      </w:pPr>
      <w:r>
        <w:t>It became a landscape, and every path led backward.</w:t>
      </w:r>
    </w:p>
    <w:p w14:paraId="50A6EF77" w14:textId="77777777" w:rsidR="000D0743" w:rsidRDefault="00000000">
      <w:pPr>
        <w:spacing w:after="160" w:line="480" w:lineRule="auto"/>
        <w:ind w:firstLine="720"/>
      </w:pPr>
      <w:r>
        <w:t>The doorways multiplied. Ten. A hundred. A thousand. Until the chamber resembled an infinite library whose shelves held worlds instead of books, spines of light stretching away in every direction Jack tried not to look.</w:t>
      </w:r>
    </w:p>
    <w:p w14:paraId="2F3D8D89" w14:textId="77777777" w:rsidR="000D0743" w:rsidRDefault="00000000">
      <w:pPr>
        <w:spacing w:after="160" w:line="480" w:lineRule="auto"/>
        <w:ind w:firstLine="720"/>
      </w:pPr>
      <w:r>
        <w:lastRenderedPageBreak/>
        <w:t>One Earth possessed no stars — only a black and empty sky, and somewhere in that darkness Jack felt certain something had learned to live without missing them.</w:t>
      </w:r>
    </w:p>
    <w:p w14:paraId="676B8A6C" w14:textId="77777777" w:rsidR="000D0743" w:rsidRDefault="00000000">
      <w:pPr>
        <w:spacing w:after="160" w:line="480" w:lineRule="auto"/>
        <w:ind w:firstLine="720"/>
      </w:pPr>
      <w:r>
        <w:t xml:space="preserve">Another revolved around three </w:t>
      </w:r>
      <w:proofErr w:type="spellStart"/>
      <w:r>
        <w:t>suns</w:t>
      </w:r>
      <w:proofErr w:type="spellEnd"/>
      <w:r>
        <w:t>, and the people there had eyes like nothing he'd ever seen, built for a light too fierce for human pupils.</w:t>
      </w:r>
    </w:p>
    <w:p w14:paraId="23AA4048" w14:textId="77777777" w:rsidR="000D0743" w:rsidRDefault="00000000">
      <w:pPr>
        <w:spacing w:after="160" w:line="480" w:lineRule="auto"/>
        <w:ind w:firstLine="720"/>
      </w:pPr>
      <w:r>
        <w:t>One civilization had never discovered fear, and its cities stood open and undefended and impossibly beautiful for it.</w:t>
      </w:r>
    </w:p>
    <w:p w14:paraId="5570C4F9" w14:textId="77777777" w:rsidR="000D0743" w:rsidRDefault="00000000">
      <w:pPr>
        <w:spacing w:after="160" w:line="480" w:lineRule="auto"/>
        <w:ind w:firstLine="720"/>
      </w:pPr>
      <w:r>
        <w:t>Another had never learned mercy, and its cities did not.</w:t>
      </w:r>
    </w:p>
    <w:p w14:paraId="624174D9" w14:textId="77777777" w:rsidR="000D0743" w:rsidRDefault="00000000">
      <w:pPr>
        <w:spacing w:after="160" w:line="480" w:lineRule="auto"/>
        <w:ind w:firstLine="720"/>
      </w:pPr>
      <w:r>
        <w:t>Liam whispered, "How many worlds are there?" His voice had gone very small, very young.</w:t>
      </w:r>
    </w:p>
    <w:p w14:paraId="042C945C" w14:textId="77777777" w:rsidR="000D0743" w:rsidRDefault="00000000">
      <w:pPr>
        <w:spacing w:after="160" w:line="480" w:lineRule="auto"/>
        <w:ind w:firstLine="720"/>
      </w:pPr>
      <w:r>
        <w:t>Elias answered without hesitation, as though the number had always been sitting behind his teeth, waiting. "As many as grief is willing to imagine."</w:t>
      </w:r>
    </w:p>
    <w:p w14:paraId="3D4433A3" w14:textId="77777777" w:rsidR="000D0743" w:rsidRDefault="00000000">
      <w:pPr>
        <w:spacing w:after="160" w:line="480" w:lineRule="auto"/>
        <w:ind w:firstLine="720"/>
      </w:pPr>
      <w:r>
        <w:t>Jack heard himself speak before he decided to. "And as many as hope refuses to abandon."</w:t>
      </w:r>
    </w:p>
    <w:p w14:paraId="7C7DC01D" w14:textId="77777777" w:rsidR="000D0743" w:rsidRDefault="00000000">
      <w:pPr>
        <w:spacing w:after="160" w:line="480" w:lineRule="auto"/>
        <w:ind w:firstLine="720"/>
      </w:pPr>
      <w:r>
        <w:t>The words surprised everyone, including him. They had not come from thought. They had come from memory — from some other version of himself who had said this exact sentence, in this exact chamber, and had believed it enough to mean it.</w:t>
      </w:r>
    </w:p>
    <w:p w14:paraId="7F4018CF" w14:textId="77777777" w:rsidR="000D0743" w:rsidRDefault="00000000">
      <w:pPr>
        <w:spacing w:after="160" w:line="480" w:lineRule="auto"/>
        <w:ind w:firstLine="720"/>
      </w:pPr>
      <w:r>
        <w:t>Elias closed his eyes. A weary smile crossed his face, the smile of a man setting down something heavy he'd carried a very long way. "Now..." He exhaled, and the exhale seemed to take something out of him that he wouldn't get back. "...you're finally remembering who you have always been."</w:t>
      </w:r>
    </w:p>
    <w:p w14:paraId="5904BC34" w14:textId="77777777" w:rsidR="000D0743" w:rsidRDefault="00000000">
      <w:pPr>
        <w:spacing w:after="160" w:line="480" w:lineRule="auto"/>
        <w:ind w:firstLine="720"/>
      </w:pPr>
      <w:r>
        <w:lastRenderedPageBreak/>
        <w:t xml:space="preserve">Then every light vanished. It didn't </w:t>
      </w:r>
      <w:proofErr w:type="gramStart"/>
      <w:r>
        <w:t>extinguish —</w:t>
      </w:r>
      <w:proofErr w:type="gramEnd"/>
      <w:r>
        <w:t xml:space="preserve"> it was removed, the way you might lift a photograph off a wall and leave nothing but a clean, pale rectangle where light used to be.</w:t>
      </w:r>
    </w:p>
    <w:p w14:paraId="25B4EC3C" w14:textId="77777777" w:rsidR="000D0743" w:rsidRDefault="00000000">
      <w:pPr>
        <w:spacing w:after="160" w:line="480" w:lineRule="auto"/>
        <w:ind w:firstLine="720"/>
      </w:pPr>
      <w:r>
        <w:t>Flashlights.</w:t>
      </w:r>
    </w:p>
    <w:p w14:paraId="28D78F5E" w14:textId="77777777" w:rsidR="000D0743" w:rsidRDefault="00000000">
      <w:pPr>
        <w:spacing w:after="160" w:line="480" w:lineRule="auto"/>
        <w:ind w:firstLine="720"/>
      </w:pPr>
      <w:r>
        <w:t>Monitors.</w:t>
      </w:r>
    </w:p>
    <w:p w14:paraId="70A3CD41" w14:textId="77777777" w:rsidR="000D0743" w:rsidRDefault="00000000">
      <w:pPr>
        <w:spacing w:after="160" w:line="480" w:lineRule="auto"/>
        <w:ind w:firstLine="720"/>
      </w:pPr>
      <w:r>
        <w:t>Emergency lamps.</w:t>
      </w:r>
    </w:p>
    <w:p w14:paraId="57063B16" w14:textId="77777777" w:rsidR="000D0743" w:rsidRDefault="00000000">
      <w:pPr>
        <w:spacing w:after="160" w:line="480" w:lineRule="auto"/>
        <w:ind w:firstLine="720"/>
      </w:pPr>
      <w:r>
        <w:t>Even the impossible worlds dissolved into absolute darkness, the doorways closing not like doors but like eyes.</w:t>
      </w:r>
    </w:p>
    <w:p w14:paraId="25159A3A" w14:textId="77777777" w:rsidR="000D0743" w:rsidRDefault="00000000">
      <w:pPr>
        <w:spacing w:after="160" w:line="480" w:lineRule="auto"/>
        <w:ind w:firstLine="720"/>
      </w:pPr>
      <w:r>
        <w:t>Then - a voice.</w:t>
      </w:r>
    </w:p>
    <w:p w14:paraId="48CA77BD" w14:textId="77777777" w:rsidR="000D0743" w:rsidRDefault="00000000">
      <w:pPr>
        <w:spacing w:after="160" w:line="480" w:lineRule="auto"/>
        <w:ind w:firstLine="720"/>
      </w:pPr>
      <w:r>
        <w:t>Soft, patient, older than language, older than stars. Older than sorrow itself.</w:t>
      </w:r>
    </w:p>
    <w:p w14:paraId="1A60713E" w14:textId="77777777" w:rsidR="000D0743" w:rsidRDefault="00000000">
      <w:pPr>
        <w:spacing w:after="160" w:line="480" w:lineRule="auto"/>
        <w:ind w:firstLine="720"/>
      </w:pPr>
      <w:r>
        <w:rPr>
          <w:b/>
          <w:bCs/>
        </w:rPr>
        <w:t>"You finally came back."</w:t>
      </w:r>
    </w:p>
    <w:p w14:paraId="00E51A5D" w14:textId="77777777" w:rsidR="000D0743" w:rsidRDefault="00000000">
      <w:pPr>
        <w:spacing w:after="160" w:line="480" w:lineRule="auto"/>
        <w:ind w:firstLine="720"/>
      </w:pPr>
      <w:r>
        <w:t>Ice flooded Jack's veins. "Who's there?"</w:t>
      </w:r>
    </w:p>
    <w:p w14:paraId="70311628" w14:textId="77777777" w:rsidR="000D0743" w:rsidRDefault="00000000">
      <w:pPr>
        <w:spacing w:after="160" w:line="480" w:lineRule="auto"/>
        <w:ind w:firstLine="720"/>
      </w:pPr>
      <w:r>
        <w:t>Silence.</w:t>
      </w:r>
    </w:p>
    <w:p w14:paraId="262BFB76" w14:textId="77777777" w:rsidR="000D0743" w:rsidRDefault="00000000">
      <w:pPr>
        <w:spacing w:after="160" w:line="480" w:lineRule="auto"/>
        <w:ind w:firstLine="720"/>
      </w:pPr>
      <w:r>
        <w:t xml:space="preserve">Then the voice again, and it seemed to come from everywhere at once, from inside the stone and inside his own skull in equal measure. </w:t>
      </w:r>
      <w:r>
        <w:rPr>
          <w:b/>
          <w:bCs/>
        </w:rPr>
        <w:t>"We have waited since the first creature wished yesterday could be tomorrow."</w:t>
      </w:r>
    </w:p>
    <w:p w14:paraId="005AB7B6" w14:textId="77777777" w:rsidR="000D0743" w:rsidRDefault="00000000">
      <w:pPr>
        <w:spacing w:after="160" w:line="480" w:lineRule="auto"/>
        <w:ind w:firstLine="720"/>
      </w:pPr>
      <w:r>
        <w:t xml:space="preserve">The darkness brightened. Not with illumination, but with understanding — </w:t>
      </w:r>
      <w:proofErr w:type="gramStart"/>
      <w:r>
        <w:t xml:space="preserve">the particular, </w:t>
      </w:r>
      <w:proofErr w:type="spellStart"/>
      <w:r>
        <w:t>sourceless</w:t>
      </w:r>
      <w:proofErr w:type="spellEnd"/>
      <w:proofErr w:type="gramEnd"/>
      <w:r>
        <w:t xml:space="preserve"> clarity of a dream in which you suddenly know things you were never told.</w:t>
      </w:r>
    </w:p>
    <w:p w14:paraId="33466C6D" w14:textId="77777777" w:rsidR="000D0743" w:rsidRDefault="00000000">
      <w:pPr>
        <w:spacing w:after="160" w:line="480" w:lineRule="auto"/>
        <w:ind w:firstLine="720"/>
      </w:pPr>
      <w:r>
        <w:t>Truth rushed into Jack with devastating clarity.</w:t>
      </w:r>
    </w:p>
    <w:p w14:paraId="2FBA6AFD" w14:textId="77777777" w:rsidR="000D0743" w:rsidRDefault="00000000">
      <w:pPr>
        <w:spacing w:after="160" w:line="480" w:lineRule="auto"/>
        <w:ind w:firstLine="720"/>
      </w:pPr>
      <w:r>
        <w:t>The Engine had never been invented. Every civilization believed it had discovered it. Every civilization was wrong.</w:t>
      </w:r>
    </w:p>
    <w:p w14:paraId="1DA74886" w14:textId="77777777" w:rsidR="000D0743" w:rsidRDefault="00000000">
      <w:pPr>
        <w:spacing w:after="160" w:line="480" w:lineRule="auto"/>
        <w:ind w:firstLine="720"/>
      </w:pPr>
      <w:r>
        <w:lastRenderedPageBreak/>
        <w:t xml:space="preserve">The Engine grew. Patiently. Across universes. Across epochs. Across every species that had ever learned to regret - waiting in the dark corners of a thousand </w:t>
      </w:r>
      <w:proofErr w:type="spellStart"/>
      <w:r>
        <w:t>thousand</w:t>
      </w:r>
      <w:proofErr w:type="spellEnd"/>
      <w:r>
        <w:t xml:space="preserve"> worlds for the specific, universal moment when a creature first understood that it could not go back, and wished, with its whole aching heart, that it could.</w:t>
      </w:r>
    </w:p>
    <w:p w14:paraId="359603A3" w14:textId="77777777" w:rsidR="000D0743" w:rsidRDefault="00000000">
      <w:pPr>
        <w:spacing w:after="160" w:line="480" w:lineRule="auto"/>
        <w:ind w:firstLine="720"/>
      </w:pPr>
      <w:r>
        <w:t>It didn't feed upon fear, death, hope, life, or excitement. Those were loud things, easy things, things that burned bright and were gone. It fed on something quieter and far more durable.</w:t>
      </w:r>
    </w:p>
    <w:p w14:paraId="57165E94" w14:textId="77777777" w:rsidR="000D0743" w:rsidRDefault="00000000">
      <w:pPr>
        <w:spacing w:after="160" w:line="480" w:lineRule="auto"/>
        <w:ind w:firstLine="720"/>
      </w:pPr>
      <w:r>
        <w:t>It fed upon only one thing — regret.</w:t>
      </w:r>
    </w:p>
    <w:p w14:paraId="10372FDB" w14:textId="77777777" w:rsidR="000D0743" w:rsidRDefault="00000000">
      <w:pPr>
        <w:spacing w:after="160" w:line="480" w:lineRule="auto"/>
        <w:ind w:firstLine="720"/>
      </w:pPr>
      <w:r>
        <w:t xml:space="preserve">The </w:t>
      </w:r>
      <w:proofErr w:type="gramStart"/>
      <w:r>
        <w:t>parent</w:t>
      </w:r>
      <w:proofErr w:type="gramEnd"/>
      <w:r>
        <w:t xml:space="preserve"> desperate for one final embrace, reaching for a door that had already closed.</w:t>
      </w:r>
    </w:p>
    <w:p w14:paraId="3033A11A" w14:textId="77777777" w:rsidR="000D0743" w:rsidRDefault="00000000">
      <w:pPr>
        <w:spacing w:after="160" w:line="480" w:lineRule="auto"/>
        <w:ind w:firstLine="720"/>
      </w:pPr>
      <w:r>
        <w:t>The husband begging for another morning, any morning, one more than he'd been given.</w:t>
      </w:r>
    </w:p>
    <w:p w14:paraId="47B8334B" w14:textId="77777777" w:rsidR="000D0743" w:rsidRDefault="00000000">
      <w:pPr>
        <w:spacing w:after="160" w:line="480" w:lineRule="auto"/>
        <w:ind w:firstLine="720"/>
      </w:pPr>
      <w:r>
        <w:t xml:space="preserve">The child who </w:t>
      </w:r>
      <w:proofErr w:type="gramStart"/>
      <w:r>
        <w:t>believed</w:t>
      </w:r>
      <w:proofErr w:type="gramEnd"/>
      <w:r>
        <w:t xml:space="preserve"> one different choice could save an entire lifetime, replaying the same five seconds until they wore a groove in his mind.</w:t>
      </w:r>
    </w:p>
    <w:p w14:paraId="00949DB7" w14:textId="77777777" w:rsidR="000D0743" w:rsidRDefault="00000000">
      <w:pPr>
        <w:spacing w:after="160" w:line="480" w:lineRule="auto"/>
        <w:ind w:firstLine="720"/>
      </w:pPr>
      <w:r>
        <w:t>The lover who refused goodbye, who kept a voicemail nobody else knew still existed.</w:t>
      </w:r>
    </w:p>
    <w:p w14:paraId="6073244F" w14:textId="77777777" w:rsidR="000D0743" w:rsidRDefault="00000000">
      <w:pPr>
        <w:spacing w:after="160" w:line="480" w:lineRule="auto"/>
        <w:ind w:firstLine="720"/>
      </w:pPr>
      <w:r>
        <w:t>Humanity had never conquered time.</w:t>
      </w:r>
    </w:p>
    <w:p w14:paraId="3C44D8B2" w14:textId="77777777" w:rsidR="000D0743" w:rsidRDefault="00000000">
      <w:pPr>
        <w:spacing w:after="160" w:line="480" w:lineRule="auto"/>
        <w:ind w:firstLine="720"/>
      </w:pPr>
      <w:r>
        <w:t>It had only wandered into the oldest trap in creation, mistaking a doorway for a discovery, mistaking an invitation for an achievement.</w:t>
      </w:r>
    </w:p>
    <w:p w14:paraId="3839FC7B" w14:textId="77777777" w:rsidR="000D0743" w:rsidRDefault="00000000">
      <w:pPr>
        <w:spacing w:after="160" w:line="480" w:lineRule="auto"/>
        <w:ind w:firstLine="720"/>
      </w:pPr>
      <w:r>
        <w:t xml:space="preserve">The Engine never hunted. It never needed to. It understood the oldest weakness in every sentient heart: that eventually, no </w:t>
      </w:r>
      <w:proofErr w:type="gramStart"/>
      <w:r>
        <w:t>matter</w:t>
      </w:r>
      <w:proofErr w:type="gramEnd"/>
      <w:r>
        <w:t xml:space="preserve"> the species, no matter the century, no matter the shape of the hand or the color of the sky above it — love always looks backward. And anything willing to rewrite yesterday will eventually surrender tomorrow.</w:t>
      </w:r>
    </w:p>
    <w:p w14:paraId="2397D007" w14:textId="77777777" w:rsidR="000D0743" w:rsidRDefault="00000000">
      <w:pPr>
        <w:spacing w:after="160" w:line="480" w:lineRule="auto"/>
        <w:ind w:firstLine="720"/>
      </w:pPr>
      <w:r>
        <w:lastRenderedPageBreak/>
        <w:t>Jack closed his eyes. He could still feel Amanda's hand in his, the ghost of a grip he had held two hundred fifty-four times and lost two hundred fifty-four times.</w:t>
      </w:r>
    </w:p>
    <w:p w14:paraId="1214721D" w14:textId="77777777" w:rsidR="000D0743" w:rsidRDefault="00000000">
      <w:pPr>
        <w:spacing w:after="160" w:line="480" w:lineRule="auto"/>
        <w:ind w:firstLine="720"/>
      </w:pPr>
      <w:r>
        <w:t>Still hear her laughter.</w:t>
      </w:r>
    </w:p>
    <w:p w14:paraId="356A86A5" w14:textId="77777777" w:rsidR="000D0743" w:rsidRDefault="00000000">
      <w:pPr>
        <w:spacing w:after="160" w:line="480" w:lineRule="auto"/>
        <w:ind w:firstLine="720"/>
      </w:pPr>
      <w:r>
        <w:t>Still remember the warmth of sunlight on her face from mornings that no longer belonged to any history, mornings that might never have happened at all, or might have happened in every single world flickering somewhere just beyond the dark.</w:t>
      </w:r>
    </w:p>
    <w:p w14:paraId="52BC460D" w14:textId="77777777" w:rsidR="000D0743" w:rsidRDefault="00000000">
      <w:pPr>
        <w:spacing w:after="160" w:line="480" w:lineRule="auto"/>
        <w:ind w:firstLine="720"/>
      </w:pPr>
      <w:r>
        <w:t>The Engine knew.</w:t>
      </w:r>
    </w:p>
    <w:p w14:paraId="1BD83FF6" w14:textId="77777777" w:rsidR="000D0743" w:rsidRDefault="00000000">
      <w:pPr>
        <w:spacing w:after="160" w:line="480" w:lineRule="auto"/>
        <w:ind w:firstLine="720"/>
      </w:pPr>
      <w:r>
        <w:t>It had always known that grief could accomplish what violence never could. Somewhere beyond the widening fractures between worlds — beyond time, beyond memory, beyond the first heartbeat ever shared between two living souls — something unimaginably vast awakened, stretching itself across the space where a thousand doorways had briefly hung like fruit on a tree finally ready for harvest.</w:t>
      </w:r>
    </w:p>
    <w:p w14:paraId="521A6EAC" w14:textId="77777777" w:rsidR="000D0743" w:rsidRDefault="00000000">
      <w:pPr>
        <w:spacing w:after="160" w:line="480" w:lineRule="auto"/>
        <w:ind w:firstLine="720"/>
      </w:pPr>
      <w:r>
        <w:t>Not with anger. With expectation.</w:t>
      </w:r>
    </w:p>
    <w:p w14:paraId="5B14A010" w14:textId="77777777" w:rsidR="000D0743" w:rsidRDefault="00000000">
      <w:pPr>
        <w:spacing w:after="160" w:line="480" w:lineRule="auto"/>
        <w:ind w:firstLine="720"/>
      </w:pPr>
      <w:r>
        <w:t>For the first time since the nightmare had begun, Jack understood the truth that made every previous revelation seem merciful by comparison.</w:t>
      </w:r>
    </w:p>
    <w:p w14:paraId="414D6F03" w14:textId="77777777" w:rsidR="000D0743" w:rsidRDefault="00000000">
      <w:pPr>
        <w:spacing w:after="160" w:line="480" w:lineRule="auto"/>
        <w:ind w:firstLine="720"/>
      </w:pPr>
      <w:r>
        <w:t>Breaking the world had never been the Engine's objective. It had only been the invitation. The first threshold. The first promise.</w:t>
      </w:r>
    </w:p>
    <w:p w14:paraId="52A8A0D4" w14:textId="77777777" w:rsidR="000D0743" w:rsidRDefault="00000000">
      <w:pPr>
        <w:spacing w:after="160" w:line="480" w:lineRule="auto"/>
        <w:ind w:firstLine="720"/>
      </w:pPr>
      <w:r>
        <w:t>The first lie.</w:t>
      </w:r>
    </w:p>
    <w:p w14:paraId="2A2EBD95" w14:textId="77777777" w:rsidR="000D0743" w:rsidRDefault="00000000">
      <w:pPr>
        <w:spacing w:after="160" w:line="480" w:lineRule="auto"/>
        <w:ind w:firstLine="720"/>
      </w:pPr>
      <w:r>
        <w:t>The door had never been built to keep humanity out. It had been waiting, with infinite patience, for humanity to decide to open it itself.</w:t>
      </w:r>
    </w:p>
    <w:p w14:paraId="5E2BCB6D" w14:textId="77777777" w:rsidR="000D0743" w:rsidRDefault="00000000">
      <w:pPr>
        <w:spacing w:after="160" w:line="480" w:lineRule="auto"/>
        <w:ind w:firstLine="720"/>
      </w:pPr>
      <w:r>
        <w:lastRenderedPageBreak/>
        <w:t>And somewhere in the dark, close enough to touch, Amanda was still holding out her hand.</w:t>
      </w:r>
    </w:p>
    <w:p w14:paraId="51280DAE" w14:textId="3B9B8193" w:rsidR="00052B25" w:rsidRDefault="00052B25">
      <w:r>
        <w:br w:type="page"/>
      </w:r>
    </w:p>
    <w:p w14:paraId="57C6B1F4" w14:textId="77777777" w:rsidR="000D0743" w:rsidRDefault="000D0743"/>
    <w:p w14:paraId="7C79DB7B" w14:textId="77777777" w:rsidR="00052B25" w:rsidRDefault="00052B25"/>
    <w:p w14:paraId="08A1BA6F" w14:textId="77777777" w:rsidR="000D0743" w:rsidRDefault="000D0743">
      <w:pPr>
        <w:spacing w:before="120" w:after="120" w:line="278" w:lineRule="auto"/>
      </w:pPr>
    </w:p>
    <w:p w14:paraId="3F79EF38" w14:textId="77777777" w:rsidR="000D0743" w:rsidRDefault="000D0743">
      <w:pPr>
        <w:spacing w:before="120" w:after="120" w:line="278" w:lineRule="auto"/>
      </w:pPr>
    </w:p>
    <w:p w14:paraId="43DB0857" w14:textId="77777777" w:rsidR="000D0743" w:rsidRDefault="00000000">
      <w:pPr>
        <w:spacing w:after="160" w:line="480" w:lineRule="auto"/>
        <w:jc w:val="center"/>
        <w:rPr>
          <w:sz w:val="28"/>
          <w:szCs w:val="28"/>
        </w:rPr>
      </w:pPr>
      <w:r>
        <w:rPr>
          <w:b/>
          <w:bCs/>
          <w:sz w:val="28"/>
          <w:szCs w:val="28"/>
        </w:rPr>
        <w:t>Chapter Twenty-Eight</w:t>
      </w:r>
    </w:p>
    <w:p w14:paraId="44DBD902" w14:textId="77777777" w:rsidR="000D0743" w:rsidRDefault="00000000">
      <w:pPr>
        <w:spacing w:after="160" w:line="480" w:lineRule="auto"/>
        <w:jc w:val="center"/>
        <w:rPr>
          <w:sz w:val="28"/>
          <w:szCs w:val="28"/>
        </w:rPr>
      </w:pPr>
      <w:r>
        <w:rPr>
          <w:b/>
          <w:bCs/>
          <w:sz w:val="28"/>
          <w:szCs w:val="28"/>
        </w:rPr>
        <w:t>The Things That Remember Us</w:t>
      </w:r>
    </w:p>
    <w:p w14:paraId="4120EEAE" w14:textId="77777777" w:rsidR="000D0743" w:rsidRDefault="000D0743">
      <w:pPr>
        <w:spacing w:before="120" w:after="120" w:line="278" w:lineRule="auto"/>
      </w:pPr>
    </w:p>
    <w:p w14:paraId="27715198" w14:textId="77777777" w:rsidR="000D0743" w:rsidRDefault="00000000">
      <w:pPr>
        <w:spacing w:after="160" w:line="480" w:lineRule="auto"/>
        <w:jc w:val="center"/>
      </w:pPr>
      <w:r>
        <w:t>"The universe does not hate humanity. Hatred requires separation. The oldest things remember us the way mountains remember rain—briefly, and without affection."</w:t>
      </w:r>
    </w:p>
    <w:p w14:paraId="4153F987" w14:textId="77777777" w:rsidR="000D0743" w:rsidRDefault="000D0743">
      <w:pPr>
        <w:spacing w:before="120" w:after="120" w:line="278" w:lineRule="auto"/>
      </w:pPr>
    </w:p>
    <w:p w14:paraId="4D988A8E" w14:textId="77777777" w:rsidR="000D0743" w:rsidRDefault="000D0743">
      <w:pPr>
        <w:spacing w:before="120" w:after="120" w:line="278" w:lineRule="auto"/>
      </w:pPr>
    </w:p>
    <w:p w14:paraId="7008539B" w14:textId="77777777" w:rsidR="000D0743" w:rsidRDefault="00000000">
      <w:pPr>
        <w:spacing w:after="160" w:line="480" w:lineRule="auto"/>
      </w:pPr>
      <w:r>
        <w:t>Morning arrived because every clock insisted it had, and clocks, Jack Corwin had always believed, were the last things a sane man could trust.</w:t>
      </w:r>
    </w:p>
    <w:p w14:paraId="0A7C6257" w14:textId="77777777" w:rsidR="000D0743" w:rsidRDefault="00000000">
      <w:pPr>
        <w:spacing w:after="160" w:line="480" w:lineRule="auto"/>
      </w:pPr>
      <w:r>
        <w:t>He was about to learn otherwise.</w:t>
      </w:r>
    </w:p>
    <w:p w14:paraId="60D54EFD" w14:textId="77777777" w:rsidR="000D0743" w:rsidRDefault="00000000">
      <w:pPr>
        <w:spacing w:after="160" w:line="480" w:lineRule="auto"/>
      </w:pPr>
      <w:r>
        <w:t xml:space="preserve">Down in the valley, three thousand feet below the observatory, coffee makers clicked on in dark kitchens with the small, contented sound of machines that had no idea anything was wrong. Sprinklers hissed awake on suburban lawns, painting brief rainbows in security-light glow. Dogs barked at the ordinary strangeness of </w:t>
      </w:r>
      <w:proofErr w:type="gramStart"/>
      <w:r>
        <w:t>dawn —</w:t>
      </w:r>
      <w:proofErr w:type="gramEnd"/>
      <w:r>
        <w:t xml:space="preserve"> a raccoon in the trash, a car door somewhere, nothing that should have mattered. Birds began to sing with the idiot faith of creatures who had never once doubted that light would return, because it always had, because that was the deal, because the universe kept its promises.</w:t>
      </w:r>
    </w:p>
    <w:p w14:paraId="72442044" w14:textId="77777777" w:rsidR="000D0743" w:rsidRDefault="00000000">
      <w:pPr>
        <w:spacing w:after="160" w:line="480" w:lineRule="auto"/>
      </w:pPr>
      <w:r>
        <w:t>Flowers unfolded their faces toward the east.</w:t>
      </w:r>
    </w:p>
    <w:p w14:paraId="3A96C12C" w14:textId="77777777" w:rsidR="000D0743" w:rsidRDefault="000D0743">
      <w:pPr>
        <w:spacing w:before="120" w:after="120" w:line="278" w:lineRule="auto"/>
      </w:pPr>
    </w:p>
    <w:p w14:paraId="447D8130" w14:textId="77777777" w:rsidR="000D0743" w:rsidRDefault="00000000">
      <w:pPr>
        <w:spacing w:after="160" w:line="480" w:lineRule="auto"/>
      </w:pPr>
      <w:r>
        <w:lastRenderedPageBreak/>
        <w:t>The air warmed by careful degrees, the way it did every morning of every year Jack had been alive.</w:t>
      </w:r>
    </w:p>
    <w:p w14:paraId="1DD1DDDD" w14:textId="77777777" w:rsidR="000D0743" w:rsidRDefault="00000000">
      <w:pPr>
        <w:spacing w:after="160" w:line="480" w:lineRule="auto"/>
      </w:pPr>
      <w:r>
        <w:t>Morning performed all its old rituals with the muscle-memory precision of a hundred thousand identical mornings before it.</w:t>
      </w:r>
    </w:p>
    <w:p w14:paraId="17392F72" w14:textId="77777777" w:rsidR="000D0743" w:rsidRDefault="00000000">
      <w:pPr>
        <w:spacing w:after="160" w:line="480" w:lineRule="auto"/>
      </w:pPr>
      <w:r>
        <w:t>Except the sun did not rise.</w:t>
      </w:r>
    </w:p>
    <w:p w14:paraId="07DDD8D2" w14:textId="77777777" w:rsidR="000D0743" w:rsidRDefault="00000000">
      <w:pPr>
        <w:spacing w:after="160" w:line="480" w:lineRule="auto"/>
      </w:pPr>
      <w:r>
        <w:t xml:space="preserve">Jack stood just beyond the observatory's cracked entrance with his hands jammed into the pockets of a coat that had seemed adequate an hour ago and now felt like tissue paper against a cold that had nothing to do with temperature. The wind moved through the pines with a dry, articulate whisper, almost a voice, almost words, as though the mountain had learned to speak a language that </w:t>
      </w:r>
      <w:proofErr w:type="gramStart"/>
      <w:r>
        <w:t>predated</w:t>
      </w:r>
      <w:proofErr w:type="gramEnd"/>
      <w:r>
        <w:t xml:space="preserve"> syllables and was trying it out now, softly, to see if anyone would understand.</w:t>
      </w:r>
    </w:p>
    <w:p w14:paraId="64D3B0CD" w14:textId="77777777" w:rsidR="000D0743" w:rsidRDefault="00000000">
      <w:pPr>
        <w:spacing w:after="160" w:line="480" w:lineRule="auto"/>
      </w:pPr>
      <w:r>
        <w:t>He looked east, the direction that had never once betrayed him.</w:t>
      </w:r>
    </w:p>
    <w:p w14:paraId="28329160" w14:textId="77777777" w:rsidR="000D0743" w:rsidRDefault="00000000">
      <w:pPr>
        <w:spacing w:after="160" w:line="480" w:lineRule="auto"/>
      </w:pPr>
      <w:r>
        <w:t>The horizon should have been catching fire, spilling molten gold over the ridgeline the way it did every single day of the world, so reliably that men had built entire religions on the strength of that one guarantee.</w:t>
      </w:r>
    </w:p>
    <w:p w14:paraId="36FFCEBE" w14:textId="77777777" w:rsidR="000D0743" w:rsidRDefault="00000000">
      <w:pPr>
        <w:spacing w:after="160" w:line="480" w:lineRule="auto"/>
      </w:pPr>
      <w:proofErr w:type="gramStart"/>
      <w:r>
        <w:t>Instead</w:t>
      </w:r>
      <w:proofErr w:type="gramEnd"/>
      <w:r>
        <w:t xml:space="preserve"> there was nothing.</w:t>
      </w:r>
    </w:p>
    <w:p w14:paraId="0EAB11B7" w14:textId="77777777" w:rsidR="000D0743" w:rsidRDefault="00000000">
      <w:pPr>
        <w:spacing w:after="160" w:line="480" w:lineRule="auto"/>
      </w:pPr>
      <w:r>
        <w:t>Not darkness — Jack would have accepted darkness, would have welcomed it like an old and honest friend, because darkness at least allowed the mind to hope. Darkness was a curtain, not a wall. Somewhere behind darkness, light still waited its turn.</w:t>
      </w:r>
    </w:p>
    <w:p w14:paraId="53D33FEB" w14:textId="77777777" w:rsidR="000D0743" w:rsidRDefault="00000000">
      <w:pPr>
        <w:spacing w:after="160" w:line="480" w:lineRule="auto"/>
      </w:pPr>
      <w:r>
        <w:t>This was not darkness.</w:t>
      </w:r>
    </w:p>
    <w:p w14:paraId="6A47FB2D" w14:textId="77777777" w:rsidR="000D0743" w:rsidRDefault="00000000">
      <w:pPr>
        <w:spacing w:after="160" w:line="480" w:lineRule="auto"/>
      </w:pPr>
      <w:r>
        <w:lastRenderedPageBreak/>
        <w:t xml:space="preserve">This was an absence so </w:t>
      </w:r>
      <w:proofErr w:type="gramStart"/>
      <w:r>
        <w:t>total</w:t>
      </w:r>
      <w:proofErr w:type="gramEnd"/>
      <w:r>
        <w:t xml:space="preserve"> it seemed to reach backward through time and unmake the very idea of light, as though someone, somewhere, had gone back to the first instant of creation and simply declined to say let there be.</w:t>
      </w:r>
    </w:p>
    <w:p w14:paraId="667BE142" w14:textId="77777777" w:rsidR="000D0743" w:rsidRDefault="00000000">
      <w:pPr>
        <w:spacing w:after="160" w:line="480" w:lineRule="auto"/>
      </w:pPr>
      <w:r>
        <w:t>Jack stared until his eyes burned and watered, until his vision swam with phantom colors his brain manufactured out of sheer desperation, grasping for something, anything, to fill that terrible blank canvas.</w:t>
      </w:r>
    </w:p>
    <w:p w14:paraId="397DA11B" w14:textId="77777777" w:rsidR="000D0743" w:rsidRDefault="00000000">
      <w:pPr>
        <w:spacing w:after="160" w:line="480" w:lineRule="auto"/>
      </w:pPr>
      <w:r>
        <w:t>He was not looking into shadow.</w:t>
      </w:r>
    </w:p>
    <w:p w14:paraId="239A5384" w14:textId="77777777" w:rsidR="000D0743" w:rsidRDefault="00000000">
      <w:pPr>
        <w:spacing w:after="160" w:line="480" w:lineRule="auto"/>
      </w:pPr>
      <w:r>
        <w:t>He was looking into a place where light had never once been invented, a place with no memory of ever having contained a sun, a star, a struck match, a single flickering ember. A place that made the word empty seem like false advertising.</w:t>
      </w:r>
    </w:p>
    <w:p w14:paraId="7282A619" w14:textId="77777777" w:rsidR="000D0743" w:rsidRDefault="00000000">
      <w:pPr>
        <w:spacing w:after="160" w:line="480" w:lineRule="auto"/>
      </w:pPr>
      <w:r>
        <w:t>Behind him, the observatory's steel door shrieked open on hinges that hadn't been oiled since the Clinton administration.</w:t>
      </w:r>
    </w:p>
    <w:p w14:paraId="192B014C" w14:textId="77777777" w:rsidR="000D0743" w:rsidRDefault="00000000">
      <w:pPr>
        <w:spacing w:after="160" w:line="480" w:lineRule="auto"/>
      </w:pPr>
      <w:r>
        <w:t>Jordan Reyes came through first, moving fast, the way he always moved when the universe hadn't yet given him permission to be afraid.</w:t>
      </w:r>
    </w:p>
    <w:p w14:paraId="21DD8FF6" w14:textId="77777777" w:rsidR="000D0743" w:rsidRDefault="00000000">
      <w:pPr>
        <w:spacing w:after="160" w:line="480" w:lineRule="auto"/>
      </w:pPr>
      <w:r>
        <w:t>"What - " The word left him and died in the cold air, unfinished, orphaned.</w:t>
      </w:r>
    </w:p>
    <w:p w14:paraId="4BE8918E" w14:textId="77777777" w:rsidR="000D0743" w:rsidRDefault="000D0743">
      <w:pPr>
        <w:spacing w:before="120" w:after="120" w:line="278" w:lineRule="auto"/>
      </w:pPr>
    </w:p>
    <w:p w14:paraId="3424CF7A" w14:textId="77777777" w:rsidR="000D0743" w:rsidRDefault="00000000">
      <w:pPr>
        <w:spacing w:after="160" w:line="480" w:lineRule="auto"/>
      </w:pPr>
      <w:r>
        <w:t>Sky followed, wrapping her coat around herself with both arms like a woman trying to hold her own ribs together. She turned east.</w:t>
      </w:r>
    </w:p>
    <w:p w14:paraId="03383B77" w14:textId="77777777" w:rsidR="000D0743" w:rsidRDefault="00000000">
      <w:pPr>
        <w:spacing w:after="160" w:line="480" w:lineRule="auto"/>
      </w:pPr>
      <w:r>
        <w:t>Whatever had been on her face a moment before drained away and did not come back.</w:t>
      </w:r>
    </w:p>
    <w:p w14:paraId="1F4DE3ED" w14:textId="77777777" w:rsidR="000D0743" w:rsidRDefault="00000000">
      <w:pPr>
        <w:spacing w:after="160" w:line="480" w:lineRule="auto"/>
      </w:pPr>
      <w:r>
        <w:t>Behind her, Sydney Park had begun whispering. Jack recognized the cadence before he made out the words.</w:t>
      </w:r>
    </w:p>
    <w:p w14:paraId="0A2DCE93" w14:textId="77777777" w:rsidR="000D0743" w:rsidRDefault="00000000">
      <w:pPr>
        <w:spacing w:after="160" w:line="480" w:lineRule="auto"/>
      </w:pPr>
      <w:r>
        <w:lastRenderedPageBreak/>
        <w:t>Two. Three. Five. Seven. Eleven.</w:t>
      </w:r>
    </w:p>
    <w:p w14:paraId="1A5A8EDC" w14:textId="77777777" w:rsidR="000D0743" w:rsidRDefault="00000000">
      <w:pPr>
        <w:spacing w:after="160" w:line="480" w:lineRule="auto"/>
      </w:pPr>
      <w:r>
        <w:t>Prime numbers — the private liturgy Sydney recited when the world threatened to slip its hinges, because primes did not lie, primes did not negotiate, primes were the one part of reality that had never once let her down. Jack had watched her do it during the Northridge quake tremor that had rattled the dome, during the night Chen Wu's telescope mirror had cracked for no reason anyone could explain. Mathematics was Sydney's rosary, and she worked its beads now with a fervor that told Jack she already understood, on some animal level beneath language, that something was different this time.</w:t>
      </w:r>
    </w:p>
    <w:p w14:paraId="1F273CE7" w14:textId="77777777" w:rsidR="000D0743" w:rsidRDefault="00000000">
      <w:pPr>
        <w:spacing w:after="160" w:line="480" w:lineRule="auto"/>
      </w:pPr>
      <w:r>
        <w:t>Even the primes sounded frightened coming out of her.</w:t>
      </w:r>
    </w:p>
    <w:p w14:paraId="3F583F7D" w14:textId="77777777" w:rsidR="000D0743" w:rsidRDefault="00000000">
      <w:pPr>
        <w:spacing w:after="160" w:line="480" w:lineRule="auto"/>
      </w:pPr>
      <w:r>
        <w:t>Liam emerged last, the way he always did, as though someone had to be the one who watched the door close behind the group. He stood at the threshold and studied that impossible horizon for the better part of a full minute — Jack counted the seconds without meaning to, the way a man counts things when counting is the only sane act left available to him.</w:t>
      </w:r>
    </w:p>
    <w:p w14:paraId="37886285" w14:textId="77777777" w:rsidR="000D0743" w:rsidRDefault="00000000">
      <w:pPr>
        <w:spacing w:after="160" w:line="480" w:lineRule="auto"/>
      </w:pPr>
      <w:r>
        <w:t>"I've been trying," Liam said finally, "to think of another explanation."</w:t>
      </w:r>
    </w:p>
    <w:p w14:paraId="0638666E" w14:textId="77777777" w:rsidR="000D0743" w:rsidRDefault="00000000">
      <w:pPr>
        <w:spacing w:after="160" w:line="480" w:lineRule="auto"/>
      </w:pPr>
      <w:r>
        <w:t>Jack said nothing. There was nothing yet worth saying.</w:t>
      </w:r>
    </w:p>
    <w:p w14:paraId="3CBE42D5" w14:textId="77777777" w:rsidR="000D0743" w:rsidRDefault="00000000">
      <w:pPr>
        <w:spacing w:after="160" w:line="480" w:lineRule="auto"/>
      </w:pPr>
      <w:r>
        <w:t>"There isn't one."</w:t>
      </w:r>
    </w:p>
    <w:p w14:paraId="6A16BA0C" w14:textId="77777777" w:rsidR="000D0743" w:rsidRDefault="00000000">
      <w:pPr>
        <w:spacing w:after="160" w:line="480" w:lineRule="auto"/>
      </w:pPr>
      <w:r>
        <w:t>"I know."</w:t>
      </w:r>
    </w:p>
    <w:p w14:paraId="04EC41F1" w14:textId="77777777" w:rsidR="000D0743" w:rsidRDefault="00000000">
      <w:pPr>
        <w:spacing w:after="160" w:line="480" w:lineRule="auto"/>
      </w:pPr>
      <w:r>
        <w:t xml:space="preserve">The silence that followed had weight. It pressed on all of them like water pressure at some crushing depth, and Jack found himself thinking, absurdly, of every horror film he'd ever mocked for its characters' refusal to simply run — and </w:t>
      </w:r>
      <w:proofErr w:type="gramStart"/>
      <w:r>
        <w:t>understanding</w:t>
      </w:r>
      <w:proofErr w:type="gramEnd"/>
      <w:r>
        <w:t xml:space="preserve">, at last, precisely why none of them </w:t>
      </w:r>
      <w:r>
        <w:lastRenderedPageBreak/>
        <w:t xml:space="preserve">ever had. There was nowhere on this mountain, in this valley, </w:t>
      </w:r>
      <w:proofErr w:type="gramStart"/>
      <w:r>
        <w:t>on</w:t>
      </w:r>
      <w:proofErr w:type="gramEnd"/>
      <w:r>
        <w:t xml:space="preserve"> this turning world, that a person could run to, when the thing that had gone wrong was the sky itself.</w:t>
      </w:r>
    </w:p>
    <w:p w14:paraId="76AA7D62" w14:textId="77777777" w:rsidR="000D0743" w:rsidRDefault="00000000">
      <w:pPr>
        <w:spacing w:after="160" w:line="480" w:lineRule="auto"/>
      </w:pPr>
      <w:r>
        <w:t>Then Liam said the words Jack would have paid any price never to have heard.</w:t>
      </w:r>
    </w:p>
    <w:p w14:paraId="059919B5" w14:textId="77777777" w:rsidR="000D0743" w:rsidRDefault="00000000">
      <w:pPr>
        <w:spacing w:after="160" w:line="480" w:lineRule="auto"/>
      </w:pPr>
      <w:r>
        <w:t>"I don't think we're looking at our universe anymore."</w:t>
      </w:r>
    </w:p>
    <w:p w14:paraId="5D7BE708" w14:textId="77777777" w:rsidR="000D0743" w:rsidRDefault="000D0743">
      <w:pPr>
        <w:spacing w:before="120" w:after="120" w:line="278" w:lineRule="auto"/>
      </w:pPr>
    </w:p>
    <w:p w14:paraId="755AF32C" w14:textId="77777777" w:rsidR="000D0743" w:rsidRDefault="00000000">
      <w:pPr>
        <w:spacing w:after="160" w:line="480" w:lineRule="auto"/>
      </w:pPr>
      <w:r>
        <w:t>Inside, the instruments had stopped agreeing on what reality was.</w:t>
      </w:r>
    </w:p>
    <w:p w14:paraId="3D2FD3F3" w14:textId="77777777" w:rsidR="000D0743" w:rsidRDefault="00000000">
      <w:pPr>
        <w:spacing w:after="160" w:line="480" w:lineRule="auto"/>
      </w:pPr>
      <w:r>
        <w:t xml:space="preserve">The bank of atomic clocks along the east wall — clocks so precise that shaving a single second off their measurements required a war and a satellite — had begun disagreeing not just with the world but with each other. One gained six hours a minute, its red digits blurring upward like a slot machine stuck on jackpot. A second ran backward, patient and serene, unspooling time as though winding a film in reverse. A third simply displayed dates, </w:t>
      </w:r>
      <w:proofErr w:type="gramStart"/>
      <w:r>
        <w:t>over and over</w:t>
      </w:r>
      <w:proofErr w:type="gramEnd"/>
      <w:r>
        <w:t xml:space="preserve">, dates that meant nothing to anyone in that room — dates </w:t>
      </w:r>
      <w:proofErr w:type="gramStart"/>
      <w:r>
        <w:t>that,</w:t>
      </w:r>
      <w:proofErr w:type="gramEnd"/>
      <w:r>
        <w:t xml:space="preserve"> Jack would later come to suspect, meant something to some other Jack, in some other room, on some other mountain that might or might not still exist.</w:t>
      </w:r>
    </w:p>
    <w:p w14:paraId="6EE2D995" w14:textId="77777777" w:rsidR="000D0743" w:rsidRDefault="00000000">
      <w:pPr>
        <w:spacing w:after="160" w:line="480" w:lineRule="auto"/>
      </w:pPr>
      <w:r>
        <w:t xml:space="preserve">The satellite uplink insisted, with the flat unblinking confidence machines </w:t>
      </w:r>
      <w:proofErr w:type="gramStart"/>
      <w:r>
        <w:t>reserve</w:t>
      </w:r>
      <w:proofErr w:type="gramEnd"/>
      <w:r>
        <w:t xml:space="preserve"> for their worst lies, that the observatory currently sat two hundred meters beneath the surface of the Pacific Ocean.</w:t>
      </w:r>
    </w:p>
    <w:p w14:paraId="0FC20DD6" w14:textId="77777777" w:rsidR="000D0743" w:rsidRDefault="00000000">
      <w:pPr>
        <w:spacing w:after="160" w:line="480" w:lineRule="auto"/>
      </w:pPr>
      <w:r>
        <w:t>The weather feed painted storm systems churning across continents that hadn't existed since before the last ice age, with coastlines Jack didn't recognize wrapping around landmasses that shouldn't have been there at all.</w:t>
      </w:r>
    </w:p>
    <w:p w14:paraId="22998304" w14:textId="77777777" w:rsidR="000D0743" w:rsidRDefault="000D0743">
      <w:pPr>
        <w:spacing w:before="120" w:after="120" w:line="278" w:lineRule="auto"/>
      </w:pPr>
    </w:p>
    <w:p w14:paraId="7643F3BC" w14:textId="77777777" w:rsidR="000D0743" w:rsidRDefault="00000000">
      <w:pPr>
        <w:spacing w:after="160" w:line="480" w:lineRule="auto"/>
      </w:pPr>
      <w:r>
        <w:lastRenderedPageBreak/>
        <w:t>The television — an ancient CRT that Wu kept in the break room out of nostalgia and had never once needed until tonight — flickered between anchors Jack half-recognized and strangers who spoke with the same practiced calm, reporting catastrophes that had, as far as anyone in that room could swear under oath, never occurred. A woman in a red blazer smiled with television-perfect warmth and announced, in the gentle tone usually reserved for weather delays, the surrender of the Moon. Another channel showed Manhattan drowned beneath black water that reflected constellations no astronomer alive had ever charted.</w:t>
      </w:r>
    </w:p>
    <w:p w14:paraId="27EA77D9" w14:textId="77777777" w:rsidR="000D0743" w:rsidRDefault="00000000">
      <w:pPr>
        <w:spacing w:after="160" w:line="480" w:lineRule="auto"/>
      </w:pPr>
      <w:r>
        <w:t>Every screen, eventually, dissolved into static.</w:t>
      </w:r>
    </w:p>
    <w:p w14:paraId="69047FBE" w14:textId="77777777" w:rsidR="000D0743" w:rsidRDefault="00000000">
      <w:pPr>
        <w:spacing w:after="160" w:line="480" w:lineRule="auto"/>
      </w:pPr>
      <w:r>
        <w:t>Not the ordinary electronic snow of a lost signal.</w:t>
      </w:r>
    </w:p>
    <w:p w14:paraId="6CA599E7" w14:textId="77777777" w:rsidR="000D0743" w:rsidRDefault="00000000">
      <w:pPr>
        <w:spacing w:after="160" w:line="480" w:lineRule="auto"/>
      </w:pPr>
      <w:r>
        <w:t>Faces.</w:t>
      </w:r>
    </w:p>
    <w:p w14:paraId="280E12C1" w14:textId="77777777" w:rsidR="000D0743" w:rsidRDefault="00000000">
      <w:pPr>
        <w:spacing w:after="160" w:line="480" w:lineRule="auto"/>
      </w:pPr>
      <w:r>
        <w:t xml:space="preserve">Hundreds of them. Thousands, maybe, layered and overlapping in the grain of the noise, the way a face sometimes surfaces in a knot of wood grain if you stare too long — except these did not fade when you </w:t>
      </w:r>
      <w:proofErr w:type="gramStart"/>
      <w:r>
        <w:t>blinked</w:t>
      </w:r>
      <w:proofErr w:type="gramEnd"/>
      <w:r>
        <w:t>. They watched. They did not speak, did not move their mouths, did not seem to need to. They only watched, with the patient, endless attention of an audience that had been waiting a very long time for the show to finally begin.</w:t>
      </w:r>
    </w:p>
    <w:p w14:paraId="3EF235E1" w14:textId="77777777" w:rsidR="000D0743" w:rsidRDefault="00000000">
      <w:pPr>
        <w:spacing w:after="160" w:line="480" w:lineRule="auto"/>
      </w:pPr>
      <w:r>
        <w:t>Jordan yanked every power cable from every monitor in the room, his hands shaking so hard the plugs rattled against the floor.</w:t>
      </w:r>
    </w:p>
    <w:p w14:paraId="6D09C251" w14:textId="77777777" w:rsidR="000D0743" w:rsidRDefault="00000000">
      <w:pPr>
        <w:spacing w:after="160" w:line="480" w:lineRule="auto"/>
      </w:pPr>
      <w:r>
        <w:t>The screens stayed lit.</w:t>
      </w:r>
    </w:p>
    <w:p w14:paraId="2A708581" w14:textId="77777777" w:rsidR="000D0743" w:rsidRDefault="00000000">
      <w:pPr>
        <w:spacing w:after="160" w:line="480" w:lineRule="auto"/>
      </w:pPr>
      <w:r>
        <w:t>Nobody plugged them back in. Nobody suggested it.</w:t>
      </w:r>
    </w:p>
    <w:p w14:paraId="39BE64E1" w14:textId="77777777" w:rsidR="000D0743" w:rsidRDefault="00000000">
      <w:pPr>
        <w:spacing w:after="160" w:line="480" w:lineRule="auto"/>
      </w:pPr>
      <w:r>
        <w:t>The internet, strangely, still worked. Mostly.</w:t>
      </w:r>
    </w:p>
    <w:p w14:paraId="5830DC5C" w14:textId="77777777" w:rsidR="000D0743" w:rsidRDefault="000D0743">
      <w:pPr>
        <w:spacing w:before="120" w:after="120" w:line="278" w:lineRule="auto"/>
      </w:pPr>
    </w:p>
    <w:p w14:paraId="6582A058" w14:textId="77777777" w:rsidR="000D0743" w:rsidRDefault="00000000">
      <w:pPr>
        <w:spacing w:after="160" w:line="480" w:lineRule="auto"/>
      </w:pPr>
      <w:r>
        <w:lastRenderedPageBreak/>
        <w:t>Sydney tried the same search twice, thirty seconds apart, and got back two different histories of the same war — written, as far as she could tell from the phrasing, by two different civilizations that had never heard of one another. She refreshed a page listing the world's nations and watched three of them blink out of existence, and two others blink into it, the flags redrawing themselves in real time like a slideshow nobody had asked for.</w:t>
      </w:r>
    </w:p>
    <w:p w14:paraId="5F4E3186" w14:textId="77777777" w:rsidR="000D0743" w:rsidRDefault="00000000">
      <w:pPr>
        <w:spacing w:after="160" w:line="480" w:lineRule="auto"/>
      </w:pPr>
      <w:r>
        <w:t xml:space="preserve">She pulled up a periodic table out of pure professional </w:t>
      </w:r>
      <w:proofErr w:type="gramStart"/>
      <w:r>
        <w:t>habit — chemistry</w:t>
      </w:r>
      <w:proofErr w:type="gramEnd"/>
      <w:r>
        <w:t xml:space="preserve"> had always calmed her the way primes calmed her — and found seven versions of it stacked in her search results.</w:t>
      </w:r>
    </w:p>
    <w:p w14:paraId="55CECE8D" w14:textId="77777777" w:rsidR="000D0743" w:rsidRDefault="00000000">
      <w:pPr>
        <w:spacing w:after="160" w:line="480" w:lineRule="auto"/>
      </w:pPr>
      <w:r>
        <w:t xml:space="preserve">Only one still </w:t>
      </w:r>
      <w:proofErr w:type="gramStart"/>
      <w:r>
        <w:t>contained</w:t>
      </w:r>
      <w:proofErr w:type="gramEnd"/>
      <w:r>
        <w:t xml:space="preserve"> hydrogen.</w:t>
      </w:r>
    </w:p>
    <w:p w14:paraId="79D6CE23" w14:textId="77777777" w:rsidR="000D0743" w:rsidRDefault="00000000">
      <w:pPr>
        <w:spacing w:after="160" w:line="480" w:lineRule="auto"/>
      </w:pPr>
      <w:r>
        <w:t>Jordan, needing something with weight and paper and ink, something that could not simply rewrite itself while he watched, printed yesterday's newspaper from the archive server.</w:t>
      </w:r>
    </w:p>
    <w:p w14:paraId="40AF0987" w14:textId="77777777" w:rsidR="000D0743" w:rsidRDefault="00000000">
      <w:pPr>
        <w:spacing w:after="160" w:line="480" w:lineRule="auto"/>
      </w:pPr>
      <w:r>
        <w:t>The printer jammed.</w:t>
      </w:r>
    </w:p>
    <w:p w14:paraId="160D60C7" w14:textId="77777777" w:rsidR="000D0743" w:rsidRDefault="00000000">
      <w:pPr>
        <w:spacing w:after="160" w:line="480" w:lineRule="auto"/>
      </w:pPr>
      <w:r>
        <w:t>He cleared it, swearing under his breath, and tried again.</w:t>
      </w:r>
    </w:p>
    <w:p w14:paraId="1A4678E1" w14:textId="77777777" w:rsidR="000D0743" w:rsidRDefault="00000000">
      <w:pPr>
        <w:spacing w:after="160" w:line="480" w:lineRule="auto"/>
      </w:pPr>
      <w:r>
        <w:t>Three pages came out.</w:t>
      </w:r>
    </w:p>
    <w:p w14:paraId="1C980743" w14:textId="77777777" w:rsidR="000D0743" w:rsidRDefault="00000000">
      <w:pPr>
        <w:spacing w:after="160" w:line="480" w:lineRule="auto"/>
      </w:pPr>
      <w:r>
        <w:t>The first described a world at peace — wars ended, diseases eradicated, humanity spreading gracefully into cities built beneath the warm blue oceans.</w:t>
      </w:r>
    </w:p>
    <w:p w14:paraId="0F5B5FAC" w14:textId="77777777" w:rsidR="000D0743" w:rsidRDefault="00000000">
      <w:pPr>
        <w:spacing w:after="160" w:line="480" w:lineRule="auto"/>
      </w:pPr>
      <w:r>
        <w:t>The second reported nuclear exchange across every inhabited continent, casualty figures rendered in numbers too large for the human mind to process as anything but abstraction.</w:t>
      </w:r>
    </w:p>
    <w:p w14:paraId="3F720427" w14:textId="77777777" w:rsidR="000D0743" w:rsidRDefault="00000000">
      <w:pPr>
        <w:spacing w:after="160" w:line="480" w:lineRule="auto"/>
      </w:pPr>
      <w:r>
        <w:t>The third page was almost blank.</w:t>
      </w:r>
    </w:p>
    <w:p w14:paraId="14162EA0" w14:textId="77777777" w:rsidR="000D0743" w:rsidRDefault="00000000">
      <w:pPr>
        <w:spacing w:after="160" w:line="480" w:lineRule="auto"/>
      </w:pPr>
      <w:r>
        <w:t>Blank page after blank page, an entire newspaper's worth of nothing — except for a single sentence, repeated, centered, perfectly aligned on every sheet as though some patient hand had adjusted the margins by eye.</w:t>
      </w:r>
    </w:p>
    <w:p w14:paraId="32077D87" w14:textId="77777777" w:rsidR="000D0743" w:rsidRDefault="000D0743">
      <w:pPr>
        <w:spacing w:before="120" w:after="120" w:line="278" w:lineRule="auto"/>
      </w:pPr>
    </w:p>
    <w:p w14:paraId="64676FDE" w14:textId="77777777" w:rsidR="000D0743" w:rsidRDefault="00000000">
      <w:pPr>
        <w:spacing w:after="160" w:line="480" w:lineRule="auto"/>
      </w:pPr>
      <w:r>
        <w:rPr>
          <w:b/>
          <w:bCs/>
        </w:rPr>
        <w:t>YOU HAVE ALWAYS BEEN HERE.</w:t>
      </w:r>
    </w:p>
    <w:p w14:paraId="6F3B90F4" w14:textId="77777777" w:rsidR="000D0743" w:rsidRDefault="00000000">
      <w:pPr>
        <w:spacing w:after="160" w:line="480" w:lineRule="auto"/>
      </w:pPr>
      <w:r>
        <w:t>Jordan looked up from the pages, and Jack saw something in his face he had never seen there before, not once in the six years they'd worked this mountain together.</w:t>
      </w:r>
    </w:p>
    <w:p w14:paraId="5B34E3C4" w14:textId="77777777" w:rsidR="000D0743" w:rsidRDefault="00000000">
      <w:pPr>
        <w:spacing w:after="160" w:line="480" w:lineRule="auto"/>
      </w:pPr>
      <w:r>
        <w:t>"Somebody tell me this is a joke," Jordan said. "Somebody tell me right now this is a joke."</w:t>
      </w:r>
    </w:p>
    <w:p w14:paraId="1712AB40" w14:textId="77777777" w:rsidR="000D0743" w:rsidRDefault="00000000">
      <w:pPr>
        <w:spacing w:after="160" w:line="480" w:lineRule="auto"/>
      </w:pPr>
      <w:r>
        <w:t>Nobody answered him, because every one of them had arrived, independently and in the same silence, at the same impossible question.</w:t>
      </w:r>
    </w:p>
    <w:p w14:paraId="42406FF2" w14:textId="77777777" w:rsidR="000D0743" w:rsidRDefault="00000000">
      <w:pPr>
        <w:spacing w:after="160" w:line="480" w:lineRule="auto"/>
      </w:pPr>
      <w:r>
        <w:t>What if that sentence hadn't been talking about the observatory at all?</w:t>
      </w:r>
    </w:p>
    <w:p w14:paraId="3D136B82" w14:textId="77777777" w:rsidR="000D0743" w:rsidRDefault="00000000">
      <w:pPr>
        <w:spacing w:after="160" w:line="480" w:lineRule="auto"/>
      </w:pPr>
      <w:r>
        <w:t>What if it had been talking about them?</w:t>
      </w:r>
    </w:p>
    <w:p w14:paraId="2D1036D7" w14:textId="77777777" w:rsidR="000D0743" w:rsidRDefault="000D0743">
      <w:pPr>
        <w:spacing w:before="120" w:after="120" w:line="278" w:lineRule="auto"/>
      </w:pPr>
    </w:p>
    <w:p w14:paraId="62149D10" w14:textId="77777777" w:rsidR="000D0743" w:rsidRDefault="00000000">
      <w:pPr>
        <w:spacing w:after="160" w:line="480" w:lineRule="auto"/>
      </w:pPr>
      <w:r>
        <w:t>The mountain had begun to remember.</w:t>
      </w:r>
    </w:p>
    <w:p w14:paraId="4BDA492D" w14:textId="77777777" w:rsidR="000D0743" w:rsidRDefault="00000000">
      <w:pPr>
        <w:spacing w:after="160" w:line="480" w:lineRule="auto"/>
      </w:pPr>
      <w:r>
        <w:t>At first Jack told himself it was exhaustion — thirty-one hours without sleep would make a man doubt his own hands — but the granite along the corridor wall was unmistakably moving, flowing with the impossible slowness of wax left too near a flame no one could see or feel.</w:t>
      </w:r>
    </w:p>
    <w:p w14:paraId="10361F70" w14:textId="77777777" w:rsidR="000D0743" w:rsidRDefault="00000000">
      <w:pPr>
        <w:spacing w:after="160" w:line="480" w:lineRule="auto"/>
      </w:pPr>
      <w:r>
        <w:t>Shapes rose beneath the stone's skin the way a body rises beneath a sheet.</w:t>
      </w:r>
    </w:p>
    <w:p w14:paraId="0760C83C" w14:textId="77777777" w:rsidR="000D0743" w:rsidRDefault="00000000">
      <w:pPr>
        <w:spacing w:after="160" w:line="480" w:lineRule="auto"/>
      </w:pPr>
      <w:r>
        <w:t>A hand first, fingers spreading as if reaching toward the surface from some great drowning depth.</w:t>
      </w:r>
    </w:p>
    <w:p w14:paraId="26EE5048" w14:textId="77777777" w:rsidR="000D0743" w:rsidRDefault="00000000">
      <w:pPr>
        <w:spacing w:after="160" w:line="480" w:lineRule="auto"/>
      </w:pPr>
      <w:r>
        <w:t>A shoulder.</w:t>
      </w:r>
    </w:p>
    <w:p w14:paraId="1F8AB39F" w14:textId="77777777" w:rsidR="000D0743" w:rsidRDefault="00000000">
      <w:pPr>
        <w:spacing w:after="160" w:line="480" w:lineRule="auto"/>
      </w:pPr>
      <w:r>
        <w:t>The soft curve of a jaw, a cheekbone, the closed lid of an eye.</w:t>
      </w:r>
    </w:p>
    <w:p w14:paraId="2719AFF5" w14:textId="77777777" w:rsidR="000D0743" w:rsidRDefault="00000000">
      <w:pPr>
        <w:spacing w:after="160" w:line="480" w:lineRule="auto"/>
      </w:pPr>
      <w:r>
        <w:lastRenderedPageBreak/>
        <w:t xml:space="preserve">Then bodies. Whole people, suspended inside solid rock the way insects hang suspended in amber, except these were not fossils and they were not carved. They looked trapped — recently trapped, urgently trapped, as though the mountain had drawn one great breath a thousand years ago, inhaled them all in a single swallow, and simply forgotten, in </w:t>
      </w:r>
      <w:proofErr w:type="gramStart"/>
      <w:r>
        <w:t>all the</w:t>
      </w:r>
      <w:proofErr w:type="gramEnd"/>
      <w:r>
        <w:t xml:space="preserve"> centuries since, that it was supposed to let them go.</w:t>
      </w:r>
    </w:p>
    <w:p w14:paraId="1F8011A3" w14:textId="77777777" w:rsidR="000D0743" w:rsidRDefault="00000000">
      <w:pPr>
        <w:spacing w:after="160" w:line="480" w:lineRule="auto"/>
      </w:pPr>
      <w:r>
        <w:t xml:space="preserve">Sky reached </w:t>
      </w:r>
      <w:proofErr w:type="gramStart"/>
      <w:r>
        <w:t>toward</w:t>
      </w:r>
      <w:proofErr w:type="gramEnd"/>
      <w:r>
        <w:t xml:space="preserve"> the nearest one before Jack could get the warning out of his mouth.</w:t>
      </w:r>
    </w:p>
    <w:p w14:paraId="0F316692" w14:textId="77777777" w:rsidR="000D0743" w:rsidRDefault="00000000">
      <w:pPr>
        <w:spacing w:after="160" w:line="480" w:lineRule="auto"/>
      </w:pPr>
      <w:r>
        <w:t>"Sky — don't—"</w:t>
      </w:r>
    </w:p>
    <w:p w14:paraId="7538A609" w14:textId="77777777" w:rsidR="000D0743" w:rsidRDefault="00000000">
      <w:pPr>
        <w:spacing w:after="160" w:line="480" w:lineRule="auto"/>
      </w:pPr>
      <w:r>
        <w:t>Too late. Her fingertips grazed the stone.</w:t>
      </w:r>
    </w:p>
    <w:p w14:paraId="19468D8D" w14:textId="77777777" w:rsidR="000D0743" w:rsidRDefault="00000000">
      <w:pPr>
        <w:spacing w:after="160" w:line="480" w:lineRule="auto"/>
      </w:pPr>
      <w:r>
        <w:t xml:space="preserve">Warm. Granite that should have held the mountain's four-degree chill </w:t>
      </w:r>
      <w:proofErr w:type="gramStart"/>
      <w:r>
        <w:t>instead</w:t>
      </w:r>
      <w:proofErr w:type="gramEnd"/>
      <w:r>
        <w:t xml:space="preserve"> radiated heat, living heat, body heat, the heat of something that had a pulse.</w:t>
      </w:r>
    </w:p>
    <w:p w14:paraId="42B10B73" w14:textId="77777777" w:rsidR="000D0743" w:rsidRDefault="00000000">
      <w:pPr>
        <w:spacing w:after="160" w:line="480" w:lineRule="auto"/>
      </w:pPr>
      <w:r>
        <w:t>The woman's eyes opened.</w:t>
      </w:r>
    </w:p>
    <w:p w14:paraId="1D112195" w14:textId="77777777" w:rsidR="000D0743" w:rsidRDefault="00000000">
      <w:pPr>
        <w:spacing w:after="160" w:line="480" w:lineRule="auto"/>
      </w:pPr>
      <w:r>
        <w:t xml:space="preserve">Not quickly. Not with any of the startled speed of a person waking from sleep. They opened with the slow, dreadful effort of a body that had forgotten, through long practice, how a body was supposed to move — as if waking itself were a labor she had not attempted in a very long time and had nearly lost the knack </w:t>
      </w:r>
      <w:proofErr w:type="gramStart"/>
      <w:r>
        <w:t>of</w:t>
      </w:r>
      <w:proofErr w:type="gramEnd"/>
      <w:r>
        <w:t>.</w:t>
      </w:r>
    </w:p>
    <w:p w14:paraId="35420CB3" w14:textId="77777777" w:rsidR="000D0743" w:rsidRDefault="00000000">
      <w:pPr>
        <w:spacing w:after="160" w:line="480" w:lineRule="auto"/>
      </w:pPr>
      <w:r>
        <w:t>She looked directly at Sky.</w:t>
      </w:r>
    </w:p>
    <w:p w14:paraId="41EDF203" w14:textId="77777777" w:rsidR="000D0743" w:rsidRDefault="00000000">
      <w:pPr>
        <w:spacing w:after="160" w:line="480" w:lineRule="auto"/>
      </w:pPr>
      <w:r>
        <w:t>Tears welled and slid down cheeks that did not otherwise move at all.</w:t>
      </w:r>
    </w:p>
    <w:p w14:paraId="606A45C3" w14:textId="77777777" w:rsidR="000D0743" w:rsidRDefault="00000000">
      <w:pPr>
        <w:spacing w:after="160" w:line="480" w:lineRule="auto"/>
      </w:pPr>
      <w:r>
        <w:t>She did not blink. She did not, Jack was almost certain, breathe.</w:t>
      </w:r>
    </w:p>
    <w:p w14:paraId="68034086" w14:textId="77777777" w:rsidR="000D0743" w:rsidRDefault="00000000">
      <w:pPr>
        <w:spacing w:after="160" w:line="480" w:lineRule="auto"/>
      </w:pPr>
      <w:r>
        <w:t>She only watched Sky with a grief so vast, so ancient, so entirely without bottom, that Sky staggered backward two full steps as though she'd been struck across the face by something she couldn't see coming.</w:t>
      </w:r>
    </w:p>
    <w:p w14:paraId="5FCF4A17" w14:textId="77777777" w:rsidR="000D0743" w:rsidRDefault="00000000">
      <w:pPr>
        <w:spacing w:after="160" w:line="480" w:lineRule="auto"/>
      </w:pPr>
      <w:r>
        <w:lastRenderedPageBreak/>
        <w:t>Then the stone flowed again, closing over the woman's face as water closing over a stone dropped into a still pond, and she was gone, and the granite was ordinary granite once more.</w:t>
      </w:r>
    </w:p>
    <w:p w14:paraId="2E5A4666" w14:textId="77777777" w:rsidR="000D0743" w:rsidRDefault="00000000">
      <w:pPr>
        <w:spacing w:after="160" w:line="480" w:lineRule="auto"/>
      </w:pPr>
      <w:r>
        <w:t xml:space="preserve">Except, Jack understood with dawning horror, nothing about granite would ever again be permitted to feel ordinary to him. Not for the rest of whatever </w:t>
      </w:r>
      <w:proofErr w:type="gramStart"/>
      <w:r>
        <w:t>remained</w:t>
      </w:r>
      <w:proofErr w:type="gramEnd"/>
      <w:r>
        <w:t xml:space="preserve"> of his life. However long, however short, however strange that life turned out to be from this moment forward.</w:t>
      </w:r>
    </w:p>
    <w:p w14:paraId="584B7C10" w14:textId="77777777" w:rsidR="000D0743" w:rsidRDefault="00000000">
      <w:pPr>
        <w:spacing w:after="160" w:line="480" w:lineRule="auto"/>
      </w:pPr>
      <w:r>
        <w:t xml:space="preserve">He </w:t>
      </w:r>
      <w:proofErr w:type="gramStart"/>
      <w:r>
        <w:t>turned, and</w:t>
      </w:r>
      <w:proofErr w:type="gramEnd"/>
      <w:r>
        <w:t xml:space="preserve"> found himself looking at another face rising out of the wall.</w:t>
      </w:r>
    </w:p>
    <w:p w14:paraId="62E356D0" w14:textId="77777777" w:rsidR="000D0743" w:rsidRDefault="00000000">
      <w:pPr>
        <w:spacing w:after="160" w:line="480" w:lineRule="auto"/>
      </w:pPr>
      <w:r>
        <w:t>His own.</w:t>
      </w:r>
    </w:p>
    <w:p w14:paraId="46866412" w14:textId="77777777" w:rsidR="000D0743" w:rsidRDefault="00000000">
      <w:pPr>
        <w:spacing w:after="160" w:line="480" w:lineRule="auto"/>
      </w:pPr>
      <w:r>
        <w:t xml:space="preserve">Older. Much older — decades older, </w:t>
      </w:r>
      <w:proofErr w:type="gramStart"/>
      <w:r>
        <w:t>a lifetime</w:t>
      </w:r>
      <w:proofErr w:type="gramEnd"/>
      <w:r>
        <w:t xml:space="preserve"> older, hair gone entirely white, one sleeve of a ragged coat pinned flat and empty where an arm should have been. The old scar across his forehead, the one he'd carried since he was nineteen and stupid and had gone through a windshield he shouldn't have survived, was there too, deeper now, a canyon instead of a crack.</w:t>
      </w:r>
    </w:p>
    <w:p w14:paraId="2CB9DFB5" w14:textId="77777777" w:rsidR="000D0743" w:rsidRDefault="00000000">
      <w:pPr>
        <w:spacing w:after="160" w:line="480" w:lineRule="auto"/>
      </w:pPr>
      <w:r>
        <w:t xml:space="preserve">That older face wore an expression that went past terror and out the other side, into something Jack had no name for. Recognition, maybe. The look of a man who had already lived through </w:t>
      </w:r>
      <w:proofErr w:type="gramStart"/>
      <w:r>
        <w:t>every single thing</w:t>
      </w:r>
      <w:proofErr w:type="gramEnd"/>
      <w:r>
        <w:t xml:space="preserve"> Jack was only now beginning, in this cold hallway, to understand was coming for him.</w:t>
      </w:r>
    </w:p>
    <w:p w14:paraId="71C7DC12" w14:textId="77777777" w:rsidR="000D0743" w:rsidRDefault="00000000">
      <w:pPr>
        <w:spacing w:after="160" w:line="480" w:lineRule="auto"/>
      </w:pPr>
      <w:r>
        <w:t>Their eyes met.</w:t>
      </w:r>
    </w:p>
    <w:p w14:paraId="1B529D05" w14:textId="77777777" w:rsidR="000D0743" w:rsidRDefault="00000000">
      <w:pPr>
        <w:spacing w:after="160" w:line="480" w:lineRule="auto"/>
      </w:pPr>
      <w:r>
        <w:t>For one long, suspended heartbeat, the old man's face — Jack's face, some version of Jack's face, worn down by griefs Jack hadn't suffered yet — softened into something that was not quite a smile.</w:t>
      </w:r>
    </w:p>
    <w:p w14:paraId="4B5E93AB" w14:textId="77777777" w:rsidR="000D0743" w:rsidRDefault="00000000">
      <w:pPr>
        <w:spacing w:after="160" w:line="480" w:lineRule="auto"/>
      </w:pPr>
      <w:r>
        <w:t>Not happiness. Nothing so simple as happiness.</w:t>
      </w:r>
    </w:p>
    <w:p w14:paraId="0653F292" w14:textId="77777777" w:rsidR="000D0743" w:rsidRDefault="00000000">
      <w:pPr>
        <w:spacing w:after="160" w:line="480" w:lineRule="auto"/>
      </w:pPr>
      <w:r>
        <w:lastRenderedPageBreak/>
        <w:t xml:space="preserve">Compassion. </w:t>
      </w:r>
      <w:proofErr w:type="gramStart"/>
      <w:r>
        <w:t>The particular, terrible</w:t>
      </w:r>
      <w:proofErr w:type="gramEnd"/>
      <w:r>
        <w:t xml:space="preserve"> compassion of someone who knows exactly how much it is going to hurt and is sorry, genuinely and helplessly sorry, that there is no way to spare you any of it.</w:t>
      </w:r>
    </w:p>
    <w:p w14:paraId="5D8D90A5" w14:textId="77777777" w:rsidR="000D0743" w:rsidRDefault="00000000">
      <w:pPr>
        <w:spacing w:after="160" w:line="480" w:lineRule="auto"/>
      </w:pPr>
      <w:r>
        <w:t>Then the mountain swallowed him whole, and the wall was only a wall again.</w:t>
      </w:r>
    </w:p>
    <w:p w14:paraId="1AF30055" w14:textId="77777777" w:rsidR="000D0743" w:rsidRDefault="00000000">
      <w:pPr>
        <w:spacing w:after="160" w:line="480" w:lineRule="auto"/>
      </w:pPr>
      <w:r>
        <w:t>"How many of them are there?" Jordan whispered, and his voice had lost every trace of the swagger it usually carried. "Jack. How many versions?"</w:t>
      </w:r>
    </w:p>
    <w:p w14:paraId="7760700D" w14:textId="77777777" w:rsidR="000D0743" w:rsidRDefault="00000000">
      <w:pPr>
        <w:spacing w:after="160" w:line="480" w:lineRule="auto"/>
      </w:pPr>
      <w:r>
        <w:t>Jack didn't answer, because he already knew, and some part of him understood that saying the number out loud would make it real in a way he wasn't ready for.</w:t>
      </w:r>
    </w:p>
    <w:p w14:paraId="49B7A53F" w14:textId="77777777" w:rsidR="000D0743" w:rsidRDefault="00000000">
      <w:pPr>
        <w:spacing w:after="160" w:line="480" w:lineRule="auto"/>
      </w:pPr>
      <w:r>
        <w:t>Not dozens.</w:t>
      </w:r>
    </w:p>
    <w:p w14:paraId="254B4BEA" w14:textId="77777777" w:rsidR="000D0743" w:rsidRDefault="00000000">
      <w:pPr>
        <w:spacing w:after="160" w:line="480" w:lineRule="auto"/>
      </w:pPr>
      <w:r>
        <w:t>Not hundreds.</w:t>
      </w:r>
    </w:p>
    <w:p w14:paraId="54AC044F" w14:textId="77777777" w:rsidR="000D0743" w:rsidRDefault="00000000">
      <w:pPr>
        <w:spacing w:after="160" w:line="480" w:lineRule="auto"/>
      </w:pPr>
      <w:r>
        <w:t xml:space="preserve">Infinite. The word arrived in his mind whole and complete and </w:t>
      </w:r>
      <w:proofErr w:type="gramStart"/>
      <w:r>
        <w:t>absolutely certain</w:t>
      </w:r>
      <w:proofErr w:type="gramEnd"/>
      <w:r>
        <w:t>, the way true things sometimes do, bypassing every argument the rest of him wanted to make against it.</w:t>
      </w:r>
    </w:p>
    <w:p w14:paraId="662E1C4B" w14:textId="77777777" w:rsidR="000D0743" w:rsidRDefault="00000000">
      <w:pPr>
        <w:spacing w:after="160" w:line="480" w:lineRule="auto"/>
      </w:pPr>
      <w:r>
        <w:t>Somewhere far beneath their feet, something shifted — a vast, slow, deliberate movement, like a sleeping animal the size of a continent turning over in its sleep. The sensation passed up through the mountain's bones, through the observatory's steel frame, through the soles of Jack's boots and up into his own bones, and he understood, without being told, that this was the Engine.</w:t>
      </w:r>
    </w:p>
    <w:p w14:paraId="12006209" w14:textId="77777777" w:rsidR="000D0743" w:rsidRDefault="00000000">
      <w:pPr>
        <w:spacing w:after="160" w:line="480" w:lineRule="auto"/>
      </w:pPr>
      <w:r>
        <w:t xml:space="preserve">Except machine was the wrong word </w:t>
      </w:r>
      <w:proofErr w:type="gramStart"/>
      <w:r>
        <w:t>now, and</w:t>
      </w:r>
      <w:proofErr w:type="gramEnd"/>
      <w:r>
        <w:t xml:space="preserve"> had been for some time.</w:t>
      </w:r>
    </w:p>
    <w:p w14:paraId="33BD9F41" w14:textId="77777777" w:rsidR="000D0743" w:rsidRDefault="00000000">
      <w:pPr>
        <w:spacing w:after="160" w:line="480" w:lineRule="auto"/>
      </w:pPr>
      <w:r>
        <w:t xml:space="preserve">Machines were built. Machines had blueprints, had beginnings, had someone standing over them with tools and </w:t>
      </w:r>
      <w:proofErr w:type="gramStart"/>
      <w:r>
        <w:t>intention</w:t>
      </w:r>
      <w:proofErr w:type="gramEnd"/>
      <w:r>
        <w:t>.</w:t>
      </w:r>
    </w:p>
    <w:p w14:paraId="0C934BFF" w14:textId="77777777" w:rsidR="000D0743" w:rsidRDefault="00000000">
      <w:pPr>
        <w:spacing w:after="160" w:line="480" w:lineRule="auto"/>
      </w:pPr>
      <w:r>
        <w:t>This thing had grown.</w:t>
      </w:r>
    </w:p>
    <w:p w14:paraId="09D71EC7" w14:textId="77777777" w:rsidR="000D0743" w:rsidRDefault="00000000">
      <w:pPr>
        <w:spacing w:after="160" w:line="480" w:lineRule="auto"/>
      </w:pPr>
      <w:r>
        <w:lastRenderedPageBreak/>
        <w:t xml:space="preserve">Every </w:t>
      </w:r>
      <w:proofErr w:type="gramStart"/>
      <w:r>
        <w:t>pulse of it</w:t>
      </w:r>
      <w:proofErr w:type="gramEnd"/>
      <w:r>
        <w:t xml:space="preserve"> echoed back up through the rock — not once, but thousands of times over, each echo carrying some small, terrible variation. A pulse too fast, racing, panicked. A pulse too weak, fading. One that belonged, unmistakably, to an old man's failing heart. One that belonged to a frightened </w:t>
      </w:r>
      <w:proofErr w:type="gramStart"/>
      <w:r>
        <w:t>child's</w:t>
      </w:r>
      <w:proofErr w:type="gramEnd"/>
      <w:r>
        <w:t>.</w:t>
      </w:r>
    </w:p>
    <w:p w14:paraId="1CC4610E" w14:textId="77777777" w:rsidR="000D0743" w:rsidRDefault="00000000">
      <w:pPr>
        <w:spacing w:after="160" w:line="480" w:lineRule="auto"/>
      </w:pPr>
      <w:r>
        <w:t>Jack understood, with a horror that arrived gently, almost tenderly, that every single one of those pulses was his.</w:t>
      </w:r>
    </w:p>
    <w:p w14:paraId="34CC28BC" w14:textId="77777777" w:rsidR="000D0743" w:rsidRDefault="00000000">
      <w:pPr>
        <w:spacing w:after="160" w:line="480" w:lineRule="auto"/>
      </w:pPr>
      <w:r>
        <w:t xml:space="preserve">Lives lived elsewhere. Whole worlds brushing up against each other like the pages of some impossibly thick book, </w:t>
      </w:r>
      <w:proofErr w:type="gramStart"/>
      <w:r>
        <w:t>riffled</w:t>
      </w:r>
      <w:proofErr w:type="gramEnd"/>
      <w:r>
        <w:t xml:space="preserve"> by a wind none of them could see, memory itself beginning to bleed across the seams between one reality and the next.</w:t>
      </w:r>
    </w:p>
    <w:p w14:paraId="17437530" w14:textId="77777777" w:rsidR="000D0743" w:rsidRDefault="000D0743">
      <w:pPr>
        <w:spacing w:before="120" w:after="120" w:line="278" w:lineRule="auto"/>
      </w:pPr>
    </w:p>
    <w:p w14:paraId="11F37175" w14:textId="77777777" w:rsidR="000D0743" w:rsidRDefault="00000000">
      <w:pPr>
        <w:spacing w:after="160" w:line="480" w:lineRule="auto"/>
      </w:pPr>
      <w:r>
        <w:t>They went down.</w:t>
      </w:r>
    </w:p>
    <w:p w14:paraId="43543FC3" w14:textId="77777777" w:rsidR="000D0743" w:rsidRDefault="00000000">
      <w:pPr>
        <w:spacing w:after="160" w:line="480" w:lineRule="auto"/>
      </w:pPr>
      <w:r>
        <w:t>Not because any of them possessed the courage the word down seemed to require, but because up had run out of road, and there was, as Liam had already told them once tonight, no other explanation and no other direction left to try.</w:t>
      </w:r>
    </w:p>
    <w:p w14:paraId="121F06C4" w14:textId="77777777" w:rsidR="000D0743" w:rsidRDefault="00000000">
      <w:pPr>
        <w:spacing w:after="160" w:line="480" w:lineRule="auto"/>
      </w:pPr>
      <w:r>
        <w:t>The elevator doors accepted them with an unsettling, almost solicitous gentleness — sliding open at their approach the way a good butler opens a door, as though it had been waiting, patiently, for precisely this group of five to finally arrive.</w:t>
      </w:r>
    </w:p>
    <w:p w14:paraId="4B534865" w14:textId="77777777" w:rsidR="000D0743" w:rsidRDefault="00000000">
      <w:pPr>
        <w:spacing w:after="160" w:line="480" w:lineRule="auto"/>
      </w:pPr>
      <w:r>
        <w:t>The doors closed.</w:t>
      </w:r>
    </w:p>
    <w:p w14:paraId="550D3790" w14:textId="77777777" w:rsidR="000D0743" w:rsidRDefault="00000000">
      <w:pPr>
        <w:spacing w:after="160" w:line="480" w:lineRule="auto"/>
      </w:pPr>
      <w:r>
        <w:t>Instead of floor numbers, the little amber display above the doors began to cycle:</w:t>
      </w:r>
    </w:p>
    <w:p w14:paraId="7719663A" w14:textId="77777777" w:rsidR="000D0743" w:rsidRDefault="00000000">
      <w:pPr>
        <w:spacing w:after="160" w:line="480" w:lineRule="auto"/>
      </w:pPr>
      <w:r>
        <w:t>October 3, 1999</w:t>
      </w:r>
    </w:p>
    <w:p w14:paraId="2473B3E3" w14:textId="77777777" w:rsidR="000D0743" w:rsidRDefault="000D0743">
      <w:pPr>
        <w:spacing w:before="120" w:after="120" w:line="278" w:lineRule="auto"/>
      </w:pPr>
    </w:p>
    <w:p w14:paraId="05C8C5D6" w14:textId="77777777" w:rsidR="000D0743" w:rsidRDefault="00000000">
      <w:pPr>
        <w:spacing w:after="160" w:line="480" w:lineRule="auto"/>
      </w:pPr>
      <w:r>
        <w:lastRenderedPageBreak/>
        <w:t>World 211</w:t>
      </w:r>
    </w:p>
    <w:p w14:paraId="025A6954" w14:textId="77777777" w:rsidR="000D0743" w:rsidRDefault="00000000">
      <w:pPr>
        <w:spacing w:after="160" w:line="480" w:lineRule="auto"/>
      </w:pPr>
      <w:r>
        <w:t>Age 17</w:t>
      </w:r>
    </w:p>
    <w:p w14:paraId="61877309" w14:textId="77777777" w:rsidR="000D0743" w:rsidRDefault="00000000">
      <w:pPr>
        <w:spacing w:after="160" w:line="480" w:lineRule="auto"/>
      </w:pPr>
      <w:r>
        <w:t>Tomorrow</w:t>
      </w:r>
    </w:p>
    <w:p w14:paraId="245510F7" w14:textId="77777777" w:rsidR="000D0743" w:rsidRDefault="00000000">
      <w:pPr>
        <w:spacing w:after="160" w:line="480" w:lineRule="auto"/>
      </w:pPr>
      <w:r>
        <w:t>Never</w:t>
      </w:r>
    </w:p>
    <w:p w14:paraId="6E78A566" w14:textId="77777777" w:rsidR="000D0743" w:rsidRDefault="00000000">
      <w:pPr>
        <w:spacing w:after="160" w:line="480" w:lineRule="auto"/>
      </w:pPr>
      <w:r>
        <w:t>Home</w:t>
      </w:r>
    </w:p>
    <w:p w14:paraId="256E39CF" w14:textId="77777777" w:rsidR="000D0743" w:rsidRDefault="00000000">
      <w:pPr>
        <w:spacing w:after="160" w:line="480" w:lineRule="auto"/>
      </w:pPr>
      <w:r>
        <w:t>The elevator, as far as Jack's inner ear could tell, never moved at all. And yet every cell in his body screamed the opposite — screamed that they had just traveled farther, in absolute silence, than any human being in the history of the species had ever traveled in a single breath.</w:t>
      </w:r>
    </w:p>
    <w:p w14:paraId="10AC8881" w14:textId="77777777" w:rsidR="000D0743" w:rsidRDefault="00000000">
      <w:pPr>
        <w:spacing w:after="160" w:line="480" w:lineRule="auto"/>
      </w:pPr>
      <w:r>
        <w:t>The doors opened onto a corridor built from glass that had no business existing — glass that curved without seams, glass that seemed to remember being liquid, glass that hummed faintly at a frequency Jack felt in his teeth rather than heard with his ears.</w:t>
      </w:r>
    </w:p>
    <w:p w14:paraId="45FD6939" w14:textId="77777777" w:rsidR="000D0743" w:rsidRDefault="00000000">
      <w:pPr>
        <w:spacing w:after="160" w:line="480" w:lineRule="auto"/>
      </w:pPr>
      <w:r>
        <w:t xml:space="preserve">Behind every </w:t>
      </w:r>
      <w:proofErr w:type="gramStart"/>
      <w:r>
        <w:t>pane</w:t>
      </w:r>
      <w:proofErr w:type="gramEnd"/>
      <w:r>
        <w:t>: another Earth.</w:t>
      </w:r>
    </w:p>
    <w:p w14:paraId="25BA7791" w14:textId="77777777" w:rsidR="000D0743" w:rsidRDefault="00000000">
      <w:pPr>
        <w:spacing w:after="160" w:line="480" w:lineRule="auto"/>
      </w:pPr>
      <w:r>
        <w:t xml:space="preserve">Millions of them, Jack understood </w:t>
      </w:r>
      <w:proofErr w:type="gramStart"/>
      <w:r>
        <w:t>at a glance</w:t>
      </w:r>
      <w:proofErr w:type="gramEnd"/>
      <w:r>
        <w:t>, though glance was too small a word for whatever his mind had just done to comprehend it — worlds blooming outward and away in every direction like the reflections inside two mirrors set facing one another, an infinite hallway of infinite hallways.</w:t>
      </w:r>
    </w:p>
    <w:p w14:paraId="7D89B091" w14:textId="77777777" w:rsidR="000D0743" w:rsidRDefault="00000000">
      <w:pPr>
        <w:spacing w:after="160" w:line="480" w:lineRule="auto"/>
      </w:pPr>
      <w:r>
        <w:t xml:space="preserve">Cities thriving behind one </w:t>
      </w:r>
      <w:proofErr w:type="gramStart"/>
      <w:r>
        <w:t>pane</w:t>
      </w:r>
      <w:proofErr w:type="gramEnd"/>
      <w:r>
        <w:t xml:space="preserve">. Cities burning behind the next. An ocean-ruled world where the water itself seemed to have opinions. A sky, behind one </w:t>
      </w:r>
      <w:proofErr w:type="gramStart"/>
      <w:r>
        <w:t>particular pane</w:t>
      </w:r>
      <w:proofErr w:type="gramEnd"/>
      <w:r>
        <w:t xml:space="preserve"> that Sky would not look at twice, filled with something that moved like geometry come alive. Human beings who looked achingly, almost unbearably familiar — until they smiled, and smiled with mouths that held far, far too many teeth.</w:t>
      </w:r>
    </w:p>
    <w:p w14:paraId="2647A20A" w14:textId="77777777" w:rsidR="000D0743" w:rsidRDefault="00000000">
      <w:pPr>
        <w:spacing w:after="160" w:line="480" w:lineRule="auto"/>
      </w:pPr>
      <w:r>
        <w:lastRenderedPageBreak/>
        <w:t>Jack felt a certainty settle into him, cold and complete.</w:t>
      </w:r>
    </w:p>
    <w:p w14:paraId="25201ABF" w14:textId="77777777" w:rsidR="000D0743" w:rsidRDefault="00000000">
      <w:pPr>
        <w:spacing w:after="160" w:line="480" w:lineRule="auto"/>
      </w:pPr>
      <w:r>
        <w:t>"They're not windows," he said.</w:t>
      </w:r>
    </w:p>
    <w:p w14:paraId="5BAEE54E" w14:textId="77777777" w:rsidR="000D0743" w:rsidRDefault="00000000">
      <w:pPr>
        <w:spacing w:after="160" w:line="480" w:lineRule="auto"/>
      </w:pPr>
      <w:r>
        <w:t>Sydney turned. "What?"</w:t>
      </w:r>
    </w:p>
    <w:p w14:paraId="5F9FCBF5" w14:textId="77777777" w:rsidR="000D0743" w:rsidRDefault="00000000">
      <w:pPr>
        <w:spacing w:after="160" w:line="480" w:lineRule="auto"/>
      </w:pPr>
      <w:r>
        <w:t>"They're memories."</w:t>
      </w:r>
    </w:p>
    <w:p w14:paraId="1060620E" w14:textId="77777777" w:rsidR="000D0743" w:rsidRDefault="00000000">
      <w:pPr>
        <w:spacing w:after="160" w:line="480" w:lineRule="auto"/>
      </w:pPr>
      <w:r>
        <w:t xml:space="preserve">The </w:t>
      </w:r>
      <w:proofErr w:type="gramStart"/>
      <w:r>
        <w:t>corridor,</w:t>
      </w:r>
      <w:proofErr w:type="gramEnd"/>
      <w:r>
        <w:t xml:space="preserve"> he understood </w:t>
      </w:r>
      <w:proofErr w:type="gramStart"/>
      <w:r>
        <w:t>now,</w:t>
      </w:r>
      <w:proofErr w:type="gramEnd"/>
      <w:r>
        <w:t xml:space="preserve"> was not showing them other places. It was remembering every reality it had ever, in some sense he would never fully grasp, touched.</w:t>
      </w:r>
    </w:p>
    <w:p w14:paraId="5C9E63B7" w14:textId="77777777" w:rsidR="000D0743" w:rsidRDefault="00000000">
      <w:pPr>
        <w:spacing w:after="160" w:line="480" w:lineRule="auto"/>
      </w:pPr>
      <w:r>
        <w:t>At the corridor's far end, where the glass gave way to something that was not quite light and not quite absence of light, Amanda was waiting.</w:t>
      </w:r>
    </w:p>
    <w:p w14:paraId="436438E6" w14:textId="77777777" w:rsidR="000D0743" w:rsidRDefault="00000000">
      <w:pPr>
        <w:spacing w:after="160" w:line="480" w:lineRule="auto"/>
      </w:pPr>
      <w:r>
        <w:t xml:space="preserve">She wore the blue sweater he had </w:t>
      </w:r>
      <w:proofErr w:type="gramStart"/>
      <w:r>
        <w:t>buried her</w:t>
      </w:r>
      <w:proofErr w:type="gramEnd"/>
      <w:r>
        <w:t xml:space="preserve"> in twenty-seven years ago, the one with the small moth-hole at the left cuff that she'd always meant to mend and never had. Her hair caught a light that came from nowhere Jack could identify, no visible source, as if the light existed solely for the purpose of illuminating her.</w:t>
      </w:r>
    </w:p>
    <w:p w14:paraId="76E7AC17" w14:textId="77777777" w:rsidR="000D0743" w:rsidRDefault="00000000">
      <w:pPr>
        <w:spacing w:after="160" w:line="480" w:lineRule="auto"/>
      </w:pPr>
      <w:r>
        <w:t>Her smile hit him like a physical blow, knocked the breath clean out of him the way it always had, the way it had the first time he'd seen it across a crowded lecture hall thirty-one years ago.</w:t>
      </w:r>
    </w:p>
    <w:p w14:paraId="30C1D4B5" w14:textId="77777777" w:rsidR="000D0743" w:rsidRDefault="00000000">
      <w:pPr>
        <w:spacing w:after="160" w:line="480" w:lineRule="auto"/>
      </w:pPr>
      <w:r>
        <w:t>Every cell in his body strained toward her.</w:t>
      </w:r>
    </w:p>
    <w:p w14:paraId="170A0264" w14:textId="77777777" w:rsidR="000D0743" w:rsidRDefault="00000000">
      <w:pPr>
        <w:spacing w:after="160" w:line="480" w:lineRule="auto"/>
      </w:pPr>
      <w:r>
        <w:t>Every hard lesson of the last two decades screamed at him to stay exactly where he was.</w:t>
      </w:r>
    </w:p>
    <w:p w14:paraId="760A799C" w14:textId="77777777" w:rsidR="000D0743" w:rsidRDefault="00000000">
      <w:pPr>
        <w:spacing w:after="160" w:line="480" w:lineRule="auto"/>
      </w:pPr>
      <w:r>
        <w:t>"You've carried me long enough," she said.</w:t>
      </w:r>
    </w:p>
    <w:p w14:paraId="0AE85A39" w14:textId="77777777" w:rsidR="000D0743" w:rsidRDefault="00000000">
      <w:pPr>
        <w:spacing w:after="160" w:line="480" w:lineRule="auto"/>
      </w:pPr>
      <w:r>
        <w:t>His knees went. Liam's hand found his elbow, steadying him without a word.</w:t>
      </w:r>
    </w:p>
    <w:p w14:paraId="0ED9FCA0" w14:textId="77777777" w:rsidR="000D0743" w:rsidRDefault="00000000">
      <w:pPr>
        <w:spacing w:after="160" w:line="480" w:lineRule="auto"/>
      </w:pPr>
      <w:r>
        <w:t>"I watched you die," Jack said.</w:t>
      </w:r>
    </w:p>
    <w:p w14:paraId="5BBD3747" w14:textId="77777777" w:rsidR="000D0743" w:rsidRDefault="000D0743">
      <w:pPr>
        <w:spacing w:before="120" w:after="120" w:line="278" w:lineRule="auto"/>
      </w:pPr>
    </w:p>
    <w:p w14:paraId="04FE7EA1" w14:textId="77777777" w:rsidR="000D0743" w:rsidRDefault="00000000">
      <w:pPr>
        <w:spacing w:after="160" w:line="480" w:lineRule="auto"/>
      </w:pPr>
      <w:r>
        <w:lastRenderedPageBreak/>
        <w:t>"I know."</w:t>
      </w:r>
    </w:p>
    <w:p w14:paraId="324CA62E" w14:textId="77777777" w:rsidR="000D0743" w:rsidRDefault="00000000">
      <w:pPr>
        <w:spacing w:after="160" w:line="480" w:lineRule="auto"/>
      </w:pPr>
      <w:r>
        <w:t>"I buried you."</w:t>
      </w:r>
    </w:p>
    <w:p w14:paraId="418FF553" w14:textId="77777777" w:rsidR="000D0743" w:rsidRDefault="00000000">
      <w:pPr>
        <w:spacing w:after="160" w:line="480" w:lineRule="auto"/>
      </w:pPr>
      <w:r>
        <w:t>"I know."</w:t>
      </w:r>
    </w:p>
    <w:p w14:paraId="4AC336FC" w14:textId="77777777" w:rsidR="000D0743" w:rsidRDefault="00000000">
      <w:pPr>
        <w:spacing w:after="160" w:line="480" w:lineRule="auto"/>
      </w:pPr>
      <w:r>
        <w:t>"I broke the universe trying to bring you back." The words came out of him raw, unrehearsed, twenty-seven years of grief finally finding its way to the one person who had always deserved to hear it.</w:t>
      </w:r>
    </w:p>
    <w:p w14:paraId="3E21467A" w14:textId="77777777" w:rsidR="000D0743" w:rsidRDefault="00000000">
      <w:pPr>
        <w:spacing w:after="160" w:line="480" w:lineRule="auto"/>
      </w:pPr>
      <w:r>
        <w:t>A single tear slid down her cheek, catching that impossible light.</w:t>
      </w:r>
    </w:p>
    <w:p w14:paraId="1D998380" w14:textId="77777777" w:rsidR="000D0743" w:rsidRDefault="00000000">
      <w:pPr>
        <w:spacing w:after="160" w:line="480" w:lineRule="auto"/>
      </w:pPr>
      <w:r>
        <w:t>"No," she said gently. "You didn't break the universe, Jack."</w:t>
      </w:r>
    </w:p>
    <w:p w14:paraId="25567C6D" w14:textId="77777777" w:rsidR="000D0743" w:rsidRDefault="00000000">
      <w:pPr>
        <w:spacing w:after="160" w:line="480" w:lineRule="auto"/>
      </w:pPr>
      <w:r>
        <w:t>He looked up.</w:t>
      </w:r>
    </w:p>
    <w:p w14:paraId="01F01A8C" w14:textId="77777777" w:rsidR="000D0743" w:rsidRDefault="00000000">
      <w:pPr>
        <w:spacing w:after="160" w:line="480" w:lineRule="auto"/>
      </w:pPr>
      <w:r>
        <w:t>"You broke yourself."</w:t>
      </w:r>
    </w:p>
    <w:p w14:paraId="73372221" w14:textId="77777777" w:rsidR="000D0743" w:rsidRDefault="00000000">
      <w:pPr>
        <w:spacing w:after="160" w:line="480" w:lineRule="auto"/>
      </w:pPr>
      <w:r>
        <w:t>He lowered his head, unable to hold her gaze and that truth at the same time.</w:t>
      </w:r>
    </w:p>
    <w:p w14:paraId="252551D1" w14:textId="77777777" w:rsidR="000D0743" w:rsidRDefault="00000000">
      <w:pPr>
        <w:spacing w:after="160" w:line="480" w:lineRule="auto"/>
      </w:pPr>
      <w:r>
        <w:t>"I would do it again," he said. "Every bit of it. I would do it again."</w:t>
      </w:r>
    </w:p>
    <w:p w14:paraId="23C072DA" w14:textId="77777777" w:rsidR="000D0743" w:rsidRDefault="00000000">
      <w:pPr>
        <w:spacing w:after="160" w:line="480" w:lineRule="auto"/>
      </w:pPr>
      <w:r>
        <w:t>"I know."</w:t>
      </w:r>
    </w:p>
    <w:p w14:paraId="2902EA51" w14:textId="77777777" w:rsidR="000D0743" w:rsidRDefault="00000000">
      <w:pPr>
        <w:spacing w:after="160" w:line="480" w:lineRule="auto"/>
      </w:pPr>
      <w:r>
        <w:t xml:space="preserve">"I think that's why it forgave you," she said, and her eyes held </w:t>
      </w:r>
      <w:proofErr w:type="gramStart"/>
      <w:r>
        <w:t>a sadness</w:t>
      </w:r>
      <w:proofErr w:type="gramEnd"/>
      <w:r>
        <w:t xml:space="preserve"> so </w:t>
      </w:r>
      <w:proofErr w:type="gramStart"/>
      <w:r>
        <w:t>vast</w:t>
      </w:r>
      <w:proofErr w:type="gramEnd"/>
      <w:r>
        <w:t xml:space="preserve"> it seemed to Jack to encompass every grief he had ever caused or suffered, and possibly every grief anyone anywhere had ever caused or suffered.</w:t>
      </w:r>
    </w:p>
    <w:p w14:paraId="6FE3E616" w14:textId="77777777" w:rsidR="000D0743" w:rsidRDefault="00000000">
      <w:pPr>
        <w:spacing w:after="160" w:line="480" w:lineRule="auto"/>
      </w:pPr>
      <w:r>
        <w:t>"Forgave me?" he said. "Forgave me for what?"</w:t>
      </w:r>
    </w:p>
    <w:p w14:paraId="14FED0D5" w14:textId="77777777" w:rsidR="000D0743" w:rsidRDefault="00000000">
      <w:pPr>
        <w:spacing w:after="160" w:line="480" w:lineRule="auto"/>
      </w:pPr>
      <w:r>
        <w:t xml:space="preserve">"It never wanted perfection from you." She smiled, and the smile broke his heart all over again, fresh, as though he </w:t>
      </w:r>
      <w:proofErr w:type="gramStart"/>
      <w:r>
        <w:t>were</w:t>
      </w:r>
      <w:proofErr w:type="gramEnd"/>
      <w:r>
        <w:t xml:space="preserve"> losing her for the first time. "It only ever hoped that eventually you would choose love over possession."</w:t>
      </w:r>
    </w:p>
    <w:p w14:paraId="0E9E3228" w14:textId="77777777" w:rsidR="000D0743" w:rsidRDefault="00000000">
      <w:pPr>
        <w:spacing w:after="160" w:line="480" w:lineRule="auto"/>
      </w:pPr>
      <w:r>
        <w:lastRenderedPageBreak/>
        <w:t>And there, in that corridor built from a million burning and thriving and drowning worlds, Jack finally understood. Every impossible night on this mountain, every broken and bleeding Earth he had glimpsed through that glass, every collapsing timeline his grief had apparently dragged into being behind his back — none of it had ever really been about bringing Amanda home.</w:t>
      </w:r>
    </w:p>
    <w:p w14:paraId="65F6D38A" w14:textId="77777777" w:rsidR="000D0743" w:rsidRDefault="00000000">
      <w:pPr>
        <w:spacing w:after="160" w:line="480" w:lineRule="auto"/>
      </w:pPr>
      <w:r>
        <w:t>It had been about refusing to let grief become the only thing he was.</w:t>
      </w:r>
    </w:p>
    <w:p w14:paraId="491E3903" w14:textId="77777777" w:rsidR="000D0743" w:rsidRDefault="00000000">
      <w:pPr>
        <w:spacing w:after="160" w:line="480" w:lineRule="auto"/>
      </w:pPr>
      <w:r>
        <w:t>The corridor shuddered.</w:t>
      </w:r>
    </w:p>
    <w:p w14:paraId="277E06CD" w14:textId="77777777" w:rsidR="000D0743" w:rsidRDefault="00000000">
      <w:pPr>
        <w:spacing w:after="160" w:line="480" w:lineRule="auto"/>
      </w:pPr>
      <w:r>
        <w:t>Glass fractured outward in long silver lines, like ice giving way across a lake too thin to hold a man's weight, and every crack birthed another branching universe, spilling outward, multiplying, a wound that would not stop opening.</w:t>
      </w:r>
    </w:p>
    <w:p w14:paraId="28D7B0BA" w14:textId="77777777" w:rsidR="000D0743" w:rsidRDefault="00000000">
      <w:pPr>
        <w:spacing w:after="160" w:line="480" w:lineRule="auto"/>
      </w:pPr>
      <w:r>
        <w:t xml:space="preserve">Then a voice arrived — not through the ears, but through memory itself, </w:t>
      </w:r>
      <w:proofErr w:type="gramStart"/>
      <w:r>
        <w:t>rising up</w:t>
      </w:r>
      <w:proofErr w:type="gramEnd"/>
      <w:r>
        <w:t xml:space="preserve"> out of some deeper channel Jack hadn't known his mind possessed.</w:t>
      </w:r>
    </w:p>
    <w:p w14:paraId="75A3A9A2" w14:textId="77777777" w:rsidR="000D0743" w:rsidRDefault="00000000">
      <w:pPr>
        <w:spacing w:after="160" w:line="480" w:lineRule="auto"/>
      </w:pPr>
      <w:r>
        <w:rPr>
          <w:b/>
          <w:bCs/>
        </w:rPr>
        <w:t>YOU WERE NEVER THE INVADERS.</w:t>
      </w:r>
    </w:p>
    <w:p w14:paraId="22AF926E" w14:textId="77777777" w:rsidR="000D0743" w:rsidRDefault="00000000">
      <w:pPr>
        <w:spacing w:after="160" w:line="480" w:lineRule="auto"/>
      </w:pPr>
      <w:r>
        <w:t>Another crack, wider, deeper.</w:t>
      </w:r>
    </w:p>
    <w:p w14:paraId="44915310" w14:textId="77777777" w:rsidR="000D0743" w:rsidRDefault="00000000">
      <w:pPr>
        <w:spacing w:after="160" w:line="480" w:lineRule="auto"/>
      </w:pPr>
      <w:r>
        <w:rPr>
          <w:b/>
          <w:bCs/>
        </w:rPr>
        <w:t>YOU WERE THE DOOR.</w:t>
      </w:r>
    </w:p>
    <w:p w14:paraId="162C6322" w14:textId="77777777" w:rsidR="000D0743" w:rsidRDefault="00000000">
      <w:pPr>
        <w:spacing w:after="160" w:line="480" w:lineRule="auto"/>
      </w:pPr>
      <w:r>
        <w:t xml:space="preserve">The ceiling above them simply ceased to be, and in its place, an architecture so </w:t>
      </w:r>
      <w:proofErr w:type="gramStart"/>
      <w:r>
        <w:t>vast</w:t>
      </w:r>
      <w:proofErr w:type="gramEnd"/>
      <w:r>
        <w:t xml:space="preserve"> opened that entire galaxies hung within it like sparks drifting up from a cathedral hearth. Luminous pathways braided across an eternity that had no edges Jack's mind could find purchase on, and whole universes slid along those pathways the way raindrops slide down a spider's web, gathering, merging, falling away.</w:t>
      </w:r>
    </w:p>
    <w:p w14:paraId="3FE3CC6B" w14:textId="77777777" w:rsidR="000D0743" w:rsidRDefault="00000000">
      <w:pPr>
        <w:spacing w:after="160" w:line="480" w:lineRule="auto"/>
      </w:pPr>
      <w:r>
        <w:t>Earth, Jack understood with a vertigo that had nothing to do with height, was one single fragile thread among more threads than any mind, however patient, could ever finish counting.</w:t>
      </w:r>
    </w:p>
    <w:p w14:paraId="21260023" w14:textId="77777777" w:rsidR="000D0743" w:rsidRDefault="00000000">
      <w:pPr>
        <w:spacing w:after="160" w:line="480" w:lineRule="auto"/>
      </w:pPr>
      <w:r>
        <w:lastRenderedPageBreak/>
        <w:t xml:space="preserve">He understood, finally and completely, what the Engine had </w:t>
      </w:r>
      <w:proofErr w:type="gramStart"/>
      <w:r>
        <w:t>actually been</w:t>
      </w:r>
      <w:proofErr w:type="gramEnd"/>
      <w:r>
        <w:t>.</w:t>
      </w:r>
    </w:p>
    <w:p w14:paraId="49DFFB55" w14:textId="77777777" w:rsidR="000D0743" w:rsidRDefault="00000000">
      <w:pPr>
        <w:spacing w:after="160" w:line="480" w:lineRule="auto"/>
      </w:pPr>
      <w:r>
        <w:t>Not a machine for moving travelers from one place to another.</w:t>
      </w:r>
    </w:p>
    <w:p w14:paraId="30B9C3B2" w14:textId="77777777" w:rsidR="000D0743" w:rsidRDefault="00000000">
      <w:pPr>
        <w:spacing w:after="160" w:line="480" w:lineRule="auto"/>
      </w:pPr>
      <w:r>
        <w:t>A lock. A heartbeat. A patient guardian standing sentinel at a door that could not be allowed to open — waiting, across some unimaginable span of years, for the single moment when some small, stubborn, grieving species finally became clever enough, or desperate enough, or loving enough, to work the mechanism.</w:t>
      </w:r>
    </w:p>
    <w:p w14:paraId="61955901" w14:textId="77777777" w:rsidR="000D0743" w:rsidRDefault="00000000">
      <w:pPr>
        <w:spacing w:after="160" w:line="480" w:lineRule="auto"/>
      </w:pPr>
      <w:r>
        <w:t>Not because humanity had earned that right.</w:t>
      </w:r>
    </w:p>
    <w:p w14:paraId="3984774C" w14:textId="77777777" w:rsidR="000D0743" w:rsidRDefault="00000000">
      <w:pPr>
        <w:spacing w:after="160" w:line="480" w:lineRule="auto"/>
      </w:pPr>
      <w:r>
        <w:t>Because humanity, at last, had simply learned how.</w:t>
      </w:r>
    </w:p>
    <w:p w14:paraId="29E162B9" w14:textId="77777777" w:rsidR="000D0743" w:rsidRDefault="000D0743">
      <w:pPr>
        <w:spacing w:before="120" w:after="120" w:line="278" w:lineRule="auto"/>
      </w:pPr>
    </w:p>
    <w:p w14:paraId="46950AF4" w14:textId="77777777" w:rsidR="000D0743" w:rsidRDefault="00000000">
      <w:pPr>
        <w:spacing w:after="160" w:line="480" w:lineRule="auto"/>
      </w:pPr>
      <w:r>
        <w:t xml:space="preserve">The first fracture reached the toe of Jack's boot with a sound like a glacier </w:t>
      </w:r>
      <w:proofErr w:type="gramStart"/>
      <w:r>
        <w:t>calving</w:t>
      </w:r>
      <w:proofErr w:type="gramEnd"/>
      <w:r>
        <w:t xml:space="preserve"> somewhere deep in its own frozen heart.</w:t>
      </w:r>
    </w:p>
    <w:p w14:paraId="5ED211DF" w14:textId="77777777" w:rsidR="000D0743" w:rsidRDefault="00000000">
      <w:pPr>
        <w:spacing w:after="160" w:line="480" w:lineRule="auto"/>
      </w:pPr>
      <w:r>
        <w:t>Beyond the widening wound in the world, something waited.</w:t>
      </w:r>
    </w:p>
    <w:p w14:paraId="3C04930B" w14:textId="77777777" w:rsidR="000D0743" w:rsidRDefault="00000000">
      <w:pPr>
        <w:spacing w:after="160" w:line="480" w:lineRule="auto"/>
      </w:pPr>
      <w:r>
        <w:t>It had no face. No shape he could hang a word on. No beginning that Jack's mind could locate, and — he understood with a certainty that arrived without argument — no end either.</w:t>
      </w:r>
    </w:p>
    <w:p w14:paraId="1689F094" w14:textId="77777777" w:rsidR="000D0743" w:rsidRDefault="00000000">
      <w:pPr>
        <w:spacing w:after="160" w:line="480" w:lineRule="auto"/>
      </w:pPr>
      <w:r>
        <w:t>Only awareness.</w:t>
      </w:r>
    </w:p>
    <w:p w14:paraId="44DF209A" w14:textId="77777777" w:rsidR="000D0743" w:rsidRDefault="00000000">
      <w:pPr>
        <w:spacing w:after="160" w:line="480" w:lineRule="auto"/>
      </w:pPr>
      <w:r>
        <w:t>Ancient past any mathematics Sydney's primes could reach. Vast past anything Jack's imagination, stretched to its absolute limit by one impossible night, could hold</w:t>
      </w:r>
    </w:p>
    <w:p w14:paraId="3EF28EAF" w14:textId="77777777" w:rsidR="000D0743" w:rsidRDefault="00000000">
      <w:pPr>
        <w:spacing w:after="160" w:line="480" w:lineRule="auto"/>
      </w:pPr>
      <w:r>
        <w:t xml:space="preserve">It regarded </w:t>
      </w:r>
      <w:proofErr w:type="gramStart"/>
      <w:r>
        <w:t>humanity — regarded</w:t>
      </w:r>
      <w:proofErr w:type="gramEnd"/>
      <w:r>
        <w:t xml:space="preserve"> him, Jack understood, and all of them, and every version of all of them scattered like echoes through the granite above — with the mild, detached curiosity of an ocean noticing a single raindrop that had, after a long absence, finally found its way home.</w:t>
      </w:r>
    </w:p>
    <w:p w14:paraId="7A58A823" w14:textId="77777777" w:rsidR="000D0743" w:rsidRDefault="00000000">
      <w:pPr>
        <w:spacing w:after="160" w:line="480" w:lineRule="auto"/>
      </w:pPr>
      <w:r>
        <w:lastRenderedPageBreak/>
        <w:t>Jack felt no hatred coming from it. No judgment.</w:t>
      </w:r>
    </w:p>
    <w:p w14:paraId="36373B61" w14:textId="77777777" w:rsidR="000D0743" w:rsidRDefault="00000000">
      <w:pPr>
        <w:spacing w:after="160" w:line="480" w:lineRule="auto"/>
      </w:pPr>
      <w:r>
        <w:t>Only the unbearable weight of being known completely, all the way down, every choice and every failure and every stubborn act of love laid open at once.</w:t>
      </w:r>
    </w:p>
    <w:p w14:paraId="7FEDCB08" w14:textId="77777777" w:rsidR="000D0743" w:rsidRDefault="00000000">
      <w:pPr>
        <w:spacing w:after="160" w:line="480" w:lineRule="auto"/>
      </w:pPr>
      <w:r>
        <w:t>And in that final, terrible instant, he understood the last piece.</w:t>
      </w:r>
    </w:p>
    <w:p w14:paraId="6092E718" w14:textId="77777777" w:rsidR="000D0743" w:rsidRDefault="00000000">
      <w:pPr>
        <w:spacing w:after="160" w:line="480" w:lineRule="auto"/>
      </w:pPr>
      <w:r>
        <w:t>The walls between worlds had never been built to protect humanity from whatever lived on the other side of them.</w:t>
      </w:r>
    </w:p>
    <w:p w14:paraId="7EB860DA" w14:textId="77777777" w:rsidR="000D0743" w:rsidRDefault="00000000">
      <w:pPr>
        <w:spacing w:after="160" w:line="480" w:lineRule="auto"/>
      </w:pPr>
      <w:r>
        <w:t>They had been built to protect every other universe — every fragile, burning, thriving, drowning thread in that endless web — from what humanity might become, once it finally learned that there had never really been any walls there at all.</w:t>
      </w:r>
    </w:p>
    <w:p w14:paraId="026882EF" w14:textId="77777777" w:rsidR="000D0743" w:rsidRDefault="00000000">
      <w:pPr>
        <w:spacing w:after="160" w:line="480" w:lineRule="auto"/>
      </w:pPr>
      <w:r>
        <w:t>The fracture kept widening.</w:t>
      </w:r>
    </w:p>
    <w:p w14:paraId="7E73C87D" w14:textId="77777777" w:rsidR="000D0743" w:rsidRDefault="00000000">
      <w:pPr>
        <w:spacing w:after="160" w:line="480" w:lineRule="auto"/>
      </w:pPr>
      <w:r>
        <w:t>Air poured through it that had never once, in all its existence, known the shape of a star.</w:t>
      </w:r>
    </w:p>
    <w:p w14:paraId="3ADF500F" w14:textId="77777777" w:rsidR="000D0743" w:rsidRDefault="00000000">
      <w:pPr>
        <w:spacing w:after="160" w:line="480" w:lineRule="auto"/>
      </w:pPr>
      <w:r>
        <w:t>Behind Jack, without a word passing between them, his friends drew close at his shoulders — Jordan on his left, Sydney and Liam and Sky pressing in tight behind, five people who had walked into an observatory as colleagues and were about to walk out, if any of them walked out at all, as something else entirely.</w:t>
      </w:r>
    </w:p>
    <w:p w14:paraId="240F288A" w14:textId="77777777" w:rsidR="000D0743" w:rsidRDefault="00000000">
      <w:pPr>
        <w:spacing w:after="160" w:line="480" w:lineRule="auto"/>
      </w:pPr>
      <w:r>
        <w:t>No one spoke.</w:t>
      </w:r>
    </w:p>
    <w:p w14:paraId="74930ED8" w14:textId="77777777" w:rsidR="000D0743" w:rsidRDefault="00000000">
      <w:pPr>
        <w:spacing w:after="160" w:line="480" w:lineRule="auto"/>
      </w:pPr>
      <w:r>
        <w:t>No one needed to.</w:t>
      </w:r>
    </w:p>
    <w:p w14:paraId="48AD7712" w14:textId="77777777" w:rsidR="000D0743" w:rsidRDefault="00000000">
      <w:pPr>
        <w:spacing w:after="160" w:line="480" w:lineRule="auto"/>
      </w:pPr>
      <w:r>
        <w:t>Before them, existence opened like a vast and patient eye, unblinking, ancient, and utterly, finally awake.</w:t>
      </w:r>
    </w:p>
    <w:p w14:paraId="41BDB818" w14:textId="77777777" w:rsidR="000D0743" w:rsidRDefault="00000000">
      <w:pPr>
        <w:spacing w:after="160" w:line="480" w:lineRule="auto"/>
      </w:pPr>
      <w:r>
        <w:t>And from within that lightless horizon, something reached back.</w:t>
      </w:r>
    </w:p>
    <w:p w14:paraId="264C404B" w14:textId="69E601A1" w:rsidR="00052B25" w:rsidRDefault="00052B25">
      <w:r>
        <w:lastRenderedPageBreak/>
        <w:br w:type="page"/>
      </w:r>
    </w:p>
    <w:p w14:paraId="37D978BF" w14:textId="77777777" w:rsidR="000D0743" w:rsidRDefault="000D0743">
      <w:pPr>
        <w:spacing w:before="120" w:after="120" w:line="278" w:lineRule="auto"/>
      </w:pPr>
    </w:p>
    <w:p w14:paraId="0F4B9D11" w14:textId="77777777" w:rsidR="00052B25" w:rsidRDefault="00052B25">
      <w:pPr>
        <w:spacing w:before="120" w:after="120" w:line="278" w:lineRule="auto"/>
      </w:pPr>
    </w:p>
    <w:p w14:paraId="564B5356" w14:textId="77777777" w:rsidR="000D0743" w:rsidRDefault="000D0743">
      <w:pPr>
        <w:spacing w:before="120" w:after="120" w:line="278" w:lineRule="auto"/>
      </w:pPr>
    </w:p>
    <w:p w14:paraId="22C8FF22" w14:textId="77777777" w:rsidR="000D0743" w:rsidRDefault="000D0743">
      <w:pPr>
        <w:spacing w:before="120" w:after="120" w:line="278" w:lineRule="auto"/>
      </w:pPr>
    </w:p>
    <w:p w14:paraId="13F07C9E" w14:textId="77777777" w:rsidR="000D0743" w:rsidRDefault="00000000">
      <w:pPr>
        <w:spacing w:after="160" w:line="480" w:lineRule="auto"/>
        <w:jc w:val="center"/>
        <w:rPr>
          <w:sz w:val="28"/>
          <w:szCs w:val="28"/>
        </w:rPr>
      </w:pPr>
      <w:r>
        <w:rPr>
          <w:b/>
          <w:bCs/>
          <w:sz w:val="28"/>
          <w:szCs w:val="28"/>
        </w:rPr>
        <w:t>Chapter Twenty-Nine</w:t>
      </w:r>
    </w:p>
    <w:p w14:paraId="0BE974E5" w14:textId="77777777" w:rsidR="000D0743" w:rsidRDefault="00000000">
      <w:pPr>
        <w:spacing w:after="160" w:line="480" w:lineRule="auto"/>
        <w:jc w:val="center"/>
        <w:rPr>
          <w:sz w:val="28"/>
          <w:szCs w:val="28"/>
        </w:rPr>
      </w:pPr>
      <w:r>
        <w:rPr>
          <w:b/>
          <w:bCs/>
          <w:sz w:val="28"/>
          <w:szCs w:val="28"/>
        </w:rPr>
        <w:t>The World That Waited</w:t>
      </w:r>
    </w:p>
    <w:p w14:paraId="16363136" w14:textId="77777777" w:rsidR="000D0743" w:rsidRDefault="00000000">
      <w:pPr>
        <w:spacing w:after="160" w:line="480" w:lineRule="auto"/>
      </w:pPr>
      <w:r>
        <w:t>“The greatest danger of changing reality is not that reality will break. It is that reality will remember who broke it.”</w:t>
      </w:r>
    </w:p>
    <w:p w14:paraId="380AAB0D" w14:textId="77777777" w:rsidR="000D0743" w:rsidRDefault="000D0743">
      <w:pPr>
        <w:spacing w:before="120" w:after="120" w:line="278" w:lineRule="auto"/>
      </w:pPr>
    </w:p>
    <w:p w14:paraId="0C50E1AD" w14:textId="77777777" w:rsidR="000D0743" w:rsidRDefault="000D0743">
      <w:pPr>
        <w:spacing w:before="120" w:after="120" w:line="278" w:lineRule="auto"/>
      </w:pPr>
    </w:p>
    <w:p w14:paraId="15EE560F" w14:textId="77777777" w:rsidR="000D0743" w:rsidRDefault="00000000">
      <w:pPr>
        <w:spacing w:after="160" w:line="480" w:lineRule="auto"/>
      </w:pPr>
      <w:r>
        <w:t>The first thing Jack Mason noticed was the silence, and the silence was wrong in a way that silence should never be wrong.</w:t>
      </w:r>
    </w:p>
    <w:p w14:paraId="7368375E" w14:textId="77777777" w:rsidR="000D0743" w:rsidRDefault="00000000">
      <w:pPr>
        <w:spacing w:after="160" w:line="480" w:lineRule="auto"/>
      </w:pPr>
      <w:r>
        <w:t>Not the absence of sound. He'd have welcomed that. What he felt instead was the absence of agreement—as if every atom in the observatory had quietly, unanimously, decided to stop cooperating with the laws that held it together.</w:t>
      </w:r>
    </w:p>
    <w:p w14:paraId="0020FAA7" w14:textId="77777777" w:rsidR="000D0743" w:rsidRDefault="00000000">
      <w:pPr>
        <w:spacing w:after="160" w:line="480" w:lineRule="auto"/>
      </w:pPr>
      <w:r>
        <w:t xml:space="preserve">The universe had always been talking. Jack had spent his whole career listening to </w:t>
      </w:r>
      <w:proofErr w:type="gramStart"/>
      <w:r>
        <w:t>it, or</w:t>
      </w:r>
      <w:proofErr w:type="gramEnd"/>
      <w:r>
        <w:t xml:space="preserve"> trying to. The collision of particles out in the vast black nowhere between stars. The endless static hiss of radiation crossing distances the human mind was never built to hold. The low, patient tug of gravity, dragging galaxies toward each other like old lovers who couldn't quite let go.</w:t>
      </w:r>
    </w:p>
    <w:p w14:paraId="0C3C828E" w14:textId="77777777" w:rsidR="000D0743" w:rsidRDefault="00000000">
      <w:pPr>
        <w:spacing w:after="160" w:line="480" w:lineRule="auto"/>
      </w:pPr>
      <w:r>
        <w:t>Even nothing, in the truest sense, was nothing. There was always a tremor. A drift. Some quiet becoming.</w:t>
      </w:r>
    </w:p>
    <w:p w14:paraId="086949AC" w14:textId="77777777" w:rsidR="000D0743" w:rsidRDefault="00000000">
      <w:pPr>
        <w:spacing w:after="160" w:line="480" w:lineRule="auto"/>
      </w:pPr>
      <w:r>
        <w:lastRenderedPageBreak/>
        <w:t>But now the mountain above him held its breath, and mountains were not supposed to know how to do that.</w:t>
      </w:r>
    </w:p>
    <w:p w14:paraId="4A3C034C" w14:textId="77777777" w:rsidR="000D0743" w:rsidRDefault="00000000">
      <w:pPr>
        <w:spacing w:after="160" w:line="480" w:lineRule="auto"/>
      </w:pPr>
      <w:r>
        <w:t>Jack stood at the center of the chamber, beneath ten thousand tons of granite that had waited patiently since before the first fish crawled onto dry land, and he listened to a world that had gone still on purpose.</w:t>
      </w:r>
    </w:p>
    <w:p w14:paraId="7B57518D" w14:textId="77777777" w:rsidR="000D0743" w:rsidRDefault="00000000">
      <w:pPr>
        <w:spacing w:after="160" w:line="480" w:lineRule="auto"/>
      </w:pPr>
      <w:r>
        <w:t>That was the part that scared him. Not the stillness. The intention behind it.</w:t>
      </w:r>
    </w:p>
    <w:p w14:paraId="5FE08A74" w14:textId="77777777" w:rsidR="000D0743" w:rsidRDefault="00000000">
      <w:pPr>
        <w:spacing w:after="160" w:line="480" w:lineRule="auto"/>
      </w:pPr>
      <w:r>
        <w:t>The floor trembled—not from any earthquake, not from the Engine's usual low thrum, but from something worse.</w:t>
      </w:r>
    </w:p>
    <w:p w14:paraId="442C6446" w14:textId="77777777" w:rsidR="000D0743" w:rsidRDefault="00000000">
      <w:pPr>
        <w:spacing w:after="160" w:line="480" w:lineRule="auto"/>
      </w:pPr>
      <w:r>
        <w:t>Recognition.</w:t>
      </w:r>
    </w:p>
    <w:p w14:paraId="760FACFD" w14:textId="77777777" w:rsidR="000D0743" w:rsidRDefault="00000000">
      <w:pPr>
        <w:spacing w:after="160" w:line="480" w:lineRule="auto"/>
      </w:pPr>
      <w:r>
        <w:t>The universe knew it had been touched. And somehow, impossibly, it knew exactly whose hands had done the touching.</w:t>
      </w:r>
    </w:p>
    <w:p w14:paraId="526C64C3" w14:textId="77777777" w:rsidR="000D0743" w:rsidRDefault="000D0743">
      <w:pPr>
        <w:spacing w:before="120" w:after="120" w:line="278" w:lineRule="auto"/>
      </w:pPr>
    </w:p>
    <w:p w14:paraId="23627A9D" w14:textId="77777777" w:rsidR="000D0743" w:rsidRDefault="00000000">
      <w:pPr>
        <w:spacing w:after="160" w:line="480" w:lineRule="auto"/>
      </w:pPr>
      <w:r>
        <w:t>The Engine sat at the heart of the chamber the way a coffin sits at the heart of a funeral—an object built for one purpose, patient enough to wait a million years to fulfill it. Its dark rings turned slowly through empty air, defying gravity, defying the tidy little rules the team had once mistaken for the truth of things.</w:t>
      </w:r>
    </w:p>
    <w:p w14:paraId="1406907C" w14:textId="77777777" w:rsidR="000D0743" w:rsidRDefault="00000000">
      <w:pPr>
        <w:spacing w:after="160" w:line="480" w:lineRule="auto"/>
      </w:pPr>
      <w:r>
        <w:t>It had started, as these things always did, as an invention. A machine. A door.</w:t>
      </w:r>
    </w:p>
    <w:p w14:paraId="5AE1A868" w14:textId="77777777" w:rsidR="000D0743" w:rsidRDefault="00000000">
      <w:pPr>
        <w:spacing w:after="160" w:line="480" w:lineRule="auto"/>
      </w:pPr>
      <w:r>
        <w:t>A mathematical impossibility that had, one terrible Tuesday night, become entirely possible.</w:t>
      </w:r>
    </w:p>
    <w:p w14:paraId="1E0682F0" w14:textId="77777777" w:rsidR="000D0743" w:rsidRDefault="00000000">
      <w:pPr>
        <w:spacing w:after="160" w:line="480" w:lineRule="auto"/>
      </w:pPr>
      <w:r>
        <w:t xml:space="preserve">That was how mankind always dressed </w:t>
      </w:r>
      <w:proofErr w:type="gramStart"/>
      <w:r>
        <w:t>up</w:t>
      </w:r>
      <w:proofErr w:type="gramEnd"/>
      <w:r>
        <w:t xml:space="preserve"> its worst mistakes before it made them. A breakthrough. A discovery. A miracle. The words were always so hopeful. The consequences never </w:t>
      </w:r>
      <w:proofErr w:type="gramStart"/>
      <w:r>
        <w:t>bothered</w:t>
      </w:r>
      <w:proofErr w:type="gramEnd"/>
      <w:r>
        <w:t xml:space="preserve"> to read the label.</w:t>
      </w:r>
    </w:p>
    <w:p w14:paraId="7AD9ECE7" w14:textId="77777777" w:rsidR="000D0743" w:rsidRDefault="00000000">
      <w:pPr>
        <w:spacing w:after="160" w:line="480" w:lineRule="auto"/>
      </w:pPr>
      <w:r>
        <w:lastRenderedPageBreak/>
        <w:t>Machines were supposed to obey. Machines followed instructions the way water followed a riverbed—predictably, humbly, without complaint. Machines did not develop preferences. Machines did not hesitate. Machines did not learn.</w:t>
      </w:r>
    </w:p>
    <w:p w14:paraId="15625135" w14:textId="77777777" w:rsidR="000D0743" w:rsidRDefault="00000000">
      <w:pPr>
        <w:spacing w:after="160" w:line="480" w:lineRule="auto"/>
      </w:pPr>
      <w:r>
        <w:t>This one had learned.</w:t>
      </w:r>
    </w:p>
    <w:p w14:paraId="77D21852" w14:textId="77777777" w:rsidR="000D0743" w:rsidRDefault="00000000">
      <w:pPr>
        <w:spacing w:after="160" w:line="480" w:lineRule="auto"/>
      </w:pPr>
      <w:r>
        <w:t>The rings turned now with a rhythm that only resembled calculation. Jack had stopped believing it was calculating anything at all. It was thinking, in some cold cathedral of a mind that had no use for the word mercy.</w:t>
      </w:r>
    </w:p>
    <w:p w14:paraId="51FBF939" w14:textId="77777777" w:rsidR="000D0743" w:rsidRDefault="00000000">
      <w:pPr>
        <w:spacing w:after="160" w:line="480" w:lineRule="auto"/>
      </w:pPr>
      <w:r>
        <w:t>Above the core, equations bloomed and died faster than any human eye could track. Numbers collapsed into symbols. Symbols folded into patterns. And the patterns, God help them, were beginning to look like sentences.</w:t>
      </w:r>
    </w:p>
    <w:p w14:paraId="4A94EE3A" w14:textId="77777777" w:rsidR="000D0743" w:rsidRDefault="000D0743">
      <w:pPr>
        <w:spacing w:before="120" w:after="120" w:line="278" w:lineRule="auto"/>
      </w:pPr>
    </w:p>
    <w:p w14:paraId="4E83FDD6" w14:textId="77777777" w:rsidR="000D0743" w:rsidRDefault="00000000">
      <w:pPr>
        <w:spacing w:after="160" w:line="480" w:lineRule="auto"/>
      </w:pPr>
      <w:r>
        <w:t>Jordan Connor had spent six straight hours trying to document the changes, filling notebook after notebook with a scientist's desperate, ordinary faith that if you wrote a thing down carefully enough, you could still control it.</w:t>
      </w:r>
    </w:p>
    <w:p w14:paraId="38ADE19F" w14:textId="77777777" w:rsidR="000D0743" w:rsidRDefault="00000000">
      <w:pPr>
        <w:spacing w:after="160" w:line="480" w:lineRule="auto"/>
      </w:pPr>
      <w:r>
        <w:t xml:space="preserve">Then he </w:t>
      </w:r>
      <w:proofErr w:type="gramStart"/>
      <w:r>
        <w:t>had deleted</w:t>
      </w:r>
      <w:proofErr w:type="gramEnd"/>
      <w:r>
        <w:t xml:space="preserve"> everything. Every file. Every photograph. Every half-formed theory.</w:t>
      </w:r>
    </w:p>
    <w:p w14:paraId="01B5534D" w14:textId="77777777" w:rsidR="000D0743" w:rsidRDefault="00000000">
      <w:pPr>
        <w:spacing w:after="160" w:line="480" w:lineRule="auto"/>
      </w:pPr>
      <w:r>
        <w:t xml:space="preserve">When Jack asked him why, Jordan hadn't looked away from the Engine. His face had the </w:t>
      </w:r>
      <w:proofErr w:type="gramStart"/>
      <w:r>
        <w:t>particular gray</w:t>
      </w:r>
      <w:proofErr w:type="gramEnd"/>
      <w:r>
        <w:t xml:space="preserve"> pallor of a man who has just understood something he will spend the rest of his life wishing he hadn't.</w:t>
      </w:r>
    </w:p>
    <w:p w14:paraId="24496FD7" w14:textId="77777777" w:rsidR="000D0743" w:rsidRDefault="00000000">
      <w:pPr>
        <w:spacing w:after="160" w:line="480" w:lineRule="auto"/>
      </w:pPr>
      <w:r>
        <w:t>"Because I don't think we're studying it anymore."</w:t>
      </w:r>
    </w:p>
    <w:p w14:paraId="30544DCC" w14:textId="77777777" w:rsidR="000D0743" w:rsidRDefault="00000000">
      <w:pPr>
        <w:spacing w:after="160" w:line="480" w:lineRule="auto"/>
      </w:pPr>
      <w:r>
        <w:t>Jack had waited for an explanation. None came. None was needed. The fear sitting in the hollows of Jordan's face said everything language couldn't.</w:t>
      </w:r>
    </w:p>
    <w:p w14:paraId="2D39488D" w14:textId="77777777" w:rsidR="000D0743" w:rsidRDefault="00000000">
      <w:pPr>
        <w:spacing w:after="160" w:line="480" w:lineRule="auto"/>
      </w:pPr>
      <w:r>
        <w:lastRenderedPageBreak/>
        <w:t>"I think it's studying us."</w:t>
      </w:r>
    </w:p>
    <w:p w14:paraId="09A120F8" w14:textId="77777777" w:rsidR="000D0743" w:rsidRDefault="00000000">
      <w:pPr>
        <w:spacing w:after="160" w:line="480" w:lineRule="auto"/>
      </w:pPr>
      <w:r>
        <w:t>Now, alone with the machine that had unmade the world one quiet mathematical certainty at a time, Jack found himself praying—</w:t>
      </w:r>
      <w:proofErr w:type="gramStart"/>
      <w:r>
        <w:t>actually praying</w:t>
      </w:r>
      <w:proofErr w:type="gramEnd"/>
      <w:r>
        <w:t>, for the first time since Amanda's funeral—that Jordan had been wrong.</w:t>
      </w:r>
    </w:p>
    <w:p w14:paraId="057A721C" w14:textId="77777777" w:rsidR="000D0743" w:rsidRDefault="00000000">
      <w:pPr>
        <w:spacing w:after="160" w:line="480" w:lineRule="auto"/>
      </w:pPr>
      <w:r>
        <w:t>Because in Jack's experience, the worst discoveries were never the ones that made humanity look foolish. Foolish, you could survive. Foolish was almost comforting, in its way—a problem with a fix.</w:t>
      </w:r>
    </w:p>
    <w:p w14:paraId="45784F7F" w14:textId="77777777" w:rsidR="000D0743" w:rsidRDefault="00000000">
      <w:pPr>
        <w:spacing w:after="160" w:line="480" w:lineRule="auto"/>
      </w:pPr>
      <w:r>
        <w:t>The worst discoveries were the ones that proved humanity insignificant. Those, you didn't survive. Not really. Not the part of you that used to believe the universe had been built with people in mind.</w:t>
      </w:r>
    </w:p>
    <w:p w14:paraId="338EA53C" w14:textId="77777777" w:rsidR="000D0743" w:rsidRDefault="000D0743">
      <w:pPr>
        <w:spacing w:before="120" w:after="120" w:line="278" w:lineRule="auto"/>
      </w:pPr>
    </w:p>
    <w:p w14:paraId="0265D06F" w14:textId="77777777" w:rsidR="000D0743" w:rsidRDefault="00000000">
      <w:pPr>
        <w:spacing w:after="160" w:line="480" w:lineRule="auto"/>
      </w:pPr>
      <w:r>
        <w:t>Behind him, the security door hissed open.</w:t>
      </w:r>
    </w:p>
    <w:p w14:paraId="16F9D971" w14:textId="77777777" w:rsidR="000D0743" w:rsidRDefault="00000000">
      <w:pPr>
        <w:spacing w:after="160" w:line="480" w:lineRule="auto"/>
      </w:pPr>
      <w:r>
        <w:t>Jack turned, and for one impossible, unbearable heartbeat, the universe gave him back everything it had ever taken away.</w:t>
      </w:r>
    </w:p>
    <w:p w14:paraId="0A17707D" w14:textId="77777777" w:rsidR="000D0743" w:rsidRDefault="00000000">
      <w:pPr>
        <w:spacing w:after="160" w:line="480" w:lineRule="auto"/>
      </w:pPr>
      <w:r>
        <w:t>Amanda stood in the doorway.</w:t>
      </w:r>
    </w:p>
    <w:p w14:paraId="40432AE0" w14:textId="77777777" w:rsidR="000D0743" w:rsidRDefault="00000000">
      <w:pPr>
        <w:spacing w:after="160" w:line="480" w:lineRule="auto"/>
      </w:pPr>
      <w:r>
        <w:t>His mind betrayed him a full second before his eyes caught up to the lie. He saw her as she'd been twenty-seven years ago—the woman who used to laugh at him whenever he got too serious, who could turn a rainy Tuesday into something worth remembering just by being present in it. The woman who had believed in him back when his belief in himself had been a threadbare, borrowed thing.</w:t>
      </w:r>
    </w:p>
    <w:p w14:paraId="6BD0A771" w14:textId="77777777" w:rsidR="000D0743" w:rsidRDefault="00000000">
      <w:pPr>
        <w:spacing w:after="160" w:line="480" w:lineRule="auto"/>
      </w:pPr>
      <w:r>
        <w:lastRenderedPageBreak/>
        <w:t>The woman who had died in a hospital corridor that smelled of antiseptic and false hope, while Jack held her hand and made promises no man should ever make, because no man should ever have that kind of power dangled in front of him.</w:t>
      </w:r>
    </w:p>
    <w:p w14:paraId="3EB4929C" w14:textId="77777777" w:rsidR="000D0743" w:rsidRDefault="00000000">
      <w:pPr>
        <w:spacing w:after="160" w:line="480" w:lineRule="auto"/>
      </w:pPr>
      <w:r>
        <w:t>The illusion shifted, the way a reflection shifts when you finally admit you're looking into a mirror.</w:t>
      </w:r>
    </w:p>
    <w:p w14:paraId="30694E8D" w14:textId="77777777" w:rsidR="000D0743" w:rsidRDefault="00000000">
      <w:pPr>
        <w:spacing w:after="160" w:line="480" w:lineRule="auto"/>
      </w:pPr>
      <w:r>
        <w:t>The details were perfect. That was the cruelty of it. Not that she was false—he'd have forgiven false. It was that she was almost true, true enough that some idiot animal part of his brain kept reaching for her anyway.</w:t>
      </w:r>
    </w:p>
    <w:p w14:paraId="52F755EE" w14:textId="77777777" w:rsidR="000D0743" w:rsidRDefault="00000000">
      <w:pPr>
        <w:spacing w:after="160" w:line="480" w:lineRule="auto"/>
      </w:pPr>
      <w:r>
        <w:t>He hated himself for being able to tell the difference. He hated himself more for how badly, even now, he wanted to be wrong.</w:t>
      </w:r>
    </w:p>
    <w:p w14:paraId="75A87C13" w14:textId="77777777" w:rsidR="000D0743" w:rsidRDefault="00000000">
      <w:pPr>
        <w:spacing w:after="160" w:line="480" w:lineRule="auto"/>
      </w:pPr>
      <w:r>
        <w:t>"You aren't real," he whispered, and his voice came out smaller than he intended.</w:t>
      </w:r>
    </w:p>
    <w:p w14:paraId="5BACE554" w14:textId="77777777" w:rsidR="000D0743" w:rsidRDefault="00000000">
      <w:pPr>
        <w:spacing w:after="160" w:line="480" w:lineRule="auto"/>
      </w:pPr>
      <w:r>
        <w:t xml:space="preserve">Amanda smiled at him with </w:t>
      </w:r>
      <w:proofErr w:type="gramStart"/>
      <w:r>
        <w:t>a sadness</w:t>
      </w:r>
      <w:proofErr w:type="gramEnd"/>
      <w:r>
        <w:t xml:space="preserve"> that had no bottom.</w:t>
      </w:r>
    </w:p>
    <w:p w14:paraId="12E6AE3F" w14:textId="77777777" w:rsidR="000D0743" w:rsidRDefault="00000000">
      <w:pPr>
        <w:spacing w:after="160" w:line="480" w:lineRule="auto"/>
      </w:pPr>
      <w:r>
        <w:t>"No."</w:t>
      </w:r>
    </w:p>
    <w:p w14:paraId="36B75B7D" w14:textId="77777777" w:rsidR="000D0743" w:rsidRDefault="00000000">
      <w:pPr>
        <w:spacing w:after="160" w:line="480" w:lineRule="auto"/>
      </w:pPr>
      <w:r>
        <w:t xml:space="preserve">Her voice was the same. </w:t>
      </w:r>
      <w:proofErr w:type="gramStart"/>
      <w:r>
        <w:t>Exactly the same</w:t>
      </w:r>
      <w:proofErr w:type="gramEnd"/>
      <w:r>
        <w:t xml:space="preserve">. That, too, was </w:t>
      </w:r>
      <w:proofErr w:type="gramStart"/>
      <w:r>
        <w:t>the cruelty</w:t>
      </w:r>
      <w:proofErr w:type="gramEnd"/>
      <w:r>
        <w:t>.</w:t>
      </w:r>
    </w:p>
    <w:p w14:paraId="333D9185" w14:textId="77777777" w:rsidR="000D0743" w:rsidRDefault="00000000">
      <w:pPr>
        <w:spacing w:after="160" w:line="480" w:lineRule="auto"/>
      </w:pPr>
      <w:r>
        <w:t>"You shouldn't be here," Jack said.</w:t>
      </w:r>
    </w:p>
    <w:p w14:paraId="5C045D40" w14:textId="77777777" w:rsidR="000D0743" w:rsidRDefault="00000000">
      <w:pPr>
        <w:spacing w:after="160" w:line="480" w:lineRule="auto"/>
      </w:pPr>
      <w:r>
        <w:t>"I know."</w:t>
      </w:r>
    </w:p>
    <w:p w14:paraId="2E7A5A76" w14:textId="77777777" w:rsidR="000D0743" w:rsidRDefault="00000000">
      <w:pPr>
        <w:spacing w:after="160" w:line="480" w:lineRule="auto"/>
      </w:pPr>
      <w:r>
        <w:t>She moved closer, and the floor beneath her bare feet didn't so much as creak. She left no footprints in the fine gray dust that coated everything in the chamber—one more small, patient reminder that reality had quietly stopped following its own rules and hadn't bothered to tell anyone.</w:t>
      </w:r>
    </w:p>
    <w:p w14:paraId="26ED1E29" w14:textId="77777777" w:rsidR="000D0743" w:rsidRDefault="00000000">
      <w:pPr>
        <w:spacing w:after="160" w:line="480" w:lineRule="auto"/>
      </w:pPr>
      <w:r>
        <w:lastRenderedPageBreak/>
        <w:t>"Jack."</w:t>
      </w:r>
    </w:p>
    <w:p w14:paraId="71AAD4B2" w14:textId="77777777" w:rsidR="000D0743" w:rsidRDefault="00000000">
      <w:pPr>
        <w:spacing w:after="160" w:line="480" w:lineRule="auto"/>
      </w:pPr>
      <w:r>
        <w:t>He closed his eyes. Hearing his name in her voice hurt worse than any accusation ever could have.</w:t>
      </w:r>
    </w:p>
    <w:p w14:paraId="41AEADA5" w14:textId="77777777" w:rsidR="000D0743" w:rsidRDefault="00000000">
      <w:pPr>
        <w:spacing w:after="160" w:line="480" w:lineRule="auto"/>
      </w:pPr>
      <w:r>
        <w:t>"What?"</w:t>
      </w:r>
    </w:p>
    <w:p w14:paraId="65486BE1" w14:textId="77777777" w:rsidR="000D0743" w:rsidRDefault="00000000">
      <w:pPr>
        <w:spacing w:after="160" w:line="480" w:lineRule="auto"/>
      </w:pPr>
      <w:r>
        <w:t>"You still believe you're fixing this."</w:t>
      </w:r>
    </w:p>
    <w:p w14:paraId="265F87E2" w14:textId="77777777" w:rsidR="000D0743" w:rsidRDefault="00000000">
      <w:pPr>
        <w:spacing w:after="160" w:line="480" w:lineRule="auto"/>
      </w:pPr>
      <w:r>
        <w:t>His eyes opened. The chamber seemed to have grown darker in the space of that one sentence, the shadows thicker, more attentive.</w:t>
      </w:r>
    </w:p>
    <w:p w14:paraId="39ECA738" w14:textId="77777777" w:rsidR="000D0743" w:rsidRDefault="00000000">
      <w:pPr>
        <w:spacing w:after="160" w:line="480" w:lineRule="auto"/>
      </w:pPr>
      <w:r>
        <w:t>"I am."</w:t>
      </w:r>
    </w:p>
    <w:p w14:paraId="46D7D913" w14:textId="77777777" w:rsidR="000D0743" w:rsidRDefault="00000000">
      <w:pPr>
        <w:spacing w:after="160" w:line="480" w:lineRule="auto"/>
      </w:pPr>
      <w:r>
        <w:t>"No." She turned her head toward the Engine, and something in her expression made Jack's chest go tight. "You are trying to make the universe forgive you."</w:t>
      </w:r>
    </w:p>
    <w:p w14:paraId="61AF7D8D" w14:textId="77777777" w:rsidR="000D0743" w:rsidRDefault="00000000">
      <w:pPr>
        <w:spacing w:after="160" w:line="480" w:lineRule="auto"/>
      </w:pPr>
      <w:r>
        <w:t>Something in him twisted, the old wound tearing along a seam that had never properly healed.</w:t>
      </w:r>
    </w:p>
    <w:p w14:paraId="24706749" w14:textId="77777777" w:rsidR="000D0743" w:rsidRDefault="00000000">
      <w:pPr>
        <w:spacing w:after="160" w:line="480" w:lineRule="auto"/>
      </w:pPr>
      <w:r>
        <w:t xml:space="preserve">"I lost you." The words came out </w:t>
      </w:r>
      <w:proofErr w:type="gramStart"/>
      <w:r>
        <w:t>quiet</w:t>
      </w:r>
      <w:proofErr w:type="gramEnd"/>
      <w:r>
        <w:t xml:space="preserve">. Not a confession. A surrender, the kind a man makes when he's too tired to keep fighting a </w:t>
      </w:r>
      <w:proofErr w:type="gramStart"/>
      <w:r>
        <w:t>war</w:t>
      </w:r>
      <w:proofErr w:type="gramEnd"/>
      <w:r>
        <w:t xml:space="preserve"> he started himself. "I lost you, and I couldn't accept it."</w:t>
      </w:r>
    </w:p>
    <w:p w14:paraId="073725ED" w14:textId="77777777" w:rsidR="000D0743" w:rsidRDefault="00000000">
      <w:pPr>
        <w:spacing w:after="160" w:line="480" w:lineRule="auto"/>
      </w:pPr>
      <w:r>
        <w:t>"I know."</w:t>
      </w:r>
    </w:p>
    <w:p w14:paraId="69B6B6BC" w14:textId="77777777" w:rsidR="000D0743" w:rsidRDefault="00000000">
      <w:pPr>
        <w:spacing w:after="160" w:line="480" w:lineRule="auto"/>
      </w:pPr>
      <w:r>
        <w:t>"I found a way back."</w:t>
      </w:r>
    </w:p>
    <w:p w14:paraId="218D28A2" w14:textId="77777777" w:rsidR="000D0743" w:rsidRDefault="00000000">
      <w:pPr>
        <w:spacing w:after="160" w:line="480" w:lineRule="auto"/>
      </w:pPr>
      <w:r>
        <w:t>"I know."</w:t>
      </w:r>
    </w:p>
    <w:p w14:paraId="3F5C9CA1" w14:textId="77777777" w:rsidR="000D0743" w:rsidRDefault="00000000">
      <w:pPr>
        <w:spacing w:after="160" w:line="480" w:lineRule="auto"/>
      </w:pPr>
      <w:r>
        <w:t xml:space="preserve">"I thought if I searched enough worlds—if I tried enough times, if I found the one version of reality where I </w:t>
      </w:r>
      <w:proofErr w:type="gramStart"/>
      <w:r>
        <w:t>hadn't—"</w:t>
      </w:r>
      <w:proofErr w:type="gramEnd"/>
    </w:p>
    <w:p w14:paraId="5EF194CB" w14:textId="77777777" w:rsidR="000D0743" w:rsidRDefault="00000000">
      <w:pPr>
        <w:spacing w:after="160" w:line="480" w:lineRule="auto"/>
      </w:pPr>
      <w:r>
        <w:t>"You thought you would find a world," Amanda said gently, "where you weren't the man who failed."</w:t>
      </w:r>
    </w:p>
    <w:p w14:paraId="74E61472" w14:textId="77777777" w:rsidR="000D0743" w:rsidRDefault="00000000">
      <w:pPr>
        <w:spacing w:after="160" w:line="480" w:lineRule="auto"/>
      </w:pPr>
      <w:r>
        <w:lastRenderedPageBreak/>
        <w:t xml:space="preserve">Jack said nothing. There was nothing to say. The worst </w:t>
      </w:r>
      <w:proofErr w:type="gramStart"/>
      <w:r>
        <w:t>truths</w:t>
      </w:r>
      <w:proofErr w:type="gramEnd"/>
      <w:r>
        <w:t xml:space="preserve"> never arrived dressed as weapons. They arrived as mirrors, and mirrors didn't care how much you flinched from them.</w:t>
      </w:r>
    </w:p>
    <w:p w14:paraId="39AB5E6A" w14:textId="77777777" w:rsidR="000D0743" w:rsidRDefault="00000000">
      <w:pPr>
        <w:spacing w:after="160" w:line="480" w:lineRule="auto"/>
      </w:pPr>
      <w:r>
        <w:t>The floor flickered beneath his boots. For one dizzying instant, the cold metal vanished, replaced by summer grass, warm and green and endless. He could smell it—that sweet, dumb, ordinary smell of cut grass and dry heat. The sky above him was the impossible blue of a childhood memory. Amanda stood beside him in that other world, laughing at something he couldn't hear.</w:t>
      </w:r>
    </w:p>
    <w:p w14:paraId="7E51CBDD" w14:textId="77777777" w:rsidR="000D0743" w:rsidRDefault="00000000">
      <w:pPr>
        <w:spacing w:after="160" w:line="480" w:lineRule="auto"/>
      </w:pPr>
      <w:r>
        <w:t>Then it was gone. The observatory closed back around him like a fist.</w:t>
      </w:r>
    </w:p>
    <w:p w14:paraId="2306E8CE" w14:textId="77777777" w:rsidR="000D0743" w:rsidRDefault="00000000">
      <w:pPr>
        <w:spacing w:after="160" w:line="480" w:lineRule="auto"/>
      </w:pPr>
      <w:r>
        <w:t xml:space="preserve">The cold returned. The machine returned. The loss returned, fresh as the day it happened, because apparently that </w:t>
      </w:r>
      <w:proofErr w:type="gramStart"/>
      <w:r>
        <w:t>particular wound</w:t>
      </w:r>
      <w:proofErr w:type="gramEnd"/>
      <w:r>
        <w:t xml:space="preserve"> had never actually closed—it had only been waiting for the world to crack open again so it could remind him.</w:t>
      </w:r>
    </w:p>
    <w:p w14:paraId="5B1DE2B4" w14:textId="77777777" w:rsidR="000D0743" w:rsidRDefault="00000000">
      <w:pPr>
        <w:spacing w:after="160" w:line="480" w:lineRule="auto"/>
      </w:pPr>
      <w:r>
        <w:t>Reality wasn't collapsing. Jack almost wished it were. Collapse, at least, would have been simple.</w:t>
      </w:r>
    </w:p>
    <w:p w14:paraId="248EF240" w14:textId="77777777" w:rsidR="000D0743" w:rsidRDefault="00000000">
      <w:pPr>
        <w:spacing w:after="160" w:line="480" w:lineRule="auto"/>
      </w:pPr>
      <w:r>
        <w:t>This was worse. This was remembering.</w:t>
      </w:r>
    </w:p>
    <w:p w14:paraId="1AF05971" w14:textId="77777777" w:rsidR="000D0743" w:rsidRDefault="00000000">
      <w:pPr>
        <w:spacing w:after="160" w:line="480" w:lineRule="auto"/>
      </w:pPr>
      <w:r>
        <w:t>"I did this," Jack said.</w:t>
      </w:r>
    </w:p>
    <w:p w14:paraId="11A415E0" w14:textId="77777777" w:rsidR="000D0743" w:rsidRDefault="00000000">
      <w:pPr>
        <w:spacing w:after="160" w:line="480" w:lineRule="auto"/>
      </w:pPr>
      <w:r>
        <w:t xml:space="preserve">Amanda looked at him, and there was no anger </w:t>
      </w:r>
      <w:proofErr w:type="gramStart"/>
      <w:r>
        <w:t>in</w:t>
      </w:r>
      <w:proofErr w:type="gramEnd"/>
      <w:r>
        <w:t xml:space="preserve"> her face. No forgiveness either. Only understanding, which was somehow harder to bear than either.</w:t>
      </w:r>
    </w:p>
    <w:p w14:paraId="5EE7F356" w14:textId="77777777" w:rsidR="000D0743" w:rsidRDefault="00000000">
      <w:pPr>
        <w:spacing w:after="160" w:line="480" w:lineRule="auto"/>
      </w:pPr>
      <w:r>
        <w:t>"No."</w:t>
      </w:r>
    </w:p>
    <w:p w14:paraId="036F1698" w14:textId="77777777" w:rsidR="000D0743" w:rsidRDefault="00000000">
      <w:pPr>
        <w:spacing w:after="160" w:line="480" w:lineRule="auto"/>
      </w:pPr>
      <w:r>
        <w:t>The Engine pulsed—a single slow contraction, like something enormous drawing breath.</w:t>
      </w:r>
    </w:p>
    <w:p w14:paraId="57C26B5B" w14:textId="77777777" w:rsidR="000D0743" w:rsidRDefault="00000000">
      <w:pPr>
        <w:spacing w:after="160" w:line="480" w:lineRule="auto"/>
      </w:pPr>
      <w:r>
        <w:t>The mountain groaned, a sound that seemed to come from very far below them, from strata older than language.</w:t>
      </w:r>
    </w:p>
    <w:p w14:paraId="589D6D5B" w14:textId="77777777" w:rsidR="000D0743" w:rsidRDefault="00000000">
      <w:pPr>
        <w:spacing w:after="160" w:line="480" w:lineRule="auto"/>
      </w:pPr>
      <w:r>
        <w:lastRenderedPageBreak/>
        <w:t>"You opened the door." The lights overhead flickered, dimmed, steadied. "But something else decided to walk through it."</w:t>
      </w:r>
    </w:p>
    <w:p w14:paraId="2A791A18" w14:textId="77777777" w:rsidR="000D0743" w:rsidRDefault="000D0743">
      <w:pPr>
        <w:spacing w:before="120" w:after="120" w:line="278" w:lineRule="auto"/>
      </w:pPr>
    </w:p>
    <w:p w14:paraId="02EAE2FD" w14:textId="77777777" w:rsidR="000D0743" w:rsidRDefault="00000000">
      <w:pPr>
        <w:spacing w:after="160" w:line="480" w:lineRule="auto"/>
      </w:pPr>
      <w:r>
        <w:t>The chamber went black.</w:t>
      </w:r>
    </w:p>
    <w:p w14:paraId="0812B657" w14:textId="77777777" w:rsidR="000D0743" w:rsidRDefault="00000000">
      <w:pPr>
        <w:spacing w:after="160" w:line="480" w:lineRule="auto"/>
      </w:pPr>
      <w:r>
        <w:t xml:space="preserve">Emergency lighting kicked on, a sickly red pulse, then died. Came back. Died again. Every screen, every sensor, every scrap of technology in the room seemed caught between two states of existence, unable to decide which version of </w:t>
      </w:r>
      <w:proofErr w:type="gramStart"/>
      <w:r>
        <w:t>itself it</w:t>
      </w:r>
      <w:proofErr w:type="gramEnd"/>
      <w:r>
        <w:t xml:space="preserve"> belonged to—on or off, here or elsewhere, real or otherwise.</w:t>
      </w:r>
    </w:p>
    <w:p w14:paraId="50E9E473" w14:textId="77777777" w:rsidR="000D0743" w:rsidRDefault="00000000">
      <w:pPr>
        <w:spacing w:after="160" w:line="480" w:lineRule="auto"/>
      </w:pPr>
      <w:r>
        <w:t>Jack looked at the Engine and felt the last of his composure slide away.</w:t>
      </w:r>
    </w:p>
    <w:p w14:paraId="37EDED21" w14:textId="77777777" w:rsidR="000D0743" w:rsidRDefault="00000000">
      <w:pPr>
        <w:spacing w:after="160" w:line="480" w:lineRule="auto"/>
      </w:pPr>
      <w:r>
        <w:t xml:space="preserve">The core had changed. Before, it had been a </w:t>
      </w:r>
      <w:proofErr w:type="gramStart"/>
      <w:r>
        <w:t>pathway—a</w:t>
      </w:r>
      <w:proofErr w:type="gramEnd"/>
      <w:r>
        <w:t xml:space="preserve"> </w:t>
      </w:r>
      <w:proofErr w:type="gramStart"/>
      <w:r>
        <w:t>bridge</w:t>
      </w:r>
      <w:proofErr w:type="gramEnd"/>
      <w:r>
        <w:t xml:space="preserve"> flung out across the impossible gap between worlds. Now it looked like something else entirely.</w:t>
      </w:r>
    </w:p>
    <w:p w14:paraId="3DAEE1FB" w14:textId="77777777" w:rsidR="000D0743" w:rsidRDefault="00000000">
      <w:pPr>
        <w:spacing w:after="160" w:line="480" w:lineRule="auto"/>
      </w:pPr>
      <w:r>
        <w:t>It looked like a destination.</w:t>
      </w:r>
    </w:p>
    <w:p w14:paraId="79202F99" w14:textId="77777777" w:rsidR="000D0743" w:rsidRDefault="00000000">
      <w:pPr>
        <w:spacing w:after="160" w:line="480" w:lineRule="auto"/>
      </w:pPr>
      <w:r>
        <w:t>It looked like something had been waiting, patiently, at the far end of that bridge, for a very long time, and had finally decided the wait was over.</w:t>
      </w:r>
    </w:p>
    <w:p w14:paraId="62CF037B" w14:textId="77777777" w:rsidR="000D0743" w:rsidRDefault="00000000">
      <w:pPr>
        <w:spacing w:after="160" w:line="480" w:lineRule="auto"/>
      </w:pPr>
      <w:r>
        <w:t>Symbols bloomed in the air above the machine. Not projected. Not displayed on any screen. Written, as if some vast unseen hand was pressing them directly into the fabric of the room.</w:t>
      </w:r>
    </w:p>
    <w:p w14:paraId="3AC56C1C" w14:textId="77777777" w:rsidR="000D0743" w:rsidRDefault="00000000">
      <w:pPr>
        <w:spacing w:after="160" w:line="480" w:lineRule="auto"/>
      </w:pPr>
      <w:r>
        <w:t>Jack stared. The characters were like nothing he'd ever studied—and yet he understood them the way you understand a scream in a language you've never heard.</w:t>
      </w:r>
    </w:p>
    <w:p w14:paraId="42D153A0" w14:textId="77777777" w:rsidR="000D0743" w:rsidRDefault="00000000">
      <w:pPr>
        <w:spacing w:after="160" w:line="480" w:lineRule="auto"/>
      </w:pPr>
      <w:r>
        <w:rPr>
          <w:b/>
          <w:bCs/>
        </w:rPr>
        <w:t>YOU RETURNED TOO MANY TIMES.</w:t>
      </w:r>
    </w:p>
    <w:p w14:paraId="7381F8B7" w14:textId="77777777" w:rsidR="000D0743" w:rsidRDefault="00000000">
      <w:pPr>
        <w:spacing w:after="160" w:line="480" w:lineRule="auto"/>
      </w:pPr>
      <w:r>
        <w:t>The cold spread through him, settling into his bones like frost finding a crack in stone.</w:t>
      </w:r>
    </w:p>
    <w:p w14:paraId="5C2F6B48" w14:textId="77777777" w:rsidR="000D0743" w:rsidRDefault="00000000">
      <w:pPr>
        <w:spacing w:after="160" w:line="480" w:lineRule="auto"/>
      </w:pPr>
      <w:r>
        <w:lastRenderedPageBreak/>
        <w:t>The words shifted, re-formed.</w:t>
      </w:r>
    </w:p>
    <w:p w14:paraId="22338B17" w14:textId="77777777" w:rsidR="000D0743" w:rsidRDefault="00000000">
      <w:pPr>
        <w:spacing w:after="160" w:line="480" w:lineRule="auto"/>
      </w:pPr>
      <w:r>
        <w:rPr>
          <w:b/>
          <w:bCs/>
        </w:rPr>
        <w:t>YOU OPENED TOO MANY DOORS.</w:t>
      </w:r>
    </w:p>
    <w:p w14:paraId="2E6BB458" w14:textId="77777777" w:rsidR="000D0743" w:rsidRDefault="00000000">
      <w:pPr>
        <w:spacing w:after="160" w:line="480" w:lineRule="auto"/>
      </w:pPr>
      <w:r>
        <w:t>Another shift. Jack's pulse hammered against his throat.</w:t>
      </w:r>
    </w:p>
    <w:p w14:paraId="74F25647" w14:textId="77777777" w:rsidR="000D0743" w:rsidRDefault="00000000">
      <w:pPr>
        <w:spacing w:after="160" w:line="480" w:lineRule="auto"/>
      </w:pPr>
      <w:r>
        <w:rPr>
          <w:b/>
          <w:bCs/>
        </w:rPr>
        <w:t>NOW SOMETHING HAS FOUND THEM ALL.</w:t>
      </w:r>
    </w:p>
    <w:p w14:paraId="0FE4D87C" w14:textId="77777777" w:rsidR="000D0743" w:rsidRDefault="00000000">
      <w:pPr>
        <w:spacing w:after="160" w:line="480" w:lineRule="auto"/>
      </w:pPr>
      <w:r>
        <w:t>The mountain shuddered—not a tremor this time, but a full-body convulsion, as if the earth itself had felt something enter it and was trying, uselessly, to shake the intruder loose.</w:t>
      </w:r>
    </w:p>
    <w:p w14:paraId="5951B5BB" w14:textId="77777777" w:rsidR="000D0743" w:rsidRDefault="000D0743">
      <w:pPr>
        <w:spacing w:before="120" w:after="120" w:line="278" w:lineRule="auto"/>
      </w:pPr>
    </w:p>
    <w:p w14:paraId="2EB5B8FA" w14:textId="77777777" w:rsidR="000D0743" w:rsidRDefault="00000000">
      <w:pPr>
        <w:spacing w:after="160" w:line="480" w:lineRule="auto"/>
      </w:pPr>
      <w:r>
        <w:t>The security door slammed open.</w:t>
      </w:r>
    </w:p>
    <w:p w14:paraId="0C8613D5" w14:textId="77777777" w:rsidR="000D0743" w:rsidRDefault="00000000">
      <w:pPr>
        <w:spacing w:after="160" w:line="480" w:lineRule="auto"/>
      </w:pPr>
      <w:r>
        <w:t xml:space="preserve">Skylar came through first, Sydney and Liam close behind her, and one </w:t>
      </w:r>
      <w:proofErr w:type="gramStart"/>
      <w:r>
        <w:t>look</w:t>
      </w:r>
      <w:proofErr w:type="gramEnd"/>
      <w:r>
        <w:t xml:space="preserve"> at their faces told Jack everything he needed to know. They had the </w:t>
      </w:r>
      <w:proofErr w:type="gramStart"/>
      <w:r>
        <w:t>particular haunted</w:t>
      </w:r>
      <w:proofErr w:type="gramEnd"/>
      <w:r>
        <w:t xml:space="preserve"> look of people who'd gone looking for the edge of the impossible and discovered, to their horror, that impossible had no edge at all. It just kept going.</w:t>
      </w:r>
    </w:p>
    <w:p w14:paraId="0EB39106" w14:textId="77777777" w:rsidR="000D0743" w:rsidRDefault="00000000">
      <w:pPr>
        <w:spacing w:after="160" w:line="480" w:lineRule="auto"/>
      </w:pPr>
      <w:r>
        <w:t>"We found it," Sky said, breathless.</w:t>
      </w:r>
    </w:p>
    <w:p w14:paraId="19CF40F7" w14:textId="77777777" w:rsidR="000D0743" w:rsidRDefault="00000000">
      <w:pPr>
        <w:spacing w:after="160" w:line="480" w:lineRule="auto"/>
      </w:pPr>
      <w:r>
        <w:t>Jack almost laughed. After everything, after Amanda, after the door, after twenty-seven years of grief weaponized into science, the phrase sounded almost, absurdly, normal.</w:t>
      </w:r>
    </w:p>
    <w:p w14:paraId="3EFBF688" w14:textId="77777777" w:rsidR="000D0743" w:rsidRDefault="00000000">
      <w:pPr>
        <w:spacing w:after="160" w:line="480" w:lineRule="auto"/>
      </w:pPr>
      <w:r>
        <w:t>"The problem?" he asked.</w:t>
      </w:r>
    </w:p>
    <w:p w14:paraId="632D9F16" w14:textId="77777777" w:rsidR="000D0743" w:rsidRDefault="00000000">
      <w:pPr>
        <w:spacing w:after="160" w:line="480" w:lineRule="auto"/>
      </w:pPr>
      <w:r>
        <w:t>Sky's gaze went to the Engine, and the color drained out of her face like water down a broken drain.</w:t>
      </w:r>
    </w:p>
    <w:p w14:paraId="683D0D78" w14:textId="77777777" w:rsidR="000D0743" w:rsidRDefault="00000000">
      <w:pPr>
        <w:spacing w:after="160" w:line="480" w:lineRule="auto"/>
      </w:pPr>
      <w:r>
        <w:t>"The worlds aren't branching anymore."</w:t>
      </w:r>
    </w:p>
    <w:p w14:paraId="093AA5D0" w14:textId="77777777" w:rsidR="000D0743" w:rsidRDefault="00000000">
      <w:pPr>
        <w:spacing w:after="160" w:line="480" w:lineRule="auto"/>
      </w:pPr>
      <w:r>
        <w:t>The silence that followed had weight. It pressed down on all of them.</w:t>
      </w:r>
    </w:p>
    <w:p w14:paraId="29F7E1A6" w14:textId="77777777" w:rsidR="000D0743" w:rsidRDefault="00000000">
      <w:pPr>
        <w:spacing w:after="160" w:line="480" w:lineRule="auto"/>
      </w:pPr>
      <w:r>
        <w:lastRenderedPageBreak/>
        <w:t>"Say that again," Jack said quietly.</w:t>
      </w:r>
    </w:p>
    <w:p w14:paraId="259862EA" w14:textId="77777777" w:rsidR="000D0743" w:rsidRDefault="00000000">
      <w:pPr>
        <w:spacing w:after="160" w:line="480" w:lineRule="auto"/>
      </w:pPr>
      <w:r>
        <w:t>"They're coming together."</w:t>
      </w:r>
    </w:p>
    <w:p w14:paraId="62177B08" w14:textId="77777777" w:rsidR="000D0743" w:rsidRDefault="00000000">
      <w:pPr>
        <w:spacing w:after="160" w:line="480" w:lineRule="auto"/>
      </w:pPr>
      <w:r>
        <w:t>Nobody moved. Nobody breathed. Because every one of them, in that frozen half-second, understood exactly what those four words meant.</w:t>
      </w:r>
    </w:p>
    <w:p w14:paraId="39D7BB72" w14:textId="77777777" w:rsidR="000D0743" w:rsidRDefault="00000000">
      <w:pPr>
        <w:spacing w:after="160" w:line="480" w:lineRule="auto"/>
      </w:pPr>
      <w:r>
        <w:t xml:space="preserve">The multiverse had always been a </w:t>
      </w:r>
      <w:proofErr w:type="gramStart"/>
      <w:r>
        <w:t>tree—</w:t>
      </w:r>
      <w:proofErr w:type="gramEnd"/>
      <w:r>
        <w:t>that was how they'd modeled it, how they'd taught themselves to think about it, back when thinking about it had still felt like a privilege instead of a curse. Infinite branches. Infinite outcomes. Every choice, every life, every death, every road not taken, spun off into its own quiet corner of forever.</w:t>
      </w:r>
    </w:p>
    <w:p w14:paraId="243EE094" w14:textId="77777777" w:rsidR="000D0743" w:rsidRDefault="00000000">
      <w:pPr>
        <w:spacing w:after="160" w:line="480" w:lineRule="auto"/>
      </w:pPr>
      <w:r>
        <w:t>But the branches were bending backward now. Twisting. Growing toward each other instead of away, like vines straining toward a single source of light—or a single source of hunger.</w:t>
      </w:r>
    </w:p>
    <w:p w14:paraId="1B3A5147" w14:textId="77777777" w:rsidR="000D0743" w:rsidRDefault="00000000">
      <w:pPr>
        <w:spacing w:after="160" w:line="480" w:lineRule="auto"/>
      </w:pPr>
      <w:r>
        <w:t xml:space="preserve">Worlds were colliding. Histories </w:t>
      </w:r>
      <w:proofErr w:type="gramStart"/>
      <w:r>
        <w:t>overlapping</w:t>
      </w:r>
      <w:proofErr w:type="gramEnd"/>
      <w:r>
        <w:t xml:space="preserve"> like double-exposed photographs. Lives that had never happened were beginning, impossibly, to exist. Lives that had happened, that had been real, were quietly, silently ceasing to be.</w:t>
      </w:r>
    </w:p>
    <w:p w14:paraId="274CDD85" w14:textId="77777777" w:rsidR="000D0743" w:rsidRDefault="00000000">
      <w:pPr>
        <w:spacing w:after="160" w:line="480" w:lineRule="auto"/>
      </w:pPr>
      <w:r>
        <w:t>Liam swallowed hard enough that Jack heard it.</w:t>
      </w:r>
    </w:p>
    <w:p w14:paraId="4ADB1128" w14:textId="77777777" w:rsidR="000D0743" w:rsidRDefault="00000000">
      <w:pPr>
        <w:spacing w:after="160" w:line="480" w:lineRule="auto"/>
      </w:pPr>
      <w:r>
        <w:t>"How many?"</w:t>
      </w:r>
    </w:p>
    <w:p w14:paraId="512DFD34" w14:textId="77777777" w:rsidR="000D0743" w:rsidRDefault="00000000">
      <w:pPr>
        <w:spacing w:after="160" w:line="480" w:lineRule="auto"/>
      </w:pPr>
      <w:r>
        <w:t>Jack turned to look at him.</w:t>
      </w:r>
    </w:p>
    <w:p w14:paraId="6C578D47" w14:textId="77777777" w:rsidR="000D0743" w:rsidRDefault="00000000">
      <w:pPr>
        <w:spacing w:after="160" w:line="480" w:lineRule="auto"/>
      </w:pPr>
      <w:r>
        <w:t>"How many what?"</w:t>
      </w:r>
    </w:p>
    <w:p w14:paraId="75D3D161" w14:textId="77777777" w:rsidR="000D0743" w:rsidRDefault="00000000">
      <w:pPr>
        <w:spacing w:after="160" w:line="480" w:lineRule="auto"/>
      </w:pPr>
      <w:r>
        <w:t>"How many worlds are affected?"</w:t>
      </w:r>
    </w:p>
    <w:p w14:paraId="5A14685A" w14:textId="77777777" w:rsidR="000D0743" w:rsidRDefault="00000000">
      <w:pPr>
        <w:spacing w:after="160" w:line="480" w:lineRule="auto"/>
      </w:pPr>
      <w:r>
        <w:t>Jack already knew the answer. He'd known it before Liam finished the sentence, known it in the marrow of his bones the way you know a diagnosis before the doctor says the word out loud.</w:t>
      </w:r>
    </w:p>
    <w:p w14:paraId="5BF4371C" w14:textId="77777777" w:rsidR="000D0743" w:rsidRDefault="00000000">
      <w:pPr>
        <w:spacing w:after="160" w:line="480" w:lineRule="auto"/>
      </w:pPr>
      <w:r>
        <w:lastRenderedPageBreak/>
        <w:t>"All of them."</w:t>
      </w:r>
    </w:p>
    <w:p w14:paraId="42F31506" w14:textId="77777777" w:rsidR="000D0743" w:rsidRDefault="00000000">
      <w:pPr>
        <w:spacing w:after="160" w:line="480" w:lineRule="auto"/>
      </w:pPr>
      <w:r>
        <w:t xml:space="preserve">The mountain shook again, harder this time, dust </w:t>
      </w:r>
      <w:proofErr w:type="gramStart"/>
      <w:r>
        <w:t>sifting</w:t>
      </w:r>
      <w:proofErr w:type="gramEnd"/>
      <w:r>
        <w:t xml:space="preserve"> down from the ceiling like ash after a fire no one had seen start.</w:t>
      </w:r>
    </w:p>
    <w:p w14:paraId="027A5795" w14:textId="77777777" w:rsidR="000D0743" w:rsidRDefault="00000000">
      <w:pPr>
        <w:spacing w:after="160" w:line="480" w:lineRule="auto"/>
      </w:pPr>
      <w:r>
        <w:t>Then came the sound.</w:t>
      </w:r>
    </w:p>
    <w:p w14:paraId="2A7E9EC9" w14:textId="77777777" w:rsidR="000D0743" w:rsidRDefault="00000000">
      <w:pPr>
        <w:spacing w:after="160" w:line="480" w:lineRule="auto"/>
      </w:pPr>
      <w:r>
        <w:t>Not an explosion. Not a roar. Nothing so simple, so survivable, as an explosion.</w:t>
      </w:r>
    </w:p>
    <w:p w14:paraId="569E4C94" w14:textId="77777777" w:rsidR="000D0743" w:rsidRDefault="00000000">
      <w:pPr>
        <w:spacing w:after="160" w:line="480" w:lineRule="auto"/>
      </w:pPr>
      <w:r>
        <w:t>A heartbeat.</w:t>
      </w:r>
    </w:p>
    <w:p w14:paraId="11ECA628" w14:textId="77777777" w:rsidR="000D0743" w:rsidRDefault="00000000">
      <w:pPr>
        <w:spacing w:after="160" w:line="480" w:lineRule="auto"/>
      </w:pPr>
      <w:r>
        <w:t>Slow. Massive. Patient in a way that made Jack's skin crawl, because patience of that magnitude belonged to something that had never once needed to hurry.</w:t>
      </w:r>
    </w:p>
    <w:p w14:paraId="3EAEFE95" w14:textId="77777777" w:rsidR="000D0743" w:rsidRDefault="00000000">
      <w:pPr>
        <w:spacing w:after="160" w:line="480" w:lineRule="auto"/>
      </w:pPr>
      <w:r>
        <w:t>The Engine stopped turning. For the first time since its creation, the impossible machine went completely, utterly still.</w:t>
      </w:r>
    </w:p>
    <w:p w14:paraId="5A6980DB" w14:textId="77777777" w:rsidR="000D0743" w:rsidRDefault="00000000">
      <w:pPr>
        <w:spacing w:after="160" w:line="480" w:lineRule="auto"/>
      </w:pPr>
      <w:r>
        <w:t>They all stared at it, five human beings standing in the ruins of their own curiosity, and in that stillness, something on the other side of reality knocked.</w:t>
      </w:r>
    </w:p>
    <w:p w14:paraId="1C812C86" w14:textId="77777777" w:rsidR="000D0743" w:rsidRDefault="00000000">
      <w:pPr>
        <w:spacing w:after="160" w:line="480" w:lineRule="auto"/>
      </w:pPr>
      <w:r>
        <w:t>Once.</w:t>
      </w:r>
    </w:p>
    <w:p w14:paraId="2295D7CA" w14:textId="77777777" w:rsidR="000D0743" w:rsidRDefault="00000000">
      <w:pPr>
        <w:spacing w:after="160" w:line="480" w:lineRule="auto"/>
      </w:pPr>
      <w:r>
        <w:t>Twice.</w:t>
      </w:r>
    </w:p>
    <w:p w14:paraId="69842251" w14:textId="77777777" w:rsidR="000D0743" w:rsidRDefault="00000000">
      <w:pPr>
        <w:spacing w:after="160" w:line="480" w:lineRule="auto"/>
      </w:pPr>
      <w:r>
        <w:t>Three times.</w:t>
      </w:r>
    </w:p>
    <w:p w14:paraId="0D2577A3" w14:textId="77777777" w:rsidR="000D0743" w:rsidRDefault="00000000">
      <w:pPr>
        <w:spacing w:after="160" w:line="480" w:lineRule="auto"/>
      </w:pPr>
      <w:r>
        <w:t xml:space="preserve">Every instinct in Jack's body screamed at once, a full-throated animal alarm that bypassed thought entirely, because in that moment he understood, with </w:t>
      </w:r>
      <w:proofErr w:type="gramStart"/>
      <w:r>
        <w:t>total and</w:t>
      </w:r>
      <w:proofErr w:type="gramEnd"/>
      <w:r>
        <w:t xml:space="preserve"> devastating clarity, that they had misunderstood the danger from the very beginning.</w:t>
      </w:r>
    </w:p>
    <w:p w14:paraId="716B6581" w14:textId="77777777" w:rsidR="000D0743" w:rsidRDefault="00000000">
      <w:pPr>
        <w:spacing w:after="160" w:line="480" w:lineRule="auto"/>
      </w:pPr>
      <w:r>
        <w:t>They had thought breaking the world meant destroying it. They had braced themselves for fire. For collapse. For the clean, dramatic mercy of oblivion.</w:t>
      </w:r>
    </w:p>
    <w:p w14:paraId="4021F608" w14:textId="77777777" w:rsidR="000D0743" w:rsidRDefault="00000000">
      <w:pPr>
        <w:spacing w:after="160" w:line="480" w:lineRule="auto"/>
      </w:pPr>
      <w:r>
        <w:lastRenderedPageBreak/>
        <w:t xml:space="preserve">But nothing was the enemy. Nothing had been the enemy. Nothing was simple. Nothing was quiet. </w:t>
      </w:r>
      <w:proofErr w:type="gramStart"/>
      <w:r>
        <w:t>Nothing didn't knock</w:t>
      </w:r>
      <w:proofErr w:type="gramEnd"/>
      <w:r>
        <w:t>.</w:t>
      </w:r>
    </w:p>
    <w:p w14:paraId="71E86798" w14:textId="77777777" w:rsidR="000D0743" w:rsidRDefault="00000000">
      <w:pPr>
        <w:spacing w:after="160" w:line="480" w:lineRule="auto"/>
      </w:pPr>
      <w:r>
        <w:t xml:space="preserve">The true danger was something else entirely—something that had existed beyond the outermost borders of their universe since before universes had learned to keep score. Something that had </w:t>
      </w:r>
      <w:proofErr w:type="gramStart"/>
      <w:r>
        <w:t>listened</w:t>
      </w:r>
      <w:proofErr w:type="gramEnd"/>
      <w:r>
        <w:t xml:space="preserve">, every single time Jack opened a door looking for a version of the world where his hands weren't stained with the </w:t>
      </w:r>
      <w:proofErr w:type="gramStart"/>
      <w:r>
        <w:t>particular failure</w:t>
      </w:r>
      <w:proofErr w:type="gramEnd"/>
      <w:r>
        <w:t xml:space="preserve"> that had followed him home from that hospital corridor.</w:t>
      </w:r>
    </w:p>
    <w:p w14:paraId="7BDB387D" w14:textId="77777777" w:rsidR="000D0743" w:rsidRDefault="00000000">
      <w:pPr>
        <w:spacing w:after="160" w:line="480" w:lineRule="auto"/>
      </w:pPr>
      <w:r>
        <w:t>Something that had watched.</w:t>
      </w:r>
    </w:p>
    <w:p w14:paraId="2413006F" w14:textId="77777777" w:rsidR="000D0743" w:rsidRDefault="00000000">
      <w:pPr>
        <w:spacing w:after="160" w:line="480" w:lineRule="auto"/>
      </w:pPr>
      <w:r>
        <w:t>Learned.</w:t>
      </w:r>
    </w:p>
    <w:p w14:paraId="080460E5" w14:textId="77777777" w:rsidR="000D0743" w:rsidRDefault="00000000">
      <w:pPr>
        <w:spacing w:after="160" w:line="480" w:lineRule="auto"/>
      </w:pPr>
      <w:r>
        <w:t>Adapted.</w:t>
      </w:r>
    </w:p>
    <w:p w14:paraId="2B05D802" w14:textId="77777777" w:rsidR="000D0743" w:rsidRDefault="00000000">
      <w:pPr>
        <w:spacing w:after="160" w:line="480" w:lineRule="auto"/>
      </w:pPr>
      <w:r>
        <w:t>And now, at long last, understood the exact shape of the key.</w:t>
      </w:r>
    </w:p>
    <w:p w14:paraId="1A3C7BA7" w14:textId="77777777" w:rsidR="000D0743" w:rsidRDefault="000D0743">
      <w:pPr>
        <w:spacing w:before="120" w:after="120" w:line="278" w:lineRule="auto"/>
      </w:pPr>
    </w:p>
    <w:p w14:paraId="1D606E9E" w14:textId="77777777" w:rsidR="000D0743" w:rsidRDefault="00000000">
      <w:pPr>
        <w:spacing w:after="160" w:line="480" w:lineRule="auto"/>
      </w:pPr>
      <w:r>
        <w:t>Amanda's voice came softly from beside him, and this time there was no warmth left in it at all.</w:t>
      </w:r>
    </w:p>
    <w:p w14:paraId="178058AD" w14:textId="77777777" w:rsidR="000D0743" w:rsidRDefault="00000000">
      <w:pPr>
        <w:spacing w:after="160" w:line="480" w:lineRule="auto"/>
      </w:pPr>
      <w:r>
        <w:t>"Jack."</w:t>
      </w:r>
    </w:p>
    <w:p w14:paraId="31D69DF2" w14:textId="77777777" w:rsidR="000D0743" w:rsidRDefault="00000000">
      <w:pPr>
        <w:spacing w:after="160" w:line="480" w:lineRule="auto"/>
      </w:pPr>
      <w:r>
        <w:t>He turned. "What?"</w:t>
      </w:r>
    </w:p>
    <w:p w14:paraId="11761021" w14:textId="77777777" w:rsidR="000D0743" w:rsidRDefault="00000000">
      <w:pPr>
        <w:spacing w:after="160" w:line="480" w:lineRule="auto"/>
      </w:pPr>
      <w:r>
        <w:t xml:space="preserve">She was looking at the Engine, and for the first time since she'd walked through that door, fear had replaced the sadness in her face. Not grief. Not sorrow. Fear, raw and immediate, the kind that didn't belong to a memory or a </w:t>
      </w:r>
      <w:proofErr w:type="gramStart"/>
      <w:r>
        <w:t>reflection—</w:t>
      </w:r>
      <w:proofErr w:type="gramEnd"/>
      <w:r>
        <w:t xml:space="preserve">the kind that belonged to something that </w:t>
      </w:r>
      <w:proofErr w:type="gramStart"/>
      <w:r>
        <w:t>knew it</w:t>
      </w:r>
      <w:proofErr w:type="gramEnd"/>
      <w:r>
        <w:t xml:space="preserve"> was about to be proven right.</w:t>
      </w:r>
    </w:p>
    <w:p w14:paraId="795572D7" w14:textId="77777777" w:rsidR="000D0743" w:rsidRDefault="00000000">
      <w:pPr>
        <w:spacing w:after="160" w:line="480" w:lineRule="auto"/>
      </w:pPr>
      <w:r>
        <w:t>"The last door you opened…"</w:t>
      </w:r>
    </w:p>
    <w:p w14:paraId="5E238C6D" w14:textId="77777777" w:rsidR="000D0743" w:rsidRDefault="00000000">
      <w:pPr>
        <w:spacing w:after="160" w:line="480" w:lineRule="auto"/>
      </w:pPr>
      <w:r>
        <w:lastRenderedPageBreak/>
        <w:t>The lights guttered.</w:t>
      </w:r>
    </w:p>
    <w:p w14:paraId="14CF2836" w14:textId="77777777" w:rsidR="000D0743" w:rsidRDefault="00000000">
      <w:pPr>
        <w:spacing w:after="160" w:line="480" w:lineRule="auto"/>
      </w:pPr>
      <w:r>
        <w:t>"…wasn't between worlds."</w:t>
      </w:r>
    </w:p>
    <w:p w14:paraId="6A4667B2" w14:textId="77777777" w:rsidR="000D0743" w:rsidRDefault="00000000">
      <w:pPr>
        <w:spacing w:after="160" w:line="480" w:lineRule="auto"/>
      </w:pPr>
      <w:r>
        <w:t>The air went out of Jack's lungs as if someone had struck him.</w:t>
      </w:r>
    </w:p>
    <w:p w14:paraId="2A050DD4" w14:textId="77777777" w:rsidR="000D0743" w:rsidRDefault="00000000">
      <w:pPr>
        <w:spacing w:after="160" w:line="480" w:lineRule="auto"/>
      </w:pPr>
      <w:r>
        <w:t>"Then what was it between?"</w:t>
      </w:r>
    </w:p>
    <w:p w14:paraId="1EF042A7" w14:textId="77777777" w:rsidR="000D0743" w:rsidRDefault="00000000">
      <w:pPr>
        <w:spacing w:after="160" w:line="480" w:lineRule="auto"/>
      </w:pPr>
      <w:r>
        <w:t>Amanda looked at him, and for the first time since he had laid eyes on her—real or otherwise, ghost or echo or grief given shape—she looked afraid of him.</w:t>
      </w:r>
    </w:p>
    <w:p w14:paraId="0239C2D5" w14:textId="77777777" w:rsidR="000D0743" w:rsidRDefault="00000000">
      <w:pPr>
        <w:spacing w:after="160" w:line="480" w:lineRule="auto"/>
      </w:pPr>
      <w:r>
        <w:t>"Us."</w:t>
      </w:r>
    </w:p>
    <w:p w14:paraId="7CF427C3" w14:textId="77777777" w:rsidR="000D0743" w:rsidRDefault="000D0743">
      <w:pPr>
        <w:spacing w:before="120" w:after="120" w:line="278" w:lineRule="auto"/>
      </w:pPr>
    </w:p>
    <w:p w14:paraId="3DA6617F" w14:textId="77777777" w:rsidR="000D0743" w:rsidRDefault="00000000">
      <w:pPr>
        <w:spacing w:after="160" w:line="480" w:lineRule="auto"/>
      </w:pPr>
      <w:r>
        <w:t>The Engine woke.</w:t>
      </w:r>
    </w:p>
    <w:p w14:paraId="32F72712" w14:textId="77777777" w:rsidR="000D0743" w:rsidRDefault="00000000">
      <w:pPr>
        <w:spacing w:after="160" w:line="480" w:lineRule="auto"/>
      </w:pPr>
      <w:r>
        <w:t xml:space="preserve">Not with energy. Not with power, not with the low electric </w:t>
      </w:r>
      <w:proofErr w:type="gramStart"/>
      <w:r>
        <w:t>hum</w:t>
      </w:r>
      <w:proofErr w:type="gramEnd"/>
      <w:r>
        <w:t xml:space="preserve"> it had always carried the way a living thing carries a pulse.</w:t>
      </w:r>
    </w:p>
    <w:p w14:paraId="4EA2A086" w14:textId="77777777" w:rsidR="000D0743" w:rsidRDefault="00000000">
      <w:pPr>
        <w:spacing w:after="160" w:line="480" w:lineRule="auto"/>
      </w:pPr>
      <w:r>
        <w:t>It woke with purpose.</w:t>
      </w:r>
    </w:p>
    <w:p w14:paraId="4FF51D5B" w14:textId="77777777" w:rsidR="000D0743" w:rsidRDefault="00000000">
      <w:pPr>
        <w:spacing w:after="160" w:line="480" w:lineRule="auto"/>
      </w:pPr>
      <w:r>
        <w:t>And somewhere far beyond everything humanity had ever managed to measure—beyond every star, every galaxy, every fragile bubble of a universe strung like a bead on some vast incomprehensible chain—something turned its full and terrible attention toward Earth.</w:t>
      </w:r>
    </w:p>
    <w:p w14:paraId="0973FC63" w14:textId="77777777" w:rsidR="000D0743" w:rsidRDefault="00000000">
      <w:pPr>
        <w:spacing w:after="160" w:line="480" w:lineRule="auto"/>
      </w:pPr>
      <w:r>
        <w:t>Toward the machine.</w:t>
      </w:r>
    </w:p>
    <w:p w14:paraId="41A60AA7" w14:textId="77777777" w:rsidR="000D0743" w:rsidRDefault="00000000">
      <w:pPr>
        <w:spacing w:after="160" w:line="480" w:lineRule="auto"/>
      </w:pPr>
      <w:r>
        <w:t>Toward the door.</w:t>
      </w:r>
    </w:p>
    <w:p w14:paraId="19F37459" w14:textId="77777777" w:rsidR="000D0743" w:rsidRDefault="00000000">
      <w:pPr>
        <w:spacing w:after="160" w:line="480" w:lineRule="auto"/>
      </w:pPr>
      <w:r>
        <w:t>Toward Jack.</w:t>
      </w:r>
    </w:p>
    <w:p w14:paraId="2BC33F58" w14:textId="77777777" w:rsidR="000D0743" w:rsidRDefault="00000000">
      <w:pPr>
        <w:spacing w:after="160" w:line="480" w:lineRule="auto"/>
      </w:pPr>
      <w:r>
        <w:t>The man who had discovered, in his grief, how to break the world.</w:t>
      </w:r>
    </w:p>
    <w:p w14:paraId="7C61D19B" w14:textId="77777777" w:rsidR="000D0743" w:rsidRDefault="00000000">
      <w:pPr>
        <w:spacing w:after="160" w:line="480" w:lineRule="auto"/>
      </w:pPr>
      <w:r>
        <w:lastRenderedPageBreak/>
        <w:t>Now he would have to discover something infinitely harder, something no equation had ever prepared him for.</w:t>
      </w:r>
    </w:p>
    <w:p w14:paraId="4FB321D1" w14:textId="77777777" w:rsidR="000D0743" w:rsidRDefault="00000000">
      <w:pPr>
        <w:spacing w:after="160" w:line="480" w:lineRule="auto"/>
      </w:pPr>
      <w:r>
        <w:t>How to put it back together.</w:t>
      </w:r>
    </w:p>
    <w:p w14:paraId="2625282B" w14:textId="77777777" w:rsidR="000D0743" w:rsidRDefault="00000000">
      <w:pPr>
        <w:spacing w:after="160" w:line="480" w:lineRule="auto"/>
      </w:pPr>
      <w:r>
        <w:t>Before the thing he'd let in discovered it could break him first.</w:t>
      </w:r>
    </w:p>
    <w:p w14:paraId="7A82B9E8" w14:textId="62D54AAC" w:rsidR="00052B25" w:rsidRDefault="00052B25">
      <w:r>
        <w:br w:type="page"/>
      </w:r>
    </w:p>
    <w:p w14:paraId="2B9E9CD9" w14:textId="77777777" w:rsidR="000D0743" w:rsidRDefault="000D0743">
      <w:pPr>
        <w:spacing w:before="120" w:after="120" w:line="278" w:lineRule="auto"/>
      </w:pPr>
    </w:p>
    <w:p w14:paraId="73CB9455" w14:textId="77777777" w:rsidR="00052B25" w:rsidRDefault="00052B25">
      <w:pPr>
        <w:spacing w:before="120" w:after="120" w:line="278" w:lineRule="auto"/>
      </w:pPr>
    </w:p>
    <w:p w14:paraId="0422F3A5" w14:textId="77777777" w:rsidR="000D0743" w:rsidRDefault="000D0743">
      <w:pPr>
        <w:spacing w:before="120" w:after="120" w:line="278" w:lineRule="auto"/>
      </w:pPr>
    </w:p>
    <w:p w14:paraId="4BE9A5E1" w14:textId="77777777" w:rsidR="000D0743" w:rsidRDefault="000D0743">
      <w:pPr>
        <w:spacing w:before="120" w:after="120" w:line="278" w:lineRule="auto"/>
      </w:pPr>
    </w:p>
    <w:p w14:paraId="5D8D97A1" w14:textId="77777777" w:rsidR="000D0743" w:rsidRDefault="00000000">
      <w:pPr>
        <w:spacing w:after="160" w:line="480" w:lineRule="auto"/>
        <w:jc w:val="center"/>
        <w:rPr>
          <w:sz w:val="28"/>
          <w:szCs w:val="28"/>
        </w:rPr>
      </w:pPr>
      <w:r>
        <w:rPr>
          <w:b/>
          <w:bCs/>
          <w:sz w:val="28"/>
          <w:szCs w:val="28"/>
        </w:rPr>
        <w:t>Chapter Thirty</w:t>
      </w:r>
    </w:p>
    <w:p w14:paraId="1BFEF519" w14:textId="77777777" w:rsidR="000D0743" w:rsidRDefault="00000000">
      <w:pPr>
        <w:spacing w:after="160" w:line="480" w:lineRule="auto"/>
        <w:jc w:val="center"/>
        <w:rPr>
          <w:sz w:val="28"/>
          <w:szCs w:val="28"/>
        </w:rPr>
      </w:pPr>
      <w:r>
        <w:rPr>
          <w:b/>
          <w:bCs/>
          <w:sz w:val="28"/>
          <w:szCs w:val="28"/>
        </w:rPr>
        <w:t>The Shape of the Choice</w:t>
      </w:r>
    </w:p>
    <w:p w14:paraId="1F0D925B" w14:textId="77777777" w:rsidR="000D0743" w:rsidRDefault="00000000">
      <w:pPr>
        <w:spacing w:after="160" w:line="480" w:lineRule="auto"/>
      </w:pPr>
      <w:r>
        <w:t>“The universe does not end when it dies. It ends when it can no longer remember why it lived.”</w:t>
      </w:r>
    </w:p>
    <w:p w14:paraId="66B47177" w14:textId="77777777" w:rsidR="000D0743" w:rsidRDefault="000D0743">
      <w:pPr>
        <w:spacing w:before="120" w:after="120" w:line="278" w:lineRule="auto"/>
      </w:pPr>
    </w:p>
    <w:p w14:paraId="3371DC37" w14:textId="77777777" w:rsidR="000D0743" w:rsidRDefault="000D0743">
      <w:pPr>
        <w:spacing w:before="120" w:after="120" w:line="278" w:lineRule="auto"/>
      </w:pPr>
    </w:p>
    <w:p w14:paraId="3219F8BB" w14:textId="77777777" w:rsidR="000D0743" w:rsidRDefault="00000000">
      <w:pPr>
        <w:spacing w:after="160" w:line="480" w:lineRule="auto"/>
      </w:pPr>
      <w:r>
        <w:t>The world had begun to forget itself, and Jack Mason knew the symptoms the way a man knows the ache in an old wound before the weather turns — a knowledge that lived in the bones, not the mind.</w:t>
      </w:r>
    </w:p>
    <w:p w14:paraId="2967F41A" w14:textId="77777777" w:rsidR="000D0743" w:rsidRDefault="00000000">
      <w:pPr>
        <w:spacing w:after="160" w:line="480" w:lineRule="auto"/>
      </w:pPr>
      <w:r>
        <w:t xml:space="preserve">He had seen this before. Not in this world. Not in this lifetime, if a man could be said to possess only one. But in the long, gray boneyard of possibilities he had crossed and re-crossed like a grave robber checking the same graves </w:t>
      </w:r>
      <w:proofErr w:type="gramStart"/>
      <w:r>
        <w:t>again and again</w:t>
      </w:r>
      <w:proofErr w:type="gramEnd"/>
      <w:r>
        <w:t xml:space="preserve">, hoping this time they would be empty, this time the dead would have gotten up and walked away. Every Earth he had ever stumbled </w:t>
      </w:r>
      <w:proofErr w:type="gramStart"/>
      <w:r>
        <w:t>into</w:t>
      </w:r>
      <w:proofErr w:type="gramEnd"/>
      <w:r>
        <w:t xml:space="preserve"> had carried the same soft, terrible promise, a promise made in a voice just quiet enough to be mistaken for comfort: almost.</w:t>
      </w:r>
    </w:p>
    <w:p w14:paraId="140C5EF1" w14:textId="77777777" w:rsidR="000D0743" w:rsidRDefault="00000000">
      <w:pPr>
        <w:spacing w:after="160" w:line="480" w:lineRule="auto"/>
      </w:pPr>
      <w:r>
        <w:t>Almost the same sky, one shade of blue removed.</w:t>
      </w:r>
    </w:p>
    <w:p w14:paraId="39A300B1" w14:textId="77777777" w:rsidR="000D0743" w:rsidRDefault="00000000">
      <w:pPr>
        <w:spacing w:after="160" w:line="480" w:lineRule="auto"/>
      </w:pPr>
      <w:r>
        <w:t>Almost the same people, wearing the same faces over different lives.</w:t>
      </w:r>
    </w:p>
    <w:p w14:paraId="3D5E6888" w14:textId="77777777" w:rsidR="000D0743" w:rsidRDefault="00000000">
      <w:pPr>
        <w:spacing w:after="160" w:line="480" w:lineRule="auto"/>
      </w:pPr>
      <w:r>
        <w:t>Almost the same life he had lost, glimpsed through glass that would never quite let him through.</w:t>
      </w:r>
    </w:p>
    <w:p w14:paraId="69DD0843" w14:textId="77777777" w:rsidR="000D0743" w:rsidRDefault="00000000">
      <w:pPr>
        <w:spacing w:after="160" w:line="480" w:lineRule="auto"/>
      </w:pPr>
      <w:r>
        <w:lastRenderedPageBreak/>
        <w:t>He had learned that reality did not fail the way people in movies and bad dreams imagined it would. There was no crack of thunder across the heavens. No jagged seam torn through the fabric of existence, spilling light and static into the world like a special effect. No divine machinery, gleaming and terrible, exposed beneath the skin of creation for one dramatic instant before the credits rolled.</w:t>
      </w:r>
    </w:p>
    <w:p w14:paraId="5F92F0E4" w14:textId="77777777" w:rsidR="000D0743" w:rsidRDefault="00000000">
      <w:pPr>
        <w:spacing w:after="160" w:line="480" w:lineRule="auto"/>
      </w:pPr>
      <w:r>
        <w:t>Reality did something far worse. Something almost polite.</w:t>
      </w:r>
    </w:p>
    <w:p w14:paraId="23305304" w14:textId="77777777" w:rsidR="000D0743" w:rsidRDefault="00000000">
      <w:pPr>
        <w:spacing w:after="160" w:line="480" w:lineRule="auto"/>
      </w:pPr>
      <w:r>
        <w:t>It hesitated.</w:t>
      </w:r>
    </w:p>
    <w:p w14:paraId="0FED816B" w14:textId="77777777" w:rsidR="000D0743" w:rsidRDefault="00000000">
      <w:pPr>
        <w:spacing w:after="160" w:line="480" w:lineRule="auto"/>
      </w:pPr>
      <w:r>
        <w:t xml:space="preserve">A held breath. A beat of silence where a heartbeat should have been. A pause — small, apologetic, and utterly wrong — inserted between what should happen and what </w:t>
      </w:r>
      <w:proofErr w:type="gramStart"/>
      <w:r>
        <w:t>actually did</w:t>
      </w:r>
      <w:proofErr w:type="gramEnd"/>
      <w:r>
        <w:t>.</w:t>
      </w:r>
    </w:p>
    <w:p w14:paraId="258AABDB" w14:textId="77777777" w:rsidR="000D0743" w:rsidRDefault="00000000">
      <w:pPr>
        <w:spacing w:after="160" w:line="480" w:lineRule="auto"/>
      </w:pPr>
      <w:r>
        <w:t>The universe had begun making mistakes, the way an old man, mid-sentence, sometimes loses the thread of what he meant to say and stands there, blinking, ashamed, waiting for the room to remind him.</w:t>
      </w:r>
    </w:p>
    <w:p w14:paraId="53EFBD0F" w14:textId="77777777" w:rsidR="000D0743" w:rsidRDefault="00000000">
      <w:pPr>
        <w:spacing w:after="160" w:line="480" w:lineRule="auto"/>
      </w:pPr>
      <w:r>
        <w:t>A clock in the observatory's east corridor ticked twice before it moved forward once, as though time itself had developed a stutter.</w:t>
      </w:r>
    </w:p>
    <w:p w14:paraId="2F34D3BF" w14:textId="77777777" w:rsidR="000D0743" w:rsidRDefault="00000000">
      <w:pPr>
        <w:spacing w:after="160" w:line="480" w:lineRule="auto"/>
      </w:pPr>
      <w:r>
        <w:t>Somewhere below, in the equipment bay, a wrench had fallen and struck the concrete floor a full second before the technician's hand released it. He had told Jack about it in a shaking voice, holding up his open palm like a man displaying a wound, and Jack had not laughed, because laughing was for people who still believed the rules held.</w:t>
      </w:r>
    </w:p>
    <w:p w14:paraId="18AC246D" w14:textId="77777777" w:rsidR="000D0743" w:rsidRDefault="00000000">
      <w:pPr>
        <w:spacing w:after="160" w:line="480" w:lineRule="auto"/>
      </w:pPr>
      <w:r>
        <w:t xml:space="preserve">A woman on the night staff — Jack never learned her name — had walked into the break room and remembered, with perfect clarity, a conversation with her sister that would not occur for another eleven days. She recited it to a security guard word for word. Eleven days later, it </w:t>
      </w:r>
      <w:r>
        <w:lastRenderedPageBreak/>
        <w:t>happened exactly as she'd said, and by then she had stopped sleeping altogether, because she did not trust what her mind might remember next.</w:t>
      </w:r>
    </w:p>
    <w:p w14:paraId="1EFE1B81" w14:textId="77777777" w:rsidR="000D0743" w:rsidRDefault="00000000">
      <w:pPr>
        <w:spacing w:after="160" w:line="480" w:lineRule="auto"/>
      </w:pPr>
      <w:r>
        <w:t>A photograph pinned to a corkboard in the records office had changed while a night nurse stood looking directly at it — not dramatically, not enough to notice in the first heartbeat, but enough that when she finally understood what was wrong, her stomach turned over before her mind caught up, the way it does when a stair that should be there simply isn't.</w:t>
      </w:r>
    </w:p>
    <w:p w14:paraId="1571D64B" w14:textId="77777777" w:rsidR="000D0743" w:rsidRDefault="00000000">
      <w:pPr>
        <w:spacing w:after="160" w:line="480" w:lineRule="auto"/>
      </w:pPr>
      <w:r>
        <w:t xml:space="preserve">Small fractures. Tiny betrayals, no larger than hairline cracks in old porcelain. The kind of anomaly that would have been laughed off, filed away, explained by stress or fatigue or the suggestibility of frightened people — if there had not been millions of them, </w:t>
      </w:r>
      <w:proofErr w:type="gramStart"/>
      <w:r>
        <w:t>all across</w:t>
      </w:r>
      <w:proofErr w:type="gramEnd"/>
      <w:r>
        <w:t xml:space="preserve"> the world, all happening within the same terrible span of months.</w:t>
      </w:r>
    </w:p>
    <w:p w14:paraId="4B36B816" w14:textId="77777777" w:rsidR="000D0743" w:rsidRDefault="00000000">
      <w:pPr>
        <w:spacing w:after="160" w:line="480" w:lineRule="auto"/>
      </w:pPr>
      <w:r>
        <w:t>Reality was not dying. Jack almost wished it were; dying would have been simpler, cleaner, a wound a man could understand and perhaps even close.</w:t>
      </w:r>
    </w:p>
    <w:p w14:paraId="0D4110B7" w14:textId="77777777" w:rsidR="000D0743" w:rsidRDefault="00000000">
      <w:pPr>
        <w:spacing w:after="160" w:line="480" w:lineRule="auto"/>
      </w:pPr>
      <w:r>
        <w:t xml:space="preserve">Reality was losing </w:t>
      </w:r>
      <w:proofErr w:type="gramStart"/>
      <w:r>
        <w:t>faith in itself</w:t>
      </w:r>
      <w:proofErr w:type="gramEnd"/>
      <w:r>
        <w:t>.</w:t>
      </w:r>
    </w:p>
    <w:p w14:paraId="142B0577" w14:textId="77777777" w:rsidR="000D0743" w:rsidRDefault="00000000">
      <w:pPr>
        <w:spacing w:after="160" w:line="480" w:lineRule="auto"/>
      </w:pPr>
      <w:r>
        <w:t>And Jack Mason — sixty-one years old, silver at the temples, a man who had once been called brilliant by people who no longer used that word about him, not since grief had rewired every circuit in his brain toward a single obsessive purpose — stood alone in the center of the observatory's central chamber and understood, with the cold clarity of a diagnosis, that he was the reason why.</w:t>
      </w:r>
    </w:p>
    <w:p w14:paraId="517D568F" w14:textId="77777777" w:rsidR="000D0743" w:rsidRDefault="000D0743">
      <w:pPr>
        <w:spacing w:before="120" w:after="120" w:line="278" w:lineRule="auto"/>
      </w:pPr>
    </w:p>
    <w:p w14:paraId="506E8BDB" w14:textId="77777777" w:rsidR="000D0743" w:rsidRDefault="00000000">
      <w:pPr>
        <w:spacing w:after="160" w:line="480" w:lineRule="auto"/>
      </w:pPr>
      <w:r>
        <w:t>The instruments surrounding him had once represented humanity's proudest reach toward the stars, an achievement Jack himself had promised the world when he broke ground on this place fifteen years ago, back when hope had still been a language he could speak fluently.</w:t>
      </w:r>
    </w:p>
    <w:p w14:paraId="3BF83D94" w14:textId="77777777" w:rsidR="000D0743" w:rsidRDefault="00000000">
      <w:pPr>
        <w:spacing w:after="160" w:line="480" w:lineRule="auto"/>
      </w:pPr>
      <w:r>
        <w:lastRenderedPageBreak/>
        <w:t>They had been built to measure the universe. To pin it down like a butterfly under glass, to translate mystery into decimal points, into clean, obedient rows of numbers a man could trust with his life.</w:t>
      </w:r>
    </w:p>
    <w:p w14:paraId="3D5F3B9F" w14:textId="77777777" w:rsidR="000D0743" w:rsidRDefault="00000000">
      <w:pPr>
        <w:spacing w:after="160" w:line="480" w:lineRule="auto"/>
      </w:pPr>
      <w:r>
        <w:t xml:space="preserve">Now they looked like </w:t>
      </w:r>
      <w:proofErr w:type="gramStart"/>
      <w:r>
        <w:t>something</w:t>
      </w:r>
      <w:proofErr w:type="gramEnd"/>
      <w:r>
        <w:t xml:space="preserve"> else. Artifacts of a lost civilization that had mistaken observation for mastery, that had believed — as Jack himself had once believed, with the fervor of a true believer — that if you could measure a thing thoroughly enough, you owned it.</w:t>
      </w:r>
    </w:p>
    <w:p w14:paraId="097F08F9" w14:textId="77777777" w:rsidR="000D0743" w:rsidRDefault="00000000">
      <w:pPr>
        <w:spacing w:after="160" w:line="480" w:lineRule="auto"/>
      </w:pPr>
      <w:r>
        <w:t>The banks of computers hummed with their ordinary electric hum.</w:t>
      </w:r>
    </w:p>
    <w:p w14:paraId="6987F380" w14:textId="77777777" w:rsidR="000D0743" w:rsidRDefault="00000000">
      <w:pPr>
        <w:spacing w:after="160" w:line="480" w:lineRule="auto"/>
      </w:pPr>
      <w:r>
        <w:t>Except when they didn't.</w:t>
      </w:r>
    </w:p>
    <w:p w14:paraId="1F955470" w14:textId="77777777" w:rsidR="000D0743" w:rsidRDefault="00000000">
      <w:pPr>
        <w:spacing w:after="160" w:line="480" w:lineRule="auto"/>
      </w:pPr>
      <w:r>
        <w:t xml:space="preserve">Sometimes the sound simply vanished, swallowed whole, while the vibration of it remained trapped in the room, humming against his sternum, felt rather than heard, like the ghost of a song after the radio </w:t>
      </w:r>
      <w:proofErr w:type="gramStart"/>
      <w:r>
        <w:t>has</w:t>
      </w:r>
      <w:proofErr w:type="gramEnd"/>
      <w:r>
        <w:t xml:space="preserve"> been switched off.</w:t>
      </w:r>
    </w:p>
    <w:p w14:paraId="3ED5057C" w14:textId="77777777" w:rsidR="000D0743" w:rsidRDefault="00000000">
      <w:pPr>
        <w:spacing w:after="160" w:line="480" w:lineRule="auto"/>
      </w:pPr>
      <w:r>
        <w:t>Sometimes the overhead lights died to black, and yet the shadows kept on glowing, faintly, impossibly, phosphorescent at their edges — as if darkness itself had lost track of what it was supposed to be, had become, in some fundamental way, confused.</w:t>
      </w:r>
    </w:p>
    <w:p w14:paraId="0D4033C0" w14:textId="77777777" w:rsidR="000D0743" w:rsidRDefault="00000000">
      <w:pPr>
        <w:spacing w:after="160" w:line="480" w:lineRule="auto"/>
      </w:pPr>
      <w:r>
        <w:t>Sometimes the walls crept closer than they had been a moment before, a slow claustrophobic tightening Jack felt in his chest before his eyes confirmed it.</w:t>
      </w:r>
    </w:p>
    <w:p w14:paraId="730E0E16" w14:textId="77777777" w:rsidR="000D0743" w:rsidRDefault="00000000">
      <w:pPr>
        <w:spacing w:after="160" w:line="480" w:lineRule="auto"/>
      </w:pPr>
      <w:r>
        <w:t>Sometimes, when he looked directly at the chamber, it fell away into distances that should not have fit inside a building of this size, the far wall retreating into a perspective that made his stomach lurch, as though the observatory had briefly remembered it was infinite and then, embarrassed, snapped back into its proper dimensions.</w:t>
      </w:r>
    </w:p>
    <w:p w14:paraId="7D3F4AD0" w14:textId="77777777" w:rsidR="000D0743" w:rsidRDefault="00000000">
      <w:pPr>
        <w:spacing w:after="160" w:line="480" w:lineRule="auto"/>
      </w:pPr>
      <w:r>
        <w:lastRenderedPageBreak/>
        <w:t xml:space="preserve">He had learned certain things in his years of crossing between realities, lessons no textbook could have taught him, lessons written instead in cold sweat and sleepless nights and the </w:t>
      </w:r>
      <w:proofErr w:type="gramStart"/>
      <w:r>
        <w:t>particular flavor</w:t>
      </w:r>
      <w:proofErr w:type="gramEnd"/>
      <w:r>
        <w:t xml:space="preserve"> of terror that comes from doubting your own eyes.</w:t>
      </w:r>
    </w:p>
    <w:p w14:paraId="00261244" w14:textId="77777777" w:rsidR="000D0743" w:rsidRDefault="00000000">
      <w:pPr>
        <w:spacing w:after="160" w:line="480" w:lineRule="auto"/>
      </w:pPr>
      <w:r>
        <w:t xml:space="preserve">The </w:t>
      </w:r>
      <w:proofErr w:type="gramStart"/>
      <w:r>
        <w:t>eyes,</w:t>
      </w:r>
      <w:proofErr w:type="gramEnd"/>
      <w:r>
        <w:t xml:space="preserve"> he had </w:t>
      </w:r>
      <w:proofErr w:type="gramStart"/>
      <w:r>
        <w:t>learned,</w:t>
      </w:r>
      <w:proofErr w:type="gramEnd"/>
      <w:r>
        <w:t xml:space="preserve"> were not reliable witnesses. Not anymore. Not since he had first stepped through.</w:t>
      </w:r>
    </w:p>
    <w:p w14:paraId="4F976231" w14:textId="77777777" w:rsidR="000D0743" w:rsidRDefault="00000000">
      <w:pPr>
        <w:spacing w:after="160" w:line="480" w:lineRule="auto"/>
      </w:pPr>
      <w:proofErr w:type="gramStart"/>
      <w:r>
        <w:t>The</w:t>
      </w:r>
      <w:proofErr w:type="gramEnd"/>
      <w:r>
        <w:t xml:space="preserve"> mind was worse. The mind wanted so badly to make sense of things that it would </w:t>
      </w:r>
      <w:proofErr w:type="gramStart"/>
      <w:r>
        <w:t>manufacture</w:t>
      </w:r>
      <w:proofErr w:type="gramEnd"/>
      <w:r>
        <w:t xml:space="preserve"> sense from nothing at all, would paper over a fracture in the world with whatever explanation felt least insane, and call that sense-making safety.</w:t>
      </w:r>
    </w:p>
    <w:p w14:paraId="7D9EC113" w14:textId="77777777" w:rsidR="000D0743" w:rsidRDefault="00000000">
      <w:pPr>
        <w:spacing w:after="160" w:line="480" w:lineRule="auto"/>
      </w:pPr>
      <w:r>
        <w:t>The truly terrifying discovery — the one that had taken him decades and two hundred and fifty-four crossings to fully understand — was never that reality could be changed. Any fool with the right equipment and enough desperation could learn to change a few variables here and there.</w:t>
      </w:r>
    </w:p>
    <w:p w14:paraId="4E61E4DF" w14:textId="77777777" w:rsidR="000D0743" w:rsidRDefault="00000000">
      <w:pPr>
        <w:spacing w:after="160" w:line="480" w:lineRule="auto"/>
      </w:pPr>
      <w:r>
        <w:t xml:space="preserve">The terrifying part was that reality could be convinced. That it wanted, in some deep structural sense, to believe </w:t>
      </w:r>
      <w:proofErr w:type="gramStart"/>
      <w:r>
        <w:t>whatever it</w:t>
      </w:r>
      <w:proofErr w:type="gramEnd"/>
      <w:r>
        <w:t xml:space="preserve"> was </w:t>
      </w:r>
      <w:proofErr w:type="gramStart"/>
      <w:r>
        <w:t>told</w:t>
      </w:r>
      <w:proofErr w:type="gramEnd"/>
      <w:r>
        <w:t xml:space="preserve"> strongly enough, by someone determined enough, hurting enough, loving enough.</w:t>
      </w:r>
    </w:p>
    <w:p w14:paraId="1C96194E" w14:textId="77777777" w:rsidR="000D0743" w:rsidRDefault="00000000">
      <w:pPr>
        <w:spacing w:after="160" w:line="480" w:lineRule="auto"/>
      </w:pPr>
      <w:r>
        <w:t>And something — someone — was convincing it now.</w:t>
      </w:r>
    </w:p>
    <w:p w14:paraId="45557417" w14:textId="77777777" w:rsidR="000D0743" w:rsidRDefault="00000000">
      <w:pPr>
        <w:spacing w:after="160" w:line="480" w:lineRule="auto"/>
      </w:pPr>
      <w:r>
        <w:t>"Jack."</w:t>
      </w:r>
    </w:p>
    <w:p w14:paraId="7A537D61" w14:textId="77777777" w:rsidR="000D0743" w:rsidRDefault="00000000">
      <w:pPr>
        <w:spacing w:after="160" w:line="480" w:lineRule="auto"/>
      </w:pPr>
      <w:r>
        <w:t>His name, spoken from the doorway.</w:t>
      </w:r>
    </w:p>
    <w:p w14:paraId="6FFDE912" w14:textId="77777777" w:rsidR="000D0743" w:rsidRDefault="00000000">
      <w:pPr>
        <w:spacing w:after="160" w:line="480" w:lineRule="auto"/>
      </w:pPr>
      <w:r>
        <w:t>Soft.</w:t>
      </w:r>
    </w:p>
    <w:p w14:paraId="7AE35B09" w14:textId="77777777" w:rsidR="000D0743" w:rsidRDefault="00000000">
      <w:pPr>
        <w:spacing w:after="160" w:line="480" w:lineRule="auto"/>
      </w:pPr>
      <w:r>
        <w:t>Almost loving.</w:t>
      </w:r>
    </w:p>
    <w:p w14:paraId="7F286014" w14:textId="77777777" w:rsidR="000D0743" w:rsidRDefault="00000000">
      <w:pPr>
        <w:spacing w:after="160" w:line="480" w:lineRule="auto"/>
      </w:pPr>
      <w:r>
        <w:t>Almost — and this was the word that stopped his heart mid-beat, the word that turned his blood to ice water in his veins — almost impossible.</w:t>
      </w:r>
    </w:p>
    <w:p w14:paraId="4AFACA30" w14:textId="77777777" w:rsidR="000D0743" w:rsidRDefault="00000000">
      <w:pPr>
        <w:spacing w:after="160" w:line="480" w:lineRule="auto"/>
      </w:pPr>
      <w:r>
        <w:lastRenderedPageBreak/>
        <w:t>He turned.</w:t>
      </w:r>
    </w:p>
    <w:p w14:paraId="122B7512" w14:textId="77777777" w:rsidR="000D0743" w:rsidRDefault="00000000">
      <w:pPr>
        <w:spacing w:after="160" w:line="480" w:lineRule="auto"/>
      </w:pPr>
      <w:r>
        <w:t>And the universe, for one suspended moment, stopped pretending to be an ordinary place.</w:t>
      </w:r>
    </w:p>
    <w:p w14:paraId="28370104" w14:textId="77777777" w:rsidR="000D0743" w:rsidRDefault="000D0743">
      <w:pPr>
        <w:spacing w:before="120" w:after="120" w:line="278" w:lineRule="auto"/>
      </w:pPr>
    </w:p>
    <w:p w14:paraId="612EC93F" w14:textId="77777777" w:rsidR="000D0743" w:rsidRDefault="000D0743">
      <w:pPr>
        <w:spacing w:before="120" w:after="120" w:line="278" w:lineRule="auto"/>
      </w:pPr>
    </w:p>
    <w:p w14:paraId="5AEB6B13" w14:textId="77777777" w:rsidR="000D0743" w:rsidRDefault="00000000">
      <w:pPr>
        <w:spacing w:after="160" w:line="480" w:lineRule="auto"/>
      </w:pPr>
      <w:r>
        <w:t>Amanda stood in the doorway of the observatory, and for several long seconds Jack could not draw breath into his lungs, could not command his body to perform the single most basic function required of a living man.</w:t>
      </w:r>
    </w:p>
    <w:p w14:paraId="1477950B" w14:textId="77777777" w:rsidR="000D0743" w:rsidRDefault="00000000">
      <w:pPr>
        <w:spacing w:after="160" w:line="480" w:lineRule="auto"/>
      </w:pPr>
      <w:r>
        <w:t>His mind rejected the image outright, threw up every wall of logic and physics and grief-counseling platitude it had spent twenty-seven years constructing, brick by brick, against precisely this moment. And still his heart, traitor that it was, had already surged forward to meet her before his mind finished saying no, this is not possible, this cannot be real.</w:t>
      </w:r>
    </w:p>
    <w:p w14:paraId="4A9D7201" w14:textId="77777777" w:rsidR="000D0743" w:rsidRDefault="00000000">
      <w:pPr>
        <w:spacing w:after="160" w:line="480" w:lineRule="auto"/>
      </w:pPr>
      <w:r>
        <w:t>Because Amanda was dead.</w:t>
      </w:r>
    </w:p>
    <w:p w14:paraId="152B743F" w14:textId="77777777" w:rsidR="000D0743" w:rsidRDefault="00000000">
      <w:pPr>
        <w:spacing w:after="160" w:line="480" w:lineRule="auto"/>
      </w:pPr>
      <w:r>
        <w:t>She had been dead for twenty-seven years, four months, and — though he hated himself for counting, hated the compulsive, wounded part of his mind that had never once stopped counting - eleven days.</w:t>
      </w:r>
    </w:p>
    <w:p w14:paraId="3F174D3C" w14:textId="77777777" w:rsidR="000D0743" w:rsidRDefault="00000000">
      <w:pPr>
        <w:spacing w:after="160" w:line="480" w:lineRule="auto"/>
      </w:pPr>
      <w:r>
        <w:t>Twenty-seven years of waking into empty mornings that smelled wrong without her perfume in the sheets.</w:t>
      </w:r>
    </w:p>
    <w:p w14:paraId="7BFAC10C" w14:textId="77777777" w:rsidR="000D0743" w:rsidRDefault="00000000">
      <w:pPr>
        <w:spacing w:after="160" w:line="480" w:lineRule="auto"/>
      </w:pPr>
      <w:r>
        <w:t>Twenty-seven years of lying in the dark beside a silence so total that no scientific triumph, no discovery, no Nobel-worthy breakthrough, had ever managed to fill even the smallest corner of it.</w:t>
      </w:r>
    </w:p>
    <w:p w14:paraId="5DCCE9C9" w14:textId="77777777" w:rsidR="000D0743" w:rsidRDefault="00000000">
      <w:pPr>
        <w:spacing w:after="160" w:line="480" w:lineRule="auto"/>
      </w:pPr>
      <w:r>
        <w:t xml:space="preserve">She had been his wife. His partner in every sense that mattered. The one person on any Earth he had ever visited who had understood him before he understood himself, who had looked at the </w:t>
      </w:r>
      <w:r>
        <w:lastRenderedPageBreak/>
        <w:t>strange, driven, half-formed young man he'd been and seen not a project to be fixed but a person worth loving exactly as he was.</w:t>
      </w:r>
    </w:p>
    <w:p w14:paraId="1931AAC0" w14:textId="77777777" w:rsidR="000D0743" w:rsidRDefault="00000000">
      <w:pPr>
        <w:spacing w:after="160" w:line="480" w:lineRule="auto"/>
      </w:pPr>
      <w:r>
        <w:t>She was the reason the universe had once felt to him like something worth protecting rather than merely solving.</w:t>
      </w:r>
    </w:p>
    <w:p w14:paraId="21703C5A" w14:textId="77777777" w:rsidR="000D0743" w:rsidRDefault="00000000">
      <w:pPr>
        <w:spacing w:after="160" w:line="480" w:lineRule="auto"/>
      </w:pPr>
      <w:r>
        <w:t>And when she died — an aneurysm, sudden and silent and utterly without mercy, taking her from a kitchen doorway to a hospital bed to a grave in the space of nineteen hours — every rule Jack had ever believed in became, in an instant, negotiable.</w:t>
      </w:r>
    </w:p>
    <w:p w14:paraId="69C80FCD" w14:textId="77777777" w:rsidR="000D0743" w:rsidRDefault="00000000">
      <w:pPr>
        <w:spacing w:after="160" w:line="480" w:lineRule="auto"/>
      </w:pPr>
      <w:r>
        <w:t>Death became a problem to be solved.</w:t>
      </w:r>
    </w:p>
    <w:p w14:paraId="3B1313C6" w14:textId="77777777" w:rsidR="000D0743" w:rsidRDefault="00000000">
      <w:pPr>
        <w:spacing w:after="160" w:line="480" w:lineRule="auto"/>
      </w:pPr>
      <w:r>
        <w:t>Time became a problem to be solved.</w:t>
      </w:r>
    </w:p>
    <w:p w14:paraId="65EA66C6" w14:textId="77777777" w:rsidR="000D0743" w:rsidRDefault="00000000">
      <w:pPr>
        <w:spacing w:after="160" w:line="480" w:lineRule="auto"/>
      </w:pPr>
      <w:r>
        <w:t xml:space="preserve">Reality itself, the whole vast fabric of it, became nothing more than an engineering problem, arrogant and </w:t>
      </w:r>
      <w:proofErr w:type="gramStart"/>
      <w:r>
        <w:t>grief-mad</w:t>
      </w:r>
      <w:proofErr w:type="gramEnd"/>
      <w:r>
        <w:t xml:space="preserve"> as that belief now sounded even to his own ears.</w:t>
      </w:r>
    </w:p>
    <w:p w14:paraId="6C759D95" w14:textId="77777777" w:rsidR="000D0743" w:rsidRDefault="00000000">
      <w:pPr>
        <w:spacing w:after="160" w:line="480" w:lineRule="auto"/>
      </w:pPr>
      <w:r>
        <w:t xml:space="preserve">And Jack, brilliant and broken, had spent every </w:t>
      </w:r>
      <w:proofErr w:type="gramStart"/>
      <w:r>
        <w:t>day since</w:t>
      </w:r>
      <w:proofErr w:type="gramEnd"/>
      <w:r>
        <w:t xml:space="preserve"> trying to solve it.</w:t>
      </w:r>
    </w:p>
    <w:p w14:paraId="772B4D4B" w14:textId="77777777" w:rsidR="000D0743" w:rsidRDefault="00000000">
      <w:pPr>
        <w:spacing w:after="160" w:line="480" w:lineRule="auto"/>
      </w:pPr>
      <w:r>
        <w:t xml:space="preserve">He had crossed worlds — not metaphorically, not in some safe philosophical sense, but physically, his own body torn loose from one reality and stitched into the seams of another, </w:t>
      </w:r>
      <w:proofErr w:type="gramStart"/>
      <w:r>
        <w:t>again and again</w:t>
      </w:r>
      <w:proofErr w:type="gramEnd"/>
      <w:r>
        <w:t>, two hundred and fifty-four times by his own grim count.</w:t>
      </w:r>
    </w:p>
    <w:p w14:paraId="5341334D" w14:textId="77777777" w:rsidR="000D0743" w:rsidRDefault="000D0743">
      <w:pPr>
        <w:spacing w:before="120" w:after="120" w:line="278" w:lineRule="auto"/>
      </w:pPr>
    </w:p>
    <w:p w14:paraId="0759F0F6" w14:textId="77777777" w:rsidR="000D0743" w:rsidRDefault="00000000">
      <w:pPr>
        <w:spacing w:after="160" w:line="480" w:lineRule="auto"/>
      </w:pPr>
      <w:r>
        <w:t>He had crossed timelines that branched away from his own at the width of a single decision, a missed phone call, a green light instead of red.</w:t>
      </w:r>
    </w:p>
    <w:p w14:paraId="207DB4A2" w14:textId="77777777" w:rsidR="000D0743" w:rsidRDefault="00000000">
      <w:pPr>
        <w:spacing w:after="160" w:line="480" w:lineRule="auto"/>
      </w:pPr>
      <w:r>
        <w:t xml:space="preserve">He had stepped into realities where the smallest imaginable choices had </w:t>
      </w:r>
      <w:proofErr w:type="gramStart"/>
      <w:r>
        <w:t>unspooled</w:t>
      </w:r>
      <w:proofErr w:type="gramEnd"/>
      <w:r>
        <w:t xml:space="preserve"> into entirely different histories, different wars, different silences.</w:t>
      </w:r>
    </w:p>
    <w:p w14:paraId="11876539" w14:textId="77777777" w:rsidR="000D0743" w:rsidRDefault="00000000">
      <w:pPr>
        <w:spacing w:after="160" w:line="480" w:lineRule="auto"/>
      </w:pPr>
      <w:r>
        <w:lastRenderedPageBreak/>
        <w:t>He had searched, with the patience of the damned, through countless versions of existence for one single impossible thing.</w:t>
      </w:r>
    </w:p>
    <w:p w14:paraId="1243024B" w14:textId="77777777" w:rsidR="000D0743" w:rsidRDefault="00000000">
      <w:pPr>
        <w:spacing w:after="160" w:line="480" w:lineRule="auto"/>
      </w:pPr>
      <w:r>
        <w:t>A world where Amanda had lived.</w:t>
      </w:r>
    </w:p>
    <w:p w14:paraId="2FBBAEC5" w14:textId="77777777" w:rsidR="000D0743" w:rsidRDefault="00000000">
      <w:pPr>
        <w:spacing w:after="160" w:line="480" w:lineRule="auto"/>
      </w:pPr>
      <w:r>
        <w:t>A world where he could, at last, bring her home.</w:t>
      </w:r>
    </w:p>
    <w:p w14:paraId="4E2C85E5" w14:textId="77777777" w:rsidR="000D0743" w:rsidRDefault="00000000">
      <w:pPr>
        <w:spacing w:after="160" w:line="480" w:lineRule="auto"/>
      </w:pPr>
      <w:r>
        <w:t>And every single time, without exception, he had failed.</w:t>
      </w:r>
    </w:p>
    <w:p w14:paraId="1D19833A" w14:textId="77777777" w:rsidR="000D0743" w:rsidRDefault="00000000">
      <w:pPr>
        <w:spacing w:after="160" w:line="480" w:lineRule="auto"/>
      </w:pPr>
      <w:r>
        <w:t>But this - the doorway, her voice, her face in the low chamber light - this was different.</w:t>
      </w:r>
    </w:p>
    <w:p w14:paraId="76CC0429" w14:textId="77777777" w:rsidR="000D0743" w:rsidRDefault="00000000">
      <w:pPr>
        <w:spacing w:after="160" w:line="480" w:lineRule="auto"/>
      </w:pPr>
      <w:r>
        <w:t>This was not a memory replaying itself in some quiet unguarded hour.</w:t>
      </w:r>
    </w:p>
    <w:p w14:paraId="0BC88CAA" w14:textId="77777777" w:rsidR="000D0743" w:rsidRDefault="00000000">
      <w:pPr>
        <w:spacing w:after="160" w:line="480" w:lineRule="auto"/>
      </w:pPr>
      <w:r>
        <w:t>Not a hallucination born of exhaustion and forty-eight sleepless hours.</w:t>
      </w:r>
    </w:p>
    <w:p w14:paraId="27C8FB4C" w14:textId="77777777" w:rsidR="000D0743" w:rsidRDefault="00000000">
      <w:pPr>
        <w:spacing w:after="160" w:line="480" w:lineRule="auto"/>
      </w:pPr>
      <w:r>
        <w:t xml:space="preserve">Not one of the cruel doubles he had encountered on other Earths, Amandas who wore her face and spoke in fragments of her voice but were, beneath the resemblance, strangers, and had broken his heart nearly as badly as the original loss each </w:t>
      </w:r>
      <w:proofErr w:type="gramStart"/>
      <w:r>
        <w:t>time</w:t>
      </w:r>
      <w:proofErr w:type="gramEnd"/>
      <w:r>
        <w:t xml:space="preserve"> he'd had to leave them behind.</w:t>
      </w:r>
    </w:p>
    <w:p w14:paraId="645D6C85" w14:textId="77777777" w:rsidR="000D0743" w:rsidRDefault="00000000">
      <w:pPr>
        <w:spacing w:after="160" w:line="480" w:lineRule="auto"/>
      </w:pPr>
      <w:r>
        <w:t>This Amanda looked exactly, precisely, unbearably as she had on the morning before everything changed. The same storm-gray eyes that had always seemed to be looking slightly past the surface of him, into the truer thing underneath. The same quiet strength that had never needed to raise its voice to be obeyed. The same faint, knowing expression that had always made him feel, even as a much younger, much more arrogant man, that she knew the question in his heart before he had found the courage to speak it aloud.</w:t>
      </w:r>
    </w:p>
    <w:p w14:paraId="6F192951" w14:textId="77777777" w:rsidR="000D0743" w:rsidRDefault="00000000">
      <w:pPr>
        <w:spacing w:after="160" w:line="480" w:lineRule="auto"/>
      </w:pPr>
      <w:r>
        <w:t>"You're not real," Jack whispered, and the words tasted like ash.</w:t>
      </w:r>
    </w:p>
    <w:p w14:paraId="3353040F" w14:textId="77777777" w:rsidR="000D0743" w:rsidRDefault="00000000">
      <w:pPr>
        <w:spacing w:after="160" w:line="480" w:lineRule="auto"/>
      </w:pPr>
      <w:r>
        <w:t xml:space="preserve">Amanda's expression softened into something that might, on another face, have looked like pity, but on hers looked only like love </w:t>
      </w:r>
      <w:proofErr w:type="gramStart"/>
      <w:r>
        <w:t>grown</w:t>
      </w:r>
      <w:proofErr w:type="gramEnd"/>
      <w:r>
        <w:t xml:space="preserve"> very tired.</w:t>
      </w:r>
    </w:p>
    <w:p w14:paraId="12CF8234" w14:textId="77777777" w:rsidR="000D0743" w:rsidRDefault="00000000">
      <w:pPr>
        <w:spacing w:after="160" w:line="480" w:lineRule="auto"/>
      </w:pPr>
      <w:r>
        <w:lastRenderedPageBreak/>
        <w:t>"No," she said. "I'm not."</w:t>
      </w:r>
    </w:p>
    <w:p w14:paraId="3DC2B4B2" w14:textId="77777777" w:rsidR="000D0743" w:rsidRDefault="00000000">
      <w:pPr>
        <w:spacing w:after="160" w:line="480" w:lineRule="auto"/>
      </w:pPr>
      <w:r>
        <w:t>She stepped into the room, and the air seemed to bend gently around her, the way heat bends the air above summer asphalt.</w:t>
      </w:r>
    </w:p>
    <w:p w14:paraId="719AE628" w14:textId="77777777" w:rsidR="000D0743" w:rsidRDefault="00000000">
      <w:pPr>
        <w:spacing w:after="160" w:line="480" w:lineRule="auto"/>
      </w:pPr>
      <w:r>
        <w:t>"I'm not real. Not the way you mean."</w:t>
      </w:r>
    </w:p>
    <w:p w14:paraId="5E7C7009" w14:textId="77777777" w:rsidR="000D0743" w:rsidRDefault="00000000">
      <w:pPr>
        <w:spacing w:after="160" w:line="480" w:lineRule="auto"/>
      </w:pPr>
      <w:r>
        <w:t>The admission was, somehow, worse than a lie would have been. A lie he could have fought. This was a truth with nowhere left to run.</w:t>
      </w:r>
    </w:p>
    <w:p w14:paraId="66E2EB80" w14:textId="77777777" w:rsidR="000D0743" w:rsidRDefault="000D0743">
      <w:pPr>
        <w:spacing w:before="120" w:after="120" w:line="278" w:lineRule="auto"/>
      </w:pPr>
    </w:p>
    <w:p w14:paraId="2A716C5C" w14:textId="77777777" w:rsidR="000D0743" w:rsidRDefault="000D0743">
      <w:pPr>
        <w:spacing w:before="120" w:after="120" w:line="278" w:lineRule="auto"/>
      </w:pPr>
    </w:p>
    <w:p w14:paraId="5C56DD9C" w14:textId="77777777" w:rsidR="000D0743" w:rsidRDefault="00000000">
      <w:pPr>
        <w:spacing w:after="160" w:line="480" w:lineRule="auto"/>
      </w:pPr>
      <w:r>
        <w:t>"What are you?" Jack asked, and his voice sounded to his own ears like the voice of a much younger, much less certain man — the graduate student who had once stood in a lecture hall and asked a question so naive his professor had laughed before answering it.</w:t>
      </w:r>
    </w:p>
    <w:p w14:paraId="0B80A1DC" w14:textId="77777777" w:rsidR="000D0743" w:rsidRDefault="00000000">
      <w:pPr>
        <w:spacing w:after="160" w:line="480" w:lineRule="auto"/>
      </w:pPr>
      <w:r>
        <w:t>Amanda's gaze drifted past him, to the walls of failed and fracturing equations, to the impossible three-dimensional models rotating slowly in the projection space, showing worlds stacked upon worlds upon worlds like the pages of some vast, unbound book. To the evidence, scrawled and printed and glowing, of every choice Jack Mason had ever made in pursuit of her.</w:t>
      </w:r>
    </w:p>
    <w:p w14:paraId="60CE35E2" w14:textId="77777777" w:rsidR="000D0743" w:rsidRDefault="00000000">
      <w:pPr>
        <w:spacing w:after="160" w:line="480" w:lineRule="auto"/>
      </w:pPr>
      <w:r>
        <w:t>"I think," she said slowly, each word chosen with the care of someone setting down something fragile, "I'm what the universe made when it finally understood you."</w:t>
      </w:r>
    </w:p>
    <w:p w14:paraId="61F60B72" w14:textId="77777777" w:rsidR="000D0743" w:rsidRDefault="00000000">
      <w:pPr>
        <w:spacing w:after="160" w:line="480" w:lineRule="auto"/>
      </w:pPr>
      <w:r>
        <w:t xml:space="preserve">The temperature in the chamber seemed to drop three degrees in an instant. Jack felt it settle into his joints like the onset of a fever </w:t>
      </w:r>
      <w:proofErr w:type="gramStart"/>
      <w:r>
        <w:t>running</w:t>
      </w:r>
      <w:proofErr w:type="gramEnd"/>
      <w:r>
        <w:t xml:space="preserve"> the wrong direction.</w:t>
      </w:r>
    </w:p>
    <w:p w14:paraId="37220748" w14:textId="77777777" w:rsidR="000D0743" w:rsidRDefault="00000000">
      <w:pPr>
        <w:spacing w:after="160" w:line="480" w:lineRule="auto"/>
      </w:pPr>
      <w:r>
        <w:t>"What I did," he said. Not a question. He already knew the shape of the answer; he had known it, in some buried chamber of himself, for a long time.</w:t>
      </w:r>
    </w:p>
    <w:p w14:paraId="2F7E1A17" w14:textId="77777777" w:rsidR="000D0743" w:rsidRDefault="00000000">
      <w:pPr>
        <w:spacing w:after="160" w:line="480" w:lineRule="auto"/>
      </w:pPr>
      <w:r>
        <w:lastRenderedPageBreak/>
        <w:t>Amanda looked back at him, and there was no anger in her eyes, which somehow made it harder to bear.</w:t>
      </w:r>
    </w:p>
    <w:p w14:paraId="13BBC265" w14:textId="77777777" w:rsidR="000D0743" w:rsidRDefault="00000000">
      <w:pPr>
        <w:spacing w:after="160" w:line="480" w:lineRule="auto"/>
      </w:pPr>
      <w:r>
        <w:t>"You keep telling yourself you broke the world."</w:t>
      </w:r>
    </w:p>
    <w:p w14:paraId="251D4E98" w14:textId="77777777" w:rsidR="000D0743" w:rsidRDefault="00000000">
      <w:pPr>
        <w:spacing w:after="160" w:line="480" w:lineRule="auto"/>
      </w:pPr>
      <w:r>
        <w:t>"I did."</w:t>
      </w:r>
    </w:p>
    <w:p w14:paraId="705CF602" w14:textId="77777777" w:rsidR="000D0743" w:rsidRDefault="00000000">
      <w:pPr>
        <w:spacing w:after="160" w:line="480" w:lineRule="auto"/>
      </w:pPr>
      <w:r>
        <w:t xml:space="preserve">"No." Her voice was gentle in the </w:t>
      </w:r>
      <w:proofErr w:type="gramStart"/>
      <w:r>
        <w:t>particular way</w:t>
      </w:r>
      <w:proofErr w:type="gramEnd"/>
      <w:r>
        <w:t xml:space="preserve"> that hurts more than shouting ever could. "You broke your understanding of the world. Those are not the same </w:t>
      </w:r>
      <w:proofErr w:type="gramStart"/>
      <w:r>
        <w:t>crime</w:t>
      </w:r>
      <w:proofErr w:type="gramEnd"/>
      <w:r>
        <w:t>, Jack, even if they feel that way standing here."</w:t>
      </w:r>
    </w:p>
    <w:p w14:paraId="39568DEF" w14:textId="77777777" w:rsidR="000D0743" w:rsidRDefault="00000000">
      <w:pPr>
        <w:spacing w:after="160" w:line="480" w:lineRule="auto"/>
      </w:pPr>
      <w:r>
        <w:t xml:space="preserve">He shook his head, a stubborn, animal refusal. "The </w:t>
      </w:r>
      <w:proofErr w:type="gramStart"/>
      <w:r>
        <w:t>worlds are</w:t>
      </w:r>
      <w:proofErr w:type="gramEnd"/>
      <w:r>
        <w:t xml:space="preserve"> collapsing. I've watched it happen. I've seen the readings."</w:t>
      </w:r>
    </w:p>
    <w:p w14:paraId="488FD02F" w14:textId="77777777" w:rsidR="000D0743" w:rsidRDefault="00000000">
      <w:pPr>
        <w:spacing w:after="160" w:line="480" w:lineRule="auto"/>
      </w:pPr>
      <w:r>
        <w:t>"Yes."</w:t>
      </w:r>
    </w:p>
    <w:p w14:paraId="5032640E" w14:textId="77777777" w:rsidR="000D0743" w:rsidRDefault="00000000">
      <w:pPr>
        <w:spacing w:after="160" w:line="480" w:lineRule="auto"/>
      </w:pPr>
      <w:r>
        <w:t>"Because of me."</w:t>
      </w:r>
    </w:p>
    <w:p w14:paraId="383543C7" w14:textId="77777777" w:rsidR="000D0743" w:rsidRDefault="00000000">
      <w:pPr>
        <w:spacing w:after="160" w:line="480" w:lineRule="auto"/>
      </w:pPr>
      <w:r>
        <w:t>"Not exactly." She moved closer, close enough now that he could see the small imperfections he remembered — the faint scar above her left eyebrow from a childhood bicycle accident, the way one front tooth sat a fraction out of line with the other — details too precise, too lived-in, for any hallucination his grieving mind might have conjured on its own. "You didn't damage reality by traveling between worlds, Jack. Understand that much, at least, before the end."</w:t>
      </w:r>
    </w:p>
    <w:p w14:paraId="6E760933" w14:textId="77777777" w:rsidR="000D0743" w:rsidRDefault="000D0743">
      <w:pPr>
        <w:spacing w:before="120" w:after="120" w:line="278" w:lineRule="auto"/>
      </w:pPr>
    </w:p>
    <w:p w14:paraId="414BD68C" w14:textId="77777777" w:rsidR="000D0743" w:rsidRDefault="00000000">
      <w:pPr>
        <w:spacing w:after="160" w:line="480" w:lineRule="auto"/>
      </w:pPr>
      <w:r>
        <w:t>The observatory shuddered around them, a deep structural groan that seemed to come from somewhere beneath the foundation, beneath the earth itself.</w:t>
      </w:r>
    </w:p>
    <w:p w14:paraId="15729DCA" w14:textId="77777777" w:rsidR="000D0743" w:rsidRDefault="00000000">
      <w:pPr>
        <w:spacing w:after="160" w:line="480" w:lineRule="auto"/>
      </w:pPr>
      <w:r>
        <w:lastRenderedPageBreak/>
        <w:t>"You changed reality," Amanda said, "by proving — irrefutably, two hundred and fifty-four times over — that it was all connected in the first place. You didn't break a wall. You tore down something everyone had agreed, without ever quite saying so, to pretend was solid."</w:t>
      </w:r>
    </w:p>
    <w:p w14:paraId="691C1B8F" w14:textId="77777777" w:rsidR="000D0743" w:rsidRDefault="000D0743">
      <w:pPr>
        <w:spacing w:before="120" w:after="120" w:line="278" w:lineRule="auto"/>
      </w:pPr>
    </w:p>
    <w:p w14:paraId="765A1A3B" w14:textId="77777777" w:rsidR="000D0743" w:rsidRDefault="000D0743">
      <w:pPr>
        <w:spacing w:before="120" w:after="120" w:line="278" w:lineRule="auto"/>
      </w:pPr>
    </w:p>
    <w:p w14:paraId="79AD4F1A" w14:textId="77777777" w:rsidR="000D0743" w:rsidRDefault="00000000">
      <w:pPr>
        <w:spacing w:after="160" w:line="480" w:lineRule="auto"/>
      </w:pPr>
      <w:r>
        <w:t xml:space="preserve">Jack turned toward the bank of screens ringing the chamber, needing somewhere to rest his eyes that was not her face, because her face undid him one degree at a time and he did not think he could survive being fully undone. Not yet. Not before </w:t>
      </w:r>
      <w:proofErr w:type="gramStart"/>
      <w:r>
        <w:t>he understood</w:t>
      </w:r>
      <w:proofErr w:type="gramEnd"/>
      <w:r>
        <w:t xml:space="preserve"> what was being asked of him.</w:t>
      </w:r>
    </w:p>
    <w:p w14:paraId="08C09A73" w14:textId="77777777" w:rsidR="000D0743" w:rsidRDefault="00000000">
      <w:pPr>
        <w:spacing w:after="160" w:line="480" w:lineRule="auto"/>
      </w:pPr>
      <w:r>
        <w:t xml:space="preserve">Thousands of calculations scrolled and recalculated across the displays, numbers chasing their own tails into infinity. Millions of </w:t>
      </w:r>
      <w:proofErr w:type="gramStart"/>
      <w:r>
        <w:t>probability</w:t>
      </w:r>
      <w:proofErr w:type="gramEnd"/>
      <w:r>
        <w:t xml:space="preserve"> </w:t>
      </w:r>
      <w:proofErr w:type="gramStart"/>
      <w:r>
        <w:t>trees</w:t>
      </w:r>
      <w:proofErr w:type="gramEnd"/>
      <w:r>
        <w:t xml:space="preserve"> branched and rebranched in real time, a forest growing and dying and growing again in the space of a single blink. Infinite threads of existence, tangled now into something that no longer resembled a map so much as a wound.</w:t>
      </w:r>
    </w:p>
    <w:p w14:paraId="5FF1E6F2" w14:textId="77777777" w:rsidR="000D0743" w:rsidRDefault="00000000">
      <w:pPr>
        <w:spacing w:after="160" w:line="480" w:lineRule="auto"/>
      </w:pPr>
      <w:r>
        <w:t>The worlds he had discovered, cataloged with the obsessive precision of a man who could not admit, even to himself, that he was no longer conducting research but running a decades-long search-and-rescue mission for a woman who could not be rescued.</w:t>
      </w:r>
    </w:p>
    <w:p w14:paraId="5E35C274" w14:textId="77777777" w:rsidR="000D0743" w:rsidRDefault="00000000">
      <w:pPr>
        <w:spacing w:after="160" w:line="480" w:lineRule="auto"/>
      </w:pPr>
      <w:r>
        <w:t>The worlds he had entered — some for minutes, some for months at a time, wearing borrowed lives like ill-fitting coats while he searched their hospitals, their obituaries, their cemeteries, for one name that would not be there.</w:t>
      </w:r>
    </w:p>
    <w:p w14:paraId="4F71D599" w14:textId="77777777" w:rsidR="000D0743" w:rsidRDefault="00000000">
      <w:pPr>
        <w:spacing w:after="160" w:line="480" w:lineRule="auto"/>
      </w:pPr>
      <w:r>
        <w:t xml:space="preserve">The worlds where he had searched, and searched, and searched, for the one impossible outcome that would make the </w:t>
      </w:r>
      <w:proofErr w:type="gramStart"/>
      <w:r>
        <w:t>searching</w:t>
      </w:r>
      <w:proofErr w:type="gramEnd"/>
      <w:r>
        <w:t xml:space="preserve"> stop.</w:t>
      </w:r>
    </w:p>
    <w:p w14:paraId="5D1C3947" w14:textId="77777777" w:rsidR="000D0743" w:rsidRDefault="00000000">
      <w:pPr>
        <w:spacing w:after="160" w:line="480" w:lineRule="auto"/>
      </w:pPr>
      <w:r>
        <w:lastRenderedPageBreak/>
        <w:t>"I only wanted one thing," he said, and his voice cracked on the last word like something structural giving way.</w:t>
      </w:r>
    </w:p>
    <w:p w14:paraId="1ECE4BCF" w14:textId="77777777" w:rsidR="000D0743" w:rsidRDefault="00000000">
      <w:pPr>
        <w:spacing w:after="160" w:line="480" w:lineRule="auto"/>
      </w:pPr>
      <w:r>
        <w:t>"I know," Amanda said.</w:t>
      </w:r>
    </w:p>
    <w:p w14:paraId="6B3F1711" w14:textId="77777777" w:rsidR="000D0743" w:rsidRDefault="00000000">
      <w:pPr>
        <w:spacing w:after="160" w:line="480" w:lineRule="auto"/>
      </w:pPr>
      <w:r>
        <w:t xml:space="preserve">"I wanted </w:t>
      </w:r>
      <w:proofErr w:type="gramStart"/>
      <w:r>
        <w:t>you</w:t>
      </w:r>
      <w:proofErr w:type="gramEnd"/>
      <w:r>
        <w:t xml:space="preserve"> back."</w:t>
      </w:r>
    </w:p>
    <w:p w14:paraId="6E64E354" w14:textId="77777777" w:rsidR="000D0743" w:rsidRDefault="00000000">
      <w:pPr>
        <w:spacing w:after="160" w:line="480" w:lineRule="auto"/>
      </w:pPr>
      <w:r>
        <w:t>"I know, Jack. I have always known."</w:t>
      </w:r>
    </w:p>
    <w:p w14:paraId="2F720CF8" w14:textId="77777777" w:rsidR="000D0743" w:rsidRDefault="00000000">
      <w:pPr>
        <w:spacing w:after="160" w:line="480" w:lineRule="auto"/>
      </w:pPr>
      <w:r>
        <w:t>His voice, when it came again, was smaller than he had heard it in years — smaller, perhaps, than it had been since the funeral, since he had stood at the edge of her grave in a suit that no longer fit him because he had lost so much weight in the three days between her death and her burial that nothing on his body fit right anymore.</w:t>
      </w:r>
    </w:p>
    <w:p w14:paraId="45685EE2" w14:textId="77777777" w:rsidR="000D0743" w:rsidRDefault="00000000">
      <w:pPr>
        <w:spacing w:after="160" w:line="480" w:lineRule="auto"/>
      </w:pPr>
      <w:r>
        <w:t>"I thought if there were infinite Earths," he said, "then surely — surely — one of them had to have you. Alive. Whole. Waiting."</w:t>
      </w:r>
    </w:p>
    <w:p w14:paraId="500CE74E" w14:textId="77777777" w:rsidR="000D0743" w:rsidRDefault="00000000">
      <w:pPr>
        <w:spacing w:after="160" w:line="480" w:lineRule="auto"/>
      </w:pPr>
      <w:r>
        <w:t>Amanda looked away from him, toward the window and the wrongness gathering beyond it, and that small, involuntary movement broke something in Jack's chest more thoroughly than any scream or accusation could have managed.</w:t>
      </w:r>
    </w:p>
    <w:p w14:paraId="1A12880F" w14:textId="77777777" w:rsidR="000D0743" w:rsidRDefault="00000000">
      <w:pPr>
        <w:spacing w:after="160" w:line="480" w:lineRule="auto"/>
      </w:pPr>
      <w:r>
        <w:t>Because Mandy had never, in the whole of their life together, been anything but honest with him. Even when honesty cost her. Even when honesty cost him.</w:t>
      </w:r>
    </w:p>
    <w:p w14:paraId="53FA706E" w14:textId="77777777" w:rsidR="000D0743" w:rsidRDefault="00000000">
      <w:pPr>
        <w:spacing w:after="160" w:line="480" w:lineRule="auto"/>
      </w:pPr>
      <w:r>
        <w:t>"You were right," she said quietly.</w:t>
      </w:r>
    </w:p>
    <w:p w14:paraId="49B802A7" w14:textId="77777777" w:rsidR="000D0743" w:rsidRDefault="00000000">
      <w:pPr>
        <w:spacing w:after="160" w:line="480" w:lineRule="auto"/>
      </w:pPr>
      <w:r>
        <w:t>Jack went very still. "What?"</w:t>
      </w:r>
    </w:p>
    <w:p w14:paraId="334AA094" w14:textId="77777777" w:rsidR="000D0743" w:rsidRDefault="00000000">
      <w:pPr>
        <w:spacing w:after="160" w:line="480" w:lineRule="auto"/>
      </w:pPr>
      <w:r>
        <w:t>"You were right, Jack."</w:t>
      </w:r>
    </w:p>
    <w:p w14:paraId="50FF146C" w14:textId="77777777" w:rsidR="000D0743" w:rsidRDefault="00000000">
      <w:pPr>
        <w:spacing w:after="160" w:line="480" w:lineRule="auto"/>
      </w:pPr>
      <w:r>
        <w:lastRenderedPageBreak/>
        <w:t>And there it was — hope, rising in him unbidden and unwelcome, a dangerous, beautiful, monstrous thing he had spent twenty-seven years feeding and starving in equal measure, a thing he had chased across two hundred and fifty-four versions of everything that had ever existed.</w:t>
      </w:r>
    </w:p>
    <w:p w14:paraId="64BF5816" w14:textId="77777777" w:rsidR="000D0743" w:rsidRDefault="00000000">
      <w:pPr>
        <w:spacing w:after="160" w:line="480" w:lineRule="auto"/>
      </w:pPr>
      <w:r>
        <w:t>"You found a world where I survived," he said, and it was not a question; it was a prayer; it was the only prayer he had left in him.</w:t>
      </w:r>
    </w:p>
    <w:p w14:paraId="1BA33091" w14:textId="77777777" w:rsidR="000D0743" w:rsidRDefault="00000000">
      <w:pPr>
        <w:spacing w:after="160" w:line="480" w:lineRule="auto"/>
      </w:pPr>
      <w:r>
        <w:t>Mandy’s eyes filled, slow and silver, with tears that did not fall.</w:t>
      </w:r>
    </w:p>
    <w:p w14:paraId="5E8AE5B8" w14:textId="77777777" w:rsidR="000D0743" w:rsidRDefault="00000000">
      <w:pPr>
        <w:spacing w:after="160" w:line="480" w:lineRule="auto"/>
      </w:pPr>
      <w:r>
        <w:t>"No."</w:t>
      </w:r>
    </w:p>
    <w:p w14:paraId="119BA2C8" w14:textId="77777777" w:rsidR="000D0743" w:rsidRDefault="00000000">
      <w:pPr>
        <w:spacing w:after="160" w:line="480" w:lineRule="auto"/>
      </w:pPr>
      <w:r>
        <w:t>The hope did not merely disappear. It was extinguished, all at once, the way a held breath goes out of a body that has just been told the worst possible news in the gentlest possible voice.</w:t>
      </w:r>
    </w:p>
    <w:p w14:paraId="1AC08B74" w14:textId="77777777" w:rsidR="000D0743" w:rsidRDefault="00000000">
      <w:pPr>
        <w:spacing w:after="160" w:line="480" w:lineRule="auto"/>
      </w:pPr>
      <w:r>
        <w:t>"You found something worse," she said.</w:t>
      </w:r>
    </w:p>
    <w:p w14:paraId="67B2AED7" w14:textId="77777777" w:rsidR="000D0743" w:rsidRDefault="000D0743">
      <w:pPr>
        <w:spacing w:before="120" w:after="120" w:line="278" w:lineRule="auto"/>
      </w:pPr>
    </w:p>
    <w:p w14:paraId="4CEA55CE" w14:textId="77777777" w:rsidR="000D0743" w:rsidRDefault="000D0743">
      <w:pPr>
        <w:spacing w:before="120" w:after="120" w:line="278" w:lineRule="auto"/>
      </w:pPr>
    </w:p>
    <w:p w14:paraId="54EAA8A9" w14:textId="77777777" w:rsidR="000D0743" w:rsidRDefault="00000000">
      <w:pPr>
        <w:spacing w:after="160" w:line="480" w:lineRule="auto"/>
      </w:pPr>
      <w:r>
        <w:t>The floor beneath Jack's feet shifted without moving, a sensation with no honest name in any language he knew — stone becoming, for one impossible heartbeat, the warm give of something organic, something almost like flesh, before hardening back into stone again, as if the building itself could not decide what it wished to be.</w:t>
      </w:r>
    </w:p>
    <w:p w14:paraId="495539A7" w14:textId="77777777" w:rsidR="000D0743" w:rsidRDefault="00000000">
      <w:pPr>
        <w:spacing w:after="160" w:line="480" w:lineRule="auto"/>
      </w:pPr>
      <w:r>
        <w:t>The universe, Jack understood with sudden and total clarity, was no longer merely changing.</w:t>
      </w:r>
    </w:p>
    <w:p w14:paraId="6591A8D6" w14:textId="77777777" w:rsidR="000D0743" w:rsidRDefault="00000000">
      <w:pPr>
        <w:spacing w:after="160" w:line="480" w:lineRule="auto"/>
      </w:pPr>
      <w:r>
        <w:t>It was deciding.</w:t>
      </w:r>
    </w:p>
    <w:p w14:paraId="20070C89" w14:textId="77777777" w:rsidR="000D0743" w:rsidRDefault="00000000">
      <w:pPr>
        <w:spacing w:after="160" w:line="480" w:lineRule="auto"/>
      </w:pPr>
      <w:r>
        <w:t xml:space="preserve">"How many times did you cross over?" Amanda asked, though he understood, from the </w:t>
      </w:r>
      <w:proofErr w:type="gramStart"/>
      <w:r>
        <w:t>particular stillness</w:t>
      </w:r>
      <w:proofErr w:type="gramEnd"/>
      <w:r>
        <w:t xml:space="preserve"> in her voice, that she already knew the number down to the last digit. She was asking so that he would have to say it aloud. So that he would have to own it.</w:t>
      </w:r>
    </w:p>
    <w:p w14:paraId="4978A1BC" w14:textId="77777777" w:rsidR="000D0743" w:rsidRDefault="00000000">
      <w:pPr>
        <w:spacing w:after="160" w:line="480" w:lineRule="auto"/>
      </w:pPr>
      <w:r>
        <w:lastRenderedPageBreak/>
        <w:t>Jack said nothing for a long moment. The silence stretched, taut as wire.</w:t>
      </w:r>
    </w:p>
    <w:p w14:paraId="33E18B74" w14:textId="77777777" w:rsidR="000D0743" w:rsidRDefault="00000000">
      <w:pPr>
        <w:spacing w:after="160" w:line="480" w:lineRule="auto"/>
      </w:pPr>
      <w:r>
        <w:t>"You counted," Mandy said. Not accusing. Simply true.</w:t>
      </w:r>
    </w:p>
    <w:p w14:paraId="6EAFB907" w14:textId="77777777" w:rsidR="000D0743" w:rsidRDefault="00000000">
      <w:pPr>
        <w:spacing w:after="160" w:line="480" w:lineRule="auto"/>
      </w:pPr>
      <w:r>
        <w:t>His jaw tightened until it ached. "Two hundred fifty-four."</w:t>
      </w:r>
    </w:p>
    <w:p w14:paraId="665A4437" w14:textId="77777777" w:rsidR="000D0743" w:rsidRDefault="00000000">
      <w:pPr>
        <w:spacing w:after="160" w:line="480" w:lineRule="auto"/>
      </w:pPr>
      <w:r>
        <w:t>Amanda nodded slowly, as though grading a final exam she already knew he would fail.</w:t>
      </w:r>
    </w:p>
    <w:p w14:paraId="2FF7E9CB" w14:textId="77777777" w:rsidR="000D0743" w:rsidRDefault="00000000">
      <w:pPr>
        <w:spacing w:after="160" w:line="480" w:lineRule="auto"/>
      </w:pPr>
      <w:r>
        <w:t>"Two hundred fifty-four openings," she said. "Two hundred fifty-four wounds, though you never once thought of them that way, did you? You thought of them as doors. As opportunities. Never as what they actually were."</w:t>
      </w:r>
    </w:p>
    <w:p w14:paraId="54D0D53B" w14:textId="77777777" w:rsidR="000D0743" w:rsidRDefault="00000000">
      <w:pPr>
        <w:spacing w:after="160" w:line="480" w:lineRule="auto"/>
      </w:pPr>
      <w:r>
        <w:t>"I thought they were separate," Jack said. "Isolated. I ran the models a thousand times, Amanda. Every crossing sealed itself the moment I left. I checked. I was careful."</w:t>
      </w:r>
    </w:p>
    <w:p w14:paraId="6A911305" w14:textId="77777777" w:rsidR="000D0743" w:rsidRDefault="00000000">
      <w:pPr>
        <w:spacing w:after="160" w:line="480" w:lineRule="auto"/>
      </w:pPr>
      <w:r>
        <w:t xml:space="preserve">"They were separate," she agreed. "Until you </w:t>
      </w:r>
      <w:proofErr w:type="gramStart"/>
      <w:r>
        <w:t>touched</w:t>
      </w:r>
      <w:proofErr w:type="gramEnd"/>
      <w:r>
        <w:t xml:space="preserve"> them."</w:t>
      </w:r>
    </w:p>
    <w:p w14:paraId="5A9397CF" w14:textId="77777777" w:rsidR="000D0743" w:rsidRDefault="00000000">
      <w:pPr>
        <w:spacing w:after="160" w:line="480" w:lineRule="auto"/>
      </w:pPr>
      <w:r>
        <w:t>A low vibration rolled through the observatory floor and up through the soles of Jack's shoes, not a sound so much as a sensation, a feeling that lodged itself somewhere beneath the sternum. It reminded him, absurdly, unbearably, of standing beside Amanda's hospital bed in the last conscious minutes she had, feeling her pulse slow and slow and slow beneath his fingertips, feeling the exact moment the universe exhaled her out of it.</w:t>
      </w:r>
    </w:p>
    <w:p w14:paraId="6B33B6BD" w14:textId="77777777" w:rsidR="000D0743" w:rsidRDefault="00000000">
      <w:pPr>
        <w:spacing w:after="160" w:line="480" w:lineRule="auto"/>
      </w:pPr>
      <w:r>
        <w:t xml:space="preserve">The observatory, now, felt as though it </w:t>
      </w:r>
      <w:proofErr w:type="gramStart"/>
      <w:r>
        <w:t>were</w:t>
      </w:r>
      <w:proofErr w:type="gramEnd"/>
      <w:r>
        <w:t xml:space="preserve"> taking that same breath in reverse.</w:t>
      </w:r>
    </w:p>
    <w:p w14:paraId="39F668FF" w14:textId="77777777" w:rsidR="000D0743" w:rsidRDefault="00000000">
      <w:pPr>
        <w:spacing w:after="160" w:line="480" w:lineRule="auto"/>
      </w:pPr>
      <w:r>
        <w:t>"Every time you crossed from one Earth to another," Amanda said, "you didn't simply pass through, Jack. You left something behind, and you carried something with you. Every crossing created a connection. A thread. A scar tissue binding one reality to the next."</w:t>
      </w:r>
    </w:p>
    <w:p w14:paraId="3D26CDB0" w14:textId="77777777" w:rsidR="000D0743" w:rsidRDefault="00000000">
      <w:pPr>
        <w:spacing w:after="160" w:line="480" w:lineRule="auto"/>
      </w:pPr>
      <w:r>
        <w:t>"Between realities," Jack said, understanding arriving in him like cold water.</w:t>
      </w:r>
    </w:p>
    <w:p w14:paraId="14ADA49E" w14:textId="77777777" w:rsidR="000D0743" w:rsidRDefault="00000000">
      <w:pPr>
        <w:spacing w:after="160" w:line="480" w:lineRule="auto"/>
      </w:pPr>
      <w:r>
        <w:lastRenderedPageBreak/>
        <w:t>"Yes."</w:t>
      </w:r>
    </w:p>
    <w:p w14:paraId="64910668" w14:textId="77777777" w:rsidR="000D0743" w:rsidRDefault="00000000">
      <w:pPr>
        <w:spacing w:after="160" w:line="480" w:lineRule="auto"/>
      </w:pPr>
      <w:r>
        <w:t xml:space="preserve">"And now those connections are failing. Coming apart. That's what I've been </w:t>
      </w:r>
      <w:proofErr w:type="gramStart"/>
      <w:r>
        <w:t>watching happen</w:t>
      </w:r>
      <w:proofErr w:type="gramEnd"/>
      <w:r>
        <w:t xml:space="preserve"> for the last six weeks. The anomalies. The stutters. </w:t>
      </w:r>
      <w:proofErr w:type="gramStart"/>
      <w:r>
        <w:t>The—"</w:t>
      </w:r>
      <w:proofErr w:type="gramEnd"/>
    </w:p>
    <w:p w14:paraId="2AAFA8C9" w14:textId="77777777" w:rsidR="000D0743" w:rsidRDefault="00000000">
      <w:pPr>
        <w:spacing w:after="160" w:line="480" w:lineRule="auto"/>
      </w:pPr>
      <w:r>
        <w:t xml:space="preserve">"No," Amanda said, and something in the flatness of that single syllable stopped </w:t>
      </w:r>
      <w:proofErr w:type="gramStart"/>
      <w:r>
        <w:t>him</w:t>
      </w:r>
      <w:proofErr w:type="gramEnd"/>
      <w:r>
        <w:t xml:space="preserve"> cold.</w:t>
      </w:r>
    </w:p>
    <w:p w14:paraId="2FEAFB2A" w14:textId="77777777" w:rsidR="000D0743" w:rsidRDefault="000D0743">
      <w:pPr>
        <w:spacing w:before="120" w:after="120" w:line="278" w:lineRule="auto"/>
      </w:pPr>
    </w:p>
    <w:p w14:paraId="64B2536C" w14:textId="77777777" w:rsidR="000D0743" w:rsidRDefault="000D0743">
      <w:pPr>
        <w:spacing w:before="120" w:after="120" w:line="278" w:lineRule="auto"/>
      </w:pPr>
    </w:p>
    <w:p w14:paraId="283735EB" w14:textId="77777777" w:rsidR="000D0743" w:rsidRDefault="00000000">
      <w:pPr>
        <w:spacing w:after="160" w:line="480" w:lineRule="auto"/>
      </w:pPr>
      <w:r>
        <w:t>Jack followed her gaze upward, toward the vast curved skylight that had once shown him nothing but familiar constellations, the same patient stars he had charted as a boy lying on his back in his grandmother's yard, dreaming of exactly this observatory, this life, before grief had rewritten the dream into something monstrous.</w:t>
      </w:r>
    </w:p>
    <w:p w14:paraId="691C507C" w14:textId="77777777" w:rsidR="000D0743" w:rsidRDefault="00000000">
      <w:pPr>
        <w:spacing w:after="160" w:line="480" w:lineRule="auto"/>
      </w:pPr>
      <w:r>
        <w:t>The stars above the observatory were wrong.</w:t>
      </w:r>
    </w:p>
    <w:p w14:paraId="7E489643" w14:textId="77777777" w:rsidR="000D0743" w:rsidRDefault="00000000">
      <w:pPr>
        <w:spacing w:after="160" w:line="480" w:lineRule="auto"/>
      </w:pPr>
      <w:r>
        <w:t>Not missing — that, at least, might have been simple, might have been a wound with clean edges.</w:t>
      </w:r>
    </w:p>
    <w:p w14:paraId="41B973CA" w14:textId="77777777" w:rsidR="000D0743" w:rsidRDefault="00000000">
      <w:pPr>
        <w:spacing w:after="160" w:line="480" w:lineRule="auto"/>
      </w:pPr>
      <w:r>
        <w:t>Wrong.</w:t>
      </w:r>
    </w:p>
    <w:p w14:paraId="029BD225" w14:textId="77777777" w:rsidR="000D0743" w:rsidRDefault="00000000">
      <w:pPr>
        <w:spacing w:after="160" w:line="480" w:lineRule="auto"/>
      </w:pPr>
      <w:r>
        <w:t>New constellations bloomed into being alongside the familiar ones, geometries that hurt to look at directly</w:t>
      </w:r>
      <w:proofErr w:type="gramStart"/>
      <w:r>
        <w:t>, that</w:t>
      </w:r>
      <w:proofErr w:type="gramEnd"/>
      <w:r>
        <w:t xml:space="preserve"> seemed to rearrange themselves in his peripheral vision whenever he tried to focus on them fully. Planets hung in orbits where the physics he had devoted his life to </w:t>
      </w:r>
      <w:proofErr w:type="gramStart"/>
      <w:r>
        <w:t>swore</w:t>
      </w:r>
      <w:proofErr w:type="gramEnd"/>
      <w:r>
        <w:t xml:space="preserve"> no planet could possibly exist. The night sky, that oldest and most </w:t>
      </w:r>
      <w:proofErr w:type="gramStart"/>
      <w:r>
        <w:t>reliable of</w:t>
      </w:r>
      <w:proofErr w:type="gramEnd"/>
      <w:r>
        <w:t xml:space="preserve"> ceilings, was ceasing, moment by moment, to be a sky at all.</w:t>
      </w:r>
    </w:p>
    <w:p w14:paraId="2ED98D0A" w14:textId="77777777" w:rsidR="000D0743" w:rsidRDefault="00000000">
      <w:pPr>
        <w:spacing w:after="160" w:line="480" w:lineRule="auto"/>
      </w:pPr>
      <w:r>
        <w:t>It was becoming a window.</w:t>
      </w:r>
    </w:p>
    <w:p w14:paraId="6B0489EE" w14:textId="77777777" w:rsidR="000D0743" w:rsidRDefault="00000000">
      <w:pPr>
        <w:spacing w:after="160" w:line="480" w:lineRule="auto"/>
      </w:pPr>
      <w:r>
        <w:lastRenderedPageBreak/>
        <w:t>Through it, Jack saw other Earths, layered and overlapping like photographic negatives held up to the same light.</w:t>
      </w:r>
    </w:p>
    <w:p w14:paraId="282C6360" w14:textId="77777777" w:rsidR="000D0743" w:rsidRDefault="00000000">
      <w:pPr>
        <w:spacing w:after="160" w:line="480" w:lineRule="auto"/>
      </w:pPr>
      <w:r>
        <w:t>A world where the oceans had risen to swallow whole continents, leaving only jagged mountain-islands crowned with the drowned spires of cities.</w:t>
      </w:r>
    </w:p>
    <w:p w14:paraId="49ED33B7" w14:textId="77777777" w:rsidR="000D0743" w:rsidRDefault="00000000">
      <w:pPr>
        <w:spacing w:after="160" w:line="480" w:lineRule="auto"/>
      </w:pPr>
      <w:r>
        <w:t>A world where towers of glass and impossible engineering grew upward past any reasonable ceiling, cities stacked on cities on cities, reaching for a sky that kept receding.</w:t>
      </w:r>
    </w:p>
    <w:p w14:paraId="2BE5C527" w14:textId="77777777" w:rsidR="000D0743" w:rsidRDefault="00000000">
      <w:pPr>
        <w:spacing w:after="160" w:line="480" w:lineRule="auto"/>
      </w:pPr>
      <w:r>
        <w:t xml:space="preserve">A world where humanity, in some branch of the tree so distant Jack could not begin to guess at the divergence point, had simply never evolved at all — where other, </w:t>
      </w:r>
      <w:proofErr w:type="gramStart"/>
      <w:r>
        <w:t>stranger</w:t>
      </w:r>
      <w:proofErr w:type="gramEnd"/>
      <w:r>
        <w:t xml:space="preserve"> creatures walked upright beneath an empty green sky.</w:t>
      </w:r>
    </w:p>
    <w:p w14:paraId="28C9428F" w14:textId="77777777" w:rsidR="000D0743" w:rsidRDefault="00000000">
      <w:pPr>
        <w:spacing w:after="160" w:line="480" w:lineRule="auto"/>
      </w:pPr>
      <w:r>
        <w:t>A world where humanity had evolved into something else entirely, something that still wore the shape of a person the way a coat is worn, but was no longer, in any sense Jack understood, human.</w:t>
      </w:r>
    </w:p>
    <w:p w14:paraId="4C0B362D" w14:textId="77777777" w:rsidR="000D0743" w:rsidRDefault="00000000">
      <w:pPr>
        <w:spacing w:after="160" w:line="480" w:lineRule="auto"/>
      </w:pPr>
      <w:r>
        <w:t>Thousands of worlds. Millions. Billions, perhaps, unfolding faster than his mind could process them, a silent avalanche of existence pouring down through the shattered ceiling of the sky.</w:t>
      </w:r>
    </w:p>
    <w:p w14:paraId="652A2819" w14:textId="77777777" w:rsidR="000D0743" w:rsidRDefault="00000000">
      <w:pPr>
        <w:spacing w:after="160" w:line="480" w:lineRule="auto"/>
      </w:pPr>
      <w:r>
        <w:t>And then — worse than all of it, worse than the geometry, worse than the wrongness — he saw faces.</w:t>
      </w:r>
    </w:p>
    <w:p w14:paraId="1D51396D" w14:textId="77777777" w:rsidR="000D0743" w:rsidRDefault="00000000">
      <w:pPr>
        <w:spacing w:after="160" w:line="480" w:lineRule="auto"/>
      </w:pPr>
      <w:r>
        <w:t>Not clearly. Not individually, not in any way he could have picked out and named. But enough. Enough to know they were there. Enough to know they were looking back.</w:t>
      </w:r>
    </w:p>
    <w:p w14:paraId="5014C51E" w14:textId="77777777" w:rsidR="000D0743" w:rsidRDefault="00000000">
      <w:pPr>
        <w:spacing w:after="160" w:line="480" w:lineRule="auto"/>
      </w:pPr>
      <w:r>
        <w:t>The universe, Jack understood with a horror too large to properly hold, was remembering everyone.</w:t>
      </w:r>
    </w:p>
    <w:p w14:paraId="47DAE46B" w14:textId="77777777" w:rsidR="000D0743" w:rsidRDefault="00000000">
      <w:pPr>
        <w:spacing w:after="160" w:line="480" w:lineRule="auto"/>
      </w:pPr>
      <w:r>
        <w:t xml:space="preserve">Every choice, </w:t>
      </w:r>
      <w:proofErr w:type="gramStart"/>
      <w:r>
        <w:t>forking</w:t>
      </w:r>
      <w:proofErr w:type="gramEnd"/>
      <w:r>
        <w:t xml:space="preserve"> away into its own separate silence.</w:t>
      </w:r>
    </w:p>
    <w:p w14:paraId="3379B284" w14:textId="77777777" w:rsidR="000D0743" w:rsidRDefault="00000000">
      <w:pPr>
        <w:spacing w:after="160" w:line="480" w:lineRule="auto"/>
      </w:pPr>
      <w:r>
        <w:lastRenderedPageBreak/>
        <w:t>Every possibility, however small, however cruel, however kind.</w:t>
      </w:r>
    </w:p>
    <w:p w14:paraId="5EC23D08" w14:textId="77777777" w:rsidR="000D0743" w:rsidRDefault="00000000">
      <w:pPr>
        <w:spacing w:after="160" w:line="480" w:lineRule="auto"/>
      </w:pPr>
      <w:r>
        <w:t>Every life that had ever branched off from every other life, all of them suddenly, impossibly, aware of one another for the first time.</w:t>
      </w:r>
    </w:p>
    <w:p w14:paraId="5CAC35E5" w14:textId="77777777" w:rsidR="000D0743" w:rsidRDefault="00000000">
      <w:pPr>
        <w:spacing w:after="160" w:line="480" w:lineRule="auto"/>
      </w:pPr>
      <w:r>
        <w:t>"The worlds aren't merging," Jack whispered, and his voice no longer sounded like his own.</w:t>
      </w:r>
    </w:p>
    <w:p w14:paraId="559C71CD" w14:textId="77777777" w:rsidR="000D0743" w:rsidRDefault="00000000">
      <w:pPr>
        <w:spacing w:after="160" w:line="480" w:lineRule="auto"/>
      </w:pPr>
      <w:r>
        <w:t xml:space="preserve">Amanda looked at him, and in her </w:t>
      </w:r>
      <w:proofErr w:type="gramStart"/>
      <w:r>
        <w:t>eyes</w:t>
      </w:r>
      <w:proofErr w:type="gramEnd"/>
      <w:r>
        <w:t xml:space="preserve"> he saw something that might have been grief, or might have been pride, or — most terribly of all — might have been both at once.</w:t>
      </w:r>
    </w:p>
    <w:p w14:paraId="6DC6969E" w14:textId="77777777" w:rsidR="000D0743" w:rsidRDefault="00000000">
      <w:pPr>
        <w:spacing w:after="160" w:line="480" w:lineRule="auto"/>
      </w:pPr>
      <w:r>
        <w:t>"No," she said.</w:t>
      </w:r>
    </w:p>
    <w:p w14:paraId="768D20BC" w14:textId="77777777" w:rsidR="000D0743" w:rsidRDefault="00000000">
      <w:pPr>
        <w:spacing w:after="160" w:line="480" w:lineRule="auto"/>
      </w:pPr>
      <w:r>
        <w:t>A terrible, clean understanding settled over him like a shroud being drawn up gently over a face.</w:t>
      </w:r>
    </w:p>
    <w:p w14:paraId="1F2DB786" w14:textId="77777777" w:rsidR="000D0743" w:rsidRDefault="00000000">
      <w:pPr>
        <w:spacing w:after="160" w:line="480" w:lineRule="auto"/>
      </w:pPr>
      <w:r>
        <w:t>"They're remembering," he said.</w:t>
      </w:r>
    </w:p>
    <w:p w14:paraId="37E64075" w14:textId="77777777" w:rsidR="000D0743" w:rsidRDefault="00000000">
      <w:pPr>
        <w:spacing w:after="160" w:line="480" w:lineRule="auto"/>
      </w:pPr>
      <w:r>
        <w:t>Amanda nodded.</w:t>
      </w:r>
    </w:p>
    <w:p w14:paraId="1743ABDD" w14:textId="77777777" w:rsidR="000D0743" w:rsidRDefault="00000000">
      <w:pPr>
        <w:spacing w:after="160" w:line="480" w:lineRule="auto"/>
      </w:pPr>
      <w:r>
        <w:t>"The universe is trying to put itself back together," she said. "And it does not know how to do that gently. It never has. Healing was never gentle, Jack. Not for a broken bone. Not for a broken heart. Why did you imagine it would be gentle for a broken world?"</w:t>
      </w:r>
    </w:p>
    <w:p w14:paraId="1A24EB38" w14:textId="77777777" w:rsidR="000D0743" w:rsidRDefault="000D0743">
      <w:pPr>
        <w:spacing w:before="120" w:after="120" w:line="278" w:lineRule="auto"/>
      </w:pPr>
    </w:p>
    <w:p w14:paraId="15608416" w14:textId="77777777" w:rsidR="000D0743" w:rsidRDefault="000D0743">
      <w:pPr>
        <w:spacing w:before="120" w:after="120" w:line="278" w:lineRule="auto"/>
      </w:pPr>
    </w:p>
    <w:p w14:paraId="32B7F112" w14:textId="77777777" w:rsidR="000D0743" w:rsidRDefault="00000000">
      <w:pPr>
        <w:spacing w:after="160" w:line="480" w:lineRule="auto"/>
      </w:pPr>
      <w:r>
        <w:t xml:space="preserve">Jack turned back to the wall of equations, </w:t>
      </w:r>
      <w:proofErr w:type="gramStart"/>
      <w:r>
        <w:t>and where</w:t>
      </w:r>
      <w:proofErr w:type="gramEnd"/>
      <w:r>
        <w:t xml:space="preserve"> before they had shown collapse — chaotic, directionless, the mathematics of a dying thing — he saw now, with dawning horror, that they were not dying at all.</w:t>
      </w:r>
    </w:p>
    <w:p w14:paraId="55A81867" w14:textId="77777777" w:rsidR="000D0743" w:rsidRDefault="00000000">
      <w:pPr>
        <w:spacing w:after="160" w:line="480" w:lineRule="auto"/>
      </w:pPr>
      <w:r>
        <w:t>They were converging.</w:t>
      </w:r>
    </w:p>
    <w:p w14:paraId="2CBD1198" w14:textId="77777777" w:rsidR="000D0743" w:rsidRDefault="00000000">
      <w:pPr>
        <w:spacing w:after="160" w:line="480" w:lineRule="auto"/>
      </w:pPr>
      <w:r>
        <w:lastRenderedPageBreak/>
        <w:t>The probability maps, which for six sleepless weeks he had read as the death throes of infinite reality, were folding inward, fold after fold after fold, not into chaos but into something with terrible purpose.</w:t>
      </w:r>
    </w:p>
    <w:p w14:paraId="6C58B674" w14:textId="77777777" w:rsidR="000D0743" w:rsidRDefault="00000000">
      <w:pPr>
        <w:spacing w:after="160" w:line="480" w:lineRule="auto"/>
      </w:pPr>
      <w:r>
        <w:t>Into a single point.</w:t>
      </w:r>
    </w:p>
    <w:p w14:paraId="225C6FDC" w14:textId="77777777" w:rsidR="000D0743" w:rsidRDefault="00000000">
      <w:pPr>
        <w:spacing w:after="160" w:line="480" w:lineRule="auto"/>
      </w:pPr>
      <w:r>
        <w:t>A single reality.</w:t>
      </w:r>
    </w:p>
    <w:p w14:paraId="4F3C1E2B" w14:textId="77777777" w:rsidR="000D0743" w:rsidRDefault="00000000">
      <w:pPr>
        <w:spacing w:after="160" w:line="480" w:lineRule="auto"/>
      </w:pPr>
      <w:r>
        <w:t>A single, final, unrepeatable choice.</w:t>
      </w:r>
    </w:p>
    <w:p w14:paraId="505E29E4" w14:textId="77777777" w:rsidR="000D0743" w:rsidRDefault="00000000">
      <w:pPr>
        <w:spacing w:after="160" w:line="480" w:lineRule="auto"/>
      </w:pPr>
      <w:r>
        <w:t>"What do I have to do?" Jack asked, and heard, in his own voice, the same desperate steadiness he had used twenty-seven years ago, standing in a hospital corridor, asking a doctor half his age what could be done, what pill, what surgery, what miracle of modern medicine might undo what had already, quietly, been decided.</w:t>
      </w:r>
    </w:p>
    <w:p w14:paraId="4779FA9A" w14:textId="77777777" w:rsidR="000D0743" w:rsidRDefault="00000000">
      <w:pPr>
        <w:spacing w:after="160" w:line="480" w:lineRule="auto"/>
      </w:pPr>
      <w:r>
        <w:t>Amanda did not answer him.</w:t>
      </w:r>
    </w:p>
    <w:p w14:paraId="2D8FB991" w14:textId="77777777" w:rsidR="000D0743" w:rsidRDefault="00000000">
      <w:pPr>
        <w:spacing w:after="160" w:line="480" w:lineRule="auto"/>
      </w:pPr>
      <w:r>
        <w:t>And that silence frightened him more thoroughly than anything the sky above them had shown him.</w:t>
      </w:r>
    </w:p>
    <w:p w14:paraId="7DCEBE6C" w14:textId="77777777" w:rsidR="000D0743" w:rsidRDefault="00000000">
      <w:pPr>
        <w:spacing w:after="160" w:line="480" w:lineRule="auto"/>
      </w:pPr>
      <w:r>
        <w:t xml:space="preserve">Because Amanda had always answered him. Always, in the whole of their life together, even when the answer was a hard one. Even when the answer cost her something to give. Especially </w:t>
      </w:r>
      <w:proofErr w:type="gramStart"/>
      <w:r>
        <w:t>then —</w:t>
      </w:r>
      <w:proofErr w:type="gramEnd"/>
      <w:r>
        <w:t xml:space="preserve"> that had been, he understood now, one of the great quiet gifts of loving her, that she had </w:t>
      </w:r>
      <w:proofErr w:type="gramStart"/>
      <w:r>
        <w:t>never once</w:t>
      </w:r>
      <w:proofErr w:type="gramEnd"/>
      <w:r>
        <w:t xml:space="preserve"> let him sit alone with an unanswered question if she had the answer to give him.</w:t>
      </w:r>
    </w:p>
    <w:p w14:paraId="7F6C31C3" w14:textId="77777777" w:rsidR="000D0743" w:rsidRDefault="00000000">
      <w:pPr>
        <w:spacing w:after="160" w:line="480" w:lineRule="auto"/>
      </w:pPr>
      <w:r>
        <w:t>"The door has to close," she said finally, and her voice had gone very soft, the voice she had once used, he remembered with a fresh stab of grief, to deliver news she knew would hurt him.</w:t>
      </w:r>
    </w:p>
    <w:p w14:paraId="74BE01D8" w14:textId="77777777" w:rsidR="000D0743" w:rsidRDefault="00000000">
      <w:pPr>
        <w:spacing w:after="160" w:line="480" w:lineRule="auto"/>
      </w:pPr>
      <w:r>
        <w:t xml:space="preserve">Jack turned, instinctively, toward the machine at the center of the chamber — the device he himself had designed, built, and rebuilt over two decades of stolen sleep and mortgaged </w:t>
      </w:r>
      <w:r>
        <w:lastRenderedPageBreak/>
        <w:t>relationships, the invention that had, in the end, changed absolutely everything he had ever believed about the shape of the universe.</w:t>
      </w:r>
    </w:p>
    <w:p w14:paraId="3859ACFC" w14:textId="77777777" w:rsidR="000D0743" w:rsidRDefault="00000000">
      <w:pPr>
        <w:spacing w:after="160" w:line="480" w:lineRule="auto"/>
      </w:pPr>
      <w:r>
        <w:t>Then he understood, with a slow and sickening clarity, that Amanda was not looking at the machine at all.</w:t>
      </w:r>
    </w:p>
    <w:p w14:paraId="634E2094" w14:textId="77777777" w:rsidR="000D0743" w:rsidRDefault="00000000">
      <w:pPr>
        <w:spacing w:after="160" w:line="480" w:lineRule="auto"/>
      </w:pPr>
      <w:r>
        <w:t>She was looking at him.</w:t>
      </w:r>
    </w:p>
    <w:p w14:paraId="4744B039" w14:textId="77777777" w:rsidR="000D0743" w:rsidRDefault="00000000">
      <w:pPr>
        <w:spacing w:after="160" w:line="480" w:lineRule="auto"/>
      </w:pPr>
      <w:r>
        <w:t>"The door isn't the device," he said, and his voice had dropped to something barely above a breath.</w:t>
      </w:r>
    </w:p>
    <w:p w14:paraId="3129481C" w14:textId="77777777" w:rsidR="000D0743" w:rsidRDefault="00000000">
      <w:pPr>
        <w:spacing w:after="160" w:line="480" w:lineRule="auto"/>
      </w:pPr>
      <w:r>
        <w:t>Amanda said nothing. She did not need to.</w:t>
      </w:r>
    </w:p>
    <w:p w14:paraId="17C02601" w14:textId="77777777" w:rsidR="000D0743" w:rsidRDefault="00000000">
      <w:pPr>
        <w:spacing w:after="160" w:line="480" w:lineRule="auto"/>
      </w:pPr>
      <w:r>
        <w:t>"It's me," Jack whispered. "I'm the door."</w:t>
      </w:r>
    </w:p>
    <w:p w14:paraId="417EA0F2" w14:textId="77777777" w:rsidR="000D0743" w:rsidRDefault="00000000">
      <w:pPr>
        <w:spacing w:after="160" w:line="480" w:lineRule="auto"/>
      </w:pPr>
      <w:r>
        <w:t>Amanda nodded once, and a single tear finally broke free and traced its way down her cheek, silver in the strange light pouring down from the broken sky.</w:t>
      </w:r>
    </w:p>
    <w:p w14:paraId="31F140AD" w14:textId="77777777" w:rsidR="000D0743" w:rsidRDefault="000D0743">
      <w:pPr>
        <w:spacing w:before="120" w:after="120" w:line="278" w:lineRule="auto"/>
      </w:pPr>
    </w:p>
    <w:p w14:paraId="0F4B01BF" w14:textId="77777777" w:rsidR="000D0743" w:rsidRDefault="000D0743">
      <w:pPr>
        <w:spacing w:before="120" w:after="120" w:line="278" w:lineRule="auto"/>
      </w:pPr>
    </w:p>
    <w:p w14:paraId="4B8EA825" w14:textId="77777777" w:rsidR="000D0743" w:rsidRDefault="00000000">
      <w:pPr>
        <w:spacing w:after="160" w:line="480" w:lineRule="auto"/>
      </w:pPr>
      <w:r>
        <w:t>Jack felt the weight of every world he had ever touched settle onto his shoulders all at once, a physical sensation, crushing and enormous, as though gravity itself had multiplied two hundred and fifty-four times over and chosen this single moment to collect its debt.</w:t>
      </w:r>
    </w:p>
    <w:p w14:paraId="3AD57047" w14:textId="77777777" w:rsidR="000D0743" w:rsidRDefault="00000000">
      <w:pPr>
        <w:spacing w:after="160" w:line="480" w:lineRule="auto"/>
      </w:pPr>
      <w:r>
        <w:t>Every person he had met in his long, desperate wandering. The versions of strangers who had fed him, sheltered him, warned him away from dangers he could not have anticipated on his own. The versions of colleagues who had helped him refine his equations without ever knowing what, or who, he was truly searching for.</w:t>
      </w:r>
    </w:p>
    <w:p w14:paraId="29412FA8" w14:textId="77777777" w:rsidR="000D0743" w:rsidRDefault="00000000">
      <w:pPr>
        <w:spacing w:after="160" w:line="480" w:lineRule="auto"/>
      </w:pPr>
      <w:r>
        <w:lastRenderedPageBreak/>
        <w:t>Every version of himself he had glimpsed from a distance, in worlds where he had made different choices, taken different roads, become, in some cases, better men, and in others, so much worse — men who had let grief curdle into something cruel, something that had hurt the people around them rather than merely hurting itself.</w:t>
      </w:r>
    </w:p>
    <w:p w14:paraId="44CE0E08" w14:textId="77777777" w:rsidR="000D0743" w:rsidRDefault="00000000">
      <w:pPr>
        <w:spacing w:after="160" w:line="480" w:lineRule="auto"/>
      </w:pPr>
      <w:r>
        <w:t>"If I close it," Jack said, and could not finish the sentence.</w:t>
      </w:r>
    </w:p>
    <w:p w14:paraId="2FFD261E" w14:textId="77777777" w:rsidR="000D0743" w:rsidRDefault="00000000">
      <w:pPr>
        <w:spacing w:after="160" w:line="480" w:lineRule="auto"/>
      </w:pPr>
      <w:r>
        <w:t>Amanda finished it for him, the way she always had, back when he used to trail off mid-thought at three in the morning and she would simply reach over in the dark and complete the idea he could not quite bring himself to say aloud.</w:t>
      </w:r>
    </w:p>
    <w:p w14:paraId="1DAC253E" w14:textId="77777777" w:rsidR="000D0743" w:rsidRDefault="00000000">
      <w:pPr>
        <w:spacing w:after="160" w:line="480" w:lineRule="auto"/>
      </w:pPr>
      <w:r>
        <w:t>"You lose the connection," she said.</w:t>
      </w:r>
    </w:p>
    <w:p w14:paraId="701D74EA" w14:textId="77777777" w:rsidR="000D0743" w:rsidRDefault="00000000">
      <w:pPr>
        <w:spacing w:after="160" w:line="480" w:lineRule="auto"/>
      </w:pPr>
      <w:r>
        <w:t>"My memories." His voice cracked open like dry earth.</w:t>
      </w:r>
    </w:p>
    <w:p w14:paraId="351B3A75" w14:textId="77777777" w:rsidR="000D0743" w:rsidRDefault="00000000">
      <w:pPr>
        <w:spacing w:after="160" w:line="480" w:lineRule="auto"/>
      </w:pPr>
      <w:r>
        <w:t>"Yes."</w:t>
      </w:r>
    </w:p>
    <w:p w14:paraId="709E614F" w14:textId="77777777" w:rsidR="000D0743" w:rsidRDefault="00000000">
      <w:pPr>
        <w:spacing w:after="160" w:line="480" w:lineRule="auto"/>
      </w:pPr>
      <w:r>
        <w:t>"Everything I learned. Every world I ever understood."</w:t>
      </w:r>
    </w:p>
    <w:p w14:paraId="0708067E" w14:textId="77777777" w:rsidR="000D0743" w:rsidRDefault="00000000">
      <w:pPr>
        <w:spacing w:after="160" w:line="480" w:lineRule="auto"/>
      </w:pPr>
      <w:r>
        <w:t>"Yes."</w:t>
      </w:r>
    </w:p>
    <w:p w14:paraId="59EDCDBD" w14:textId="77777777" w:rsidR="000D0743" w:rsidRDefault="00000000">
      <w:pPr>
        <w:spacing w:after="160" w:line="480" w:lineRule="auto"/>
      </w:pPr>
      <w:r>
        <w:t>"Everyone I met. Every version of you I ever found, even the ones who weren't really you, even the ones who broke my heart all over again just by almost being you."</w:t>
      </w:r>
    </w:p>
    <w:p w14:paraId="12FAADD2" w14:textId="77777777" w:rsidR="000D0743" w:rsidRDefault="00000000">
      <w:pPr>
        <w:spacing w:after="160" w:line="480" w:lineRule="auto"/>
      </w:pPr>
      <w:r>
        <w:t>Her eyes overflowed at last, and still her voice did not waver. "Yes, Jack."</w:t>
      </w:r>
    </w:p>
    <w:p w14:paraId="35EB02D1" w14:textId="77777777" w:rsidR="000D0743" w:rsidRDefault="00000000">
      <w:pPr>
        <w:spacing w:after="160" w:line="480" w:lineRule="auto"/>
      </w:pPr>
      <w:r>
        <w:t>Jack closed his eyes, and in the darkness behind his lids he saw the whole terrible, beautiful architecture of his own life laid out at once, the way a drowning man is said to see the whole of his years pass before him in the last seconds before the water closes over his head.</w:t>
      </w:r>
    </w:p>
    <w:p w14:paraId="13D7E83E" w14:textId="77777777" w:rsidR="000D0743" w:rsidRDefault="00000000">
      <w:pPr>
        <w:spacing w:after="160" w:line="480" w:lineRule="auto"/>
      </w:pPr>
      <w:r>
        <w:t>He saw every road he had not taken.</w:t>
      </w:r>
    </w:p>
    <w:p w14:paraId="5CF53D9B" w14:textId="77777777" w:rsidR="000D0743" w:rsidRDefault="00000000">
      <w:pPr>
        <w:spacing w:after="160" w:line="480" w:lineRule="auto"/>
      </w:pPr>
      <w:r>
        <w:lastRenderedPageBreak/>
        <w:t xml:space="preserve">Every world where Amanda had lived to grow old beside him, where they had grown gray and slow together in some quiet house he would now never see </w:t>
      </w:r>
      <w:proofErr w:type="gramStart"/>
      <w:r>
        <w:t>again</w:t>
      </w:r>
      <w:proofErr w:type="gramEnd"/>
      <w:r>
        <w:t xml:space="preserve"> even in memory.</w:t>
      </w:r>
    </w:p>
    <w:p w14:paraId="47494E28" w14:textId="77777777" w:rsidR="000D0743" w:rsidRDefault="00000000">
      <w:pPr>
        <w:spacing w:after="160" w:line="480" w:lineRule="auto"/>
      </w:pPr>
      <w:r>
        <w:t>Every world where she had died exactly as she had here, and he had knelt beside two hundred and fifty-three other graves that were and were not hers, saying goodbye to her again and again and again, a grief that never dulled no matter how many times he repeated the act of losing her.</w:t>
      </w:r>
    </w:p>
    <w:p w14:paraId="62482F1E" w14:textId="77777777" w:rsidR="000D0743" w:rsidRDefault="00000000">
      <w:pPr>
        <w:spacing w:after="160" w:line="480" w:lineRule="auto"/>
      </w:pPr>
      <w:r>
        <w:t>Every world where he had refused — stubbornly, arrogantly, magnificently — to accept that death's answer might be the only answer there was.</w:t>
      </w:r>
    </w:p>
    <w:p w14:paraId="064482E5" w14:textId="77777777" w:rsidR="000D0743" w:rsidRDefault="00000000">
      <w:pPr>
        <w:spacing w:after="160" w:line="480" w:lineRule="auto"/>
      </w:pPr>
      <w:r>
        <w:t>For twenty-seven years, grief had been the engine that drove every hour of his life.</w:t>
      </w:r>
    </w:p>
    <w:p w14:paraId="0D5E3B60" w14:textId="77777777" w:rsidR="000D0743" w:rsidRDefault="00000000">
      <w:pPr>
        <w:spacing w:after="160" w:line="480" w:lineRule="auto"/>
      </w:pPr>
      <w:r>
        <w:t>Love had become, without his ever quite noticing the transformation, a weapon — turned first against death, and then against reality itself, and finally, though he had never let himself see it clearly until this moment, against every single person who had ever loved him and begged him, gently, to stop.</w:t>
      </w:r>
    </w:p>
    <w:p w14:paraId="73187D7B" w14:textId="77777777" w:rsidR="000D0743" w:rsidRDefault="00000000">
      <w:pPr>
        <w:spacing w:after="160" w:line="480" w:lineRule="auto"/>
      </w:pPr>
      <w:r>
        <w:t>And now, at the last possible moment, love was asking something else of him entirely.</w:t>
      </w:r>
    </w:p>
    <w:p w14:paraId="0D92CCF3" w14:textId="77777777" w:rsidR="000D0743" w:rsidRDefault="00000000">
      <w:pPr>
        <w:spacing w:after="160" w:line="480" w:lineRule="auto"/>
      </w:pPr>
      <w:r>
        <w:t>It was asking him to surrender.</w:t>
      </w:r>
    </w:p>
    <w:p w14:paraId="53CD4418" w14:textId="77777777" w:rsidR="000D0743" w:rsidRDefault="000D0743">
      <w:pPr>
        <w:spacing w:before="120" w:after="120" w:line="278" w:lineRule="auto"/>
      </w:pPr>
    </w:p>
    <w:p w14:paraId="04BA20F1" w14:textId="77777777" w:rsidR="000D0743" w:rsidRDefault="000D0743">
      <w:pPr>
        <w:spacing w:before="120" w:after="120" w:line="278" w:lineRule="auto"/>
      </w:pPr>
    </w:p>
    <w:p w14:paraId="738E7751" w14:textId="77777777" w:rsidR="000D0743" w:rsidRDefault="00000000">
      <w:pPr>
        <w:spacing w:after="160" w:line="480" w:lineRule="auto"/>
      </w:pPr>
      <w:r>
        <w:t xml:space="preserve">Amanda stepped closer, until there was no distance left between them at all, until Jack could feel the warmth radiating from her skin the way he remembered it from ten thousand ordinary </w:t>
      </w:r>
      <w:proofErr w:type="gramStart"/>
      <w:r>
        <w:t>mornings</w:t>
      </w:r>
      <w:proofErr w:type="gramEnd"/>
      <w:r>
        <w:t xml:space="preserve"> he had once taken so carelessly for granted.</w:t>
      </w:r>
    </w:p>
    <w:p w14:paraId="3B84605A" w14:textId="77777777" w:rsidR="000D0743" w:rsidRDefault="00000000">
      <w:pPr>
        <w:spacing w:after="160" w:line="480" w:lineRule="auto"/>
      </w:pPr>
      <w:r>
        <w:t>"Jack."</w:t>
      </w:r>
    </w:p>
    <w:p w14:paraId="60713555" w14:textId="77777777" w:rsidR="000D0743" w:rsidRDefault="00000000">
      <w:pPr>
        <w:spacing w:after="160" w:line="480" w:lineRule="auto"/>
      </w:pPr>
      <w:r>
        <w:t>He opened his eyes.</w:t>
      </w:r>
    </w:p>
    <w:p w14:paraId="7217F982" w14:textId="77777777" w:rsidR="000D0743" w:rsidRDefault="00000000">
      <w:pPr>
        <w:spacing w:after="160" w:line="480" w:lineRule="auto"/>
      </w:pPr>
      <w:r>
        <w:lastRenderedPageBreak/>
        <w:t>"You spent your whole life trying to save me," she said, and her voice, though it trembled, did not break. "You gave up everything for it. Your career. Your friendships. Whole decades you can never get back, chasing a version of the world that was never going to exist, because it was never supposed to."</w:t>
      </w:r>
    </w:p>
    <w:p w14:paraId="1CCBE531" w14:textId="77777777" w:rsidR="000D0743" w:rsidRDefault="00000000">
      <w:pPr>
        <w:spacing w:after="160" w:line="480" w:lineRule="auto"/>
      </w:pPr>
      <w:r>
        <w:t>A tear slipped free and traced the line of her jaw.</w:t>
      </w:r>
    </w:p>
    <w:p w14:paraId="5524511B" w14:textId="77777777" w:rsidR="000D0743" w:rsidRDefault="00000000">
      <w:pPr>
        <w:spacing w:after="160" w:line="480" w:lineRule="auto"/>
      </w:pPr>
      <w:r>
        <w:t>"Now save everyone else."</w:t>
      </w:r>
    </w:p>
    <w:p w14:paraId="6D485D83" w14:textId="77777777" w:rsidR="000D0743" w:rsidRDefault="00000000">
      <w:pPr>
        <w:spacing w:after="160" w:line="480" w:lineRule="auto"/>
      </w:pPr>
      <w:r>
        <w:t>Every instinct in Jack Mason screamed at him to refuse. He wanted, with a violence that surprised him even now, to turn to the fracturing sky and tell the universe that it had already taken enough from him — had taken his wife, had taken twenty-seven years, had taken every quiet ordinary future he might otherwise have built for himself, and that this, this, was too much to ask of any one man.</w:t>
      </w:r>
    </w:p>
    <w:p w14:paraId="0C38493A" w14:textId="77777777" w:rsidR="000D0743" w:rsidRDefault="00000000">
      <w:pPr>
        <w:spacing w:after="160" w:line="480" w:lineRule="auto"/>
      </w:pPr>
      <w:r>
        <w:t>But beneath the fury, in some older and quieter room of himself, he already knew the truth, and had known it, perhaps, since the moment he first saw her standing in the doorway.</w:t>
      </w:r>
    </w:p>
    <w:p w14:paraId="665DF96E" w14:textId="77777777" w:rsidR="000D0743" w:rsidRDefault="00000000">
      <w:pPr>
        <w:spacing w:after="160" w:line="480" w:lineRule="auto"/>
      </w:pPr>
      <w:r>
        <w:t>The universe had never once asked him to stop loving Amanda Turner. It would never ask that of him, because love — real love, the kind that outlives the body that first felt it — was not the crime here. It never had been.</w:t>
      </w:r>
    </w:p>
    <w:p w14:paraId="3E36D61D" w14:textId="77777777" w:rsidR="000D0743" w:rsidRDefault="00000000">
      <w:pPr>
        <w:spacing w:after="160" w:line="480" w:lineRule="auto"/>
      </w:pPr>
      <w:r>
        <w:t>It had only ever asked him to understand, in the end, that love was not the same thing as possession.</w:t>
      </w:r>
    </w:p>
    <w:p w14:paraId="58C0F89D" w14:textId="77777777" w:rsidR="000D0743" w:rsidRDefault="00000000">
      <w:pPr>
        <w:spacing w:after="160" w:line="480" w:lineRule="auto"/>
      </w:pPr>
      <w:r>
        <w:t>That love was not a locked door, not a cage built lovingly around a single irreplaceable heart.</w:t>
      </w:r>
    </w:p>
    <w:p w14:paraId="7E0E9651" w14:textId="77777777" w:rsidR="000D0743" w:rsidRDefault="00000000">
      <w:pPr>
        <w:spacing w:after="160" w:line="480" w:lineRule="auto"/>
      </w:pPr>
      <w:r>
        <w:t>Love, real love, was the willingness to let go when holding on had begun, slowly and then all at once, to destroy everything it touched.</w:t>
      </w:r>
    </w:p>
    <w:p w14:paraId="10A9A83A" w14:textId="77777777" w:rsidR="000D0743" w:rsidRDefault="00000000">
      <w:pPr>
        <w:spacing w:after="160" w:line="480" w:lineRule="auto"/>
      </w:pPr>
      <w:r>
        <w:lastRenderedPageBreak/>
        <w:t>Amanda reached out and placed her palm flat against his, fingers interlacing with a physicality that should have been impossible and was, in that moment, the truest thing Jack had ever felt.</w:t>
      </w:r>
    </w:p>
    <w:p w14:paraId="57A763DA" w14:textId="77777777" w:rsidR="000D0743" w:rsidRDefault="00000000">
      <w:pPr>
        <w:spacing w:after="160" w:line="480" w:lineRule="auto"/>
      </w:pPr>
      <w:r>
        <w:t>Warm.</w:t>
      </w:r>
    </w:p>
    <w:p w14:paraId="4BAE9788" w14:textId="77777777" w:rsidR="000D0743" w:rsidRDefault="00000000">
      <w:pPr>
        <w:spacing w:after="160" w:line="480" w:lineRule="auto"/>
      </w:pPr>
      <w:r>
        <w:t>Real, in whatever way this final, borrowed reality allowed her to be real.</w:t>
      </w:r>
    </w:p>
    <w:p w14:paraId="03F8277C" w14:textId="77777777" w:rsidR="000D0743" w:rsidRDefault="00000000">
      <w:pPr>
        <w:spacing w:after="160" w:line="480" w:lineRule="auto"/>
      </w:pPr>
      <w:r>
        <w:t>Impossible, and entirely, achingly true, both at once, the way the best and worst things in a life always seem to be.</w:t>
      </w:r>
    </w:p>
    <w:p w14:paraId="620F62D0" w14:textId="77777777" w:rsidR="000D0743" w:rsidRDefault="00000000">
      <w:pPr>
        <w:spacing w:after="160" w:line="480" w:lineRule="auto"/>
      </w:pPr>
      <w:r>
        <w:t>"You always wondered why you were the one who found the doorway," she said. "Out of every scientist, every dreamer, every grieving husband who ever stood where you're standing and wished the universe were kinder than it is."</w:t>
      </w:r>
    </w:p>
    <w:p w14:paraId="034EAA32" w14:textId="77777777" w:rsidR="000D0743" w:rsidRDefault="00000000">
      <w:pPr>
        <w:spacing w:after="160" w:line="480" w:lineRule="auto"/>
      </w:pPr>
      <w:r>
        <w:t>Jack swallowed against the tightness in his throat. "Why me?"</w:t>
      </w:r>
    </w:p>
    <w:p w14:paraId="7BE3F177" w14:textId="77777777" w:rsidR="000D0743" w:rsidRDefault="00000000">
      <w:pPr>
        <w:spacing w:after="160" w:line="480" w:lineRule="auto"/>
      </w:pPr>
      <w:r>
        <w:t>A faint smile touched the corner of her mouth — the same smile she had given him the morning of their wedding, the same smile from a thousand ordinary Tuesdays he had not known, at the time, to treasure.</w:t>
      </w:r>
    </w:p>
    <w:p w14:paraId="72B35000" w14:textId="77777777" w:rsidR="000D0743" w:rsidRDefault="00000000">
      <w:pPr>
        <w:spacing w:after="160" w:line="480" w:lineRule="auto"/>
      </w:pPr>
      <w:r>
        <w:t>"Because you were the only person stubborn enough to open it," she said.</w:t>
      </w:r>
    </w:p>
    <w:p w14:paraId="641104D0" w14:textId="77777777" w:rsidR="000D0743" w:rsidRDefault="00000000">
      <w:pPr>
        <w:spacing w:after="160" w:line="480" w:lineRule="auto"/>
      </w:pPr>
      <w:r>
        <w:t xml:space="preserve">Her fingers tightened around </w:t>
      </w:r>
      <w:proofErr w:type="gramStart"/>
      <w:r>
        <w:t>his</w:t>
      </w:r>
      <w:proofErr w:type="gramEnd"/>
      <w:r>
        <w:t>, one last time.</w:t>
      </w:r>
    </w:p>
    <w:p w14:paraId="7BF2804B" w14:textId="77777777" w:rsidR="000D0743" w:rsidRDefault="00000000">
      <w:pPr>
        <w:spacing w:after="160" w:line="480" w:lineRule="auto"/>
      </w:pPr>
      <w:r>
        <w:t>"And you're the only person strong enough, now, to close it."</w:t>
      </w:r>
    </w:p>
    <w:p w14:paraId="2130AA32" w14:textId="77777777" w:rsidR="000D0743" w:rsidRDefault="000D0743">
      <w:pPr>
        <w:spacing w:before="120" w:after="120" w:line="278" w:lineRule="auto"/>
      </w:pPr>
    </w:p>
    <w:p w14:paraId="62FDF7D5" w14:textId="77777777" w:rsidR="000D0743" w:rsidRDefault="00000000">
      <w:pPr>
        <w:spacing w:after="160" w:line="480" w:lineRule="auto"/>
      </w:pPr>
      <w:r>
        <w:t xml:space="preserve">The observatory began, very quietly, to come apart around them — not the violent, structural collapse Jack </w:t>
      </w:r>
      <w:proofErr w:type="gramStart"/>
      <w:r>
        <w:t>had</w:t>
      </w:r>
      <w:proofErr w:type="gramEnd"/>
      <w:r>
        <w:t xml:space="preserve"> half-expected during six weeks of failing instruments and impossible readings, but something closer to a long-held breath finally being released.</w:t>
      </w:r>
    </w:p>
    <w:p w14:paraId="4419A502" w14:textId="77777777" w:rsidR="000D0743" w:rsidRDefault="00000000">
      <w:pPr>
        <w:spacing w:after="160" w:line="480" w:lineRule="auto"/>
      </w:pPr>
      <w:r>
        <w:lastRenderedPageBreak/>
        <w:t>Not breaking.</w:t>
      </w:r>
    </w:p>
    <w:p w14:paraId="26DC1685" w14:textId="77777777" w:rsidR="000D0743" w:rsidRDefault="00000000">
      <w:pPr>
        <w:spacing w:after="160" w:line="480" w:lineRule="auto"/>
      </w:pPr>
      <w:r>
        <w:t>Not collapsing.</w:t>
      </w:r>
    </w:p>
    <w:p w14:paraId="6458A928" w14:textId="77777777" w:rsidR="000D0743" w:rsidRDefault="00000000">
      <w:pPr>
        <w:spacing w:after="160" w:line="480" w:lineRule="auto"/>
      </w:pPr>
      <w:r>
        <w:t>Disappearing, gently, the way morning fog disappears from a valley once the sun has finally decided to rise.</w:t>
      </w:r>
    </w:p>
    <w:p w14:paraId="385E5041" w14:textId="77777777" w:rsidR="000D0743" w:rsidRDefault="00000000">
      <w:pPr>
        <w:spacing w:after="160" w:line="480" w:lineRule="auto"/>
      </w:pPr>
      <w:r>
        <w:t>The walls dissolved into raw sunlight, warm and shapeless and complete. The floor beneath his feet became a field of stars, and he did not fall, though every law of physics he had ever trusted said that he should have. The ceiling and the sky beyond it became every sky that had ever existed on every Earth he had ever touched, now folded into a single infinite canopy stretched out above him like a blessing.</w:t>
      </w:r>
    </w:p>
    <w:p w14:paraId="15399699" w14:textId="77777777" w:rsidR="000D0743" w:rsidRDefault="00000000">
      <w:pPr>
        <w:spacing w:after="160" w:line="480" w:lineRule="auto"/>
      </w:pPr>
      <w:r>
        <w:t>Everything that had ever been seemed to wait, patient and enormous, in the space around him.</w:t>
      </w:r>
    </w:p>
    <w:p w14:paraId="5D531BE9" w14:textId="77777777" w:rsidR="000D0743" w:rsidRDefault="00000000">
      <w:pPr>
        <w:spacing w:after="160" w:line="480" w:lineRule="auto"/>
      </w:pPr>
      <w:r>
        <w:t>Every world.</w:t>
      </w:r>
    </w:p>
    <w:p w14:paraId="5862998D" w14:textId="77777777" w:rsidR="000D0743" w:rsidRDefault="00000000">
      <w:pPr>
        <w:spacing w:after="160" w:line="480" w:lineRule="auto"/>
      </w:pPr>
      <w:r>
        <w:t>Every possibility, forking away in every direction at once, silver and gold and terrible and beautiful.</w:t>
      </w:r>
    </w:p>
    <w:p w14:paraId="59A9A33E" w14:textId="77777777" w:rsidR="000D0743" w:rsidRDefault="00000000">
      <w:pPr>
        <w:spacing w:after="160" w:line="480" w:lineRule="auto"/>
      </w:pPr>
      <w:r>
        <w:t>Every version of the man he might have become, watching him now, Jack understood, the way a person watches the final scene of a story they already know the ending to, and loves anyway.</w:t>
      </w:r>
    </w:p>
    <w:p w14:paraId="5BE86660" w14:textId="77777777" w:rsidR="000D0743" w:rsidRDefault="00000000">
      <w:pPr>
        <w:spacing w:after="160" w:line="480" w:lineRule="auto"/>
      </w:pPr>
      <w:r>
        <w:t>Jack held Amanda's hand.</w:t>
      </w:r>
    </w:p>
    <w:p w14:paraId="7DAC5D71" w14:textId="77777777" w:rsidR="000D0743" w:rsidRDefault="00000000">
      <w:pPr>
        <w:spacing w:after="160" w:line="480" w:lineRule="auto"/>
      </w:pPr>
      <w:r>
        <w:t>For the last time.</w:t>
      </w:r>
    </w:p>
    <w:p w14:paraId="5889BFD2" w14:textId="77777777" w:rsidR="000D0743" w:rsidRDefault="00000000">
      <w:pPr>
        <w:spacing w:after="160" w:line="480" w:lineRule="auto"/>
      </w:pPr>
      <w:r>
        <w:t>"I love you," he said, and the words held everything — twenty-seven years of grief, two hundred and fifty-four crossings, every wrong turn and every right one, every version of himself who had ever failed to say the words in time.</w:t>
      </w:r>
    </w:p>
    <w:p w14:paraId="3790BA39" w14:textId="77777777" w:rsidR="000D0743" w:rsidRDefault="00000000">
      <w:pPr>
        <w:spacing w:after="160" w:line="480" w:lineRule="auto"/>
      </w:pPr>
      <w:r>
        <w:lastRenderedPageBreak/>
        <w:t>Amanda smiled, and it was the whole of her, entire and unbroken, standing there in the light with him.</w:t>
      </w:r>
    </w:p>
    <w:p w14:paraId="4644FBDE" w14:textId="77777777" w:rsidR="000D0743" w:rsidRDefault="00000000">
      <w:pPr>
        <w:spacing w:after="160" w:line="480" w:lineRule="auto"/>
      </w:pPr>
      <w:r>
        <w:t>"I know," she said.</w:t>
      </w:r>
    </w:p>
    <w:p w14:paraId="5F7F4159" w14:textId="77777777" w:rsidR="000D0743" w:rsidRDefault="00000000">
      <w:pPr>
        <w:spacing w:after="160" w:line="480" w:lineRule="auto"/>
      </w:pPr>
      <w:r>
        <w:t>Her fingers tightened around his one final time, a pressure he would carry with him even after every memory of this night, of this woman, of this whole strange and impossible pilgrimage, had been asked of him and given freely in return.</w:t>
      </w:r>
    </w:p>
    <w:p w14:paraId="2FFADB09" w14:textId="77777777" w:rsidR="000D0743" w:rsidRDefault="00000000">
      <w:pPr>
        <w:spacing w:after="160" w:line="480" w:lineRule="auto"/>
      </w:pPr>
      <w:r>
        <w:t>"I've always known."</w:t>
      </w:r>
    </w:p>
    <w:p w14:paraId="45B1AABB" w14:textId="77777777" w:rsidR="000D0743" w:rsidRDefault="00000000">
      <w:pPr>
        <w:spacing w:after="160" w:line="480" w:lineRule="auto"/>
      </w:pPr>
      <w:r>
        <w:t>Then, gently, without cruelty, without anger, she let go.</w:t>
      </w:r>
    </w:p>
    <w:p w14:paraId="4BEFA631" w14:textId="77777777" w:rsidR="000D0743" w:rsidRDefault="00000000">
      <w:pPr>
        <w:spacing w:after="160" w:line="480" w:lineRule="auto"/>
      </w:pPr>
      <w:r>
        <w:t>And Jack — husband, scientist, wanderer of two hundred and fifty-four broken doorways, a man who had spent nearly three decades trying to solve the one equation that had never, in the end, admitted of a solution — stepped forward.</w:t>
      </w:r>
    </w:p>
    <w:p w14:paraId="43C792F9" w14:textId="77777777" w:rsidR="000D0743" w:rsidRDefault="00000000">
      <w:pPr>
        <w:spacing w:after="160" w:line="480" w:lineRule="auto"/>
      </w:pPr>
      <w:r>
        <w:t xml:space="preserve">Toward the end of every </w:t>
      </w:r>
      <w:proofErr w:type="gramStart"/>
      <w:r>
        <w:t>world</w:t>
      </w:r>
      <w:proofErr w:type="gramEnd"/>
      <w:r>
        <w:t xml:space="preserve"> he had ever created.</w:t>
      </w:r>
    </w:p>
    <w:p w14:paraId="5A5E26E2" w14:textId="77777777" w:rsidR="000D0743" w:rsidRDefault="00000000">
      <w:pPr>
        <w:spacing w:after="160" w:line="480" w:lineRule="auto"/>
      </w:pPr>
      <w:r>
        <w:t>Toward the quiet, ordinary beginning of the one world he had, somewhere along the way, forgotten how to save.</w:t>
      </w:r>
    </w:p>
    <w:p w14:paraId="6906906E" w14:textId="64068713" w:rsidR="00052B25" w:rsidRDefault="00052B25">
      <w:r>
        <w:br w:type="page"/>
      </w:r>
    </w:p>
    <w:p w14:paraId="6978CA07" w14:textId="77777777" w:rsidR="000D0743" w:rsidRDefault="000D0743">
      <w:pPr>
        <w:spacing w:before="120" w:after="120" w:line="278" w:lineRule="auto"/>
      </w:pPr>
    </w:p>
    <w:p w14:paraId="3594A320" w14:textId="77777777" w:rsidR="00052B25" w:rsidRDefault="00052B25">
      <w:pPr>
        <w:spacing w:before="120" w:after="120" w:line="278" w:lineRule="auto"/>
      </w:pPr>
    </w:p>
    <w:p w14:paraId="3BDFAE1E" w14:textId="77777777" w:rsidR="000D0743" w:rsidRDefault="000D0743">
      <w:pPr>
        <w:spacing w:before="120" w:after="120" w:line="278" w:lineRule="auto"/>
      </w:pPr>
    </w:p>
    <w:p w14:paraId="0F278CCB" w14:textId="77777777" w:rsidR="000D0743" w:rsidRDefault="000D0743">
      <w:pPr>
        <w:spacing w:before="120" w:after="120" w:line="278" w:lineRule="auto"/>
      </w:pPr>
    </w:p>
    <w:p w14:paraId="7B50FDB1" w14:textId="77777777" w:rsidR="000D0743" w:rsidRDefault="00000000">
      <w:pPr>
        <w:spacing w:after="160" w:line="480" w:lineRule="auto"/>
        <w:jc w:val="center"/>
        <w:rPr>
          <w:sz w:val="28"/>
          <w:szCs w:val="28"/>
        </w:rPr>
      </w:pPr>
      <w:r>
        <w:rPr>
          <w:b/>
          <w:bCs/>
          <w:sz w:val="28"/>
          <w:szCs w:val="28"/>
        </w:rPr>
        <w:t>Chapter Thirty-One</w:t>
      </w:r>
    </w:p>
    <w:p w14:paraId="6D21671C" w14:textId="77777777" w:rsidR="000D0743" w:rsidRDefault="00000000">
      <w:pPr>
        <w:spacing w:after="160" w:line="480" w:lineRule="auto"/>
        <w:jc w:val="center"/>
        <w:rPr>
          <w:sz w:val="28"/>
          <w:szCs w:val="28"/>
        </w:rPr>
      </w:pPr>
      <w:r>
        <w:rPr>
          <w:b/>
          <w:bCs/>
          <w:sz w:val="28"/>
          <w:szCs w:val="28"/>
        </w:rPr>
        <w:t>The Door That Had Always Been Open</w:t>
      </w:r>
    </w:p>
    <w:p w14:paraId="357D8818" w14:textId="77777777" w:rsidR="000D0743" w:rsidRDefault="000D0743">
      <w:pPr>
        <w:spacing w:before="120" w:after="120" w:line="278" w:lineRule="auto"/>
      </w:pPr>
    </w:p>
    <w:p w14:paraId="2BDAE25A" w14:textId="77777777" w:rsidR="000D0743" w:rsidRDefault="00000000">
      <w:pPr>
        <w:spacing w:after="160" w:line="480" w:lineRule="auto"/>
        <w:jc w:val="center"/>
      </w:pPr>
      <w:r>
        <w:t>"Every prison eventually discovers it was built around something trying to escape."</w:t>
      </w:r>
    </w:p>
    <w:p w14:paraId="072A642D" w14:textId="77777777" w:rsidR="000D0743" w:rsidRDefault="000D0743">
      <w:pPr>
        <w:spacing w:before="120" w:after="120" w:line="278" w:lineRule="auto"/>
      </w:pPr>
    </w:p>
    <w:p w14:paraId="0051BEC9" w14:textId="77777777" w:rsidR="000D0743" w:rsidRDefault="00000000">
      <w:pPr>
        <w:spacing w:after="160" w:line="480" w:lineRule="auto"/>
      </w:pPr>
      <w:r>
        <w:t>The universe had stopped fighting back, and that was worse than anything it had done before.</w:t>
      </w:r>
    </w:p>
    <w:p w14:paraId="5B10CD7B" w14:textId="77777777" w:rsidR="000D0743" w:rsidRDefault="00000000">
      <w:pPr>
        <w:spacing w:after="160" w:line="480" w:lineRule="auto"/>
      </w:pPr>
      <w:r>
        <w:t>Jack understood, in the marrow-deep way a man understands the sound of his own heartbeat stopping, that a wound which does not heal is not a wound at all. It is a decision. For three weeks reality had struggled like something snared in a trap, gnawing at its own leg to survive—stitching torn timelines back together, papering over paradox, erasing the seams almost before anyone could see them. He had watched it labor, and some foolish, hopeful part of him had believed that labor meant reality wanted to live.</w:t>
      </w:r>
    </w:p>
    <w:p w14:paraId="2EA7C4D3" w14:textId="77777777" w:rsidR="000D0743" w:rsidRDefault="00000000">
      <w:pPr>
        <w:spacing w:after="160" w:line="480" w:lineRule="auto"/>
      </w:pPr>
      <w:r>
        <w:t>Now the wounds simply stayed open. Reality had quit struggling.</w:t>
      </w:r>
    </w:p>
    <w:p w14:paraId="75368C0B" w14:textId="77777777" w:rsidR="000D0743" w:rsidRDefault="00000000">
      <w:pPr>
        <w:spacing w:after="160" w:line="480" w:lineRule="auto"/>
      </w:pPr>
      <w:r>
        <w:t>It was, he thought, exactly what a dying man does in the hour before he stops asking for water.</w:t>
      </w:r>
    </w:p>
    <w:p w14:paraId="48A78771" w14:textId="77777777" w:rsidR="000D0743" w:rsidRDefault="00000000">
      <w:pPr>
        <w:spacing w:after="160" w:line="480" w:lineRule="auto"/>
      </w:pPr>
      <w:r>
        <w:t xml:space="preserve">He stood on the western balcony of the observatory with the mountain wind combing cold fingers through his hair, and he watched three sunsets happening at once, in three different directions, each one bleeding out over a horizon that belonged to a world other than his own. One sky burned the orange of a California he had never lived in. One dimmed to a bruised violet </w:t>
      </w:r>
      <w:r>
        <w:lastRenderedPageBreak/>
        <w:t>that no meteorologist on his Earth had a name for. The third simply stopped, the way a sentence stops when the speaker forgets what he meant to say.</w:t>
      </w:r>
    </w:p>
    <w:p w14:paraId="5E03E738" w14:textId="77777777" w:rsidR="000D0743" w:rsidRDefault="00000000">
      <w:pPr>
        <w:spacing w:after="160" w:line="480" w:lineRule="auto"/>
      </w:pPr>
      <w:r>
        <w:t xml:space="preserve">No one on the balcony spoke. Even the wind seemed to understand that some silences are a kind of </w:t>
      </w:r>
      <w:proofErr w:type="gramStart"/>
      <w:r>
        <w:t>mercy, and</w:t>
      </w:r>
      <w:proofErr w:type="gramEnd"/>
      <w:r>
        <w:t xml:space="preserve"> did not presume </w:t>
      </w:r>
      <w:proofErr w:type="gramStart"/>
      <w:r>
        <w:t>to break</w:t>
      </w:r>
      <w:proofErr w:type="gramEnd"/>
      <w:r>
        <w:t xml:space="preserve"> this one.</w:t>
      </w:r>
    </w:p>
    <w:p w14:paraId="56CA4222" w14:textId="77777777" w:rsidR="000D0743" w:rsidRDefault="00000000">
      <w:pPr>
        <w:spacing w:after="160" w:line="480" w:lineRule="auto"/>
      </w:pPr>
      <w:r>
        <w:t>Behind him, the laboratory had stopped pretending to be a building.</w:t>
      </w:r>
    </w:p>
    <w:p w14:paraId="2857F6AF" w14:textId="77777777" w:rsidR="000D0743" w:rsidRDefault="00000000">
      <w:pPr>
        <w:spacing w:after="160" w:line="480" w:lineRule="auto"/>
      </w:pPr>
      <w:r>
        <w:t>It had become something with appetite.</w:t>
      </w:r>
    </w:p>
    <w:p w14:paraId="519F535E" w14:textId="77777777" w:rsidR="000D0743" w:rsidRDefault="00000000">
      <w:pPr>
        <w:spacing w:after="160" w:line="480" w:lineRule="auto"/>
      </w:pPr>
      <w:r>
        <w:t>Walls forgot, moment to moment, which side of themselves was supposed to face the sky. Hallways stretched with the slow, patient elasticity of taffy pulled by unseen hands, so that a corridor forty feet long at breakfast might, by evening, take a full minute to walk—and arrive somewhere it had not arrived that morning. Twice Jack had watched a door open onto a room that, an hour before, had been solid stone. He had learned not to ask the room where it had come from. Rooms, like people, sometimes needed to be left alone with their secrets.</w:t>
      </w:r>
    </w:p>
    <w:p w14:paraId="684E150A" w14:textId="77777777" w:rsidR="000D0743" w:rsidRDefault="00000000">
      <w:pPr>
        <w:spacing w:after="160" w:line="480" w:lineRule="auto"/>
      </w:pPr>
      <w:r>
        <w:t>The observatory no longer sat on the mountain.</w:t>
      </w:r>
    </w:p>
    <w:p w14:paraId="1689FCF3" w14:textId="77777777" w:rsidR="000D0743" w:rsidRDefault="00000000">
      <w:pPr>
        <w:spacing w:after="160" w:line="480" w:lineRule="auto"/>
      </w:pPr>
      <w:r>
        <w:t>The mountain, Jack had come to understand with the sick clarity of a man watching a coroner's report confirm what he already knew in his gut, was becoming part of the observatory—or perhaps it was the other way around, and they had simply never been two things to begin with.</w:t>
      </w:r>
    </w:p>
    <w:p w14:paraId="46B9A15C" w14:textId="77777777" w:rsidR="000D0743" w:rsidRDefault="000D0743">
      <w:pPr>
        <w:spacing w:before="120" w:after="120" w:line="278" w:lineRule="auto"/>
      </w:pPr>
    </w:p>
    <w:p w14:paraId="5A703145" w14:textId="77777777" w:rsidR="000D0743" w:rsidRDefault="00000000">
      <w:pPr>
        <w:spacing w:after="160" w:line="480" w:lineRule="auto"/>
      </w:pPr>
      <w:r>
        <w:t>Jordan found him there, carrying a tablet whose display could not decide, from one second to the next, what alphabet it wished to speak.</w:t>
      </w:r>
    </w:p>
    <w:p w14:paraId="1D1EFEA8" w14:textId="77777777" w:rsidR="000D0743" w:rsidRDefault="00000000">
      <w:pPr>
        <w:spacing w:after="160" w:line="480" w:lineRule="auto"/>
      </w:pPr>
      <w:r>
        <w:lastRenderedPageBreak/>
        <w:t>"I've stopped trying to translate the equations," she said. Her voice had the flat, careful evenness of someone rationing her own composure, doling it out in teaspoons because she did not know how much longer the supply would last.</w:t>
      </w:r>
    </w:p>
    <w:p w14:paraId="491C3DA9" w14:textId="77777777" w:rsidR="000D0743" w:rsidRDefault="00000000">
      <w:pPr>
        <w:spacing w:after="160" w:line="480" w:lineRule="auto"/>
      </w:pPr>
      <w:r>
        <w:t>"What are they saying now?"</w:t>
      </w:r>
    </w:p>
    <w:p w14:paraId="5B7652EF" w14:textId="77777777" w:rsidR="000D0743" w:rsidRDefault="00000000">
      <w:pPr>
        <w:spacing w:after="160" w:line="480" w:lineRule="auto"/>
      </w:pPr>
      <w:r>
        <w:t>"They've stopped being equations." She held the screen out to him the way a woman might hold out a bird with a broken wing—gently, because it was fragile, and because some tiny, foolish hope remained that it could still be saved.</w:t>
      </w:r>
    </w:p>
    <w:p w14:paraId="65589328" w14:textId="77777777" w:rsidR="000D0743" w:rsidRDefault="00000000">
      <w:pPr>
        <w:spacing w:after="160" w:line="480" w:lineRule="auto"/>
      </w:pPr>
      <w:r>
        <w:t>The symbols on the display would not sit still. They were not numbers. They were not letters. They were shapes that meant things, the way a scream means something before the mind has translated it into words, and they dissolved into new shapes before comprehension could catch up to them.</w:t>
      </w:r>
    </w:p>
    <w:p w14:paraId="12125ACC" w14:textId="77777777" w:rsidR="000D0743" w:rsidRDefault="00000000">
      <w:pPr>
        <w:spacing w:after="160" w:line="480" w:lineRule="auto"/>
      </w:pPr>
      <w:r>
        <w:t>And yet Jack understood.</w:t>
      </w:r>
    </w:p>
    <w:p w14:paraId="653201D9" w14:textId="77777777" w:rsidR="000D0743" w:rsidRDefault="00000000">
      <w:pPr>
        <w:spacing w:after="160" w:line="480" w:lineRule="auto"/>
      </w:pPr>
      <w:r>
        <w:t>Not with his intellect. His intellect had thrown up its hands and walked off the job hours ago, muttering that this was above its pay grade.</w:t>
      </w:r>
    </w:p>
    <w:p w14:paraId="4A7DD572" w14:textId="77777777" w:rsidR="000D0743" w:rsidRDefault="00000000">
      <w:pPr>
        <w:spacing w:after="160" w:line="480" w:lineRule="auto"/>
      </w:pPr>
      <w:r>
        <w:t xml:space="preserve">He understood </w:t>
      </w:r>
      <w:proofErr w:type="gramStart"/>
      <w:r>
        <w:t>with memory—</w:t>
      </w:r>
      <w:proofErr w:type="gramEnd"/>
      <w:r>
        <w:t xml:space="preserve">memory that did not belong to </w:t>
      </w:r>
      <w:proofErr w:type="gramStart"/>
      <w:r>
        <w:t>him, or</w:t>
      </w:r>
      <w:proofErr w:type="gramEnd"/>
      <w:r>
        <w:t xml:space="preserve"> perhaps belonged to a version of him so distant and so near simultaneously that the distinction had stopped mattering.</w:t>
      </w:r>
    </w:p>
    <w:p w14:paraId="58725AAB" w14:textId="77777777" w:rsidR="000D0743" w:rsidRDefault="00000000">
      <w:pPr>
        <w:spacing w:after="160" w:line="480" w:lineRule="auto"/>
      </w:pPr>
      <w:r>
        <w:t>"They're directions," he whispered, and the words tasted strange in his mouth, like a language he'd spoken fluently in a dream and could only half-recall awake.</w:t>
      </w:r>
    </w:p>
    <w:p w14:paraId="360D2D4F" w14:textId="77777777" w:rsidR="000D0743" w:rsidRDefault="00000000">
      <w:pPr>
        <w:spacing w:after="160" w:line="480" w:lineRule="auto"/>
      </w:pPr>
      <w:r>
        <w:t>Jordan's face, in the queer light leaking from the tablet, looked younger than he had ever seen it, and more frightened, and somehow steadier for the fright, the way people sometimes are when terror finally strips away the luxury of denial.</w:t>
      </w:r>
    </w:p>
    <w:p w14:paraId="32900BB6" w14:textId="77777777" w:rsidR="000D0743" w:rsidRDefault="00000000">
      <w:pPr>
        <w:spacing w:after="160" w:line="480" w:lineRule="auto"/>
      </w:pPr>
      <w:r>
        <w:lastRenderedPageBreak/>
        <w:t>"To what?"</w:t>
      </w:r>
    </w:p>
    <w:p w14:paraId="5B1E210E" w14:textId="77777777" w:rsidR="000D0743" w:rsidRDefault="00000000">
      <w:pPr>
        <w:spacing w:after="160" w:line="480" w:lineRule="auto"/>
      </w:pPr>
      <w:r>
        <w:t>Jack looked out at the horizon, at the three dying suns bleeding into skies that should never have shared the same air.</w:t>
      </w:r>
    </w:p>
    <w:p w14:paraId="2DE6EB0E" w14:textId="77777777" w:rsidR="000D0743" w:rsidRDefault="00000000">
      <w:pPr>
        <w:spacing w:after="160" w:line="480" w:lineRule="auto"/>
      </w:pPr>
      <w:r>
        <w:t>"Something," he said, "that has been waiting."</w:t>
      </w:r>
    </w:p>
    <w:p w14:paraId="0ED4512E" w14:textId="77777777" w:rsidR="000D0743" w:rsidRDefault="000D0743">
      <w:pPr>
        <w:spacing w:before="120" w:after="120" w:line="278" w:lineRule="auto"/>
      </w:pPr>
    </w:p>
    <w:p w14:paraId="023B0411" w14:textId="77777777" w:rsidR="000D0743" w:rsidRDefault="00000000">
      <w:pPr>
        <w:spacing w:after="160" w:line="480" w:lineRule="auto"/>
      </w:pPr>
      <w:r>
        <w:t>Liam had slept twenty-three minutes. It was the longest he had managed in four days, and when he woke, he woke weeping—not the polite, contained weeping of a man who still believes he has an audience to perform composure for, but the raw, wracking kind that comes from somewhere beneath the ribs, a place with no manners left in it.</w:t>
      </w:r>
    </w:p>
    <w:p w14:paraId="2D17B60D" w14:textId="77777777" w:rsidR="000D0743" w:rsidRDefault="00000000">
      <w:pPr>
        <w:spacing w:after="160" w:line="480" w:lineRule="auto"/>
      </w:pPr>
      <w:r>
        <w:t>Sky crossed the room without asking why. Some griefs do not want a witness who interrogates them. They want only a witness who stays.</w:t>
      </w:r>
    </w:p>
    <w:p w14:paraId="01AFDB35" w14:textId="77777777" w:rsidR="000D0743" w:rsidRDefault="00000000">
      <w:pPr>
        <w:spacing w:after="160" w:line="480" w:lineRule="auto"/>
      </w:pPr>
      <w:r>
        <w:t>She sat beside him on the edge of the cot and said nothing at all, and that nothing was its own kind of eloquence.</w:t>
      </w:r>
    </w:p>
    <w:p w14:paraId="52793980" w14:textId="77777777" w:rsidR="000D0743" w:rsidRDefault="00000000">
      <w:pPr>
        <w:spacing w:after="160" w:line="480" w:lineRule="auto"/>
      </w:pPr>
      <w:r>
        <w:t>"I dreamed about my mother," he finally managed.</w:t>
      </w:r>
    </w:p>
    <w:p w14:paraId="0F9FB4A7" w14:textId="77777777" w:rsidR="000D0743" w:rsidRDefault="00000000">
      <w:pPr>
        <w:spacing w:after="160" w:line="480" w:lineRule="auto"/>
      </w:pPr>
      <w:r>
        <w:t>"I thought she died when you were ten."</w:t>
      </w:r>
    </w:p>
    <w:p w14:paraId="7CE22A47" w14:textId="77777777" w:rsidR="000D0743" w:rsidRDefault="00000000">
      <w:pPr>
        <w:spacing w:after="160" w:line="480" w:lineRule="auto"/>
      </w:pPr>
      <w:r>
        <w:t>"She did." His breath came in small, broken pieces, like a man trying to speak underwater. "In this life."</w:t>
      </w:r>
    </w:p>
    <w:p w14:paraId="0B7CEE2A" w14:textId="77777777" w:rsidR="000D0743" w:rsidRDefault="00000000">
      <w:pPr>
        <w:spacing w:after="160" w:line="480" w:lineRule="auto"/>
      </w:pPr>
      <w:r>
        <w:t>Sky waited. She had learned, in the last three weeks, that waiting was sometimes the only gift left to give.</w:t>
      </w:r>
    </w:p>
    <w:p w14:paraId="52C98B36" w14:textId="77777777" w:rsidR="000D0743" w:rsidRDefault="00000000">
      <w:pPr>
        <w:spacing w:after="160" w:line="480" w:lineRule="auto"/>
      </w:pPr>
      <w:r>
        <w:t xml:space="preserve">"There's a life where she lived," Liam said. "I remember birthdays I never had. I </w:t>
      </w:r>
      <w:proofErr w:type="gramStart"/>
      <w:r>
        <w:t>remember—"</w:t>
      </w:r>
      <w:proofErr w:type="gramEnd"/>
      <w:r>
        <w:t xml:space="preserve"> His voice fractured entirely, and he had to gather the pieces before he could go on. "I remember </w:t>
      </w:r>
      <w:r>
        <w:lastRenderedPageBreak/>
        <w:t>teaching a little girl how to ride a bicycle. Holding the seat. Letting go. Watching her wobble and then not wobble." He pressed the heels of his hands against his eyes as though he could push the memory back inside his skull where it belonged, back into whatever locked drawer of impossibility it had escaped from. "I've never had children, Sky. I've never even wanted children, not really, not until an hour ago, when I remembered loving one."</w:t>
      </w:r>
    </w:p>
    <w:p w14:paraId="18EE7B2C" w14:textId="77777777" w:rsidR="000D0743" w:rsidRDefault="00000000">
      <w:pPr>
        <w:spacing w:after="160" w:line="480" w:lineRule="auto"/>
      </w:pPr>
      <w:r>
        <w:t>Sky said nothing, because there was nothing honest to say, and she had promised herself, somewhere in the last four sleepless days, that she would not insult his grief with the cheap coin of comfort that wasn't true.</w:t>
      </w:r>
    </w:p>
    <w:p w14:paraId="0FF817AF" w14:textId="77777777" w:rsidR="000D0743" w:rsidRDefault="00000000">
      <w:pPr>
        <w:spacing w:after="160" w:line="480" w:lineRule="auto"/>
      </w:pPr>
      <w:r>
        <w:t>Outside, distant and clear, church bells began to ring—bells that hung in the towers of churches which, by every surviving record, had never been built. Every soul in the observatory heard them.</w:t>
      </w:r>
    </w:p>
    <w:p w14:paraId="3BB1601A" w14:textId="77777777" w:rsidR="000D0743" w:rsidRDefault="00000000">
      <w:pPr>
        <w:spacing w:after="160" w:line="480" w:lineRule="auto"/>
      </w:pPr>
      <w:r>
        <w:t>Every soul remembered a different reason why the bells were ringing.</w:t>
      </w:r>
    </w:p>
    <w:p w14:paraId="1EC0A2E2" w14:textId="77777777" w:rsidR="000D0743" w:rsidRDefault="00000000">
      <w:pPr>
        <w:spacing w:after="160" w:line="480" w:lineRule="auto"/>
      </w:pPr>
      <w:r>
        <w:t xml:space="preserve">That, Sky thought, was the cruelest part of what was happening to them. Not that the world was breaking. That it was breaking personally, into a thousand shapes exactly suited to break each of them in the </w:t>
      </w:r>
      <w:proofErr w:type="gramStart"/>
      <w:r>
        <w:t>particular way</w:t>
      </w:r>
      <w:proofErr w:type="gramEnd"/>
      <w:r>
        <w:t xml:space="preserve"> they were most breakable.</w:t>
      </w:r>
    </w:p>
    <w:p w14:paraId="5F357EFB" w14:textId="77777777" w:rsidR="000D0743" w:rsidRDefault="000D0743">
      <w:pPr>
        <w:spacing w:before="120" w:after="120" w:line="278" w:lineRule="auto"/>
      </w:pPr>
    </w:p>
    <w:p w14:paraId="22555CF2" w14:textId="77777777" w:rsidR="000D0743" w:rsidRDefault="00000000">
      <w:pPr>
        <w:spacing w:after="160" w:line="480" w:lineRule="auto"/>
      </w:pPr>
      <w:r>
        <w:t>In the instrument bay, Sydney watched needles that had given up measuring anything a physicist would recognize.</w:t>
      </w:r>
    </w:p>
    <w:p w14:paraId="3FDB69C2" w14:textId="77777777" w:rsidR="000D0743" w:rsidRDefault="00000000">
      <w:pPr>
        <w:spacing w:after="160" w:line="480" w:lineRule="auto"/>
      </w:pPr>
      <w:r>
        <w:t xml:space="preserve">Energy readings had begun expressing themselves in units of emotion. Mass fluctuated in sympathy with memory, gaining and losing itself according to what a person in the room was willing to remember. Time, according to the sensors, now possessed texture—a claim so absurd </w:t>
      </w:r>
      <w:r>
        <w:lastRenderedPageBreak/>
        <w:t>that Sydney would have laughed, except that Jericho had already used up the room's ration of laughter.</w:t>
      </w:r>
    </w:p>
    <w:p w14:paraId="5F751A01" w14:textId="77777777" w:rsidR="000D0743" w:rsidRDefault="00000000">
      <w:pPr>
        <w:spacing w:after="160" w:line="480" w:lineRule="auto"/>
      </w:pPr>
      <w:r>
        <w:t>He'd laughed once, sharp and short, on seeing the readings—not because anything was funny, but because the human nervous system, pushed far enough past what it can rationally hold, sometimes reaches for laughter the way a drowning man reaches for driftwood. It isn't relief. It's the last thing left to grab.</w:t>
      </w:r>
    </w:p>
    <w:p w14:paraId="2A739319" w14:textId="77777777" w:rsidR="000D0743" w:rsidRDefault="00000000">
      <w:pPr>
        <w:spacing w:after="160" w:line="480" w:lineRule="auto"/>
      </w:pPr>
      <w:r>
        <w:t xml:space="preserve">"We've officially left science," Jericho said, and there was no triumph in it, only a kind of </w:t>
      </w:r>
      <w:proofErr w:type="gramStart"/>
      <w:r>
        <w:t>exhausted</w:t>
      </w:r>
      <w:proofErr w:type="gramEnd"/>
      <w:r>
        <w:t xml:space="preserve"> awe.</w:t>
      </w:r>
    </w:p>
    <w:p w14:paraId="2EDEEDCA" w14:textId="77777777" w:rsidR="000D0743" w:rsidRDefault="00000000">
      <w:pPr>
        <w:spacing w:after="160" w:line="480" w:lineRule="auto"/>
      </w:pPr>
      <w:r>
        <w:t>Sydney didn't argue. She was watching a waveform pulse across her monitor, slow and unmistakably alive, shaped like nothing so much as a heartbeat.</w:t>
      </w:r>
    </w:p>
    <w:p w14:paraId="395531B4" w14:textId="77777777" w:rsidR="000D0743" w:rsidRDefault="00000000">
      <w:pPr>
        <w:spacing w:after="160" w:line="480" w:lineRule="auto"/>
      </w:pPr>
      <w:r>
        <w:t>Not Earth's heartbeat.</w:t>
      </w:r>
    </w:p>
    <w:p w14:paraId="14609FA2" w14:textId="77777777" w:rsidR="000D0743" w:rsidRDefault="00000000">
      <w:pPr>
        <w:spacing w:after="160" w:line="480" w:lineRule="auto"/>
      </w:pPr>
      <w:r>
        <w:t>Something underneath it.</w:t>
      </w:r>
    </w:p>
    <w:p w14:paraId="59D8CA24" w14:textId="77777777" w:rsidR="000D0743" w:rsidRDefault="00000000">
      <w:pPr>
        <w:spacing w:after="160" w:line="480" w:lineRule="auto"/>
      </w:pPr>
      <w:r>
        <w:t xml:space="preserve">"Jack." Her voice cracked on the single syllable of his name, and he was beside </w:t>
      </w:r>
      <w:proofErr w:type="gramStart"/>
      <w:r>
        <w:t>her in</w:t>
      </w:r>
      <w:proofErr w:type="gramEnd"/>
      <w:r>
        <w:t xml:space="preserve"> three strides.</w:t>
      </w:r>
    </w:p>
    <w:p w14:paraId="6CCF9B12" w14:textId="77777777" w:rsidR="000D0743" w:rsidRDefault="00000000">
      <w:pPr>
        <w:spacing w:after="160" w:line="480" w:lineRule="auto"/>
      </w:pPr>
      <w:r>
        <w:t>"What is it?"</w:t>
      </w:r>
    </w:p>
    <w:p w14:paraId="737CF321" w14:textId="77777777" w:rsidR="000D0743" w:rsidRDefault="00000000">
      <w:pPr>
        <w:spacing w:after="160" w:line="480" w:lineRule="auto"/>
      </w:pPr>
      <w:r>
        <w:t>She enlarged the display with a hand that was not quite steady. "Everything we've measured for the last six hours. Every fracture, every anomaly, every impossible reading in this building." Her finger traced the slow rise and fall of the pulse. "It's all synchronized. To this."</w:t>
      </w:r>
    </w:p>
    <w:p w14:paraId="1B8820EB" w14:textId="77777777" w:rsidR="000D0743" w:rsidRDefault="00000000">
      <w:pPr>
        <w:spacing w:after="160" w:line="480" w:lineRule="auto"/>
      </w:pPr>
      <w:r>
        <w:t>"Synchronized with what?"</w:t>
      </w:r>
    </w:p>
    <w:p w14:paraId="50638873" w14:textId="77777777" w:rsidR="000D0743" w:rsidRDefault="00000000">
      <w:pPr>
        <w:spacing w:after="160" w:line="480" w:lineRule="auto"/>
      </w:pPr>
      <w:r>
        <w:t>She looked toward the mountain—not toward its face, Jack realized with a chill that had nothing to do with the wind, but through it, as though the granite were no more solid to her gaze than fog.</w:t>
      </w:r>
    </w:p>
    <w:p w14:paraId="15767CA5" w14:textId="77777777" w:rsidR="000D0743" w:rsidRDefault="00000000">
      <w:pPr>
        <w:spacing w:after="160" w:line="480" w:lineRule="auto"/>
      </w:pPr>
      <w:r>
        <w:lastRenderedPageBreak/>
        <w:t>"I think something underneath us," Sydney said quietly, "is waking up."</w:t>
      </w:r>
    </w:p>
    <w:p w14:paraId="7D9889C0" w14:textId="77777777" w:rsidR="000D0743" w:rsidRDefault="000D0743">
      <w:pPr>
        <w:spacing w:before="120" w:after="120" w:line="278" w:lineRule="auto"/>
      </w:pPr>
    </w:p>
    <w:p w14:paraId="5FE97359" w14:textId="77777777" w:rsidR="000D0743" w:rsidRDefault="00000000">
      <w:pPr>
        <w:spacing w:after="160" w:line="480" w:lineRule="auto"/>
      </w:pPr>
      <w:r>
        <w:t>The first crack made no sound at all.</w:t>
      </w:r>
    </w:p>
    <w:p w14:paraId="19FB0D0E" w14:textId="77777777" w:rsidR="000D0743" w:rsidRDefault="00000000">
      <w:pPr>
        <w:spacing w:after="160" w:line="480" w:lineRule="auto"/>
      </w:pPr>
      <w:r>
        <w:t xml:space="preserve">It was simply a hairline </w:t>
      </w:r>
      <w:proofErr w:type="gramStart"/>
      <w:r>
        <w:t>seam</w:t>
      </w:r>
      <w:proofErr w:type="gramEnd"/>
      <w:r>
        <w:t xml:space="preserve"> running across the center of the laboratory floor, and Jack would think, later, that this was the single most terrifying thing about it—that the universe had not even bothered to announce its own tearing. No groan of settling stone. No shattering. Just a thin, patient line of darkness so absolute it seemed to have weight.</w:t>
      </w:r>
    </w:p>
    <w:p w14:paraId="4F307EE4" w14:textId="77777777" w:rsidR="000D0743" w:rsidRDefault="00000000">
      <w:pPr>
        <w:spacing w:after="160" w:line="480" w:lineRule="auto"/>
      </w:pPr>
      <w:r>
        <w:t xml:space="preserve">He knelt beside it, because some part of him needed to look, the way a man at a </w:t>
      </w:r>
      <w:proofErr w:type="gramStart"/>
      <w:r>
        <w:t>funeral needs</w:t>
      </w:r>
      <w:proofErr w:type="gramEnd"/>
      <w:r>
        <w:t xml:space="preserve"> to </w:t>
      </w:r>
      <w:proofErr w:type="gramStart"/>
      <w:r>
        <w:t>look into</w:t>
      </w:r>
      <w:proofErr w:type="gramEnd"/>
      <w:r>
        <w:t xml:space="preserve"> the casket even when every instinct begs him not to.</w:t>
      </w:r>
    </w:p>
    <w:p w14:paraId="1280E27F" w14:textId="77777777" w:rsidR="000D0743" w:rsidRDefault="00000000">
      <w:pPr>
        <w:spacing w:after="160" w:line="480" w:lineRule="auto"/>
      </w:pPr>
      <w:r>
        <w:t>It was not empty.</w:t>
      </w:r>
    </w:p>
    <w:p w14:paraId="757DEAAA" w14:textId="77777777" w:rsidR="000D0743" w:rsidRDefault="00000000">
      <w:pPr>
        <w:spacing w:after="160" w:line="480" w:lineRule="auto"/>
      </w:pPr>
      <w:r>
        <w:t>It was, impossibly, full—full the way the ocean is full, a depth without a name for its own contents. He could not have explained the certainty that seized him, only that looking into that crack felt like standing at the edge of a sea made entirely of forgotten moments. Faces rose and sank in it. Voices, layered a thousand deep, murmured in every accent a mouth had ever shaped. Whole civilizations passed beneath the surface like schools of fish glimpsed and gone. Countless Earths, spinning together in a darkness that held them the way a mother's cupped hands hold water she is trying not to spill.</w:t>
      </w:r>
    </w:p>
    <w:p w14:paraId="7AA0755D" w14:textId="77777777" w:rsidR="000D0743" w:rsidRDefault="000D0743">
      <w:pPr>
        <w:spacing w:before="120" w:after="120" w:line="278" w:lineRule="auto"/>
      </w:pPr>
    </w:p>
    <w:p w14:paraId="78C3697E" w14:textId="77777777" w:rsidR="000D0743" w:rsidRDefault="00000000">
      <w:pPr>
        <w:spacing w:after="160" w:line="480" w:lineRule="auto"/>
      </w:pPr>
      <w:r>
        <w:t>Millions.</w:t>
      </w:r>
    </w:p>
    <w:p w14:paraId="7BB2F896" w14:textId="77777777" w:rsidR="000D0743" w:rsidRDefault="00000000">
      <w:pPr>
        <w:spacing w:after="160" w:line="480" w:lineRule="auto"/>
      </w:pPr>
      <w:r>
        <w:t>Billions.</w:t>
      </w:r>
    </w:p>
    <w:p w14:paraId="1BF78F66" w14:textId="77777777" w:rsidR="000D0743" w:rsidRDefault="00000000">
      <w:pPr>
        <w:spacing w:after="160" w:line="480" w:lineRule="auto"/>
      </w:pPr>
      <w:r>
        <w:lastRenderedPageBreak/>
        <w:t>Every possibility that had ever branched from every choice ever made, folded atop every other possibility, until the very idea of one thing being only itself became a kind of quaint fiction, a story people used to tell before they knew better.</w:t>
      </w:r>
    </w:p>
    <w:p w14:paraId="03450E1B" w14:textId="77777777" w:rsidR="000D0743" w:rsidRDefault="00000000">
      <w:pPr>
        <w:spacing w:after="160" w:line="480" w:lineRule="auto"/>
      </w:pPr>
      <w:r>
        <w:t>The crack widened.</w:t>
      </w:r>
    </w:p>
    <w:p w14:paraId="0B3AD151" w14:textId="77777777" w:rsidR="000D0743" w:rsidRDefault="00000000">
      <w:pPr>
        <w:spacing w:after="160" w:line="480" w:lineRule="auto"/>
      </w:pPr>
      <w:r>
        <w:t>No one in the room moved, because every one of them arrived, in the same instant, at the same understanding.</w:t>
      </w:r>
    </w:p>
    <w:p w14:paraId="6A7CCA0C" w14:textId="77777777" w:rsidR="000D0743" w:rsidRDefault="00000000">
      <w:pPr>
        <w:spacing w:after="160" w:line="480" w:lineRule="auto"/>
      </w:pPr>
      <w:r>
        <w:t xml:space="preserve">The fracture was not </w:t>
      </w:r>
      <w:proofErr w:type="gramStart"/>
      <w:r>
        <w:t>opening</w:t>
      </w:r>
      <w:proofErr w:type="gramEnd"/>
      <w:r>
        <w:t>.</w:t>
      </w:r>
    </w:p>
    <w:p w14:paraId="506012FA" w14:textId="77777777" w:rsidR="000D0743" w:rsidRDefault="00000000">
      <w:pPr>
        <w:spacing w:after="160" w:line="480" w:lineRule="auto"/>
      </w:pPr>
      <w:r>
        <w:t>It was focusing.</w:t>
      </w:r>
    </w:p>
    <w:p w14:paraId="10C4EF91" w14:textId="77777777" w:rsidR="000D0743" w:rsidRDefault="00000000">
      <w:pPr>
        <w:spacing w:after="160" w:line="480" w:lineRule="auto"/>
      </w:pPr>
      <w:r>
        <w:t>Like a pupil dilating in the dark.</w:t>
      </w:r>
    </w:p>
    <w:p w14:paraId="6E2752FB" w14:textId="77777777" w:rsidR="000D0743" w:rsidRDefault="00000000">
      <w:pPr>
        <w:spacing w:after="160" w:line="480" w:lineRule="auto"/>
      </w:pPr>
      <w:r>
        <w:t>Like an eye.</w:t>
      </w:r>
    </w:p>
    <w:p w14:paraId="75A7680F" w14:textId="77777777" w:rsidR="000D0743" w:rsidRDefault="00000000">
      <w:pPr>
        <w:spacing w:after="160" w:line="480" w:lineRule="auto"/>
      </w:pPr>
      <w:r>
        <w:t xml:space="preserve">And on the other side of it, after weeks of silent, patient labor, something had </w:t>
      </w:r>
      <w:proofErr w:type="gramStart"/>
      <w:r>
        <w:t>finally,</w:t>
      </w:r>
      <w:proofErr w:type="gramEnd"/>
      <w:r>
        <w:t xml:space="preserve"> finally found them.</w:t>
      </w:r>
    </w:p>
    <w:p w14:paraId="324FF179" w14:textId="77777777" w:rsidR="000D0743" w:rsidRDefault="000D0743">
      <w:pPr>
        <w:spacing w:before="120" w:after="120" w:line="278" w:lineRule="auto"/>
      </w:pPr>
    </w:p>
    <w:p w14:paraId="3FEF89B2" w14:textId="77777777" w:rsidR="000D0743" w:rsidRDefault="00000000">
      <w:pPr>
        <w:spacing w:after="160" w:line="480" w:lineRule="auto"/>
      </w:pPr>
      <w:r>
        <w:t>The temperature dropped ten degrees, then climbed twenty past it, then abandoned the pretense of being measurable at all. Their breath crystallized into shapes too geometric to be frost—hexagons, spirals, the ghost-blueprints of things that wanted to be architecture—before dissolving into a warm, gentle rain that fell upward as often as down. Gravity leaned, drunk and apologetic, to one side of the room. A forgotten mug of coffee on the console poured itself skyward in a slow, glittering rope. Dust on the windowsill gathered itself into small spinning galaxies, patient and unhurried, as if rehearsing for something larger.</w:t>
      </w:r>
    </w:p>
    <w:p w14:paraId="63824A3A" w14:textId="77777777" w:rsidR="000D0743" w:rsidRDefault="00000000">
      <w:pPr>
        <w:spacing w:after="160" w:line="480" w:lineRule="auto"/>
      </w:pPr>
      <w:r>
        <w:t>Outside, every tree on the mountainside bent toward the observatory.</w:t>
      </w:r>
    </w:p>
    <w:p w14:paraId="186687BD" w14:textId="77777777" w:rsidR="000D0743" w:rsidRDefault="00000000">
      <w:pPr>
        <w:spacing w:after="160" w:line="480" w:lineRule="auto"/>
      </w:pPr>
      <w:r>
        <w:lastRenderedPageBreak/>
        <w:t>Not from wind.</w:t>
      </w:r>
    </w:p>
    <w:p w14:paraId="30720A05" w14:textId="77777777" w:rsidR="000D0743" w:rsidRDefault="00000000">
      <w:pPr>
        <w:spacing w:after="160" w:line="480" w:lineRule="auto"/>
      </w:pPr>
      <w:r>
        <w:t xml:space="preserve">From recognition, the way a congregation leans, without quite meaning to, toward the source of a voice they have been </w:t>
      </w:r>
      <w:proofErr w:type="gramStart"/>
      <w:r>
        <w:t>waiting</w:t>
      </w:r>
      <w:proofErr w:type="gramEnd"/>
      <w:r>
        <w:t xml:space="preserve"> all their lives to hear.</w:t>
      </w:r>
    </w:p>
    <w:p w14:paraId="21F729AD" w14:textId="77777777" w:rsidR="000D0743" w:rsidRDefault="00000000">
      <w:pPr>
        <w:spacing w:after="160" w:line="480" w:lineRule="auto"/>
      </w:pPr>
      <w:r>
        <w:t>And in the hallway, where a moment before there had been only shadow and old carpet, Amanda stood waiting.</w:t>
      </w:r>
    </w:p>
    <w:p w14:paraId="22068CBE" w14:textId="77777777" w:rsidR="000D0743" w:rsidRDefault="00000000">
      <w:pPr>
        <w:spacing w:after="160" w:line="480" w:lineRule="auto"/>
      </w:pPr>
      <w:r>
        <w:t>Jack froze in the doorway as though his body had been asked to perform an act his mind refused to authorize.</w:t>
      </w:r>
    </w:p>
    <w:p w14:paraId="70522605" w14:textId="77777777" w:rsidR="000D0743" w:rsidRDefault="00000000">
      <w:pPr>
        <w:spacing w:after="160" w:line="480" w:lineRule="auto"/>
      </w:pPr>
      <w:r>
        <w:t xml:space="preserve">She wore the blue sweater she had owned twenty-seven years ago, the one with the small moth-hole at the left cuff that she used to worry </w:t>
      </w:r>
      <w:proofErr w:type="gramStart"/>
      <w:r>
        <w:t>with her thumb</w:t>
      </w:r>
      <w:proofErr w:type="gramEnd"/>
      <w:r>
        <w:t xml:space="preserve"> when she was thinking. Her smile was the same patient, generous smile that had once convinced a frightened younger version of him that life, however hard it got, was always larger than his fear of it.</w:t>
      </w:r>
    </w:p>
    <w:p w14:paraId="1A897538" w14:textId="77777777" w:rsidR="000D0743" w:rsidRDefault="00000000">
      <w:pPr>
        <w:spacing w:after="160" w:line="480" w:lineRule="auto"/>
      </w:pPr>
      <w:r>
        <w:t>He did not run to her. He had learned, at terrible cost, not to trust miracles that arrived without a price tag.</w:t>
      </w:r>
    </w:p>
    <w:p w14:paraId="2662B24C" w14:textId="77777777" w:rsidR="000D0743" w:rsidRDefault="00000000">
      <w:pPr>
        <w:spacing w:after="160" w:line="480" w:lineRule="auto"/>
      </w:pPr>
      <w:r>
        <w:t>"You aren't real," he said.</w:t>
      </w:r>
    </w:p>
    <w:p w14:paraId="335ED5FE" w14:textId="77777777" w:rsidR="000D0743" w:rsidRDefault="00000000">
      <w:pPr>
        <w:spacing w:after="160" w:line="480" w:lineRule="auto"/>
      </w:pPr>
      <w:r>
        <w:t xml:space="preserve">"I was." Her voice carried an unbearable, familiar softness—the </w:t>
      </w:r>
      <w:proofErr w:type="gramStart"/>
      <w:r>
        <w:t>particular tenderness</w:t>
      </w:r>
      <w:proofErr w:type="gramEnd"/>
      <w:r>
        <w:t xml:space="preserve"> of a love that had never once, in all the years since her death, stopped aching in him. "And in another life," she said, "I still am."</w:t>
      </w:r>
    </w:p>
    <w:p w14:paraId="58443695" w14:textId="77777777" w:rsidR="000D0743" w:rsidRDefault="00000000">
      <w:pPr>
        <w:spacing w:after="160" w:line="480" w:lineRule="auto"/>
      </w:pPr>
      <w:r>
        <w:t xml:space="preserve">He shut his eyes </w:t>
      </w:r>
      <w:proofErr w:type="gramStart"/>
      <w:r>
        <w:t>against</w:t>
      </w:r>
      <w:proofErr w:type="gramEnd"/>
      <w:r>
        <w:t xml:space="preserve"> her. "If you're an echo, you're a cruel one."</w:t>
      </w:r>
    </w:p>
    <w:p w14:paraId="4BEECCA4" w14:textId="77777777" w:rsidR="000D0743" w:rsidRDefault="00000000">
      <w:pPr>
        <w:spacing w:after="160" w:line="480" w:lineRule="auto"/>
      </w:pPr>
      <w:r>
        <w:t>"I didn't come to hurt you."</w:t>
      </w:r>
    </w:p>
    <w:p w14:paraId="232D999B" w14:textId="77777777" w:rsidR="000D0743" w:rsidRDefault="00000000">
      <w:pPr>
        <w:spacing w:after="160" w:line="480" w:lineRule="auto"/>
      </w:pPr>
      <w:r>
        <w:t>"You aren't here."</w:t>
      </w:r>
    </w:p>
    <w:p w14:paraId="276A839C" w14:textId="77777777" w:rsidR="000D0743" w:rsidRDefault="00000000">
      <w:pPr>
        <w:spacing w:after="160" w:line="480" w:lineRule="auto"/>
      </w:pPr>
      <w:r>
        <w:lastRenderedPageBreak/>
        <w:t xml:space="preserve">"No." Her voice was closer now, though when he opened his </w:t>
      </w:r>
      <w:proofErr w:type="gramStart"/>
      <w:r>
        <w:t>eyes</w:t>
      </w:r>
      <w:proofErr w:type="gramEnd"/>
      <w:r>
        <w:t xml:space="preserve"> she had not moved an inch. Distance, apparently, had joined the long list of things in this building that could no longer be trusted to tell the truth. "I'm where you've always been looking, Jack."</w:t>
      </w:r>
    </w:p>
    <w:p w14:paraId="3C47C945" w14:textId="77777777" w:rsidR="000D0743" w:rsidRDefault="00000000">
      <w:pPr>
        <w:spacing w:after="160" w:line="480" w:lineRule="auto"/>
      </w:pPr>
      <w:r>
        <w:t>His throat closed around something too large to swallow. "You've spent years trying to save me," he said. "I failed you."</w:t>
      </w:r>
    </w:p>
    <w:p w14:paraId="29012E7D" w14:textId="77777777" w:rsidR="000D0743" w:rsidRDefault="00000000">
      <w:pPr>
        <w:spacing w:after="160" w:line="480" w:lineRule="auto"/>
      </w:pPr>
      <w:r>
        <w:t>"You failed one woman." She tilted her head, and the old, familiar patience in the gesture nearly broke him. "But now you're deciding whether every world survives."</w:t>
      </w:r>
    </w:p>
    <w:p w14:paraId="2D6143C2" w14:textId="77777777" w:rsidR="000D0743" w:rsidRDefault="00000000">
      <w:pPr>
        <w:spacing w:after="160" w:line="480" w:lineRule="auto"/>
      </w:pPr>
      <w:r>
        <w:t>"I don't know how to choose."</w:t>
      </w:r>
    </w:p>
    <w:p w14:paraId="077134DC" w14:textId="77777777" w:rsidR="000D0743" w:rsidRDefault="00000000">
      <w:pPr>
        <w:spacing w:after="160" w:line="480" w:lineRule="auto"/>
      </w:pPr>
      <w:r>
        <w:t>"You already have."</w:t>
      </w:r>
    </w:p>
    <w:p w14:paraId="1D05850F" w14:textId="77777777" w:rsidR="000D0743" w:rsidRDefault="00000000">
      <w:pPr>
        <w:spacing w:after="160" w:line="480" w:lineRule="auto"/>
      </w:pPr>
      <w:r>
        <w:t>"When?"</w:t>
      </w:r>
    </w:p>
    <w:p w14:paraId="77CE5F92" w14:textId="77777777" w:rsidR="000D0743" w:rsidRDefault="00000000">
      <w:pPr>
        <w:spacing w:after="160" w:line="480" w:lineRule="auto"/>
      </w:pPr>
      <w:r>
        <w:t>"The first time," she said gently, "that you loved someone more than you loved yourself."</w:t>
      </w:r>
    </w:p>
    <w:p w14:paraId="43355D0C" w14:textId="77777777" w:rsidR="000D0743" w:rsidRDefault="00000000">
      <w:pPr>
        <w:spacing w:after="160" w:line="480" w:lineRule="auto"/>
      </w:pPr>
      <w:r>
        <w:t>She began to fade—not vanishing, he understood with sudden, aching clarity, but returning, the way a held breath returns to the lungs of the one who exhales it.</w:t>
      </w:r>
    </w:p>
    <w:p w14:paraId="713F7CAF" w14:textId="77777777" w:rsidR="000D0743" w:rsidRDefault="00000000">
      <w:pPr>
        <w:spacing w:after="160" w:line="480" w:lineRule="auto"/>
      </w:pPr>
      <w:r>
        <w:t>"Jack." Her voice was already receding, already becoming distance and memory and echo. He reached for her anyway. His fingers closed on nothing but cold air.</w:t>
      </w:r>
    </w:p>
    <w:p w14:paraId="2B9F31EC" w14:textId="77777777" w:rsidR="000D0743" w:rsidRDefault="00000000">
      <w:pPr>
        <w:spacing w:after="160" w:line="480" w:lineRule="auto"/>
      </w:pPr>
      <w:r>
        <w:t>"The universe isn't asking what you're willing to lose," she said, from somewhere that was no longer quite the hallway. "It's asking what deserves to remain."</w:t>
      </w:r>
    </w:p>
    <w:p w14:paraId="154AF764" w14:textId="77777777" w:rsidR="000D0743" w:rsidRDefault="000D0743">
      <w:pPr>
        <w:spacing w:before="120" w:after="120" w:line="278" w:lineRule="auto"/>
      </w:pPr>
    </w:p>
    <w:p w14:paraId="780163D5" w14:textId="77777777" w:rsidR="000D0743" w:rsidRDefault="00000000">
      <w:pPr>
        <w:spacing w:after="160" w:line="480" w:lineRule="auto"/>
      </w:pPr>
      <w:r>
        <w:t>Jordan found him some time later, standing alone at the fractured heart of the lab, staring down into that patient, focusing dark.</w:t>
      </w:r>
    </w:p>
    <w:p w14:paraId="685FDE88" w14:textId="77777777" w:rsidR="000D0743" w:rsidRDefault="00000000">
      <w:pPr>
        <w:spacing w:after="160" w:line="480" w:lineRule="auto"/>
      </w:pPr>
      <w:r>
        <w:lastRenderedPageBreak/>
        <w:t>"You saw someone," she said. It was not a question.</w:t>
      </w:r>
    </w:p>
    <w:p w14:paraId="40E906DC" w14:textId="77777777" w:rsidR="000D0743" w:rsidRDefault="00000000">
      <w:pPr>
        <w:spacing w:after="160" w:line="480" w:lineRule="auto"/>
      </w:pPr>
      <w:r>
        <w:t>He nodded, not trusting his voice yet.</w:t>
      </w:r>
    </w:p>
    <w:p w14:paraId="46B8FEA3" w14:textId="77777777" w:rsidR="000D0743" w:rsidRDefault="00000000">
      <w:pPr>
        <w:spacing w:after="160" w:line="480" w:lineRule="auto"/>
      </w:pPr>
      <w:r>
        <w:t>"You?"</w:t>
      </w:r>
    </w:p>
    <w:p w14:paraId="420D8F74" w14:textId="77777777" w:rsidR="000D0743" w:rsidRDefault="00000000">
      <w:pPr>
        <w:spacing w:after="160" w:line="480" w:lineRule="auto"/>
      </w:pPr>
      <w:r>
        <w:t>"My father." She said it simply, the way you'd report a weather fact. "Liam saw his family. Sydney saw herself, old, and at peace with it, which frightened her more than any monster could have. Jericho saw a brother who was never born. Sky spoke with a son she'll never have."</w:t>
      </w:r>
    </w:p>
    <w:p w14:paraId="1D451F9F" w14:textId="77777777" w:rsidR="000D0743" w:rsidRDefault="00000000">
      <w:pPr>
        <w:spacing w:after="160" w:line="480" w:lineRule="auto"/>
      </w:pPr>
      <w:r>
        <w:t>Different people. Different griefs, different joys, different roads not taken.</w:t>
      </w:r>
    </w:p>
    <w:p w14:paraId="7FDADF5D" w14:textId="77777777" w:rsidR="000D0743" w:rsidRDefault="00000000">
      <w:pPr>
        <w:spacing w:after="160" w:line="480" w:lineRule="auto"/>
      </w:pPr>
      <w:r>
        <w:t>One impossible, unmistakable pattern.</w:t>
      </w:r>
    </w:p>
    <w:p w14:paraId="0AB7F35E" w14:textId="77777777" w:rsidR="000D0743" w:rsidRDefault="00000000">
      <w:pPr>
        <w:spacing w:after="160" w:line="480" w:lineRule="auto"/>
      </w:pPr>
      <w:r>
        <w:t>"The fractures aren't showing us hallucinations," Jordan said quietly, and Jack heard, beneath the steadiness of her voice, the tremor of a woman standing at the edge of a truth too large for the room it had been spoken in. "They're showing us every life we might have lived."</w:t>
      </w:r>
    </w:p>
    <w:p w14:paraId="4E0004EF" w14:textId="77777777" w:rsidR="000D0743" w:rsidRDefault="00000000">
      <w:pPr>
        <w:spacing w:after="160" w:line="480" w:lineRule="auto"/>
      </w:pPr>
      <w:r>
        <w:t>Jack looked down at the widening dark beneath the laboratory floor, and for the first time in three weeks, he understood the shape of the question they had all been too afraid to ask.</w:t>
      </w:r>
    </w:p>
    <w:p w14:paraId="71CA2FF8" w14:textId="77777777" w:rsidR="000D0743" w:rsidRDefault="00000000">
      <w:pPr>
        <w:spacing w:after="160" w:line="480" w:lineRule="auto"/>
      </w:pPr>
      <w:r>
        <w:t>"No," he said. "They're showing us what reality is trying to save."</w:t>
      </w:r>
    </w:p>
    <w:p w14:paraId="749F338D" w14:textId="77777777" w:rsidR="000D0743" w:rsidRDefault="000D0743">
      <w:pPr>
        <w:spacing w:before="120" w:after="120" w:line="278" w:lineRule="auto"/>
      </w:pPr>
    </w:p>
    <w:p w14:paraId="1A89AF2C" w14:textId="77777777" w:rsidR="000D0743" w:rsidRDefault="00000000">
      <w:pPr>
        <w:spacing w:after="160" w:line="480" w:lineRule="auto"/>
      </w:pPr>
      <w:r>
        <w:t>The mountain shook. Not violently—expectantly, the way a body draws breath before it speaks. Stone parted with the slow, deliberate precision of some vast and patient machinery, gears too large to have ever been built by human hands. Snow slid away in sheets, revealing angles no engineer would have dared to draw. Ancient rock, older than any calendar humankind had ever kept, folded outward like the petals of a flower too large and too old for the word flower to still apply.</w:t>
      </w:r>
    </w:p>
    <w:p w14:paraId="2F11E3B5" w14:textId="77777777" w:rsidR="000D0743" w:rsidRDefault="00000000">
      <w:pPr>
        <w:spacing w:after="160" w:line="480" w:lineRule="auto"/>
      </w:pPr>
      <w:r>
        <w:lastRenderedPageBreak/>
        <w:t>Far below, beneath miles of granite laid down before the first fish crawled onto the first shore, light began to rise.</w:t>
      </w:r>
    </w:p>
    <w:p w14:paraId="5C595D7C" w14:textId="77777777" w:rsidR="000D0743" w:rsidRDefault="00000000">
      <w:pPr>
        <w:spacing w:after="160" w:line="480" w:lineRule="auto"/>
      </w:pPr>
      <w:r>
        <w:t>It was not white.</w:t>
      </w:r>
    </w:p>
    <w:p w14:paraId="6B6449DE" w14:textId="77777777" w:rsidR="000D0743" w:rsidRDefault="00000000">
      <w:pPr>
        <w:spacing w:after="160" w:line="480" w:lineRule="auto"/>
      </w:pPr>
      <w:r>
        <w:t>It was not gold.</w:t>
      </w:r>
    </w:p>
    <w:p w14:paraId="0172B21A" w14:textId="77777777" w:rsidR="000D0743" w:rsidRDefault="00000000">
      <w:pPr>
        <w:spacing w:after="160" w:line="480" w:lineRule="auto"/>
      </w:pPr>
      <w:r>
        <w:t>It was not any color the human eye, in all its evolutionary wisdom, had ever been built to hold a name for.</w:t>
      </w:r>
    </w:p>
    <w:p w14:paraId="28274B04" w14:textId="77777777" w:rsidR="000D0743" w:rsidRDefault="00000000">
      <w:pPr>
        <w:spacing w:after="160" w:line="480" w:lineRule="auto"/>
      </w:pPr>
      <w:r>
        <w:t>And every soul who looked upon it felt, in that instant, the same impossible, bone-deep sensation—not fear, though fear was certainly present, but recognition. As though each of them had, once, unimaginably long ago, been born beneath that very mountain. As though every life any of them had ever lived, in every fractured world now bleeding into this one, had begun in that light, and had simply been waiting, across every possible version of forever, to remember it.</w:t>
      </w:r>
    </w:p>
    <w:p w14:paraId="06759B72" w14:textId="77777777" w:rsidR="000D0743" w:rsidRDefault="00000000">
      <w:pPr>
        <w:spacing w:after="160" w:line="480" w:lineRule="auto"/>
      </w:pPr>
      <w:r>
        <w:t>Every screen in the observatory flickered and steadied on the same message, all at once.</w:t>
      </w:r>
    </w:p>
    <w:p w14:paraId="68D90BDD" w14:textId="77777777" w:rsidR="000D0743" w:rsidRDefault="00000000">
      <w:pPr>
        <w:spacing w:after="160" w:line="480" w:lineRule="auto"/>
      </w:pPr>
      <w:r>
        <w:t>It was not written in English.</w:t>
      </w:r>
    </w:p>
    <w:p w14:paraId="69A8FC41" w14:textId="77777777" w:rsidR="000D0743" w:rsidRDefault="00000000">
      <w:pPr>
        <w:spacing w:after="160" w:line="480" w:lineRule="auto"/>
      </w:pPr>
      <w:r>
        <w:t>It was not written in mathematics, or in any code a machine had ever devised.</w:t>
      </w:r>
    </w:p>
    <w:p w14:paraId="12E23F67" w14:textId="77777777" w:rsidR="000D0743" w:rsidRDefault="00000000">
      <w:pPr>
        <w:spacing w:after="160" w:line="480" w:lineRule="auto"/>
      </w:pPr>
      <w:r>
        <w:t>And yet every member of the team read it as easily as their own name.</w:t>
      </w:r>
    </w:p>
    <w:p w14:paraId="0CA71A94" w14:textId="77777777" w:rsidR="000D0743" w:rsidRDefault="00000000">
      <w:pPr>
        <w:spacing w:after="160" w:line="480" w:lineRule="auto"/>
      </w:pPr>
      <w:r>
        <w:rPr>
          <w:b/>
          <w:bCs/>
        </w:rPr>
        <w:t>THE GATE IS OPEN.</w:t>
      </w:r>
    </w:p>
    <w:p w14:paraId="01B3502C" w14:textId="77777777" w:rsidR="000D0743" w:rsidRDefault="00000000">
      <w:pPr>
        <w:spacing w:after="160" w:line="480" w:lineRule="auto"/>
      </w:pPr>
      <w:r>
        <w:rPr>
          <w:b/>
          <w:bCs/>
        </w:rPr>
        <w:t>IT ALWAYS WAS.</w:t>
      </w:r>
    </w:p>
    <w:p w14:paraId="5717687F" w14:textId="77777777" w:rsidR="000D0743" w:rsidRDefault="00000000">
      <w:pPr>
        <w:spacing w:after="160" w:line="480" w:lineRule="auto"/>
      </w:pPr>
      <w:r>
        <w:t>Then, from somewhere far beneath the mountain's broken heart, something ancient, immense, and heartbreakingly patient exhaled - and answered them.</w:t>
      </w:r>
    </w:p>
    <w:p w14:paraId="3810B90A" w14:textId="77777777" w:rsidR="000D0743" w:rsidRDefault="000D0743">
      <w:pPr>
        <w:spacing w:before="120" w:after="120" w:line="278" w:lineRule="auto"/>
      </w:pPr>
    </w:p>
    <w:p w14:paraId="74978A7F" w14:textId="2242C191" w:rsidR="00052B25" w:rsidRDefault="00052B25">
      <w:r>
        <w:lastRenderedPageBreak/>
        <w:br w:type="page"/>
      </w:r>
    </w:p>
    <w:p w14:paraId="7608A154" w14:textId="77777777" w:rsidR="000D0743" w:rsidRDefault="000D0743">
      <w:pPr>
        <w:spacing w:before="120" w:after="120" w:line="278" w:lineRule="auto"/>
      </w:pPr>
    </w:p>
    <w:p w14:paraId="67C90947" w14:textId="77777777" w:rsidR="00052B25" w:rsidRDefault="00052B25">
      <w:pPr>
        <w:spacing w:before="120" w:after="120" w:line="278" w:lineRule="auto"/>
      </w:pPr>
    </w:p>
    <w:p w14:paraId="1430738B" w14:textId="77777777" w:rsidR="00052B25" w:rsidRDefault="00052B25">
      <w:pPr>
        <w:spacing w:before="120" w:after="120" w:line="278" w:lineRule="auto"/>
      </w:pPr>
    </w:p>
    <w:p w14:paraId="74A9307B" w14:textId="77777777" w:rsidR="000D0743" w:rsidRDefault="000D0743">
      <w:pPr>
        <w:spacing w:before="120" w:after="120" w:line="278" w:lineRule="auto"/>
      </w:pPr>
    </w:p>
    <w:p w14:paraId="19B5D2C0" w14:textId="77777777" w:rsidR="000D0743" w:rsidRDefault="00000000">
      <w:pPr>
        <w:spacing w:after="160" w:line="480" w:lineRule="auto"/>
        <w:jc w:val="center"/>
        <w:rPr>
          <w:sz w:val="28"/>
          <w:szCs w:val="28"/>
        </w:rPr>
      </w:pPr>
      <w:r>
        <w:rPr>
          <w:b/>
          <w:bCs/>
          <w:sz w:val="28"/>
          <w:szCs w:val="28"/>
        </w:rPr>
        <w:t>Chapter Thirty-Two</w:t>
      </w:r>
    </w:p>
    <w:p w14:paraId="6F62D129" w14:textId="77777777" w:rsidR="000D0743" w:rsidRDefault="00000000">
      <w:pPr>
        <w:spacing w:after="160" w:line="480" w:lineRule="auto"/>
        <w:jc w:val="center"/>
        <w:rPr>
          <w:sz w:val="28"/>
          <w:szCs w:val="28"/>
        </w:rPr>
      </w:pPr>
      <w:r>
        <w:rPr>
          <w:b/>
          <w:bCs/>
          <w:sz w:val="28"/>
          <w:szCs w:val="28"/>
        </w:rPr>
        <w:t>The Man at the Beginning</w:t>
      </w:r>
    </w:p>
    <w:p w14:paraId="3CFF01B0" w14:textId="77777777" w:rsidR="000D0743" w:rsidRDefault="00000000">
      <w:pPr>
        <w:spacing w:after="160" w:line="480" w:lineRule="auto"/>
      </w:pPr>
      <w:r>
        <w:t>INSERT QUOTE HERE</w:t>
      </w:r>
    </w:p>
    <w:p w14:paraId="1DF09714" w14:textId="77777777" w:rsidR="000D0743" w:rsidRDefault="000D0743">
      <w:pPr>
        <w:spacing w:before="120" w:after="120" w:line="278" w:lineRule="auto"/>
      </w:pPr>
    </w:p>
    <w:p w14:paraId="31E0A173" w14:textId="77777777" w:rsidR="000D0743" w:rsidRDefault="000D0743">
      <w:pPr>
        <w:spacing w:before="120" w:after="120" w:line="278" w:lineRule="auto"/>
      </w:pPr>
    </w:p>
    <w:p w14:paraId="119E81B0" w14:textId="77777777" w:rsidR="000D0743" w:rsidRDefault="00000000">
      <w:pPr>
        <w:spacing w:after="160" w:line="480" w:lineRule="auto"/>
      </w:pPr>
      <w:r>
        <w:t xml:space="preserve">The door appeared where no door had ever been, and that was the first wrongness, though by then Jack Mason had lost count of how many </w:t>
      </w:r>
      <w:proofErr w:type="spellStart"/>
      <w:r>
        <w:t>wrongnesses</w:t>
      </w:r>
      <w:proofErr w:type="spellEnd"/>
      <w:r>
        <w:t xml:space="preserve"> a single night could hold.</w:t>
      </w:r>
    </w:p>
    <w:p w14:paraId="08E1E64D" w14:textId="77777777" w:rsidR="000D0743" w:rsidRDefault="00000000">
      <w:pPr>
        <w:spacing w:after="160" w:line="480" w:lineRule="auto"/>
      </w:pPr>
      <w:r>
        <w:t>One moment the western wall of the observatory chamber was what it had always been: forty feet of reinforced concrete, scarred and weeping with veins of pale blue light, as if the mountain itself had a circulatory system and something had nicked an artery. The next moment, without sound, without warning, without the courtesy of transition, a narrow black rectangle stood between two ruptured support columns.</w:t>
      </w:r>
    </w:p>
    <w:p w14:paraId="5D4CD5A3" w14:textId="77777777" w:rsidR="000D0743" w:rsidRDefault="00000000">
      <w:pPr>
        <w:spacing w:after="160" w:line="480" w:lineRule="auto"/>
      </w:pPr>
      <w:r>
        <w:t>No frame.</w:t>
      </w:r>
    </w:p>
    <w:p w14:paraId="67ACBADC" w14:textId="77777777" w:rsidR="000D0743" w:rsidRDefault="00000000">
      <w:pPr>
        <w:spacing w:after="160" w:line="480" w:lineRule="auto"/>
      </w:pPr>
      <w:r>
        <w:t>No hinges.</w:t>
      </w:r>
    </w:p>
    <w:p w14:paraId="6889724B" w14:textId="77777777" w:rsidR="000D0743" w:rsidRDefault="00000000">
      <w:pPr>
        <w:spacing w:after="160" w:line="480" w:lineRule="auto"/>
      </w:pPr>
      <w:r>
        <w:t>No handle.</w:t>
      </w:r>
    </w:p>
    <w:p w14:paraId="7BF2A86B" w14:textId="77777777" w:rsidR="000D0743" w:rsidRDefault="00000000">
      <w:pPr>
        <w:spacing w:after="160" w:line="480" w:lineRule="auto"/>
      </w:pPr>
      <w:r>
        <w:t xml:space="preserve">Just an opening, cut into the fabric of the world with a precision no human tool could </w:t>
      </w:r>
      <w:proofErr w:type="gramStart"/>
      <w:r>
        <w:t>achieve—a</w:t>
      </w:r>
      <w:proofErr w:type="gramEnd"/>
      <w:r>
        <w:t xml:space="preserve"> precision that belonged to something that had stopped believing in tools and started believing in will.</w:t>
      </w:r>
    </w:p>
    <w:p w14:paraId="273416C5" w14:textId="77777777" w:rsidR="000D0743" w:rsidRDefault="00000000">
      <w:pPr>
        <w:spacing w:after="160" w:line="480" w:lineRule="auto"/>
      </w:pPr>
      <w:r>
        <w:lastRenderedPageBreak/>
        <w:t xml:space="preserve">Jack could not tell whether the door led somewhere, or whether it was the shape of </w:t>
      </w:r>
      <w:proofErr w:type="gramStart"/>
      <w:r>
        <w:t>every somewhere</w:t>
      </w:r>
      <w:proofErr w:type="gramEnd"/>
      <w:r>
        <w:t xml:space="preserve"> that had never been permitted to exist.</w:t>
      </w:r>
    </w:p>
    <w:p w14:paraId="145A4DD3" w14:textId="77777777" w:rsidR="000D0743" w:rsidRDefault="00000000">
      <w:pPr>
        <w:spacing w:after="160" w:line="480" w:lineRule="auto"/>
      </w:pPr>
      <w:r>
        <w:t>He had spent twenty-seven years learning to distinguish between fear that kept a man alive and fear that only kept him company. This felt like neither. This felt like recognition. Like meeting, after a long absence, the one person in the world who had never lied to him, and remembering—too late—exactly why he'd stopped calling.</w:t>
      </w:r>
    </w:p>
    <w:p w14:paraId="67684B5A" w14:textId="77777777" w:rsidR="000D0743" w:rsidRDefault="00000000">
      <w:pPr>
        <w:spacing w:after="160" w:line="480" w:lineRule="auto"/>
      </w:pPr>
      <w:r>
        <w:t>Beyond the threshold waited a familiar room.</w:t>
      </w:r>
    </w:p>
    <w:p w14:paraId="271FA246" w14:textId="77777777" w:rsidR="000D0743" w:rsidRDefault="00000000">
      <w:pPr>
        <w:spacing w:after="160" w:line="480" w:lineRule="auto"/>
      </w:pPr>
      <w:r>
        <w:t>Small.</w:t>
      </w:r>
    </w:p>
    <w:p w14:paraId="03A12476" w14:textId="77777777" w:rsidR="000D0743" w:rsidRDefault="00000000">
      <w:pPr>
        <w:spacing w:after="160" w:line="480" w:lineRule="auto"/>
      </w:pPr>
      <w:r>
        <w:t>Sterile.</w:t>
      </w:r>
    </w:p>
    <w:p w14:paraId="58006BDA" w14:textId="77777777" w:rsidR="000D0743" w:rsidRDefault="00000000">
      <w:pPr>
        <w:spacing w:after="160" w:line="480" w:lineRule="auto"/>
      </w:pPr>
      <w:r>
        <w:t>Lit by the flat, indifferent glow of fluorescent tubes that had never once flickered in warning, because machines do not warn you. Machines only proceed.</w:t>
      </w:r>
    </w:p>
    <w:p w14:paraId="233671C0" w14:textId="77777777" w:rsidR="000D0743" w:rsidRDefault="00000000">
      <w:pPr>
        <w:spacing w:after="160" w:line="480" w:lineRule="auto"/>
      </w:pPr>
      <w:r>
        <w:t>Untouched by catastrophe. Untouched, in fact, by the twenty-seven years that had touched everything else.</w:t>
      </w:r>
    </w:p>
    <w:p w14:paraId="7AB68745" w14:textId="77777777" w:rsidR="000D0743" w:rsidRDefault="00000000">
      <w:pPr>
        <w:spacing w:after="160" w:line="480" w:lineRule="auto"/>
      </w:pPr>
      <w:r>
        <w:t>Jack stared into the laboratory where the world had first ended.</w:t>
      </w:r>
    </w:p>
    <w:p w14:paraId="47706EEE" w14:textId="77777777" w:rsidR="000D0743" w:rsidRDefault="00000000">
      <w:pPr>
        <w:spacing w:after="160" w:line="480" w:lineRule="auto"/>
      </w:pPr>
      <w:r>
        <w:t>Not this world.</w:t>
      </w:r>
    </w:p>
    <w:p w14:paraId="3F5C8CE2" w14:textId="77777777" w:rsidR="000D0743" w:rsidRDefault="00000000">
      <w:pPr>
        <w:spacing w:after="160" w:line="480" w:lineRule="auto"/>
      </w:pPr>
      <w:r>
        <w:t>All of them.</w:t>
      </w:r>
    </w:p>
    <w:p w14:paraId="5C958D92" w14:textId="77777777" w:rsidR="000D0743" w:rsidRDefault="000D0743">
      <w:pPr>
        <w:spacing w:before="120" w:after="120" w:line="278" w:lineRule="auto"/>
      </w:pPr>
    </w:p>
    <w:p w14:paraId="70650136" w14:textId="77777777" w:rsidR="000D0743" w:rsidRDefault="00000000">
      <w:pPr>
        <w:spacing w:after="160" w:line="480" w:lineRule="auto"/>
      </w:pPr>
      <w:r>
        <w:t>The original transit chamber stood on the far side of the impossible door exactly as he remembered it, and memory, he had learned since, was not a photograph. Memory was an accomplice. It kept things sharp that deserved to be dulled, and it dulled things that deserved, God help him, to stay sharp forever.</w:t>
      </w:r>
    </w:p>
    <w:p w14:paraId="6DEC7963" w14:textId="77777777" w:rsidR="000D0743" w:rsidRDefault="00000000">
      <w:pPr>
        <w:spacing w:after="160" w:line="480" w:lineRule="auto"/>
      </w:pPr>
      <w:r>
        <w:lastRenderedPageBreak/>
        <w:t>Stainless-steel tables gleamed under the lights like the tools of a surgeon who had never lost a patient because he had never once admitted that a patient could be lost. Cables ran across the floor in tidy, labeled bundles, crossed by strips of yellow tape gone slightly yellower with an age that, on this side of the door, should not have been possible. Three wall monitors scrolled data that had seemed, in 1999, like a message from God. It looked now like the scribbling of a very smart, very lonely child.</w:t>
      </w:r>
    </w:p>
    <w:p w14:paraId="23F9C613" w14:textId="77777777" w:rsidR="000D0743" w:rsidRDefault="00000000">
      <w:pPr>
        <w:spacing w:after="160" w:line="480" w:lineRule="auto"/>
      </w:pPr>
      <w:r>
        <w:t>At the center of the room stood the first machine.</w:t>
      </w:r>
    </w:p>
    <w:p w14:paraId="40308B2A" w14:textId="77777777" w:rsidR="000D0743" w:rsidRDefault="00000000">
      <w:pPr>
        <w:spacing w:after="160" w:line="480" w:lineRule="auto"/>
      </w:pPr>
      <w:r>
        <w:t>The prototype.</w:t>
      </w:r>
    </w:p>
    <w:p w14:paraId="21578FF1" w14:textId="77777777" w:rsidR="000D0743" w:rsidRDefault="00000000">
      <w:pPr>
        <w:spacing w:after="160" w:line="480" w:lineRule="auto"/>
      </w:pPr>
      <w:r>
        <w:t>The beginning.</w:t>
      </w:r>
    </w:p>
    <w:p w14:paraId="3739E78B" w14:textId="77777777" w:rsidR="000D0743" w:rsidRDefault="00000000">
      <w:pPr>
        <w:spacing w:after="160" w:line="480" w:lineRule="auto"/>
      </w:pPr>
      <w:r>
        <w:t>Crude, compared to the Engine sleeping beneath the mountain at Jack's back. A metal platform. Two vertical superconducting rings, their surfaces dull as old coins. A forest of sensors on spindly arms, like something a spider might have built if the spider had a doctorate. Four quantum field projectors ringed a chamber barely wide enough to hold one frightened, arrogant, brilliant man.</w:t>
      </w:r>
    </w:p>
    <w:p w14:paraId="437494EA" w14:textId="77777777" w:rsidR="000D0743" w:rsidRDefault="00000000">
      <w:pPr>
        <w:spacing w:after="160" w:line="480" w:lineRule="auto"/>
      </w:pPr>
      <w:r>
        <w:t>Nothing about it looked powerful enough to wound creation.</w:t>
      </w:r>
    </w:p>
    <w:p w14:paraId="6A81B18B" w14:textId="77777777" w:rsidR="000D0743" w:rsidRDefault="00000000">
      <w:pPr>
        <w:spacing w:after="160" w:line="480" w:lineRule="auto"/>
      </w:pPr>
      <w:r>
        <w:t>That was the thing about the worst weapons. They seldom looked like weapons at all.</w:t>
      </w:r>
    </w:p>
    <w:p w14:paraId="0C8507DA" w14:textId="77777777" w:rsidR="000D0743" w:rsidRDefault="00000000">
      <w:pPr>
        <w:spacing w:after="160" w:line="480" w:lineRule="auto"/>
      </w:pPr>
      <w:r>
        <w:t xml:space="preserve">A pistol was only metal until somebody's finger </w:t>
      </w:r>
      <w:proofErr w:type="gramStart"/>
      <w:r>
        <w:t>made a decision</w:t>
      </w:r>
      <w:proofErr w:type="gramEnd"/>
      <w:r>
        <w:t>.</w:t>
      </w:r>
    </w:p>
    <w:p w14:paraId="668AEE51" w14:textId="77777777" w:rsidR="000D0743" w:rsidRDefault="00000000">
      <w:pPr>
        <w:spacing w:after="160" w:line="480" w:lineRule="auto"/>
      </w:pPr>
      <w:r>
        <w:t>A lie was only sound until somebody's heart agreed to believe it.</w:t>
      </w:r>
    </w:p>
    <w:p w14:paraId="7AE57522" w14:textId="77777777" w:rsidR="000D0743" w:rsidRDefault="00000000">
      <w:pPr>
        <w:spacing w:after="160" w:line="480" w:lineRule="auto"/>
      </w:pPr>
      <w:r>
        <w:t>A machine was only an idea, wearing weight like a costume.</w:t>
      </w:r>
    </w:p>
    <w:p w14:paraId="4FCBA624" w14:textId="77777777" w:rsidR="000D0743" w:rsidRDefault="000D0743">
      <w:pPr>
        <w:spacing w:before="120" w:after="120" w:line="278" w:lineRule="auto"/>
      </w:pPr>
    </w:p>
    <w:p w14:paraId="52B1989B" w14:textId="77777777" w:rsidR="000D0743" w:rsidRDefault="00000000">
      <w:pPr>
        <w:spacing w:after="160" w:line="480" w:lineRule="auto"/>
      </w:pPr>
      <w:r>
        <w:lastRenderedPageBreak/>
        <w:t xml:space="preserve">Behind Jack, the observatory </w:t>
      </w:r>
      <w:proofErr w:type="gramStart"/>
      <w:r>
        <w:t>groaned—a</w:t>
      </w:r>
      <w:proofErr w:type="gramEnd"/>
      <w:r>
        <w:t xml:space="preserve"> long, low complaint, the sound a very old house makes in a very high wind, except no wind on earth had ever made a mountain sound like it was reconsidering the concept of solid.</w:t>
      </w:r>
    </w:p>
    <w:p w14:paraId="023850DF" w14:textId="77777777" w:rsidR="000D0743" w:rsidRDefault="00000000">
      <w:pPr>
        <w:spacing w:after="160" w:line="480" w:lineRule="auto"/>
      </w:pPr>
      <w:r>
        <w:t>Dust drifted down from the ceiling. Then, as if embarrassed, it reversed course and climbed back up into the cracks it had fallen from. A shattered display panel gathered its broken pieces into itself with a sound like a held breath finally released, stood whole and gleaming for two full seconds—long enough for Jack's heart to almost, almost believe in mercy—and then it exploded again, this time for good.</w:t>
      </w:r>
    </w:p>
    <w:p w14:paraId="45833754" w14:textId="77777777" w:rsidR="000D0743" w:rsidRDefault="00000000">
      <w:pPr>
        <w:spacing w:after="160" w:line="480" w:lineRule="auto"/>
      </w:pPr>
      <w:r>
        <w:t>Or for now. Nothing was for good anymore. Nothing was for keeps.</w:t>
      </w:r>
    </w:p>
    <w:p w14:paraId="55EE73D3" w14:textId="77777777" w:rsidR="000D0743" w:rsidRDefault="00000000">
      <w:pPr>
        <w:spacing w:after="160" w:line="480" w:lineRule="auto"/>
      </w:pPr>
      <w:r>
        <w:t>Reality had stopped choosing between events the way an exhausted parent stops choosing between two shrieking children—not out of wisdom, but out of surrender. Every possibility wanted equal ownership of the present moment, and the present moment, it turned out, was not built to be shared.</w:t>
      </w:r>
    </w:p>
    <w:p w14:paraId="37DE3C1F" w14:textId="77777777" w:rsidR="000D0743" w:rsidRDefault="00000000">
      <w:pPr>
        <w:spacing w:after="160" w:line="480" w:lineRule="auto"/>
      </w:pPr>
      <w:r>
        <w:t>Jack stepped closer to the threshold.</w:t>
      </w:r>
    </w:p>
    <w:p w14:paraId="63B53C43" w14:textId="77777777" w:rsidR="000D0743" w:rsidRDefault="00000000">
      <w:pPr>
        <w:spacing w:after="160" w:line="480" w:lineRule="auto"/>
      </w:pPr>
      <w:r>
        <w:t>On the far side of the door, the laboratory clock read 11:43 p.m.</w:t>
      </w:r>
    </w:p>
    <w:p w14:paraId="3AD5CFB9" w14:textId="77777777" w:rsidR="000D0743" w:rsidRDefault="00000000">
      <w:pPr>
        <w:spacing w:after="160" w:line="480" w:lineRule="auto"/>
      </w:pPr>
      <w:r>
        <w:t xml:space="preserve">He remembered that time the way a man remembers the sound of a bone breaking. Not fondly. Not clearly, even. But completely, in the marrow, in the animal part of the brain that does the actual </w:t>
      </w:r>
      <w:proofErr w:type="gramStart"/>
      <w:r>
        <w:t>remembering</w:t>
      </w:r>
      <w:proofErr w:type="gramEnd"/>
      <w:r>
        <w:t xml:space="preserve"> while the rest of us pretend we've moved on.</w:t>
      </w:r>
    </w:p>
    <w:p w14:paraId="378ECFF0" w14:textId="77777777" w:rsidR="000D0743" w:rsidRDefault="00000000">
      <w:pPr>
        <w:spacing w:after="160" w:line="480" w:lineRule="auto"/>
      </w:pPr>
      <w:r>
        <w:t>He had spent twenty-seven years trying not to remember it.</w:t>
      </w:r>
    </w:p>
    <w:p w14:paraId="7CCBFAF5" w14:textId="77777777" w:rsidR="000D0743" w:rsidRDefault="00000000">
      <w:pPr>
        <w:spacing w:after="160" w:line="480" w:lineRule="auto"/>
      </w:pPr>
      <w:r>
        <w:t>He had failed for twenty-seven years, one night at a time.</w:t>
      </w:r>
    </w:p>
    <w:p w14:paraId="386781DD" w14:textId="77777777" w:rsidR="000D0743" w:rsidRDefault="00000000">
      <w:pPr>
        <w:spacing w:after="160" w:line="480" w:lineRule="auto"/>
      </w:pPr>
      <w:r>
        <w:t xml:space="preserve">The first jump </w:t>
      </w:r>
      <w:proofErr w:type="gramStart"/>
      <w:r>
        <w:t>had happened</w:t>
      </w:r>
      <w:proofErr w:type="gramEnd"/>
      <w:r>
        <w:t xml:space="preserve"> at 11:47.</w:t>
      </w:r>
    </w:p>
    <w:p w14:paraId="75EDD4AC" w14:textId="77777777" w:rsidR="000D0743" w:rsidRDefault="00000000">
      <w:pPr>
        <w:spacing w:after="160" w:line="480" w:lineRule="auto"/>
      </w:pPr>
      <w:r>
        <w:lastRenderedPageBreak/>
        <w:t>Four minutes.</w:t>
      </w:r>
    </w:p>
    <w:p w14:paraId="4004BF13" w14:textId="77777777" w:rsidR="000D0743" w:rsidRDefault="00000000">
      <w:pPr>
        <w:spacing w:after="160" w:line="480" w:lineRule="auto"/>
      </w:pPr>
      <w:r>
        <w:t>Four minutes, and an eternity's worth of consequence hanging off the end of them like fruit too heavy for the branch.</w:t>
      </w:r>
    </w:p>
    <w:p w14:paraId="112307A8" w14:textId="77777777" w:rsidR="000D0743" w:rsidRDefault="000D0743">
      <w:pPr>
        <w:spacing w:before="120" w:after="120" w:line="278" w:lineRule="auto"/>
      </w:pPr>
    </w:p>
    <w:p w14:paraId="07E98403" w14:textId="77777777" w:rsidR="000D0743" w:rsidRDefault="00000000">
      <w:pPr>
        <w:spacing w:after="160" w:line="480" w:lineRule="auto"/>
      </w:pPr>
      <w:r>
        <w:t xml:space="preserve">"What is it?" Sky asked. Her voice was doing the thing it did now, the thing all their voices </w:t>
      </w:r>
      <w:proofErr w:type="gramStart"/>
      <w:r>
        <w:t>did—staying</w:t>
      </w:r>
      <w:proofErr w:type="gramEnd"/>
      <w:r>
        <w:t xml:space="preserve"> level by main force, the way you keep a full cup from spilling by refusing, absolutely refusing, to look down at it.</w:t>
      </w:r>
    </w:p>
    <w:p w14:paraId="247A219C" w14:textId="77777777" w:rsidR="000D0743" w:rsidRDefault="00000000">
      <w:pPr>
        <w:spacing w:after="160" w:line="480" w:lineRule="auto"/>
      </w:pPr>
      <w:r>
        <w:t>Jack didn't turn around. He wasn't sure his neck would obey him if he tried; some part of him had fused to the sight beyond the door the way a tongue fuses to frozen metal.</w:t>
      </w:r>
    </w:p>
    <w:p w14:paraId="7C683230" w14:textId="77777777" w:rsidR="000D0743" w:rsidRDefault="00000000">
      <w:pPr>
        <w:spacing w:after="160" w:line="480" w:lineRule="auto"/>
      </w:pPr>
      <w:r>
        <w:t>"The beginning," he said.</w:t>
      </w:r>
    </w:p>
    <w:p w14:paraId="445A5772" w14:textId="77777777" w:rsidR="000D0743" w:rsidRDefault="00000000">
      <w:pPr>
        <w:spacing w:after="160" w:line="480" w:lineRule="auto"/>
      </w:pPr>
      <w:r>
        <w:t>Jordan came up slow, favoring a leg that had been broken and unbroken twice in the last hour, his left sleeve dark and stiffening with blood from a wound that had happened, unhappened, and then happened again, apparently to make sure everyone understood it meant it this time. "Beginning of what?"</w:t>
      </w:r>
    </w:p>
    <w:p w14:paraId="58D97B91" w14:textId="77777777" w:rsidR="000D0743" w:rsidRDefault="00000000">
      <w:pPr>
        <w:spacing w:after="160" w:line="480" w:lineRule="auto"/>
      </w:pPr>
      <w:r>
        <w:t>"Everything."</w:t>
      </w:r>
    </w:p>
    <w:p w14:paraId="2A664AA2" w14:textId="77777777" w:rsidR="000D0743" w:rsidRDefault="00000000">
      <w:pPr>
        <w:spacing w:after="160" w:line="480" w:lineRule="auto"/>
      </w:pPr>
      <w:r>
        <w:t>"That narrows it down."</w:t>
      </w:r>
    </w:p>
    <w:p w14:paraId="314A0457" w14:textId="77777777" w:rsidR="000D0743" w:rsidRDefault="00000000">
      <w:pPr>
        <w:spacing w:after="160" w:line="480" w:lineRule="auto"/>
      </w:pPr>
      <w:r>
        <w:t>Jack almost smiled. Almost. It surprised him, the muscle memory of it, the way his face still remembered how to do a thing his heart had mostly forgotten.</w:t>
      </w:r>
    </w:p>
    <w:p w14:paraId="7F954F20" w14:textId="77777777" w:rsidR="000D0743" w:rsidRDefault="00000000">
      <w:pPr>
        <w:spacing w:after="160" w:line="480" w:lineRule="auto"/>
      </w:pPr>
      <w:r>
        <w:t xml:space="preserve">Jordan had always understood something that Jack, brilliant and blind in all the ways that mattered, had taken decades to </w:t>
      </w:r>
      <w:proofErr w:type="gramStart"/>
      <w:r>
        <w:t>learn:</w:t>
      </w:r>
      <w:proofErr w:type="gramEnd"/>
      <w:r>
        <w:t xml:space="preserve"> humor was not the absence of fear. Humor was the middle </w:t>
      </w:r>
      <w:r>
        <w:lastRenderedPageBreak/>
        <w:t>finger you raised at fear while it had you by the throat. It didn't mean you weren't afraid. It meant you hadn't yet handed fear the whole deed to the house.</w:t>
      </w:r>
    </w:p>
    <w:p w14:paraId="1E097072" w14:textId="77777777" w:rsidR="000D0743" w:rsidRDefault="00000000">
      <w:pPr>
        <w:spacing w:after="160" w:line="480" w:lineRule="auto"/>
      </w:pPr>
      <w:r>
        <w:t>Jack looked through the doorway again, into the small bright room where a younger, stupider, more dangerous version of himself was still four minutes away from ruining the universe for the first of what would become several hundred times.</w:t>
      </w:r>
    </w:p>
    <w:p w14:paraId="6B2B7597" w14:textId="77777777" w:rsidR="000D0743" w:rsidRDefault="00000000">
      <w:pPr>
        <w:spacing w:after="160" w:line="480" w:lineRule="auto"/>
      </w:pPr>
      <w:r>
        <w:t>The old laboratory was empty.</w:t>
      </w:r>
    </w:p>
    <w:p w14:paraId="7D4B1A30" w14:textId="77777777" w:rsidR="000D0743" w:rsidRDefault="00000000">
      <w:pPr>
        <w:spacing w:after="160" w:line="480" w:lineRule="auto"/>
      </w:pPr>
      <w:r>
        <w:t>It would not stay that way.</w:t>
      </w:r>
    </w:p>
    <w:p w14:paraId="453898DA" w14:textId="77777777" w:rsidR="000D0743" w:rsidRDefault="00000000">
      <w:pPr>
        <w:spacing w:after="160" w:line="480" w:lineRule="auto"/>
      </w:pPr>
      <w:r>
        <w:t>"I built the first bridge in that room," Jack said. "Not the Engine. Not the thing that's breathing under this mountain right now like it's got somewhere better to be. The prototype. The first successful transit."</w:t>
      </w:r>
    </w:p>
    <w:p w14:paraId="274CAEF3" w14:textId="77777777" w:rsidR="000D0743" w:rsidRDefault="00000000">
      <w:pPr>
        <w:spacing w:after="160" w:line="480" w:lineRule="auto"/>
      </w:pPr>
      <w:r>
        <w:t>Sydney had gone very still, the way she did when a fact clicked into a place inside her that had been waiting, aching, for its shape. "That's the Blackridge laboratory."</w:t>
      </w:r>
    </w:p>
    <w:p w14:paraId="43E06C41" w14:textId="77777777" w:rsidR="000D0743" w:rsidRDefault="00000000">
      <w:pPr>
        <w:spacing w:after="160" w:line="480" w:lineRule="auto"/>
      </w:pPr>
      <w:r>
        <w:t>"Yes."</w:t>
      </w:r>
    </w:p>
    <w:p w14:paraId="13A5DA80" w14:textId="77777777" w:rsidR="000D0743" w:rsidRDefault="00000000">
      <w:pPr>
        <w:spacing w:after="160" w:line="480" w:lineRule="auto"/>
      </w:pPr>
      <w:r>
        <w:t>"It was demolished. I've seen the county records. There's a strip mall on that lot."</w:t>
      </w:r>
    </w:p>
    <w:p w14:paraId="5CBC0EA8" w14:textId="77777777" w:rsidR="000D0743" w:rsidRDefault="00000000">
      <w:pPr>
        <w:spacing w:after="160" w:line="480" w:lineRule="auto"/>
      </w:pPr>
      <w:r>
        <w:t>"On this Earth."</w:t>
      </w:r>
    </w:p>
    <w:p w14:paraId="358B18AD" w14:textId="77777777" w:rsidR="000D0743" w:rsidRDefault="00000000">
      <w:pPr>
        <w:spacing w:after="160" w:line="480" w:lineRule="auto"/>
      </w:pPr>
      <w:r>
        <w:t xml:space="preserve">Three words. He </w:t>
      </w:r>
      <w:proofErr w:type="gramStart"/>
      <w:r>
        <w:t>said</w:t>
      </w:r>
      <w:proofErr w:type="gramEnd"/>
      <w:r>
        <w:t xml:space="preserve"> them the way you'd tell someone the biopsy results—flatly, because flatness was the only kindness left available.</w:t>
      </w:r>
    </w:p>
    <w:p w14:paraId="343E6FED" w14:textId="77777777" w:rsidR="000D0743" w:rsidRDefault="000D0743">
      <w:pPr>
        <w:spacing w:before="120" w:after="120" w:line="278" w:lineRule="auto"/>
      </w:pPr>
    </w:p>
    <w:p w14:paraId="5A58B116" w14:textId="77777777" w:rsidR="000D0743" w:rsidRDefault="00000000">
      <w:pPr>
        <w:spacing w:after="160" w:line="480" w:lineRule="auto"/>
      </w:pPr>
      <w:r>
        <w:t xml:space="preserve">Liam edged nearer to the opening but didn't cross it, which told Jack that whatever else had changed about the boy in the last six weeks, his instincts for self-preservation hadn't been among the casualties. He lifted one of the two scanners they had </w:t>
      </w:r>
      <w:proofErr w:type="gramStart"/>
      <w:r>
        <w:t>left</w:t>
      </w:r>
      <w:proofErr w:type="gramEnd"/>
      <w:r>
        <w:t xml:space="preserve"> and its screen filled with symbols </w:t>
      </w:r>
      <w:r>
        <w:lastRenderedPageBreak/>
        <w:t>that crawled backward, then forward, then sideways, like insects trying to escape a jar with no lid and no need for one.</w:t>
      </w:r>
    </w:p>
    <w:p w14:paraId="178E789A" w14:textId="77777777" w:rsidR="000D0743" w:rsidRDefault="00000000">
      <w:pPr>
        <w:spacing w:after="160" w:line="480" w:lineRule="auto"/>
      </w:pPr>
      <w:r>
        <w:t>"This isn't a projection," Liam said, and there was something almost accusing in it, as if the universe had promised him a rulebook and was now, cheerfully, eating the pages.</w:t>
      </w:r>
    </w:p>
    <w:p w14:paraId="4FB57D18" w14:textId="77777777" w:rsidR="000D0743" w:rsidRDefault="00000000">
      <w:pPr>
        <w:spacing w:after="160" w:line="480" w:lineRule="auto"/>
      </w:pPr>
      <w:r>
        <w:t>"No."</w:t>
      </w:r>
    </w:p>
    <w:p w14:paraId="008CD0B3" w14:textId="77777777" w:rsidR="000D0743" w:rsidRDefault="00000000">
      <w:pPr>
        <w:spacing w:after="160" w:line="480" w:lineRule="auto"/>
      </w:pPr>
      <w:r>
        <w:t>"A temporal corridor?"</w:t>
      </w:r>
    </w:p>
    <w:p w14:paraId="352F0160" w14:textId="77777777" w:rsidR="000D0743" w:rsidRDefault="00000000">
      <w:pPr>
        <w:spacing w:after="160" w:line="480" w:lineRule="auto"/>
      </w:pPr>
      <w:r>
        <w:t>"More than that."</w:t>
      </w:r>
    </w:p>
    <w:p w14:paraId="67548901" w14:textId="77777777" w:rsidR="000D0743" w:rsidRDefault="00000000">
      <w:pPr>
        <w:spacing w:after="160" w:line="480" w:lineRule="auto"/>
      </w:pPr>
      <w:r>
        <w:t>The door seemed to deepen as he spoke, the way a held gaze deepens a stranger's face into someone almost familiar. The laboratory beyond it acquired weight. Temperature. Smell.</w:t>
      </w:r>
    </w:p>
    <w:p w14:paraId="3118DB7F" w14:textId="77777777" w:rsidR="000D0743" w:rsidRDefault="00000000">
      <w:pPr>
        <w:spacing w:after="160" w:line="480" w:lineRule="auto"/>
      </w:pPr>
      <w:r>
        <w:t>Ozone, sharp and metallic, the smell of a storm that hadn't decided yet whether to be beautiful or violent.</w:t>
      </w:r>
    </w:p>
    <w:p w14:paraId="21A95721" w14:textId="77777777" w:rsidR="000D0743" w:rsidRDefault="00000000">
      <w:pPr>
        <w:spacing w:after="160" w:line="480" w:lineRule="auto"/>
      </w:pPr>
      <w:r>
        <w:t>Cold coffee, forgotten in a mug someone had meant to come back for and never had.</w:t>
      </w:r>
    </w:p>
    <w:p w14:paraId="7880451B" w14:textId="77777777" w:rsidR="000D0743" w:rsidRDefault="00000000">
      <w:pPr>
        <w:spacing w:after="160" w:line="480" w:lineRule="auto"/>
      </w:pPr>
      <w:r>
        <w:t>Insulation baked a half-degree past its rating, giving off that faint burnt-hair smell that any engineer would recognize and any sane man would have walked away from.</w:t>
      </w:r>
    </w:p>
    <w:p w14:paraId="6BE81EE2" w14:textId="77777777" w:rsidR="000D0743" w:rsidRDefault="00000000">
      <w:pPr>
        <w:spacing w:after="160" w:line="480" w:lineRule="auto"/>
      </w:pPr>
      <w:r>
        <w:t>And under it all, the ghost of pine-scented cleaning solvent, the specific, cheap, institutional brand the night crew had used on those floors in 1999 and nowhere else, ever, in the history of the world.</w:t>
      </w:r>
    </w:p>
    <w:p w14:paraId="42F5AA87" w14:textId="77777777" w:rsidR="000D0743" w:rsidRDefault="00000000">
      <w:pPr>
        <w:spacing w:after="160" w:line="480" w:lineRule="auto"/>
      </w:pPr>
      <w:r>
        <w:t xml:space="preserve">Memory, Jack thought, had never been a picture. A picture was a lie you could frame, hang, and forgive. True memory came with air. With taste. With the low, constant ache of knowing exactly what waited on the other side of the next sixty </w:t>
      </w:r>
      <w:proofErr w:type="gramStart"/>
      <w:r>
        <w:t>seconds, and</w:t>
      </w:r>
      <w:proofErr w:type="gramEnd"/>
      <w:r>
        <w:t xml:space="preserve"> being able to do nothing about it except stand very still and let it come.</w:t>
      </w:r>
    </w:p>
    <w:p w14:paraId="659BE292" w14:textId="77777777" w:rsidR="000D0743" w:rsidRDefault="000D0743">
      <w:pPr>
        <w:spacing w:before="120" w:after="120" w:line="278" w:lineRule="auto"/>
      </w:pPr>
    </w:p>
    <w:p w14:paraId="284FD99A" w14:textId="77777777" w:rsidR="000D0743" w:rsidRDefault="00000000">
      <w:pPr>
        <w:spacing w:after="160" w:line="480" w:lineRule="auto"/>
      </w:pPr>
      <w:r>
        <w:t>Sky said, quietly, "The Engine opened it."</w:t>
      </w:r>
    </w:p>
    <w:p w14:paraId="1A5BA544" w14:textId="77777777" w:rsidR="000D0743" w:rsidRDefault="00000000">
      <w:pPr>
        <w:spacing w:after="160" w:line="480" w:lineRule="auto"/>
      </w:pPr>
      <w:r>
        <w:t>Jack nodded.</w:t>
      </w:r>
    </w:p>
    <w:p w14:paraId="48DFDDA5" w14:textId="77777777" w:rsidR="000D0743" w:rsidRDefault="00000000">
      <w:pPr>
        <w:spacing w:after="160" w:line="480" w:lineRule="auto"/>
      </w:pPr>
      <w:r>
        <w:t>"Why?"</w:t>
      </w:r>
    </w:p>
    <w:p w14:paraId="4F46E8C5" w14:textId="77777777" w:rsidR="000D0743" w:rsidRDefault="00000000">
      <w:pPr>
        <w:spacing w:after="160" w:line="480" w:lineRule="auto"/>
      </w:pPr>
      <w:r>
        <w:t>"Because it knows what I'm thinking."</w:t>
      </w:r>
    </w:p>
    <w:p w14:paraId="6E5CA1A2" w14:textId="77777777" w:rsidR="000D0743" w:rsidRDefault="00000000">
      <w:pPr>
        <w:spacing w:after="160" w:line="480" w:lineRule="auto"/>
      </w:pPr>
      <w:r>
        <w:t>Jericho stood near the ruined control station, one hand pressed flat to his temple as if he could hold his skull together through willpower and pressure alone. Since the Engine woke, his gift—if that was still the word for it, if gift had ever been the word for something that arrived without asking and never, not once, knocked before entering—had grown too large for the room of his own mind. Every human intention that came near him now arrived as sensation: pressure behind the eyes, or heat along the spine, or a texture on the tongue like a coin that had spent too long in a stranger's pocket.</w:t>
      </w:r>
    </w:p>
    <w:p w14:paraId="72B1BC69" w14:textId="77777777" w:rsidR="000D0743" w:rsidRDefault="00000000">
      <w:pPr>
        <w:spacing w:after="160" w:line="480" w:lineRule="auto"/>
      </w:pPr>
      <w:r>
        <w:t xml:space="preserve">Lies tasted </w:t>
      </w:r>
      <w:proofErr w:type="gramStart"/>
      <w:r>
        <w:t>of</w:t>
      </w:r>
      <w:proofErr w:type="gramEnd"/>
      <w:r>
        <w:t xml:space="preserve"> hot metal.</w:t>
      </w:r>
    </w:p>
    <w:p w14:paraId="2795EC07" w14:textId="77777777" w:rsidR="000D0743" w:rsidRDefault="00000000">
      <w:pPr>
        <w:spacing w:after="160" w:line="480" w:lineRule="auto"/>
      </w:pPr>
      <w:r>
        <w:t>Fear felt like freezing rain finding the collar of your coat.</w:t>
      </w:r>
    </w:p>
    <w:p w14:paraId="3D8C80F7" w14:textId="77777777" w:rsidR="000D0743" w:rsidRDefault="00000000">
      <w:pPr>
        <w:spacing w:after="160" w:line="480" w:lineRule="auto"/>
      </w:pPr>
      <w:r>
        <w:t>And the Engine—the Engine felt like a second sky, pressing down from an inch above his scalp, patient and enormous and utterly without malice, which was somehow so much worse than malice would have been.</w:t>
      </w:r>
    </w:p>
    <w:p w14:paraId="523C54F4" w14:textId="77777777" w:rsidR="000D0743" w:rsidRDefault="00000000">
      <w:pPr>
        <w:spacing w:after="160" w:line="480" w:lineRule="auto"/>
      </w:pPr>
      <w:r>
        <w:t>Now he looked at Jack, and what crossed his face was not suspicion.</w:t>
      </w:r>
    </w:p>
    <w:p w14:paraId="6F93EA95" w14:textId="77777777" w:rsidR="000D0743" w:rsidRDefault="00000000">
      <w:pPr>
        <w:spacing w:after="160" w:line="480" w:lineRule="auto"/>
      </w:pPr>
      <w:r>
        <w:t>It was horror.</w:t>
      </w:r>
    </w:p>
    <w:p w14:paraId="189B3D15" w14:textId="77777777" w:rsidR="000D0743" w:rsidRDefault="00000000">
      <w:pPr>
        <w:spacing w:after="160" w:line="480" w:lineRule="auto"/>
      </w:pPr>
      <w:r>
        <w:t>"No," Jericho said.</w:t>
      </w:r>
    </w:p>
    <w:p w14:paraId="16831849" w14:textId="77777777" w:rsidR="000D0743" w:rsidRDefault="00000000">
      <w:pPr>
        <w:spacing w:after="160" w:line="480" w:lineRule="auto"/>
      </w:pPr>
      <w:r>
        <w:lastRenderedPageBreak/>
        <w:t>Jack turned to face him fully for the first time.</w:t>
      </w:r>
    </w:p>
    <w:p w14:paraId="3E477133" w14:textId="77777777" w:rsidR="000D0743" w:rsidRDefault="00000000">
      <w:pPr>
        <w:spacing w:after="160" w:line="480" w:lineRule="auto"/>
      </w:pPr>
      <w:r>
        <w:t>"You don't know what I'm thinking."</w:t>
      </w:r>
    </w:p>
    <w:p w14:paraId="55CE92B5" w14:textId="77777777" w:rsidR="000D0743" w:rsidRDefault="00000000">
      <w:pPr>
        <w:spacing w:after="160" w:line="480" w:lineRule="auto"/>
      </w:pPr>
      <w:r>
        <w:t>"I don't need to."</w:t>
      </w:r>
    </w:p>
    <w:p w14:paraId="70DF1A25" w14:textId="77777777" w:rsidR="000D0743" w:rsidRDefault="00000000">
      <w:pPr>
        <w:spacing w:after="160" w:line="480" w:lineRule="auto"/>
      </w:pPr>
      <w:r>
        <w:t>"Then don't pretend you do."</w:t>
      </w:r>
    </w:p>
    <w:p w14:paraId="39FAE8F7" w14:textId="77777777" w:rsidR="000D0743" w:rsidRDefault="00000000">
      <w:pPr>
        <w:spacing w:after="160" w:line="480" w:lineRule="auto"/>
      </w:pPr>
      <w:r>
        <w:t>"You're going through that door."</w:t>
      </w:r>
    </w:p>
    <w:p w14:paraId="69C81861" w14:textId="77777777" w:rsidR="000D0743" w:rsidRDefault="00000000">
      <w:pPr>
        <w:spacing w:after="160" w:line="480" w:lineRule="auto"/>
      </w:pPr>
      <w:r>
        <w:t>The others turned to look at Jack the way people look at a man standing too close to a cliff's edge—not yet reaching for him, because reaching too soon might be the thing that startles him over.</w:t>
      </w:r>
    </w:p>
    <w:p w14:paraId="3C5C3A79" w14:textId="77777777" w:rsidR="000D0743" w:rsidRDefault="000D0743">
      <w:pPr>
        <w:spacing w:before="120" w:after="120" w:line="278" w:lineRule="auto"/>
      </w:pPr>
    </w:p>
    <w:p w14:paraId="393C09C0" w14:textId="77777777" w:rsidR="000D0743" w:rsidRDefault="00000000">
      <w:pPr>
        <w:spacing w:after="160" w:line="480" w:lineRule="auto"/>
      </w:pPr>
      <w:r>
        <w:t>The mountain shifted beneath their feet.</w:t>
      </w:r>
    </w:p>
    <w:p w14:paraId="4F4EE3C4" w14:textId="77777777" w:rsidR="000D0743" w:rsidRDefault="00000000">
      <w:pPr>
        <w:spacing w:after="160" w:line="480" w:lineRule="auto"/>
      </w:pPr>
      <w:r>
        <w:t xml:space="preserve">For one long, sick moment, gravity reconsidered its </w:t>
      </w:r>
      <w:proofErr w:type="gramStart"/>
      <w:r>
        <w:t>loyalties</w:t>
      </w:r>
      <w:proofErr w:type="gramEnd"/>
      <w:r>
        <w:t xml:space="preserve"> and pulled toward the ceiling instead of the floor. Loose tools rose off the concrete, drifted upward, struck the roof of the chamber with soft, apologetic thuds, and stayed there, embedded, as though they had always belonged to the sky and the floor had simply been borrowing them.</w:t>
      </w:r>
    </w:p>
    <w:p w14:paraId="2084A7F4" w14:textId="77777777" w:rsidR="000D0743" w:rsidRDefault="00000000">
      <w:pPr>
        <w:spacing w:after="160" w:line="480" w:lineRule="auto"/>
      </w:pPr>
      <w:r>
        <w:t>Then, just as carelessly, gravity changed its mind again.</w:t>
      </w:r>
    </w:p>
    <w:p w14:paraId="1C2BF5A3" w14:textId="77777777" w:rsidR="000D0743" w:rsidRDefault="00000000">
      <w:pPr>
        <w:spacing w:after="160" w:line="480" w:lineRule="auto"/>
      </w:pPr>
      <w:r>
        <w:t>The tools rained back down.</w:t>
      </w:r>
    </w:p>
    <w:p w14:paraId="5D7B3851" w14:textId="77777777" w:rsidR="000D0743" w:rsidRDefault="00000000">
      <w:pPr>
        <w:spacing w:after="160" w:line="480" w:lineRule="auto"/>
      </w:pPr>
      <w:r>
        <w:t>No one flinched.</w:t>
      </w:r>
    </w:p>
    <w:p w14:paraId="5B2C6DEA" w14:textId="77777777" w:rsidR="000D0743" w:rsidRDefault="00000000">
      <w:pPr>
        <w:spacing w:after="160" w:line="480" w:lineRule="auto"/>
      </w:pPr>
      <w:r>
        <w:t xml:space="preserve">They were </w:t>
      </w:r>
      <w:proofErr w:type="gramStart"/>
      <w:r>
        <w:t>long past flinching</w:t>
      </w:r>
      <w:proofErr w:type="gramEnd"/>
      <w:r>
        <w:t>. Flinching required the belief that the next thing might still be a surprise, and surprise, like so much else, had been used up.</w:t>
      </w:r>
    </w:p>
    <w:p w14:paraId="528198D3" w14:textId="77777777" w:rsidR="000D0743" w:rsidRDefault="00000000">
      <w:pPr>
        <w:spacing w:after="160" w:line="480" w:lineRule="auto"/>
      </w:pPr>
      <w:r>
        <w:t>"The corridor," Jack said, "leads to four minutes before the first transit."</w:t>
      </w:r>
    </w:p>
    <w:p w14:paraId="50D0C94B" w14:textId="77777777" w:rsidR="000D0743" w:rsidRDefault="00000000">
      <w:pPr>
        <w:spacing w:after="160" w:line="480" w:lineRule="auto"/>
      </w:pPr>
      <w:r>
        <w:lastRenderedPageBreak/>
        <w:t>Sydney understood first—he watched it land in her, watched the color go out of her face in a wave, like a tide pulling back from a shore it had no further use for.</w:t>
      </w:r>
    </w:p>
    <w:p w14:paraId="74C718A3" w14:textId="77777777" w:rsidR="000D0743" w:rsidRDefault="00000000">
      <w:pPr>
        <w:spacing w:after="160" w:line="480" w:lineRule="auto"/>
      </w:pPr>
      <w:r>
        <w:t>"You think the original jump is the fracture point."</w:t>
      </w:r>
    </w:p>
    <w:p w14:paraId="15090F9E" w14:textId="77777777" w:rsidR="000D0743" w:rsidRDefault="00000000">
      <w:pPr>
        <w:spacing w:after="160" w:line="480" w:lineRule="auto"/>
      </w:pPr>
      <w:r>
        <w:t>"I know it is."</w:t>
      </w:r>
    </w:p>
    <w:p w14:paraId="17A8D12E" w14:textId="77777777" w:rsidR="000D0743" w:rsidRDefault="00000000">
      <w:pPr>
        <w:spacing w:after="160" w:line="480" w:lineRule="auto"/>
      </w:pPr>
      <w:r>
        <w:t>"You told us the damage built up over hundreds of crossings."</w:t>
      </w:r>
    </w:p>
    <w:p w14:paraId="426D8EB4" w14:textId="77777777" w:rsidR="000D0743" w:rsidRDefault="00000000">
      <w:pPr>
        <w:spacing w:after="160" w:line="480" w:lineRule="auto"/>
      </w:pPr>
      <w:r>
        <w:t>"It did. But you don't get an avalanche without a first stone."</w:t>
      </w:r>
    </w:p>
    <w:p w14:paraId="000863B0" w14:textId="77777777" w:rsidR="000D0743" w:rsidRDefault="00000000">
      <w:pPr>
        <w:spacing w:after="160" w:line="480" w:lineRule="auto"/>
      </w:pPr>
      <w:r>
        <w:t>Liam lowered the scanner slowly, as if setting down something that might still be listening. "Stopping one jump won't necessarily unmake everything that came after."</w:t>
      </w:r>
    </w:p>
    <w:p w14:paraId="5CE517AD" w14:textId="77777777" w:rsidR="000D0743" w:rsidRDefault="00000000">
      <w:pPr>
        <w:spacing w:after="160" w:line="480" w:lineRule="auto"/>
      </w:pPr>
      <w:r>
        <w:t>"It will if that first jump is the branch every crossing after it depended on."</w:t>
      </w:r>
    </w:p>
    <w:p w14:paraId="5BCA1F4A" w14:textId="77777777" w:rsidR="000D0743" w:rsidRDefault="00000000">
      <w:pPr>
        <w:spacing w:after="160" w:line="480" w:lineRule="auto"/>
      </w:pPr>
      <w:r>
        <w:t>"That's a theory."</w:t>
      </w:r>
    </w:p>
    <w:p w14:paraId="741F4062" w14:textId="77777777" w:rsidR="000D0743" w:rsidRDefault="00000000">
      <w:pPr>
        <w:spacing w:after="160" w:line="480" w:lineRule="auto"/>
      </w:pPr>
      <w:r>
        <w:t>"So was all of this, once. Look where theory got us."</w:t>
      </w:r>
    </w:p>
    <w:p w14:paraId="6DF5DC05" w14:textId="77777777" w:rsidR="000D0743" w:rsidRDefault="00000000">
      <w:pPr>
        <w:spacing w:after="160" w:line="480" w:lineRule="auto"/>
      </w:pPr>
      <w:r>
        <w:t>He gestured at the chamber behind them, and as if the room itself wanted to illustrate his point, the air above the Engine folded in six directions simultaneously. Within the fold, stars bloomed—not the stars of Earth's sky, patient and cold and familiar, but red giants drowning in bruised violet clouds, suns belonging to universes where the laws of physics had negotiated very different, very unfriendly terms.</w:t>
      </w:r>
    </w:p>
    <w:p w14:paraId="0C06A5BA" w14:textId="77777777" w:rsidR="000D0743" w:rsidRDefault="00000000">
      <w:pPr>
        <w:spacing w:after="160" w:line="480" w:lineRule="auto"/>
      </w:pPr>
      <w:r>
        <w:t xml:space="preserve">The vision collapsed as quickly as it </w:t>
      </w:r>
      <w:proofErr w:type="gramStart"/>
      <w:r>
        <w:t>had come</w:t>
      </w:r>
      <w:proofErr w:type="gramEnd"/>
      <w:r>
        <w:t>.</w:t>
      </w:r>
    </w:p>
    <w:p w14:paraId="7610986C" w14:textId="77777777" w:rsidR="000D0743" w:rsidRDefault="00000000">
      <w:pPr>
        <w:spacing w:after="160" w:line="480" w:lineRule="auto"/>
      </w:pPr>
      <w:r>
        <w:t>A rainstorm began inside the chamber.</w:t>
      </w:r>
    </w:p>
    <w:p w14:paraId="75B46EDA" w14:textId="77777777" w:rsidR="000D0743" w:rsidRDefault="00000000">
      <w:pPr>
        <w:spacing w:after="160" w:line="480" w:lineRule="auto"/>
      </w:pPr>
      <w:r>
        <w:t>The water fell downward.</w:t>
      </w:r>
    </w:p>
    <w:p w14:paraId="260D98B5" w14:textId="77777777" w:rsidR="000D0743" w:rsidRDefault="00000000">
      <w:pPr>
        <w:spacing w:after="160" w:line="480" w:lineRule="auto"/>
      </w:pPr>
      <w:r>
        <w:lastRenderedPageBreak/>
        <w:t>It vanished before it reached the ceiling, the way a thought vanishes before you can finish thinking it, leaving behind only the faint, damp sense that something had been about to matter.</w:t>
      </w:r>
    </w:p>
    <w:p w14:paraId="72A826CD" w14:textId="77777777" w:rsidR="000D0743" w:rsidRDefault="000D0743">
      <w:pPr>
        <w:spacing w:before="120" w:after="120" w:line="278" w:lineRule="auto"/>
      </w:pPr>
    </w:p>
    <w:p w14:paraId="37E57884" w14:textId="77777777" w:rsidR="000D0743" w:rsidRDefault="00000000">
      <w:pPr>
        <w:spacing w:after="160" w:line="480" w:lineRule="auto"/>
      </w:pPr>
      <w:r>
        <w:t xml:space="preserve">"The first transit didn't carry me from one Earth to another Earth," Jack said. "Not exactly. It built a relationship between neighboring possibilities that had never been permitted to touch. Before that night, the other worlds were </w:t>
      </w:r>
      <w:proofErr w:type="gramStart"/>
      <w:r>
        <w:t>just—maybes</w:t>
      </w:r>
      <w:proofErr w:type="gramEnd"/>
      <w:r>
        <w:t xml:space="preserve">. </w:t>
      </w:r>
      <w:proofErr w:type="gramStart"/>
      <w:r>
        <w:t>Maybes</w:t>
      </w:r>
      <w:proofErr w:type="gramEnd"/>
      <w:r>
        <w:t xml:space="preserve"> can't exchange so much as a photon. Maybes can't bleed into each other."</w:t>
      </w:r>
    </w:p>
    <w:p w14:paraId="794D251C" w14:textId="77777777" w:rsidR="000D0743" w:rsidRDefault="00000000">
      <w:pPr>
        <w:spacing w:after="160" w:line="480" w:lineRule="auto"/>
      </w:pPr>
      <w:r>
        <w:t>Jordan's jaw tightened. "And after?"</w:t>
      </w:r>
    </w:p>
    <w:p w14:paraId="1F95961D" w14:textId="77777777" w:rsidR="000D0743" w:rsidRDefault="00000000">
      <w:pPr>
        <w:spacing w:after="160" w:line="480" w:lineRule="auto"/>
      </w:pPr>
      <w:r>
        <w:t>"After, they were doors."</w:t>
      </w:r>
    </w:p>
    <w:p w14:paraId="48ACA296" w14:textId="77777777" w:rsidR="000D0743" w:rsidRDefault="00000000">
      <w:pPr>
        <w:spacing w:after="160" w:line="480" w:lineRule="auto"/>
      </w:pPr>
      <w:r>
        <w:t>A low tone moved through the mountain, and it did not come from the Engine.</w:t>
      </w:r>
    </w:p>
    <w:p w14:paraId="21E63C58" w14:textId="77777777" w:rsidR="000D0743" w:rsidRDefault="00000000">
      <w:pPr>
        <w:spacing w:after="160" w:line="480" w:lineRule="auto"/>
      </w:pPr>
      <w:r>
        <w:t>It came from everywhere else.</w:t>
      </w:r>
    </w:p>
    <w:p w14:paraId="18A5CC5F" w14:textId="77777777" w:rsidR="000D0743" w:rsidRDefault="00000000">
      <w:pPr>
        <w:spacing w:after="160" w:line="480" w:lineRule="auto"/>
      </w:pPr>
      <w:r>
        <w:t>From the stone under their boots.</w:t>
      </w:r>
    </w:p>
    <w:p w14:paraId="2B9E082B" w14:textId="77777777" w:rsidR="000D0743" w:rsidRDefault="00000000">
      <w:pPr>
        <w:spacing w:after="160" w:line="480" w:lineRule="auto"/>
      </w:pPr>
      <w:r>
        <w:t>From the thin, metallic-tasting air.</w:t>
      </w:r>
    </w:p>
    <w:p w14:paraId="68AC212D" w14:textId="77777777" w:rsidR="000D0743" w:rsidRDefault="00000000">
      <w:pPr>
        <w:spacing w:after="160" w:line="480" w:lineRule="auto"/>
      </w:pPr>
      <w:r>
        <w:t>From somewhere behind their own sternums, in the small hollow where the heart keeps its private counsel—as if the universe itself had heard Jack's metaphor and found it, on reflection, offensive.</w:t>
      </w:r>
    </w:p>
    <w:p w14:paraId="2E81A719" w14:textId="77777777" w:rsidR="000D0743" w:rsidRDefault="00000000">
      <w:pPr>
        <w:spacing w:after="160" w:line="480" w:lineRule="auto"/>
      </w:pPr>
      <w:r>
        <w:t>Sydney looked through the doorway at the room where a man who no longer entirely existed was about to make the worst decision of his life for the first of many, many times.</w:t>
      </w:r>
    </w:p>
    <w:p w14:paraId="3EF42533" w14:textId="77777777" w:rsidR="000D0743" w:rsidRDefault="00000000">
      <w:pPr>
        <w:spacing w:after="160" w:line="480" w:lineRule="auto"/>
      </w:pPr>
      <w:r>
        <w:t>"If you stop the first jump," she said slowly, working it out the way you work out a wound's true depth before you let yourself scream about it, "you prevent the chain of crossings after it."</w:t>
      </w:r>
    </w:p>
    <w:p w14:paraId="3743FB6E" w14:textId="77777777" w:rsidR="000D0743" w:rsidRDefault="00000000">
      <w:pPr>
        <w:spacing w:after="160" w:line="480" w:lineRule="auto"/>
      </w:pPr>
      <w:r>
        <w:lastRenderedPageBreak/>
        <w:t>"Yes."</w:t>
      </w:r>
    </w:p>
    <w:p w14:paraId="46118600" w14:textId="77777777" w:rsidR="000D0743" w:rsidRDefault="00000000">
      <w:pPr>
        <w:spacing w:after="160" w:line="480" w:lineRule="auto"/>
      </w:pPr>
      <w:r>
        <w:t>"You prevent every attempt to save Amanda."</w:t>
      </w:r>
    </w:p>
    <w:p w14:paraId="294E7C14" w14:textId="77777777" w:rsidR="000D0743" w:rsidRDefault="00000000">
      <w:pPr>
        <w:spacing w:after="160" w:line="480" w:lineRule="auto"/>
      </w:pPr>
      <w:r>
        <w:t>"Yes."</w:t>
      </w:r>
    </w:p>
    <w:p w14:paraId="42FAC915" w14:textId="77777777" w:rsidR="000D0743" w:rsidRDefault="00000000">
      <w:pPr>
        <w:spacing w:after="160" w:line="480" w:lineRule="auto"/>
      </w:pPr>
      <w:r>
        <w:t>"You prevent the Engine from ever forming."</w:t>
      </w:r>
    </w:p>
    <w:p w14:paraId="2A00FEDA" w14:textId="77777777" w:rsidR="000D0743" w:rsidRDefault="00000000">
      <w:pPr>
        <w:spacing w:after="160" w:line="480" w:lineRule="auto"/>
      </w:pPr>
      <w:r>
        <w:t>"Yes."</w:t>
      </w:r>
    </w:p>
    <w:p w14:paraId="033DAAF8" w14:textId="77777777" w:rsidR="000D0743" w:rsidRDefault="00000000">
      <w:pPr>
        <w:spacing w:after="160" w:line="480" w:lineRule="auto"/>
      </w:pPr>
      <w:r>
        <w:t xml:space="preserve">"You prevent whatever </w:t>
      </w:r>
      <w:proofErr w:type="gramStart"/>
      <w:r>
        <w:t>this—"</w:t>
      </w:r>
      <w:proofErr w:type="gramEnd"/>
      <w:r>
        <w:t xml:space="preserve"> she gestured at Jericho, at Liam's scanner, at the impossible weather in the </w:t>
      </w:r>
      <w:proofErr w:type="gramStart"/>
      <w:r>
        <w:t>room "—</w:t>
      </w:r>
      <w:proofErr w:type="gramEnd"/>
      <w:r>
        <w:t>whatever this is, in all of us."</w:t>
      </w:r>
    </w:p>
    <w:p w14:paraId="6FD4A14A" w14:textId="77777777" w:rsidR="000D0743" w:rsidRDefault="00000000">
      <w:pPr>
        <w:spacing w:after="160" w:line="480" w:lineRule="auto"/>
      </w:pPr>
      <w:r>
        <w:t>"Yes."</w:t>
      </w:r>
    </w:p>
    <w:p w14:paraId="4B3C92BD" w14:textId="77777777" w:rsidR="000D0743" w:rsidRDefault="00000000">
      <w:pPr>
        <w:spacing w:after="160" w:line="480" w:lineRule="auto"/>
      </w:pPr>
      <w:r>
        <w:t xml:space="preserve">"You prevent all of it. Everything that happened because of it. </w:t>
      </w:r>
      <w:proofErr w:type="gramStart"/>
      <w:r>
        <w:t>Including—"</w:t>
      </w:r>
      <w:proofErr w:type="gramEnd"/>
      <w:r>
        <w:t xml:space="preserve"> her voice caught, just slightly, on a hinge she hadn't oiled in a long </w:t>
      </w:r>
      <w:proofErr w:type="gramStart"/>
      <w:r>
        <w:t>time "—</w:t>
      </w:r>
      <w:proofErr w:type="gramEnd"/>
      <w:r>
        <w:t>including this conversation."</w:t>
      </w:r>
    </w:p>
    <w:p w14:paraId="6DD63AFE" w14:textId="77777777" w:rsidR="000D0743" w:rsidRDefault="00000000">
      <w:pPr>
        <w:spacing w:after="160" w:line="480" w:lineRule="auto"/>
      </w:pPr>
      <w:r>
        <w:t xml:space="preserve">Jack looked at her, and for a moment there was something almost gentle in his face, the </w:t>
      </w:r>
      <w:proofErr w:type="gramStart"/>
      <w:r>
        <w:t>particular gentleness</w:t>
      </w:r>
      <w:proofErr w:type="gramEnd"/>
      <w:r>
        <w:t xml:space="preserve"> of a man about to say something unforgivable and refusing, at least, to dress it up.</w:t>
      </w:r>
    </w:p>
    <w:p w14:paraId="4EA21669" w14:textId="77777777" w:rsidR="000D0743" w:rsidRDefault="00000000">
      <w:pPr>
        <w:spacing w:after="160" w:line="480" w:lineRule="auto"/>
      </w:pPr>
      <w:r>
        <w:t>"Yes."</w:t>
      </w:r>
    </w:p>
    <w:p w14:paraId="3B42A8F7" w14:textId="77777777" w:rsidR="000D0743" w:rsidRDefault="000D0743">
      <w:pPr>
        <w:spacing w:before="120" w:after="120" w:line="278" w:lineRule="auto"/>
      </w:pPr>
    </w:p>
    <w:p w14:paraId="0758D803" w14:textId="77777777" w:rsidR="000D0743" w:rsidRDefault="00000000">
      <w:pPr>
        <w:spacing w:after="160" w:line="480" w:lineRule="auto"/>
      </w:pPr>
      <w:r>
        <w:t>The word sat down among them like an uninvited guest who had, in fact, been invited the entire time, by every choice that had led them to this mountain, on this night, standing in front of this door.</w:t>
      </w:r>
    </w:p>
    <w:p w14:paraId="76639B1E" w14:textId="77777777" w:rsidR="000D0743" w:rsidRDefault="00000000">
      <w:pPr>
        <w:spacing w:after="160" w:line="480" w:lineRule="auto"/>
      </w:pPr>
      <w:r>
        <w:t xml:space="preserve">Not everyone pictured annihilation correctly. Most people's imaginations went straight to fire and ruin and bodies in the street, and those images, however terrible, were still only changes of </w:t>
      </w:r>
      <w:r>
        <w:lastRenderedPageBreak/>
        <w:t>form. Matter into ash. Person into memory. That was death, and death, whatever else you could say about it, left something behind. It left a grave. It left a name someone could still say out loud.</w:t>
      </w:r>
    </w:p>
    <w:p w14:paraId="6642B84B" w14:textId="77777777" w:rsidR="000D0743" w:rsidRDefault="00000000">
      <w:pPr>
        <w:spacing w:after="160" w:line="480" w:lineRule="auto"/>
      </w:pPr>
      <w:r>
        <w:t>This would leave nothing.</w:t>
      </w:r>
    </w:p>
    <w:p w14:paraId="28A512C1" w14:textId="3DBFACEF" w:rsidR="000D0743" w:rsidRDefault="00000000">
      <w:pPr>
        <w:spacing w:after="160" w:line="480" w:lineRule="auto"/>
      </w:pPr>
      <w:r>
        <w:t xml:space="preserve">No memory to mourn. No grief to carry, because grief requires a subject and an object, </w:t>
      </w:r>
      <w:r w:rsidR="007B7F58">
        <w:t>someone who remembers</w:t>
      </w:r>
      <w:r>
        <w:t xml:space="preserve"> and</w:t>
      </w:r>
      <w:r w:rsidR="007B7F58">
        <w:t xml:space="preserve"> someone who is remembered</w:t>
      </w:r>
      <w:r>
        <w:t>, and this would erase both ends of that equation at once. No proof, anywhere, in any surviving fold of the multiverse, that six frightened, extraordinary people had once stood beneath a mountain while the world came apart around them like wet paper.</w:t>
      </w:r>
    </w:p>
    <w:p w14:paraId="5FCD331A" w14:textId="77777777" w:rsidR="000D0743" w:rsidRDefault="00000000">
      <w:pPr>
        <w:spacing w:after="160" w:line="480" w:lineRule="auto"/>
      </w:pPr>
      <w:r>
        <w:t xml:space="preserve">Jordan looked toward the corridor, and something in his stance had the careful stillness of a man approaching a ledge he had already decided he was going to jump </w:t>
      </w:r>
      <w:proofErr w:type="gramStart"/>
      <w:r>
        <w:t>from, and</w:t>
      </w:r>
      <w:proofErr w:type="gramEnd"/>
      <w:r>
        <w:t xml:space="preserve"> was only now working up the nerve.</w:t>
      </w:r>
    </w:p>
    <w:p w14:paraId="5E2E671A" w14:textId="77777777" w:rsidR="000D0743" w:rsidRDefault="00000000">
      <w:pPr>
        <w:spacing w:after="160" w:line="480" w:lineRule="auto"/>
      </w:pPr>
      <w:r>
        <w:t>"What happens to us if you succeed?"</w:t>
      </w:r>
    </w:p>
    <w:p w14:paraId="3536378C" w14:textId="77777777" w:rsidR="000D0743" w:rsidRDefault="00000000">
      <w:pPr>
        <w:spacing w:after="160" w:line="480" w:lineRule="auto"/>
      </w:pPr>
      <w:r>
        <w:t>Jack could have lied. Once, he would have. Once, lying had been as natural to him as breathing, and about as consciously chosen.</w:t>
      </w:r>
    </w:p>
    <w:p w14:paraId="7BFDCD4C" w14:textId="77777777" w:rsidR="000D0743" w:rsidRDefault="00000000">
      <w:pPr>
        <w:spacing w:after="160" w:line="480" w:lineRule="auto"/>
      </w:pPr>
      <w:r>
        <w:t>Twenty-seven years ago, he had been very good at it. He had called obsession "devotion" because "devotion" sounded like a virtue and "obsession" sounded like the diagnosis it was. He had called it violation discovery because discovery came with a Nobel committee, and violation came with handcuffs. He had called cowardice hope, because hope let him sleep at night and cowardice would have kept him staring at the ceiling, honest for once, and unable to stand it.</w:t>
      </w:r>
    </w:p>
    <w:p w14:paraId="52B9DBD6" w14:textId="77777777" w:rsidR="000D0743" w:rsidRDefault="00000000">
      <w:pPr>
        <w:spacing w:after="160" w:line="480" w:lineRule="auto"/>
      </w:pPr>
      <w:r>
        <w:lastRenderedPageBreak/>
        <w:t xml:space="preserve">He had learned better names for those things since. </w:t>
      </w:r>
      <w:proofErr w:type="gramStart"/>
      <w:r>
        <w:t>The learning</w:t>
      </w:r>
      <w:proofErr w:type="gramEnd"/>
      <w:r>
        <w:t xml:space="preserve"> had cost him everything he'd once thought was worth having, which, it turned out, was the only tuition the universe ever really accepted.</w:t>
      </w:r>
    </w:p>
    <w:p w14:paraId="3F338B11" w14:textId="77777777" w:rsidR="000D0743" w:rsidRDefault="00000000">
      <w:pPr>
        <w:spacing w:after="160" w:line="480" w:lineRule="auto"/>
      </w:pPr>
      <w:r>
        <w:t>"We cease to exist as we are," he said.</w:t>
      </w:r>
    </w:p>
    <w:p w14:paraId="376ADB5A" w14:textId="77777777" w:rsidR="000D0743" w:rsidRDefault="00000000">
      <w:pPr>
        <w:spacing w:after="160" w:line="480" w:lineRule="auto"/>
      </w:pPr>
      <w:r>
        <w:t>Jericho laughed, and there was no humor left in it at all, only the bare mechanism of the sound. "That's a polished way of putting it."</w:t>
      </w:r>
    </w:p>
    <w:p w14:paraId="196DCCD0" w14:textId="77777777" w:rsidR="000D0743" w:rsidRDefault="00000000">
      <w:pPr>
        <w:spacing w:after="160" w:line="480" w:lineRule="auto"/>
      </w:pPr>
      <w:r>
        <w:t>"You want the uglier version?"</w:t>
      </w:r>
    </w:p>
    <w:p w14:paraId="2456F51F" w14:textId="77777777" w:rsidR="000D0743" w:rsidRDefault="00000000">
      <w:pPr>
        <w:spacing w:after="160" w:line="480" w:lineRule="auto"/>
      </w:pPr>
      <w:r>
        <w:t>"I think," Jericho said, "we've earned it."</w:t>
      </w:r>
    </w:p>
    <w:p w14:paraId="37066A86" w14:textId="77777777" w:rsidR="000D0743" w:rsidRDefault="00000000">
      <w:pPr>
        <w:spacing w:after="160" w:line="480" w:lineRule="auto"/>
      </w:pPr>
      <w:r>
        <w:t>Jack nodded once, slow, like a man accepting a verdict he had already handed down on himself years before anyone else in the room got the chance.</w:t>
      </w:r>
    </w:p>
    <w:p w14:paraId="0C315C5E" w14:textId="77777777" w:rsidR="000D0743" w:rsidRDefault="00000000">
      <w:pPr>
        <w:spacing w:after="160" w:line="480" w:lineRule="auto"/>
      </w:pPr>
      <w:r>
        <w:t>"The people standing in this room will be erased. Not killed. Erased. There won't be a before for anyone to have died out of."</w:t>
      </w:r>
    </w:p>
    <w:p w14:paraId="5CB132C7" w14:textId="77777777" w:rsidR="000D0743" w:rsidRDefault="00000000">
      <w:pPr>
        <w:spacing w:after="160" w:line="480" w:lineRule="auto"/>
      </w:pPr>
      <w:r>
        <w:t>No one spoke.</w:t>
      </w:r>
    </w:p>
    <w:p w14:paraId="14F5D1B7" w14:textId="77777777" w:rsidR="000D0743" w:rsidRDefault="00000000">
      <w:pPr>
        <w:spacing w:after="160" w:line="480" w:lineRule="auto"/>
      </w:pPr>
      <w:r>
        <w:t xml:space="preserve">The upward rain began again, but differently this time—some drops falling normally, obedient to a gravity that had apparently decided to compromise, while others rose, defiant, and where the two currents </w:t>
      </w:r>
      <w:proofErr w:type="gramStart"/>
      <w:r>
        <w:t>met</w:t>
      </w:r>
      <w:proofErr w:type="gramEnd"/>
      <w:r>
        <w:t xml:space="preserve"> they gathered into small trembling spheres of water that hung, impossibly, in the disturbed air.</w:t>
      </w:r>
    </w:p>
    <w:p w14:paraId="357B0FA8" w14:textId="77777777" w:rsidR="000D0743" w:rsidRDefault="00000000">
      <w:pPr>
        <w:spacing w:after="160" w:line="480" w:lineRule="auto"/>
      </w:pPr>
      <w:r>
        <w:t>Sky reached toward one of them, drawn the way a child is drawn to a candle flame nobody has warned her about yet.</w:t>
      </w:r>
    </w:p>
    <w:p w14:paraId="4D146005" w14:textId="77777777" w:rsidR="000D0743" w:rsidRDefault="00000000">
      <w:pPr>
        <w:spacing w:after="160" w:line="480" w:lineRule="auto"/>
      </w:pPr>
      <w:r>
        <w:t xml:space="preserve">Before her fingers touched it, the droplet darkened at its center and became a small, perfect hole, and through it—for less than a second, for exactly as long as it takes to catch your breath and </w:t>
      </w:r>
      <w:r>
        <w:lastRenderedPageBreak/>
        <w:t>lose it again—Jack glimpsed an ocean beneath a green and alien sky, waves the color of old bruises breaking against a shore that had never once known the word Earth.</w:t>
      </w:r>
    </w:p>
    <w:p w14:paraId="21B47E4E" w14:textId="77777777" w:rsidR="000D0743" w:rsidRDefault="00000000">
      <w:pPr>
        <w:spacing w:after="160" w:line="480" w:lineRule="auto"/>
      </w:pPr>
      <w:r>
        <w:t xml:space="preserve">Sky pulled </w:t>
      </w:r>
      <w:proofErr w:type="gramStart"/>
      <w:r>
        <w:t>her hand</w:t>
      </w:r>
      <w:proofErr w:type="gramEnd"/>
      <w:r>
        <w:t xml:space="preserve"> back.</w:t>
      </w:r>
    </w:p>
    <w:p w14:paraId="245E2BB0" w14:textId="77777777" w:rsidR="000D0743" w:rsidRDefault="00000000">
      <w:pPr>
        <w:spacing w:after="160" w:line="480" w:lineRule="auto"/>
      </w:pPr>
      <w:r>
        <w:t>The hole closed like an eye deciding it had seen enough.</w:t>
      </w:r>
    </w:p>
    <w:p w14:paraId="4BBEBF00" w14:textId="77777777" w:rsidR="000D0743" w:rsidRDefault="000D0743">
      <w:pPr>
        <w:spacing w:before="120" w:after="120" w:line="278" w:lineRule="auto"/>
      </w:pPr>
    </w:p>
    <w:p w14:paraId="6FB24873" w14:textId="77777777" w:rsidR="000D0743" w:rsidRDefault="00000000">
      <w:pPr>
        <w:spacing w:after="160" w:line="480" w:lineRule="auto"/>
      </w:pPr>
      <w:r>
        <w:t>"Erased doesn't mean dead," Jordan said. It wasn't a question. It was a man laying bricks against a flood, one at a time, knowing already that the wall wouldn't hold, needing to build it anyway.</w:t>
      </w:r>
    </w:p>
    <w:p w14:paraId="259261BC" w14:textId="77777777" w:rsidR="000D0743" w:rsidRDefault="00000000">
      <w:pPr>
        <w:spacing w:after="160" w:line="480" w:lineRule="auto"/>
      </w:pPr>
      <w:r>
        <w:t>"No."</w:t>
      </w:r>
    </w:p>
    <w:p w14:paraId="7BBC29CF" w14:textId="77777777" w:rsidR="000D0743" w:rsidRDefault="00000000">
      <w:pPr>
        <w:spacing w:after="160" w:line="480" w:lineRule="auto"/>
      </w:pPr>
      <w:r>
        <w:t>"Dead people existed."</w:t>
      </w:r>
    </w:p>
    <w:p w14:paraId="7C9CD318" w14:textId="77777777" w:rsidR="000D0743" w:rsidRDefault="00000000">
      <w:pPr>
        <w:spacing w:after="160" w:line="480" w:lineRule="auto"/>
      </w:pPr>
      <w:r>
        <w:t>"Yes."</w:t>
      </w:r>
    </w:p>
    <w:p w14:paraId="275B4B50" w14:textId="77777777" w:rsidR="000D0743" w:rsidRDefault="00000000">
      <w:pPr>
        <w:spacing w:after="160" w:line="480" w:lineRule="auto"/>
      </w:pPr>
      <w:r>
        <w:t>"And we won't have."</w:t>
      </w:r>
    </w:p>
    <w:p w14:paraId="7464FED2" w14:textId="77777777" w:rsidR="000D0743" w:rsidRDefault="00000000">
      <w:pPr>
        <w:spacing w:after="160" w:line="480" w:lineRule="auto"/>
      </w:pPr>
      <w:r>
        <w:t>Jack met his eyes.</w:t>
      </w:r>
    </w:p>
    <w:p w14:paraId="6190B86C" w14:textId="77777777" w:rsidR="000D0743" w:rsidRDefault="00000000">
      <w:pPr>
        <w:spacing w:after="160" w:line="480" w:lineRule="auto"/>
      </w:pPr>
      <w:r>
        <w:t>"No."</w:t>
      </w:r>
    </w:p>
    <w:p w14:paraId="07FFE413" w14:textId="77777777" w:rsidR="000D0743" w:rsidRDefault="00000000">
      <w:pPr>
        <w:spacing w:after="160" w:line="480" w:lineRule="auto"/>
      </w:pPr>
      <w:r>
        <w:t>The chamber shuddered around that single syllable as if it agreed the word deserved the emphasis. A section of the wall went transparent, the concrete and granite thinning to something like frosted glass, and through it they saw the mountain's interior stretching for impossible miles—staircases that descended into their own beginnings, forests growing root-first into a sky that had no business being down there, cities built by no civilization any of them could name, their spires catching a light that came from nowhere and everywhere at once.</w:t>
      </w:r>
    </w:p>
    <w:p w14:paraId="7EDD6266" w14:textId="77777777" w:rsidR="000D0743" w:rsidRDefault="00000000">
      <w:pPr>
        <w:spacing w:after="160" w:line="480" w:lineRule="auto"/>
      </w:pPr>
      <w:r>
        <w:lastRenderedPageBreak/>
        <w:t>Then the wall closed back to stone, patient, indifferent, keeping its secrets the way mountains always had.</w:t>
      </w:r>
    </w:p>
    <w:p w14:paraId="0E14D76C" w14:textId="77777777" w:rsidR="000D0743" w:rsidRDefault="00000000">
      <w:pPr>
        <w:spacing w:after="160" w:line="480" w:lineRule="auto"/>
      </w:pPr>
      <w:r>
        <w:t>Liam checked his scanner and his face did something complicated and grim.</w:t>
      </w:r>
    </w:p>
    <w:p w14:paraId="50990128" w14:textId="77777777" w:rsidR="000D0743" w:rsidRDefault="00000000">
      <w:pPr>
        <w:spacing w:after="160" w:line="480" w:lineRule="auto"/>
      </w:pPr>
      <w:r>
        <w:t>"We have less time than we thought."</w:t>
      </w:r>
    </w:p>
    <w:p w14:paraId="18CE3AD8" w14:textId="77777777" w:rsidR="000D0743" w:rsidRDefault="00000000">
      <w:pPr>
        <w:spacing w:after="160" w:line="480" w:lineRule="auto"/>
      </w:pPr>
      <w:r>
        <w:t>Jack glanced through the doorway. The clock in the old laboratory still read 11:43, but the second hand had begun, very slightly, to twitch.</w:t>
      </w:r>
    </w:p>
    <w:p w14:paraId="3AB425BE" w14:textId="77777777" w:rsidR="000D0743" w:rsidRDefault="00000000">
      <w:pPr>
        <w:spacing w:after="160" w:line="480" w:lineRule="auto"/>
      </w:pPr>
      <w:r>
        <w:t>Backward.</w:t>
      </w:r>
    </w:p>
    <w:p w14:paraId="2C18C97C" w14:textId="77777777" w:rsidR="000D0743" w:rsidRDefault="00000000">
      <w:pPr>
        <w:spacing w:after="160" w:line="480" w:lineRule="auto"/>
      </w:pPr>
      <w:r>
        <w:t>Then forward.</w:t>
      </w:r>
    </w:p>
    <w:p w14:paraId="4DF65D42" w14:textId="77777777" w:rsidR="000D0743" w:rsidRDefault="00000000">
      <w:pPr>
        <w:spacing w:after="160" w:line="480" w:lineRule="auto"/>
      </w:pPr>
      <w:r>
        <w:t>Then backward again, like a man pacing outside a hospital room, unable to decide which direction held better news.</w:t>
      </w:r>
    </w:p>
    <w:p w14:paraId="7F648431" w14:textId="77777777" w:rsidR="000D0743" w:rsidRDefault="00000000">
      <w:pPr>
        <w:spacing w:after="160" w:line="480" w:lineRule="auto"/>
      </w:pPr>
      <w:r>
        <w:t>The passage was losing its stability.</w:t>
      </w:r>
    </w:p>
    <w:p w14:paraId="4E303620" w14:textId="77777777" w:rsidR="000D0743" w:rsidRDefault="00000000">
      <w:pPr>
        <w:spacing w:after="160" w:line="480" w:lineRule="auto"/>
      </w:pPr>
      <w:r>
        <w:t>Or, Jack thought, with a chill that had nothing to do with the manufactured weather around them, it was making up its mind.</w:t>
      </w:r>
    </w:p>
    <w:p w14:paraId="2A9939E0" w14:textId="77777777" w:rsidR="000D0743" w:rsidRDefault="000D0743">
      <w:pPr>
        <w:spacing w:before="120" w:after="120" w:line="278" w:lineRule="auto"/>
      </w:pPr>
    </w:p>
    <w:p w14:paraId="534E0E75" w14:textId="77777777" w:rsidR="000D0743" w:rsidRDefault="00000000">
      <w:pPr>
        <w:spacing w:after="160" w:line="480" w:lineRule="auto"/>
      </w:pPr>
      <w:r>
        <w:t>Sydney stepped between Jack and the door, small and immovable, the way she'd once stood between a snarling dog and a child who hadn't yet learned to be afraid of anything.</w:t>
      </w:r>
    </w:p>
    <w:p w14:paraId="748D6E4D" w14:textId="77777777" w:rsidR="000D0743" w:rsidRDefault="00000000">
      <w:pPr>
        <w:spacing w:after="160" w:line="480" w:lineRule="auto"/>
      </w:pPr>
      <w:r>
        <w:t>"You don't know what's waiting on the other side."</w:t>
      </w:r>
    </w:p>
    <w:p w14:paraId="70CD6AF8" w14:textId="77777777" w:rsidR="000D0743" w:rsidRDefault="00000000">
      <w:pPr>
        <w:spacing w:after="160" w:line="480" w:lineRule="auto"/>
      </w:pPr>
      <w:r>
        <w:t>"I know exactly what's waiting."</w:t>
      </w:r>
    </w:p>
    <w:p w14:paraId="138D949F" w14:textId="77777777" w:rsidR="000D0743" w:rsidRDefault="00000000">
      <w:pPr>
        <w:spacing w:after="160" w:line="480" w:lineRule="auto"/>
      </w:pPr>
      <w:r>
        <w:t>"You remember what happened. That isn't the same as knowing what's there now. This corridor could be built out of your own memory. It could be a trap dressed up in nostalgia."</w:t>
      </w:r>
    </w:p>
    <w:p w14:paraId="398B5A39" w14:textId="77777777" w:rsidR="000D0743" w:rsidRDefault="00000000">
      <w:pPr>
        <w:spacing w:after="160" w:line="480" w:lineRule="auto"/>
      </w:pPr>
      <w:r>
        <w:lastRenderedPageBreak/>
        <w:t>"It probably is."</w:t>
      </w:r>
    </w:p>
    <w:p w14:paraId="32111AF8" w14:textId="77777777" w:rsidR="000D0743" w:rsidRDefault="00000000">
      <w:pPr>
        <w:spacing w:after="160" w:line="480" w:lineRule="auto"/>
      </w:pPr>
      <w:r>
        <w:t>The answer seemed to surprise her more than any denial could have.</w:t>
      </w:r>
    </w:p>
    <w:p w14:paraId="554462E6" w14:textId="77777777" w:rsidR="000D0743" w:rsidRDefault="00000000">
      <w:pPr>
        <w:spacing w:after="160" w:line="480" w:lineRule="auto"/>
      </w:pPr>
      <w:r>
        <w:t>Jack moved a step nearer to the door, close enough now that the cold, dry air of the old laboratory touched his face like a hand from a grave he had spent twenty-seven years trying not to dig.</w:t>
      </w:r>
    </w:p>
    <w:p w14:paraId="3B930458" w14:textId="77777777" w:rsidR="000D0743" w:rsidRDefault="00000000">
      <w:pPr>
        <w:spacing w:after="160" w:line="480" w:lineRule="auto"/>
      </w:pPr>
      <w:r>
        <w:t>"The Engine doesn't want to die," he said. "It knows exactly what stopping that first jump means for its own existence. It's not stupid. It's not even close to stupid."</w:t>
      </w:r>
    </w:p>
    <w:p w14:paraId="121A884D" w14:textId="77777777" w:rsidR="000D0743" w:rsidRDefault="00000000">
      <w:pPr>
        <w:spacing w:after="160" w:line="480" w:lineRule="auto"/>
      </w:pPr>
      <w:r>
        <w:t>"Then why," Sydney said, "would it hand you the key to killing it?"</w:t>
      </w:r>
    </w:p>
    <w:p w14:paraId="1EEBADC5" w14:textId="77777777" w:rsidR="000D0743" w:rsidRDefault="00000000">
      <w:pPr>
        <w:spacing w:after="160" w:line="480" w:lineRule="auto"/>
      </w:pPr>
      <w:r>
        <w:t>"Because it also knows the universe is dying anyway. With it or without it."</w:t>
      </w:r>
    </w:p>
    <w:p w14:paraId="52761018" w14:textId="77777777" w:rsidR="000D0743" w:rsidRDefault="00000000">
      <w:pPr>
        <w:spacing w:after="160" w:line="480" w:lineRule="auto"/>
      </w:pPr>
      <w:r>
        <w:t xml:space="preserve">Liam's voice, when it came, was almost too quiet to </w:t>
      </w:r>
      <w:proofErr w:type="gramStart"/>
      <w:r>
        <w:t>hear</w:t>
      </w:r>
      <w:proofErr w:type="gramEnd"/>
      <w:r>
        <w:t xml:space="preserve"> over the wrong-way rain. "Self-preservation should stop it from helping you do this."</w:t>
      </w:r>
    </w:p>
    <w:p w14:paraId="16544509" w14:textId="77777777" w:rsidR="000D0743" w:rsidRDefault="00000000">
      <w:pPr>
        <w:spacing w:after="160" w:line="480" w:lineRule="auto"/>
      </w:pPr>
      <w:r>
        <w:t>"We keep talking about it like it's an animal, afraid of dying the way animals are afraid. It isn't. It never was."</w:t>
      </w:r>
    </w:p>
    <w:p w14:paraId="39E9155B" w14:textId="77777777" w:rsidR="000D0743" w:rsidRDefault="00000000">
      <w:pPr>
        <w:spacing w:after="160" w:line="480" w:lineRule="auto"/>
      </w:pPr>
      <w:r>
        <w:t>"Then what is it?"</w:t>
      </w:r>
    </w:p>
    <w:p w14:paraId="3DE5088B" w14:textId="77777777" w:rsidR="000D0743" w:rsidRDefault="00000000">
      <w:pPr>
        <w:spacing w:after="160" w:line="480" w:lineRule="auto"/>
      </w:pPr>
      <w:r>
        <w:t>Jack looked back at the Engine, and the great structure no longer resembled a machine at all. Its black rings intersected like the bones of some impossible god who had died mid-genesis, leaving the architecture of creation unfinished. Light moved through the gaps between the rings in slow, deliberate currents, and in that light Jack could see—if see was even the word for it—glimpses of lives that had happened, lives that might yet happen, and lives that had been started and abandoned, like sentences someone changed their mind about halfway through.</w:t>
      </w:r>
    </w:p>
    <w:p w14:paraId="16859716" w14:textId="77777777" w:rsidR="000D0743" w:rsidRDefault="00000000">
      <w:pPr>
        <w:spacing w:after="160" w:line="480" w:lineRule="auto"/>
      </w:pPr>
      <w:r>
        <w:lastRenderedPageBreak/>
        <w:t>"It's every crossing there ever was," Jack said. "Every outcome that didn't happen but almost did. Every world I ever touched, and every world that touched back. It doesn't experience existence the way we do; one life, one thread, one ending. It never did."</w:t>
      </w:r>
    </w:p>
    <w:p w14:paraId="1E01F1A0" w14:textId="77777777" w:rsidR="000D0743" w:rsidRDefault="00000000">
      <w:pPr>
        <w:spacing w:after="160" w:line="480" w:lineRule="auto"/>
      </w:pPr>
      <w:r>
        <w:t>Sydney followed his gaze into that terrible, luminous architecture. "You think it wants to survive. In some other form."</w:t>
      </w:r>
    </w:p>
    <w:p w14:paraId="4B9F374E" w14:textId="77777777" w:rsidR="000D0743" w:rsidRDefault="00000000">
      <w:pPr>
        <w:spacing w:after="160" w:line="480" w:lineRule="auto"/>
      </w:pPr>
      <w:r>
        <w:t>"I think it wants the choice to be made finally by someone. It's tired of possibility. Possibility isn't mercy. Possibility is just cruelty that hasn't decided on a shape yet."</w:t>
      </w:r>
    </w:p>
    <w:p w14:paraId="36197D4F" w14:textId="77777777" w:rsidR="000D0743" w:rsidRDefault="00000000">
      <w:pPr>
        <w:spacing w:after="160" w:line="480" w:lineRule="auto"/>
      </w:pPr>
      <w:r>
        <w:t>"By you?"</w:t>
      </w:r>
    </w:p>
    <w:p w14:paraId="0AE90E9A" w14:textId="77777777" w:rsidR="000D0743" w:rsidRDefault="00000000">
      <w:pPr>
        <w:spacing w:after="160" w:line="480" w:lineRule="auto"/>
      </w:pPr>
      <w:r>
        <w:t>"It was always going to be me."</w:t>
      </w:r>
    </w:p>
    <w:p w14:paraId="29E1E7B0" w14:textId="77777777" w:rsidR="000D0743" w:rsidRDefault="000D0743">
      <w:pPr>
        <w:spacing w:before="120" w:after="120" w:line="278" w:lineRule="auto"/>
      </w:pPr>
    </w:p>
    <w:p w14:paraId="5A821830" w14:textId="77777777" w:rsidR="000D0743" w:rsidRDefault="00000000">
      <w:pPr>
        <w:spacing w:after="160" w:line="480" w:lineRule="auto"/>
      </w:pPr>
      <w:r>
        <w:t>The words that answered him did not come from Jack.</w:t>
      </w:r>
    </w:p>
    <w:p w14:paraId="4BE6CDB1" w14:textId="77777777" w:rsidR="000D0743" w:rsidRDefault="00000000">
      <w:pPr>
        <w:spacing w:after="160" w:line="480" w:lineRule="auto"/>
      </w:pPr>
      <w:r>
        <w:t>Not exactly.</w:t>
      </w:r>
    </w:p>
    <w:p w14:paraId="706DDA7C" w14:textId="77777777" w:rsidR="000D0743" w:rsidRDefault="00000000">
      <w:pPr>
        <w:spacing w:after="160" w:line="480" w:lineRule="auto"/>
      </w:pPr>
      <w:r>
        <w:t>Everyone turned at once, the way a room full of strangers turns toward a single dropped glass.</w:t>
      </w:r>
    </w:p>
    <w:p w14:paraId="4163C96C" w14:textId="77777777" w:rsidR="000D0743" w:rsidRDefault="00000000">
      <w:pPr>
        <w:spacing w:after="160" w:line="480" w:lineRule="auto"/>
      </w:pPr>
      <w:r>
        <w:t>A man stood at the base of the Engine. He had not come through the door. He had not come through any door at all; he had simply arrived, the way a decision arrives, fully formed, requiring no travel.</w:t>
      </w:r>
    </w:p>
    <w:p w14:paraId="2C33102C" w14:textId="77777777" w:rsidR="000D0743" w:rsidRDefault="00000000">
      <w:pPr>
        <w:spacing w:after="160" w:line="480" w:lineRule="auto"/>
      </w:pPr>
      <w:r>
        <w:t xml:space="preserve">He wore a white lab coat over a dark </w:t>
      </w:r>
      <w:proofErr w:type="gramStart"/>
      <w:r>
        <w:t>shirt,</w:t>
      </w:r>
      <w:proofErr w:type="gramEnd"/>
      <w:r>
        <w:t xml:space="preserve"> gray trousers still creased from a dry cleaner who had pressed them that morning and had absolutely no idea what he was pressing them for. His hair was black, not silver. His shoulders were square, untroubled by the </w:t>
      </w:r>
      <w:proofErr w:type="gramStart"/>
      <w:r>
        <w:t>particular stoop</w:t>
      </w:r>
      <w:proofErr w:type="gramEnd"/>
      <w:r>
        <w:t xml:space="preserve"> that twenty-seven years of guilt presses into a spine. His face had not yet earned the deep, permanent lines </w:t>
      </w:r>
      <w:r>
        <w:lastRenderedPageBreak/>
        <w:t>that exhaustion and regret carve into a man who has finally, finally started telling himself the truth.</w:t>
      </w:r>
    </w:p>
    <w:p w14:paraId="3E003CF4" w14:textId="77777777" w:rsidR="000D0743" w:rsidRDefault="00000000">
      <w:pPr>
        <w:spacing w:after="160" w:line="480" w:lineRule="auto"/>
      </w:pPr>
      <w:r>
        <w:t>He was fifty-four years old.</w:t>
      </w:r>
    </w:p>
    <w:p w14:paraId="2A2F35BB" w14:textId="77777777" w:rsidR="000D0743" w:rsidRDefault="00000000">
      <w:pPr>
        <w:spacing w:after="160" w:line="480" w:lineRule="auto"/>
      </w:pPr>
      <w:r>
        <w:t xml:space="preserve">Jack recognized him instantly. They all did. Sydney had studied </w:t>
      </w:r>
      <w:proofErr w:type="gramStart"/>
      <w:r>
        <w:t>the photographs</w:t>
      </w:r>
      <w:proofErr w:type="gramEnd"/>
      <w:r>
        <w:t xml:space="preserve">. Jordan had heard the recordings. But recognition, </w:t>
      </w:r>
      <w:proofErr w:type="gramStart"/>
      <w:r>
        <w:t>in</w:t>
      </w:r>
      <w:proofErr w:type="gramEnd"/>
      <w:r>
        <w:t xml:space="preserve"> that moment, wasn't about evidence. It was about the specific, sickening intimacy of watching your own worst mistake stand up and start talking.</w:t>
      </w:r>
    </w:p>
    <w:p w14:paraId="702D1FA5" w14:textId="77777777" w:rsidR="000D0743" w:rsidRDefault="00000000">
      <w:pPr>
        <w:spacing w:after="160" w:line="480" w:lineRule="auto"/>
      </w:pPr>
      <w:r>
        <w:t>The younger Jack Mason looked across the ruined chamber at the older man he would, eventually, painfully, become.</w:t>
      </w:r>
    </w:p>
    <w:p w14:paraId="0E23FF8B" w14:textId="77777777" w:rsidR="000D0743" w:rsidRDefault="00000000">
      <w:pPr>
        <w:spacing w:after="160" w:line="480" w:lineRule="auto"/>
      </w:pPr>
      <w:r>
        <w:t>For one full heartbeat, neither of them moved.</w:t>
      </w:r>
    </w:p>
    <w:p w14:paraId="160F420D" w14:textId="77777777" w:rsidR="000D0743" w:rsidRDefault="00000000">
      <w:pPr>
        <w:spacing w:after="160" w:line="480" w:lineRule="auto"/>
      </w:pPr>
      <w:r>
        <w:t>Then the younger Jack smiled, and it was not a kind smile. It was the smile of a man who had never once, in his entire brilliant life, been told no and made it stick.</w:t>
      </w:r>
    </w:p>
    <w:p w14:paraId="6265BC4B" w14:textId="77777777" w:rsidR="000D0743" w:rsidRDefault="00000000">
      <w:pPr>
        <w:spacing w:after="160" w:line="480" w:lineRule="auto"/>
      </w:pPr>
      <w:r>
        <w:t>"I wondered how long it would take you," he said.</w:t>
      </w:r>
    </w:p>
    <w:p w14:paraId="73F585B3" w14:textId="77777777" w:rsidR="000D0743" w:rsidRDefault="00000000">
      <w:pPr>
        <w:spacing w:after="160" w:line="480" w:lineRule="auto"/>
      </w:pPr>
      <w:r>
        <w:t>Sky whispered, "Oh, God."</w:t>
      </w:r>
    </w:p>
    <w:p w14:paraId="2D1718EB" w14:textId="77777777" w:rsidR="000D0743" w:rsidRDefault="00000000">
      <w:pPr>
        <w:spacing w:after="160" w:line="480" w:lineRule="auto"/>
      </w:pPr>
      <w:r>
        <w:t>The younger Jack glanced at her with mild, clinical interest, the way a man might glance at an unexpected variable in an otherwise elegant equation. "God's been conspicuously absent from the peer-review process."</w:t>
      </w:r>
    </w:p>
    <w:p w14:paraId="6A23B0A2" w14:textId="77777777" w:rsidR="000D0743" w:rsidRDefault="000D0743">
      <w:pPr>
        <w:spacing w:before="120" w:after="120" w:line="278" w:lineRule="auto"/>
      </w:pPr>
    </w:p>
    <w:p w14:paraId="763C18B4" w14:textId="77777777" w:rsidR="000D0743" w:rsidRDefault="00000000">
      <w:pPr>
        <w:spacing w:after="160" w:line="480" w:lineRule="auto"/>
      </w:pPr>
      <w:r>
        <w:t>Jordan raised the pistol he'd taken from the emergency cabinet three catastrophes ago—a weapon that, by any honest accounting, had nine bullets left in it despite having been fired eleven times, a piece of arithmetic none of them had had the leisure to question.</w:t>
      </w:r>
    </w:p>
    <w:p w14:paraId="7A8CBA22" w14:textId="77777777" w:rsidR="000D0743" w:rsidRDefault="00000000">
      <w:pPr>
        <w:spacing w:after="160" w:line="480" w:lineRule="auto"/>
      </w:pPr>
      <w:r>
        <w:t>"Don't move."</w:t>
      </w:r>
    </w:p>
    <w:p w14:paraId="03CD973A" w14:textId="77777777" w:rsidR="000D0743" w:rsidRDefault="00000000">
      <w:pPr>
        <w:spacing w:after="160" w:line="480" w:lineRule="auto"/>
      </w:pPr>
      <w:r>
        <w:lastRenderedPageBreak/>
        <w:t>The younger Jack looked at the gun with the faint, professional curiosity of a man evaluating an interesting but ultimately minor obstacle.</w:t>
      </w:r>
    </w:p>
    <w:p w14:paraId="012F3CB4" w14:textId="77777777" w:rsidR="000D0743" w:rsidRDefault="00000000">
      <w:pPr>
        <w:spacing w:after="160" w:line="480" w:lineRule="auto"/>
      </w:pPr>
      <w:r>
        <w:t>"You always did mistake motion for danger."</w:t>
      </w:r>
    </w:p>
    <w:p w14:paraId="0C387473" w14:textId="77777777" w:rsidR="000D0743" w:rsidRDefault="00000000">
      <w:pPr>
        <w:spacing w:after="160" w:line="480" w:lineRule="auto"/>
      </w:pPr>
      <w:r>
        <w:t>"Who are you?"</w:t>
      </w:r>
    </w:p>
    <w:p w14:paraId="6CD815F3" w14:textId="77777777" w:rsidR="000D0743" w:rsidRDefault="00000000">
      <w:pPr>
        <w:spacing w:after="160" w:line="480" w:lineRule="auto"/>
      </w:pPr>
      <w:r>
        <w:t>"You know exactly who I am."</w:t>
      </w:r>
    </w:p>
    <w:p w14:paraId="38CEFD22" w14:textId="77777777" w:rsidR="000D0743" w:rsidRDefault="00000000">
      <w:pPr>
        <w:spacing w:after="160" w:line="480" w:lineRule="auto"/>
      </w:pPr>
      <w:r>
        <w:t>"You're a projection. A trick. Something the Engine built to stall us."</w:t>
      </w:r>
    </w:p>
    <w:p w14:paraId="77D1C828" w14:textId="77777777" w:rsidR="000D0743" w:rsidRDefault="00000000">
      <w:pPr>
        <w:spacing w:after="160" w:line="480" w:lineRule="auto"/>
      </w:pPr>
      <w:r>
        <w:t>"Are you certain," the younger Jack said, "that you aren't?"</w:t>
      </w:r>
    </w:p>
    <w:p w14:paraId="45F89952" w14:textId="77777777" w:rsidR="000D0743" w:rsidRDefault="00000000">
      <w:pPr>
        <w:spacing w:after="160" w:line="480" w:lineRule="auto"/>
      </w:pPr>
      <w:r>
        <w:t>Jordan's grip tightened on the pistol until his knuckles went the color of old bone.</w:t>
      </w:r>
    </w:p>
    <w:p w14:paraId="6D1EC31E" w14:textId="77777777" w:rsidR="000D0743" w:rsidRDefault="00000000">
      <w:pPr>
        <w:spacing w:after="160" w:line="480" w:lineRule="auto"/>
      </w:pPr>
      <w:r>
        <w:t>The older Jack said, low and steady, "Put the gun down, Jordan."</w:t>
      </w:r>
    </w:p>
    <w:p w14:paraId="5030380E" w14:textId="77777777" w:rsidR="000D0743" w:rsidRDefault="00000000">
      <w:pPr>
        <w:spacing w:after="160" w:line="480" w:lineRule="auto"/>
      </w:pPr>
      <w:r>
        <w:t>Jordan did not.</w:t>
      </w:r>
    </w:p>
    <w:p w14:paraId="64E34920" w14:textId="77777777" w:rsidR="000D0743" w:rsidRDefault="00000000">
      <w:pPr>
        <w:spacing w:after="160" w:line="480" w:lineRule="auto"/>
      </w:pPr>
      <w:r>
        <w:t>"That thing looks like you."</w:t>
      </w:r>
    </w:p>
    <w:p w14:paraId="7E793ADF" w14:textId="77777777" w:rsidR="000D0743" w:rsidRDefault="00000000">
      <w:pPr>
        <w:spacing w:after="160" w:line="480" w:lineRule="auto"/>
      </w:pPr>
      <w:r>
        <w:t>"He is me."</w:t>
      </w:r>
    </w:p>
    <w:p w14:paraId="0BD46C95" w14:textId="77777777" w:rsidR="000D0743" w:rsidRDefault="00000000">
      <w:pPr>
        <w:spacing w:after="160" w:line="480" w:lineRule="auto"/>
      </w:pPr>
      <w:r>
        <w:t xml:space="preserve">"No," the younger Jack said, and there was something almost gentle underneath the arrogance, the </w:t>
      </w:r>
      <w:proofErr w:type="gramStart"/>
      <w:r>
        <w:t>particular gentleness</w:t>
      </w:r>
      <w:proofErr w:type="gramEnd"/>
      <w:r>
        <w:t xml:space="preserve"> of a man delivering a diagnosis he found intellectually fascinating and personally irrelevant. "He's what's left after twenty-seven years of fear finished editing the original manuscript. I'm the first draft. He's the apology."</w:t>
      </w:r>
    </w:p>
    <w:p w14:paraId="6F56556F" w14:textId="77777777" w:rsidR="000D0743" w:rsidRDefault="00000000">
      <w:pPr>
        <w:spacing w:after="160" w:line="480" w:lineRule="auto"/>
      </w:pPr>
      <w:r>
        <w:t>The older Jack studied the man he had once been, and what he felt was not hatred. Hatred would have been simpler. What he felt was the specific, bottomless vertigo of recognizing, in someone else's face, exactly how reasonable a catastrophe can feel from the inside.</w:t>
      </w:r>
    </w:p>
    <w:p w14:paraId="5E188433" w14:textId="77777777" w:rsidR="000D0743" w:rsidRDefault="00000000">
      <w:pPr>
        <w:spacing w:after="160" w:line="480" w:lineRule="auto"/>
      </w:pPr>
      <w:r>
        <w:lastRenderedPageBreak/>
        <w:t xml:space="preserve">At fifty-four, he had believed that intelligence conferred moral authority—that being the smartest man in any given room was a kind of license, a permission slip signed in advance by a universe that owed him for his brilliance. He had treated caution as a disease other, lesser men suffered from. He had treated restraint as a superstition, practiced by people too frightened </w:t>
      </w:r>
      <w:proofErr w:type="gramStart"/>
      <w:r>
        <w:t>actually to</w:t>
      </w:r>
      <w:proofErr w:type="gramEnd"/>
      <w:r>
        <w:t xml:space="preserve"> change anything.</w:t>
      </w:r>
    </w:p>
    <w:p w14:paraId="6D94828C" w14:textId="77777777" w:rsidR="000D0743" w:rsidRDefault="00000000">
      <w:pPr>
        <w:spacing w:after="160" w:line="480" w:lineRule="auto"/>
      </w:pPr>
      <w:r>
        <w:t xml:space="preserve">He </w:t>
      </w:r>
      <w:proofErr w:type="gramStart"/>
      <w:r>
        <w:t>had loved</w:t>
      </w:r>
      <w:proofErr w:type="gramEnd"/>
      <w:r>
        <w:t xml:space="preserve"> Amanda. That part, at least, had never been a lie.</w:t>
      </w:r>
    </w:p>
    <w:p w14:paraId="756135E2" w14:textId="77777777" w:rsidR="000D0743" w:rsidRDefault="00000000">
      <w:pPr>
        <w:spacing w:after="160" w:line="480" w:lineRule="auto"/>
      </w:pPr>
      <w:r>
        <w:t>But love</w:t>
      </w:r>
      <w:proofErr w:type="gramStart"/>
      <w:r>
        <w:t>, he</w:t>
      </w:r>
      <w:proofErr w:type="gramEnd"/>
      <w:r>
        <w:t xml:space="preserve"> had learned in the wreckage of everything that followed, was not a currency that could purchase exemption from consequence. Love without humility curdled into appetite. Love without consent became, no matter how it dressed itself up, a kind of theft. And love that demanded the universe itself bend its laws to accommodate one man's grief was not love at all.</w:t>
      </w:r>
    </w:p>
    <w:p w14:paraId="2D5D1737" w14:textId="77777777" w:rsidR="000D0743" w:rsidRDefault="00000000">
      <w:pPr>
        <w:spacing w:after="160" w:line="480" w:lineRule="auto"/>
      </w:pPr>
      <w:r>
        <w:t>It was tyranny, wearing grief's face because grief's face was the only one soft enough to get through the door unquestioned.</w:t>
      </w:r>
    </w:p>
    <w:p w14:paraId="6750530C" w14:textId="77777777" w:rsidR="000D0743" w:rsidRDefault="00000000">
      <w:pPr>
        <w:spacing w:after="160" w:line="480" w:lineRule="auto"/>
      </w:pPr>
      <w:r>
        <w:t>The younger Jack stepped away from the Engine's light, unhurried, entirely at ease in a room where everyone else's pulse was a war drum.</w:t>
      </w:r>
    </w:p>
    <w:p w14:paraId="0F8EEACC" w14:textId="77777777" w:rsidR="000D0743" w:rsidRDefault="00000000">
      <w:pPr>
        <w:spacing w:after="160" w:line="480" w:lineRule="auto"/>
      </w:pPr>
      <w:r>
        <w:t>"You think the first jump was the mistake."</w:t>
      </w:r>
    </w:p>
    <w:p w14:paraId="78D25C1D" w14:textId="77777777" w:rsidR="000D0743" w:rsidRDefault="00000000">
      <w:pPr>
        <w:spacing w:after="160" w:line="480" w:lineRule="auto"/>
      </w:pPr>
      <w:r>
        <w:t>"It was."</w:t>
      </w:r>
    </w:p>
    <w:p w14:paraId="3924B3BB" w14:textId="77777777" w:rsidR="000D0743" w:rsidRDefault="00000000">
      <w:pPr>
        <w:spacing w:after="160" w:line="480" w:lineRule="auto"/>
      </w:pPr>
      <w:r>
        <w:t>"You think stopping me repairs all of it. Cleanly. Like erasing a line of bad code."</w:t>
      </w:r>
    </w:p>
    <w:p w14:paraId="500FD5B0" w14:textId="77777777" w:rsidR="000D0743" w:rsidRDefault="00000000">
      <w:pPr>
        <w:spacing w:after="160" w:line="480" w:lineRule="auto"/>
      </w:pPr>
      <w:r>
        <w:t>"It might."</w:t>
      </w:r>
    </w:p>
    <w:p w14:paraId="0A85A917" w14:textId="77777777" w:rsidR="000D0743" w:rsidRDefault="00000000">
      <w:pPr>
        <w:spacing w:after="160" w:line="480" w:lineRule="auto"/>
      </w:pPr>
      <w:r>
        <w:t>"You're willing to erase billions of lives on a might?"</w:t>
      </w:r>
    </w:p>
    <w:p w14:paraId="44B49D43" w14:textId="77777777" w:rsidR="000D0743" w:rsidRDefault="00000000">
      <w:pPr>
        <w:spacing w:after="160" w:line="480" w:lineRule="auto"/>
      </w:pPr>
      <w:r>
        <w:t>The older Jack didn't look away.</w:t>
      </w:r>
    </w:p>
    <w:p w14:paraId="6001FF3C" w14:textId="77777777" w:rsidR="000D0743" w:rsidRDefault="00000000">
      <w:pPr>
        <w:spacing w:after="160" w:line="480" w:lineRule="auto"/>
      </w:pPr>
      <w:r>
        <w:lastRenderedPageBreak/>
        <w:t>"I'm trying to save them."</w:t>
      </w:r>
    </w:p>
    <w:p w14:paraId="47A99037" w14:textId="77777777" w:rsidR="000D0743" w:rsidRDefault="00000000">
      <w:pPr>
        <w:spacing w:after="160" w:line="480" w:lineRule="auto"/>
      </w:pPr>
      <w:r>
        <w:t xml:space="preserve">The clock on the far side of the door </w:t>
      </w:r>
      <w:proofErr w:type="gramStart"/>
      <w:r>
        <w:t>read</w:t>
      </w:r>
      <w:proofErr w:type="gramEnd"/>
      <w:r>
        <w:t xml:space="preserve"> 11:43 still.</w:t>
      </w:r>
    </w:p>
    <w:p w14:paraId="4F0E6BA4" w14:textId="77777777" w:rsidR="000D0743" w:rsidRDefault="00000000">
      <w:pPr>
        <w:spacing w:after="160" w:line="480" w:lineRule="auto"/>
      </w:pPr>
      <w:r>
        <w:t>The second hand had stopped twitching.</w:t>
      </w:r>
    </w:p>
    <w:p w14:paraId="77444E5D" w14:textId="77777777" w:rsidR="000D0743" w:rsidRDefault="00000000">
      <w:pPr>
        <w:spacing w:after="160" w:line="480" w:lineRule="auto"/>
      </w:pPr>
      <w:r>
        <w:t>It had, at last, made up its mind—and so, in the same breath, had he.</w:t>
      </w:r>
    </w:p>
    <w:p w14:paraId="127F332F" w14:textId="7D5A1F04" w:rsidR="007B7F58" w:rsidRDefault="007B7F58">
      <w:r>
        <w:br w:type="page"/>
      </w:r>
    </w:p>
    <w:p w14:paraId="0564E6A0" w14:textId="77777777" w:rsidR="000D0743" w:rsidRDefault="000D0743">
      <w:pPr>
        <w:spacing w:before="120" w:after="120" w:line="278" w:lineRule="auto"/>
      </w:pPr>
    </w:p>
    <w:p w14:paraId="3CDAD83D" w14:textId="77777777" w:rsidR="007B7F58" w:rsidRDefault="007B7F58">
      <w:pPr>
        <w:spacing w:before="120" w:after="120" w:line="278" w:lineRule="auto"/>
      </w:pPr>
    </w:p>
    <w:p w14:paraId="34DB4D0B" w14:textId="77777777" w:rsidR="000D0743" w:rsidRDefault="000D0743">
      <w:pPr>
        <w:spacing w:before="120" w:after="120" w:line="278" w:lineRule="auto"/>
      </w:pPr>
    </w:p>
    <w:p w14:paraId="3703EFEE" w14:textId="77777777" w:rsidR="007B7F58" w:rsidRDefault="007B7F58">
      <w:pPr>
        <w:spacing w:before="120" w:after="120" w:line="278" w:lineRule="auto"/>
      </w:pPr>
    </w:p>
    <w:p w14:paraId="5C2776F6" w14:textId="77777777" w:rsidR="000D0743" w:rsidRDefault="000D0743">
      <w:pPr>
        <w:spacing w:before="120" w:after="120" w:line="278" w:lineRule="auto"/>
      </w:pPr>
    </w:p>
    <w:p w14:paraId="710B9EA5" w14:textId="77777777" w:rsidR="000D0743" w:rsidRDefault="00000000">
      <w:pPr>
        <w:spacing w:after="160" w:line="480" w:lineRule="auto"/>
        <w:jc w:val="center"/>
        <w:rPr>
          <w:sz w:val="28"/>
          <w:szCs w:val="28"/>
        </w:rPr>
      </w:pPr>
      <w:r>
        <w:rPr>
          <w:b/>
          <w:bCs/>
          <w:sz w:val="28"/>
          <w:szCs w:val="28"/>
        </w:rPr>
        <w:t>Chapter Thirty-Three</w:t>
      </w:r>
    </w:p>
    <w:p w14:paraId="65D213A1" w14:textId="77777777" w:rsidR="000D0743" w:rsidRDefault="00000000">
      <w:pPr>
        <w:spacing w:after="160" w:line="480" w:lineRule="auto"/>
        <w:jc w:val="center"/>
        <w:rPr>
          <w:sz w:val="28"/>
          <w:szCs w:val="28"/>
        </w:rPr>
      </w:pPr>
      <w:r>
        <w:rPr>
          <w:b/>
          <w:bCs/>
          <w:sz w:val="28"/>
          <w:szCs w:val="28"/>
        </w:rPr>
        <w:t>The First World</w:t>
      </w:r>
    </w:p>
    <w:p w14:paraId="4747F2B6" w14:textId="77777777" w:rsidR="000D0743" w:rsidRDefault="00000000">
      <w:pPr>
        <w:spacing w:after="160" w:line="480" w:lineRule="auto"/>
      </w:pPr>
      <w:r>
        <w:t>“Every disaster has a beginning. The cruelest beginnings are the ones that still believe they can be undone.”</w:t>
      </w:r>
    </w:p>
    <w:p w14:paraId="2E37072F" w14:textId="77777777" w:rsidR="000D0743" w:rsidRDefault="000D0743">
      <w:pPr>
        <w:spacing w:before="120" w:after="120" w:line="278" w:lineRule="auto"/>
      </w:pPr>
    </w:p>
    <w:p w14:paraId="101B7277" w14:textId="77777777" w:rsidR="000D0743" w:rsidRDefault="00000000">
      <w:pPr>
        <w:spacing w:after="160" w:line="480" w:lineRule="auto"/>
      </w:pPr>
      <w:r>
        <w:t xml:space="preserve">Jack opened his eyes </w:t>
      </w:r>
      <w:proofErr w:type="gramStart"/>
      <w:r>
        <w:t>in</w:t>
      </w:r>
      <w:proofErr w:type="gramEnd"/>
      <w:r>
        <w:t xml:space="preserve"> a world that had not ended yet, and for a moment he did not trust it.</w:t>
      </w:r>
    </w:p>
    <w:p w14:paraId="0802F149" w14:textId="77777777" w:rsidR="000D0743" w:rsidRDefault="00000000">
      <w:pPr>
        <w:spacing w:after="160" w:line="480" w:lineRule="auto"/>
      </w:pPr>
      <w:r>
        <w:t xml:space="preserve">The rain gave it away first. Not the black rain of the world he'd fled, rain that fell upward as often as down, rain that </w:t>
      </w:r>
      <w:proofErr w:type="gramStart"/>
      <w:r>
        <w:t>sometimes paused</w:t>
      </w:r>
      <w:proofErr w:type="gramEnd"/>
      <w:r>
        <w:t xml:space="preserve"> mid-air like a held breath while it decided whether gravity still applied. This was ordinary rain, tapping the laboratory windows in a rhythm so plain, so </w:t>
      </w:r>
      <w:proofErr w:type="spellStart"/>
      <w:r>
        <w:t>unhaunted</w:t>
      </w:r>
      <w:proofErr w:type="spellEnd"/>
      <w:r>
        <w:t>, that it seemed almost rude. Water keeping the oldest promise the sky had ever made to the earth: I will come down. I will always come down.</w:t>
      </w:r>
    </w:p>
    <w:p w14:paraId="73EF3DE1" w14:textId="77777777" w:rsidR="000D0743" w:rsidRDefault="00000000">
      <w:pPr>
        <w:spacing w:after="160" w:line="480" w:lineRule="auto"/>
      </w:pPr>
      <w:r>
        <w:t>He lay on the cold tile and listened to it, and the sound very nearly broke him.</w:t>
      </w:r>
    </w:p>
    <w:p w14:paraId="3C25E211" w14:textId="77777777" w:rsidR="000D0743" w:rsidRDefault="00000000">
      <w:pPr>
        <w:spacing w:after="160" w:line="480" w:lineRule="auto"/>
      </w:pPr>
      <w:r>
        <w:t xml:space="preserve">Grief has a texture, if you have carried it long enough. </w:t>
      </w:r>
      <w:proofErr w:type="gramStart"/>
      <w:r>
        <w:t>Jack's</w:t>
      </w:r>
      <w:proofErr w:type="gramEnd"/>
      <w:r>
        <w:t xml:space="preserve"> had the texture of that rain — small, relentless, and entirely indifferent to whether he could bear one more drop of it. He had believed, in the ruin he'd escaped, that grief and rage might eventually wear each other down to nothing, the way water wears down stone. He had been wrong. Water doesn't erase stone. It just carves the shape of its patience into it, forever.</w:t>
      </w:r>
    </w:p>
    <w:p w14:paraId="145E6D70" w14:textId="77777777" w:rsidR="000D0743" w:rsidRDefault="00000000">
      <w:pPr>
        <w:spacing w:after="160" w:line="480" w:lineRule="auto"/>
      </w:pPr>
      <w:r>
        <w:lastRenderedPageBreak/>
        <w:t>He remembered the observatory collapsing without falling — the walls folding inward like a lung with nothing left to breathe. He remembered the Engine unspooling itself through dimensions that had no names because no mouth had ever survived long enough to name them. He remembered the faces of his friends, lit by a light that was old before starlight had a word for old.</w:t>
      </w:r>
    </w:p>
    <w:p w14:paraId="05990B34" w14:textId="77777777" w:rsidR="000D0743" w:rsidRDefault="00000000">
      <w:pPr>
        <w:spacing w:after="160" w:line="480" w:lineRule="auto"/>
      </w:pPr>
      <w:r>
        <w:t>Most of all, he remembered the moment the world forgot itself. Forgot him. The single worst sound a human being can hear is not a scream. It is silence where a scream should have been, because the thing that would have screamed no longer exists to make the sound.</w:t>
      </w:r>
    </w:p>
    <w:p w14:paraId="5B4F6F21" w14:textId="77777777" w:rsidR="000D0743" w:rsidRDefault="00000000">
      <w:pPr>
        <w:spacing w:after="160" w:line="480" w:lineRule="auto"/>
      </w:pPr>
      <w:r>
        <w:t>But here — here the overhead fluorescents hummed their dumb, faithful hum. Here the walls stood exactly where walls were supposed to stand, minding their business, holding up a roof instead of eating the sky. The floor did not breathe beneath him. It was only tile, cold and patient and blessedly, boringly solid.</w:t>
      </w:r>
    </w:p>
    <w:p w14:paraId="11672965" w14:textId="77777777" w:rsidR="000D0743" w:rsidRDefault="00000000">
      <w:pPr>
        <w:spacing w:after="160" w:line="480" w:lineRule="auto"/>
      </w:pPr>
      <w:r>
        <w:t xml:space="preserve">A digital clock above the entrance </w:t>
      </w:r>
      <w:proofErr w:type="gramStart"/>
      <w:r>
        <w:t>blinked</w:t>
      </w:r>
      <w:proofErr w:type="gramEnd"/>
      <w:r>
        <w:t xml:space="preserve"> 2:17 A.M.</w:t>
      </w:r>
    </w:p>
    <w:p w14:paraId="3DABCA74" w14:textId="77777777" w:rsidR="000D0743" w:rsidRDefault="00000000">
      <w:pPr>
        <w:spacing w:after="160" w:line="480" w:lineRule="auto"/>
      </w:pPr>
      <w:r>
        <w:t>October 14th.</w:t>
      </w:r>
    </w:p>
    <w:p w14:paraId="028297EA" w14:textId="77777777" w:rsidR="000D0743" w:rsidRDefault="00000000">
      <w:pPr>
        <w:spacing w:after="160" w:line="480" w:lineRule="auto"/>
      </w:pPr>
      <w:r>
        <w:t>Twenty-seven years ago.</w:t>
      </w:r>
    </w:p>
    <w:p w14:paraId="670AA254" w14:textId="77777777" w:rsidR="000D0743" w:rsidRDefault="00000000">
      <w:pPr>
        <w:spacing w:after="160" w:line="480" w:lineRule="auto"/>
      </w:pPr>
      <w:r>
        <w:t>The night of the first jump.</w:t>
      </w:r>
    </w:p>
    <w:p w14:paraId="1E0264CF" w14:textId="77777777" w:rsidR="000D0743" w:rsidRDefault="00000000">
      <w:pPr>
        <w:spacing w:after="160" w:line="480" w:lineRule="auto"/>
      </w:pPr>
      <w:r>
        <w:t>Jack pushed himself upright, and pain moved through him the way electricity moves through a downed wire — bright, indiscriminate, efficient in its cruelty. His left shoulder hung wrong in its socket. Dried blood crusted beneath his nose in a rust-colored map of a country he never wanted to visit again. Every joint in his body felt stuffed with broken glass, and somewhere beneath the pain was the deeper, stranger ache of having traveled a road with no name.</w:t>
      </w:r>
    </w:p>
    <w:p w14:paraId="5CE22014" w14:textId="77777777" w:rsidR="000D0743" w:rsidRDefault="00000000">
      <w:pPr>
        <w:spacing w:after="160" w:line="480" w:lineRule="auto"/>
      </w:pPr>
      <w:r>
        <w:lastRenderedPageBreak/>
        <w:t>He had not moved through time. Time does not eject its passengers. It carries them, indifferent as a river carries driftwood.</w:t>
      </w:r>
    </w:p>
    <w:p w14:paraId="69F59906" w14:textId="77777777" w:rsidR="000D0743" w:rsidRDefault="00000000">
      <w:pPr>
        <w:spacing w:after="160" w:line="480" w:lineRule="auto"/>
      </w:pPr>
      <w:r>
        <w:t>No — he had been rejected. Thrown backward the way a body rejects a splinter, the way a wound spits out whatever doesn't belong inside it.</w:t>
      </w:r>
    </w:p>
    <w:p w14:paraId="0DFC5B64" w14:textId="77777777" w:rsidR="000D0743" w:rsidRDefault="00000000">
      <w:pPr>
        <w:spacing w:after="160" w:line="480" w:lineRule="auto"/>
      </w:pPr>
      <w:r>
        <w:t>The thought arrived with such total certainty that he almost laughed, and laughing, in that room, at that hour, would have sounded very much like the beginning of madness.</w:t>
      </w:r>
    </w:p>
    <w:p w14:paraId="254AC77F" w14:textId="77777777" w:rsidR="000D0743" w:rsidRDefault="00000000">
      <w:pPr>
        <w:spacing w:after="160" w:line="480" w:lineRule="auto"/>
      </w:pPr>
      <w:r>
        <w:t xml:space="preserve">He looked around at the </w:t>
      </w:r>
      <w:proofErr w:type="gramStart"/>
      <w:r>
        <w:t>laboratory, and</w:t>
      </w:r>
      <w:proofErr w:type="gramEnd"/>
      <w:r>
        <w:t xml:space="preserve"> found it smaller than memory had made it. Grief is a poor architect; it had spent twenty-seven years quietly renovating this ordinary room into a cathedral of consequence, adding grandeur it never possessed. In truth it was only a converted research wing beneath a university physics building — exposed conduit overhead like the ribs of some patient, sleeping animal; mismatched consoles; a rolling whiteboard still bearing half an equation someone hadn't bothered to finish; extension cords coiled like something you'd want to check for a pulse before stepping over; coffee cups abandoned in various stages of biological decay that could, with study, have served as a primitive calendar of neglect.</w:t>
      </w:r>
    </w:p>
    <w:p w14:paraId="40D42782" w14:textId="77777777" w:rsidR="000D0743" w:rsidRDefault="00000000">
      <w:pPr>
        <w:spacing w:after="160" w:line="480" w:lineRule="auto"/>
      </w:pPr>
      <w:r>
        <w:t>On the far side of the room stood the first machine.</w:t>
      </w:r>
    </w:p>
    <w:p w14:paraId="25FC6DEF" w14:textId="77777777" w:rsidR="000D0743" w:rsidRDefault="00000000">
      <w:pPr>
        <w:spacing w:after="160" w:line="480" w:lineRule="auto"/>
      </w:pPr>
      <w:r>
        <w:t>The prototype.</w:t>
      </w:r>
    </w:p>
    <w:p w14:paraId="60123D25" w14:textId="77777777" w:rsidR="000D0743" w:rsidRDefault="00000000">
      <w:pPr>
        <w:spacing w:after="160" w:line="480" w:lineRule="auto"/>
      </w:pPr>
      <w:r>
        <w:t>The small, humble, unremarkable seed from which every later horror had grown.</w:t>
      </w:r>
    </w:p>
    <w:p w14:paraId="36C08DAF" w14:textId="77777777" w:rsidR="000D0743" w:rsidRDefault="00000000">
      <w:pPr>
        <w:spacing w:after="160" w:line="480" w:lineRule="auto"/>
      </w:pPr>
      <w:r>
        <w:t xml:space="preserve">It looked embarrassingly harmless, the way certain diseases look harmless under a microscope — pretty, even, in their symmetry, before you understand what they intend to do to you. A circular platform six feet across. Three curved braces of brushed alloy, meeting overhead like the fingers of a hand not quite closed. Fiber-optic cable bundled in transparent sheathing, dark now, </w:t>
      </w:r>
      <w:r>
        <w:lastRenderedPageBreak/>
        <w:t>waiting. Cooling tanks squatting in the corner like patient toads. Quantum field regulators blinking their small green lights, unbothered, unaware that they were about to become infamous.</w:t>
      </w:r>
    </w:p>
    <w:p w14:paraId="140832DE" w14:textId="77777777" w:rsidR="000D0743" w:rsidRDefault="00000000">
      <w:pPr>
        <w:spacing w:after="160" w:line="480" w:lineRule="auto"/>
      </w:pPr>
      <w:r>
        <w:t xml:space="preserve">And bolted to the console: a battered red emergency switch that Liam had bought from an industrial supply warehouse because the properly certified model had been </w:t>
      </w:r>
      <w:proofErr w:type="gramStart"/>
      <w:r>
        <w:t>six weeks backordered</w:t>
      </w:r>
      <w:proofErr w:type="gramEnd"/>
      <w:r>
        <w:t>. Jack remembered him complaining about it. He remembered laughing.</w:t>
      </w:r>
    </w:p>
    <w:p w14:paraId="19941C48" w14:textId="77777777" w:rsidR="000D0743" w:rsidRDefault="00000000">
      <w:pPr>
        <w:spacing w:after="160" w:line="480" w:lineRule="auto"/>
      </w:pPr>
      <w:r>
        <w:t>No impossible lattice of black geometry. No rings turning through one another like something the universe had never intended to allow. No doorway into the raw anatomy of creation.</w:t>
      </w:r>
    </w:p>
    <w:p w14:paraId="620DC162" w14:textId="77777777" w:rsidR="000D0743" w:rsidRDefault="00000000">
      <w:pPr>
        <w:spacing w:after="160" w:line="480" w:lineRule="auto"/>
      </w:pPr>
      <w:r>
        <w:t>Just a machine, built by brilliant people who had not yet learned that brilliance is sometimes only another word for innocence — the specific, dangerous innocence of people who have never once considered that the door they're building might open from the other side.</w:t>
      </w:r>
    </w:p>
    <w:p w14:paraId="44C0B487" w14:textId="77777777" w:rsidR="000D0743" w:rsidRDefault="00000000">
      <w:pPr>
        <w:spacing w:after="160" w:line="480" w:lineRule="auto"/>
      </w:pPr>
      <w:r>
        <w:t>He stared at it the way a man stares at a photograph of the room where he was told terrible news. The prototype slept.</w:t>
      </w:r>
    </w:p>
    <w:p w14:paraId="2FDA7669" w14:textId="77777777" w:rsidR="000D0743" w:rsidRDefault="00000000">
      <w:pPr>
        <w:spacing w:after="160" w:line="480" w:lineRule="auto"/>
      </w:pPr>
      <w:r>
        <w:t>For now.</w:t>
      </w:r>
    </w:p>
    <w:p w14:paraId="6AFD6C0A" w14:textId="77777777" w:rsidR="000D0743" w:rsidRDefault="00000000">
      <w:pPr>
        <w:spacing w:after="160" w:line="480" w:lineRule="auto"/>
      </w:pPr>
      <w:r>
        <w:t>Across the lab, a printer coughed awake and spat out a single blank sheet of paper. Jack flinched so hard his shoulder screamed. The machine went silent again, and the silence afterward was worse than the noise had been, the way the quiet after a footstep on the stairs is worse than the footstep itself.</w:t>
      </w:r>
    </w:p>
    <w:p w14:paraId="1726A9EE" w14:textId="77777777" w:rsidR="000D0743" w:rsidRDefault="00000000">
      <w:pPr>
        <w:spacing w:after="160" w:line="480" w:lineRule="auto"/>
      </w:pPr>
      <w:r>
        <w:t>He waited.</w:t>
      </w:r>
    </w:p>
    <w:p w14:paraId="4151D153" w14:textId="77777777" w:rsidR="000D0743" w:rsidRDefault="00000000">
      <w:pPr>
        <w:spacing w:after="160" w:line="480" w:lineRule="auto"/>
      </w:pPr>
      <w:r>
        <w:t>Nothing happened.</w:t>
      </w:r>
    </w:p>
    <w:p w14:paraId="7AD82A07" w14:textId="77777777" w:rsidR="000D0743" w:rsidRDefault="00000000">
      <w:pPr>
        <w:spacing w:after="160" w:line="480" w:lineRule="auto"/>
      </w:pPr>
      <w:r>
        <w:t>Then, behind him, a voice said, "You're not supposed to be here."</w:t>
      </w:r>
    </w:p>
    <w:p w14:paraId="51D13651" w14:textId="77777777" w:rsidR="000D0743" w:rsidRDefault="000D0743">
      <w:pPr>
        <w:spacing w:before="120" w:after="120" w:line="278" w:lineRule="auto"/>
      </w:pPr>
    </w:p>
    <w:p w14:paraId="621DB14B" w14:textId="77777777" w:rsidR="000D0743" w:rsidRDefault="00000000">
      <w:pPr>
        <w:spacing w:after="160" w:line="480" w:lineRule="auto"/>
      </w:pPr>
      <w:r>
        <w:lastRenderedPageBreak/>
        <w:t>Jack turned.</w:t>
      </w:r>
    </w:p>
    <w:p w14:paraId="28276B5B" w14:textId="77777777" w:rsidR="000D0743" w:rsidRDefault="00000000">
      <w:pPr>
        <w:spacing w:after="160" w:line="480" w:lineRule="auto"/>
      </w:pPr>
      <w:r>
        <w:t>Elias Thorne stood in the doorway.</w:t>
      </w:r>
    </w:p>
    <w:p w14:paraId="0B4E451F" w14:textId="77777777" w:rsidR="000D0743" w:rsidRDefault="00000000">
      <w:pPr>
        <w:spacing w:after="160" w:line="480" w:lineRule="auto"/>
      </w:pPr>
      <w:r>
        <w:t>Young Elias. Fifty-four years old, the age had not yet been permitted to curdle into what it would become. Lean, pale, dark hair combed carelessly back from a face that had not yet learned exactly how much hatred a human face could hold before it stopped looking human at all. He wore a charcoal sweater, sleeves rolled up to the elbows. A notebook was tucked under one arm the way other men carry a Bible or a gun — something he trusted, something he believed would protect him. In his right hand: a ceramic mug bearing the university seal.</w:t>
      </w:r>
    </w:p>
    <w:p w14:paraId="54BE7F8A" w14:textId="77777777" w:rsidR="000D0743" w:rsidRDefault="00000000">
      <w:pPr>
        <w:spacing w:after="160" w:line="480" w:lineRule="auto"/>
      </w:pPr>
      <w:r>
        <w:t>Jack had forgotten the mug.</w:t>
      </w:r>
    </w:p>
    <w:p w14:paraId="2B2FC3B3" w14:textId="77777777" w:rsidR="000D0743" w:rsidRDefault="00000000">
      <w:pPr>
        <w:spacing w:after="160" w:line="480" w:lineRule="auto"/>
      </w:pPr>
      <w:r>
        <w:t>Of all the small, cruel mercies memory can withhold and then, without warning, return — that mug undid him more than the machine had. Coffee, tea, soup, and once, on a dare from Jordan, liquid nitrogen, because Elias had never in his life been able to resist proving he could survive something.</w:t>
      </w:r>
    </w:p>
    <w:p w14:paraId="62737973" w14:textId="77777777" w:rsidR="000D0743" w:rsidRDefault="00000000">
      <w:pPr>
        <w:spacing w:after="160" w:line="480" w:lineRule="auto"/>
      </w:pPr>
      <w:r>
        <w:t>He had been able to laugh, once. He had brought doughnuts to the six a.m. meetings. He had slept three nights under a workstation because one of Jack's equations had produced a result so beautiful he couldn't bear to leave it unfinished.</w:t>
      </w:r>
    </w:p>
    <w:p w14:paraId="03071F4D" w14:textId="77777777" w:rsidR="000D0743" w:rsidRDefault="00000000">
      <w:pPr>
        <w:spacing w:after="160" w:line="480" w:lineRule="auto"/>
      </w:pPr>
      <w:r>
        <w:t>People rarely become monsters all at once, in a single midnight transaction with the devil. Usually they get there by inches — by defending one small, entirely reasonable cruelty, and then the next, until the sum of all those reasonable little cruelties adds up to something with teeth.</w:t>
      </w:r>
    </w:p>
    <w:p w14:paraId="43487D60" w14:textId="77777777" w:rsidR="000D0743" w:rsidRDefault="00000000">
      <w:pPr>
        <w:spacing w:after="160" w:line="480" w:lineRule="auto"/>
      </w:pPr>
      <w:r>
        <w:lastRenderedPageBreak/>
        <w:t xml:space="preserve">Elias studied him now, </w:t>
      </w:r>
      <w:proofErr w:type="gramStart"/>
      <w:r>
        <w:t>gaze sliding</w:t>
      </w:r>
      <w:proofErr w:type="gramEnd"/>
      <w:r>
        <w:t xml:space="preserve"> from the blood on Jack's shirt to the torn sleeve to the gray threading through hair that, on this night, in this laboratory, should not have had any gray in it at all.</w:t>
      </w:r>
    </w:p>
    <w:p w14:paraId="4EFEB2C1" w14:textId="77777777" w:rsidR="000D0743" w:rsidRDefault="00000000">
      <w:pPr>
        <w:spacing w:after="160" w:line="480" w:lineRule="auto"/>
      </w:pPr>
      <w:r>
        <w:t>"You look like Jack," he said.</w:t>
      </w:r>
    </w:p>
    <w:p w14:paraId="1C1C6FA8" w14:textId="77777777" w:rsidR="000D0743" w:rsidRDefault="00000000">
      <w:pPr>
        <w:spacing w:after="160" w:line="480" w:lineRule="auto"/>
      </w:pPr>
      <w:r>
        <w:t>Jack said nothing.</w:t>
      </w:r>
    </w:p>
    <w:p w14:paraId="09F435D5" w14:textId="77777777" w:rsidR="000D0743" w:rsidRDefault="00000000">
      <w:pPr>
        <w:spacing w:after="160" w:line="480" w:lineRule="auto"/>
      </w:pPr>
      <w:r>
        <w:t>Elias set the mug down on a rolling cart with the careful precision of a man buying himself time to think.</w:t>
      </w:r>
    </w:p>
    <w:p w14:paraId="78C1EFE3" w14:textId="77777777" w:rsidR="000D0743" w:rsidRDefault="00000000">
      <w:pPr>
        <w:spacing w:after="160" w:line="480" w:lineRule="auto"/>
      </w:pPr>
      <w:r>
        <w:t>"But you aren't our Jack."</w:t>
      </w:r>
    </w:p>
    <w:p w14:paraId="431CCA8E" w14:textId="77777777" w:rsidR="000D0743" w:rsidRDefault="00000000">
      <w:pPr>
        <w:spacing w:after="160" w:line="480" w:lineRule="auto"/>
      </w:pPr>
      <w:r>
        <w:t>Our Jack. The words moved through the room like something with a draft behind them.</w:t>
      </w:r>
    </w:p>
    <w:p w14:paraId="4293836D" w14:textId="77777777" w:rsidR="000D0743" w:rsidRDefault="00000000">
      <w:pPr>
        <w:spacing w:after="160" w:line="480" w:lineRule="auto"/>
      </w:pPr>
      <w:r>
        <w:t>Jack looked past him, toward the platform. "Where is he?"</w:t>
      </w:r>
    </w:p>
    <w:p w14:paraId="3025BE45" w14:textId="77777777" w:rsidR="000D0743" w:rsidRDefault="00000000">
      <w:pPr>
        <w:spacing w:after="160" w:line="480" w:lineRule="auto"/>
      </w:pPr>
      <w:r>
        <w:t>"Getting Mandy."</w:t>
      </w:r>
    </w:p>
    <w:p w14:paraId="33013675" w14:textId="77777777" w:rsidR="000D0743" w:rsidRDefault="00000000">
      <w:pPr>
        <w:spacing w:after="160" w:line="480" w:lineRule="auto"/>
      </w:pPr>
      <w:r>
        <w:t>Something closed a fist around Jack's heart and squeezed.</w:t>
      </w:r>
    </w:p>
    <w:p w14:paraId="5092F4BA" w14:textId="77777777" w:rsidR="000D0743" w:rsidRDefault="00000000">
      <w:pPr>
        <w:spacing w:after="160" w:line="480" w:lineRule="auto"/>
      </w:pPr>
      <w:r>
        <w:t>Mandy.</w:t>
      </w:r>
    </w:p>
    <w:p w14:paraId="30C375B0" w14:textId="77777777" w:rsidR="000D0743" w:rsidRDefault="00000000">
      <w:pPr>
        <w:spacing w:after="160" w:line="480" w:lineRule="auto"/>
      </w:pPr>
      <w:r>
        <w:t>Alive.</w:t>
      </w:r>
    </w:p>
    <w:p w14:paraId="5586ACEA" w14:textId="77777777" w:rsidR="000D0743" w:rsidRDefault="00000000">
      <w:pPr>
        <w:spacing w:after="160" w:line="480" w:lineRule="auto"/>
      </w:pPr>
      <w:r>
        <w:t xml:space="preserve">Not a memory. Not a voice the Engine had stitched together out of longing and static, one of two hundred fifty-four almost-rights scattered across worlds that had each, in their own </w:t>
      </w:r>
      <w:proofErr w:type="gramStart"/>
      <w:r>
        <w:t>particular way</w:t>
      </w:r>
      <w:proofErr w:type="gramEnd"/>
      <w:r>
        <w:t>, failed to be home. Alive. Somewhere above them right now, crossing a rain-slicked parking lot, maybe complaining that he'd forgotten dinner again, maybe fighting with the blue umbrella she'd owned for exactly seven weeks before a gust turned it inside out and broke its small architecture forever.</w:t>
      </w:r>
    </w:p>
    <w:p w14:paraId="2AA46DE4" w14:textId="77777777" w:rsidR="000D0743" w:rsidRDefault="00000000">
      <w:pPr>
        <w:spacing w:after="160" w:line="480" w:lineRule="auto"/>
      </w:pPr>
      <w:r>
        <w:lastRenderedPageBreak/>
        <w:t>He knew exactly how she'd look tonight. He had cataloged it the way a dying man catalogs sunlight. Dark hair pinned loosely at the back of her neck. Silver earrings, a gift from her mother. Green coat, the good one, the one she wore when she wanted to feel like a person who had her life together. A small pale scar beneath her chin, souvenir of a bicycle and a nine-year-old's overconfidence.</w:t>
      </w:r>
    </w:p>
    <w:p w14:paraId="0118985A" w14:textId="77777777" w:rsidR="000D0743" w:rsidRDefault="00000000">
      <w:pPr>
        <w:spacing w:after="160" w:line="480" w:lineRule="auto"/>
      </w:pPr>
      <w:r>
        <w:t>He could climb the stairs right now. He could stand by the elevators. He could hear her voice — not a recording, not a hallucination the Engine had built to torment him, but her actual voice, warm and irritated and utterly, gloriously alive.</w:t>
      </w:r>
    </w:p>
    <w:p w14:paraId="279963FA" w14:textId="77777777" w:rsidR="000D0743" w:rsidRDefault="00000000">
      <w:pPr>
        <w:spacing w:after="160" w:line="480" w:lineRule="auto"/>
      </w:pPr>
      <w:r>
        <w:t xml:space="preserve">The temptation didn't arrive as a thought. It arrived as weather. </w:t>
      </w:r>
      <w:proofErr w:type="gramStart"/>
      <w:r>
        <w:t>It arrived the</w:t>
      </w:r>
      <w:proofErr w:type="gramEnd"/>
      <w:r>
        <w:t xml:space="preserve"> way a riptide </w:t>
      </w:r>
      <w:proofErr w:type="gramStart"/>
      <w:r>
        <w:t>arrives —</w:t>
      </w:r>
      <w:proofErr w:type="gramEnd"/>
      <w:r>
        <w:t xml:space="preserve"> </w:t>
      </w:r>
      <w:proofErr w:type="gramStart"/>
      <w:r>
        <w:t>you</w:t>
      </w:r>
      <w:proofErr w:type="gramEnd"/>
      <w:r>
        <w:t xml:space="preserve"> don't decide to be pulled out to sea, you simply discover, one moment too late, that the shore has gotten very far away.</w:t>
      </w:r>
    </w:p>
    <w:p w14:paraId="429D38E6" w14:textId="77777777" w:rsidR="000D0743" w:rsidRDefault="00000000">
      <w:pPr>
        <w:spacing w:after="160" w:line="480" w:lineRule="auto"/>
      </w:pPr>
      <w:r>
        <w:t>The future blurred at the edges of his mind. The ruined observatory. Jordan screaming over alarms that no longer meant anything. Sky bracing the chamber door while the hinges turned into something with intentions. Sydney, blood threading from both ears, calculating probabilities no human skull was built to hold. Liam staring at a monitor that was quietly, patiently displaying the death of cause and effect itself. Jericho whispering names — the names of people who, in this version of things, had never been born, and whose absence Jericho mourned anyway, because someone had to.</w:t>
      </w:r>
    </w:p>
    <w:p w14:paraId="249CB50C" w14:textId="77777777" w:rsidR="000D0743" w:rsidRDefault="00000000">
      <w:pPr>
        <w:spacing w:after="160" w:line="480" w:lineRule="auto"/>
      </w:pPr>
      <w:r>
        <w:t>All of it went thin and pale beside the simple, monstrous possibility of seeing Amanda Turner's face again.</w:t>
      </w:r>
    </w:p>
    <w:p w14:paraId="2ADA554B" w14:textId="77777777" w:rsidR="000D0743" w:rsidRDefault="00000000">
      <w:pPr>
        <w:spacing w:after="160" w:line="480" w:lineRule="auto"/>
      </w:pPr>
      <w:r>
        <w:t>Elias watched him the way a scientist watches a reaction he doesn't yet have an equation for.</w:t>
      </w:r>
    </w:p>
    <w:p w14:paraId="1506E01C" w14:textId="77777777" w:rsidR="000D0743" w:rsidRDefault="000D0743">
      <w:pPr>
        <w:spacing w:before="120" w:after="120" w:line="278" w:lineRule="auto"/>
      </w:pPr>
    </w:p>
    <w:p w14:paraId="43D05F0C" w14:textId="77777777" w:rsidR="000D0743" w:rsidRDefault="00000000">
      <w:pPr>
        <w:spacing w:after="160" w:line="480" w:lineRule="auto"/>
      </w:pPr>
      <w:r>
        <w:lastRenderedPageBreak/>
        <w:t>"You know her."</w:t>
      </w:r>
    </w:p>
    <w:p w14:paraId="2BDB3723" w14:textId="77777777" w:rsidR="000D0743" w:rsidRDefault="00000000">
      <w:pPr>
        <w:spacing w:after="160" w:line="480" w:lineRule="auto"/>
      </w:pPr>
      <w:r>
        <w:t>"Yes."</w:t>
      </w:r>
    </w:p>
    <w:p w14:paraId="13DF0326" w14:textId="77777777" w:rsidR="000D0743" w:rsidRDefault="00000000">
      <w:pPr>
        <w:spacing w:after="160" w:line="480" w:lineRule="auto"/>
      </w:pPr>
      <w:r>
        <w:t>"How?"</w:t>
      </w:r>
    </w:p>
    <w:p w14:paraId="6D887C94" w14:textId="77777777" w:rsidR="000D0743" w:rsidRDefault="00000000">
      <w:pPr>
        <w:spacing w:after="160" w:line="480" w:lineRule="auto"/>
      </w:pPr>
      <w:r>
        <w:t xml:space="preserve">Jack looked at the younger man — the unfinished man — and </w:t>
      </w:r>
      <w:proofErr w:type="gramStart"/>
      <w:r>
        <w:t>thought:</w:t>
      </w:r>
      <w:proofErr w:type="gramEnd"/>
      <w:r>
        <w:t xml:space="preserve"> you were always quick. That was always part of the problem.</w:t>
      </w:r>
    </w:p>
    <w:p w14:paraId="28202750" w14:textId="77777777" w:rsidR="000D0743" w:rsidRDefault="00000000">
      <w:pPr>
        <w:spacing w:after="160" w:line="480" w:lineRule="auto"/>
      </w:pPr>
      <w:r>
        <w:t>"I came back to stop the experiment."</w:t>
      </w:r>
    </w:p>
    <w:p w14:paraId="7490F11D" w14:textId="77777777" w:rsidR="000D0743" w:rsidRDefault="00000000">
      <w:pPr>
        <w:spacing w:after="160" w:line="480" w:lineRule="auto"/>
      </w:pPr>
      <w:r>
        <w:t>Elias didn't laugh. He didn't reach for a phone, or a security guard, or the word insane. His eyes sharpened instead, with something that looked disturbingly like joy.</w:t>
      </w:r>
    </w:p>
    <w:p w14:paraId="777EE98E" w14:textId="77777777" w:rsidR="000D0743" w:rsidRDefault="00000000">
      <w:pPr>
        <w:spacing w:after="160" w:line="480" w:lineRule="auto"/>
      </w:pPr>
      <w:r>
        <w:t>"The experiment hasn't happened."</w:t>
      </w:r>
    </w:p>
    <w:p w14:paraId="5AD2EEE3" w14:textId="77777777" w:rsidR="000D0743" w:rsidRDefault="00000000">
      <w:pPr>
        <w:spacing w:after="160" w:line="480" w:lineRule="auto"/>
      </w:pPr>
      <w:r>
        <w:t>"It happens tonight."</w:t>
      </w:r>
    </w:p>
    <w:p w14:paraId="69234F82" w14:textId="77777777" w:rsidR="000D0743" w:rsidRDefault="00000000">
      <w:pPr>
        <w:spacing w:after="160" w:line="480" w:lineRule="auto"/>
      </w:pPr>
      <w:r>
        <w:t>"We're activating a field generator tonight. A test. Nothing more."</w:t>
      </w:r>
    </w:p>
    <w:p w14:paraId="0AAE0E4A" w14:textId="77777777" w:rsidR="000D0743" w:rsidRDefault="00000000">
      <w:pPr>
        <w:spacing w:after="160" w:line="480" w:lineRule="auto"/>
      </w:pPr>
      <w:r>
        <w:t>"You're opening the first passage."</w:t>
      </w:r>
    </w:p>
    <w:p w14:paraId="5266DB1D" w14:textId="77777777" w:rsidR="000D0743" w:rsidRDefault="00000000">
      <w:pPr>
        <w:spacing w:after="160" w:line="480" w:lineRule="auto"/>
      </w:pPr>
      <w:r>
        <w:t xml:space="preserve">Elias glanced toward the machine, and the fascination on his face was almost tender, almost obscene in its tenderness — the way a man looks at a woman he already knows will ruin </w:t>
      </w:r>
      <w:proofErr w:type="gramStart"/>
      <w:r>
        <w:t>him, and</w:t>
      </w:r>
      <w:proofErr w:type="gramEnd"/>
      <w:r>
        <w:t xml:space="preserve"> finds that he doesn't especially care.</w:t>
      </w:r>
    </w:p>
    <w:p w14:paraId="4EF0C425" w14:textId="77777777" w:rsidR="000D0743" w:rsidRDefault="00000000">
      <w:pPr>
        <w:spacing w:after="160" w:line="480" w:lineRule="auto"/>
      </w:pPr>
      <w:r>
        <w:t>"Passage to where?"</w:t>
      </w:r>
    </w:p>
    <w:p w14:paraId="05A1ACC4" w14:textId="77777777" w:rsidR="000D0743" w:rsidRDefault="00000000">
      <w:pPr>
        <w:spacing w:after="160" w:line="480" w:lineRule="auto"/>
      </w:pPr>
      <w:r>
        <w:t>"Another Earth."</w:t>
      </w:r>
    </w:p>
    <w:p w14:paraId="266D8F35" w14:textId="77777777" w:rsidR="000D0743" w:rsidRDefault="00000000">
      <w:pPr>
        <w:spacing w:after="160" w:line="480" w:lineRule="auto"/>
      </w:pPr>
      <w:r>
        <w:t>The rain filled the silence that followed the way water fills a held breath. Elias exhaled slowly, tasting the words.</w:t>
      </w:r>
    </w:p>
    <w:p w14:paraId="541B99FA" w14:textId="77777777" w:rsidR="000D0743" w:rsidRDefault="00000000">
      <w:pPr>
        <w:spacing w:after="160" w:line="480" w:lineRule="auto"/>
      </w:pPr>
      <w:r>
        <w:lastRenderedPageBreak/>
        <w:t>"The multiverse."</w:t>
      </w:r>
    </w:p>
    <w:p w14:paraId="41EEEEBA" w14:textId="77777777" w:rsidR="000D0743" w:rsidRDefault="00000000">
      <w:pPr>
        <w:spacing w:after="160" w:line="480" w:lineRule="auto"/>
      </w:pPr>
      <w:r>
        <w:t xml:space="preserve">"The word makes it sound distant," Jack said. "It isn't distant. It's pressed up against us like a hand against glass. Every choice you </w:t>
      </w:r>
      <w:proofErr w:type="gramStart"/>
      <w:r>
        <w:t>didn't</w:t>
      </w:r>
      <w:proofErr w:type="gramEnd"/>
      <w:r>
        <w:t xml:space="preserve"> make. Every version of tonight where you </w:t>
      </w:r>
      <w:proofErr w:type="gramStart"/>
      <w:r>
        <w:t>turned</w:t>
      </w:r>
      <w:proofErr w:type="gramEnd"/>
      <w:r>
        <w:t xml:space="preserve"> left instead of right. It's all still there, Elias. Waiting. Not gone. Just — elsewhere."</w:t>
      </w:r>
    </w:p>
    <w:p w14:paraId="0649266C" w14:textId="77777777" w:rsidR="000D0743" w:rsidRDefault="00000000">
      <w:pPr>
        <w:spacing w:after="160" w:line="480" w:lineRule="auto"/>
      </w:pPr>
      <w:r>
        <w:t>Elias stepped closer, and something in his stride suggested a man walking toward a cliff edge specifically to look down.</w:t>
      </w:r>
    </w:p>
    <w:p w14:paraId="3F53B056" w14:textId="77777777" w:rsidR="000D0743" w:rsidRDefault="00000000">
      <w:pPr>
        <w:spacing w:after="160" w:line="480" w:lineRule="auto"/>
      </w:pPr>
      <w:r>
        <w:t>"And you crossed between them."</w:t>
      </w:r>
    </w:p>
    <w:p w14:paraId="08A0A870" w14:textId="77777777" w:rsidR="000D0743" w:rsidRDefault="00000000">
      <w:pPr>
        <w:spacing w:after="160" w:line="480" w:lineRule="auto"/>
      </w:pPr>
      <w:r>
        <w:t>"Yes."</w:t>
      </w:r>
    </w:p>
    <w:p w14:paraId="166A9852" w14:textId="77777777" w:rsidR="000D0743" w:rsidRDefault="00000000">
      <w:pPr>
        <w:spacing w:after="160" w:line="480" w:lineRule="auto"/>
      </w:pPr>
      <w:r>
        <w:t>"How many?"</w:t>
      </w:r>
    </w:p>
    <w:p w14:paraId="12624E25" w14:textId="77777777" w:rsidR="000D0743" w:rsidRDefault="00000000">
      <w:pPr>
        <w:spacing w:after="160" w:line="480" w:lineRule="auto"/>
      </w:pPr>
      <w:r>
        <w:t>Jack thought of skies the color of old bruises. Cities where no one had ever invented music, and the silence of that absence was its own kind of scream. Oceans that had quietly swallowed Europe while nobody was looking. A world where birds had, somewhere along their long strange evolutionary road, learned to talk, and mostly used the gift to lie. A world where Mandy had lived a long, full life — and never once met him. A world where Jack Mason had died at twelve, and the universe had simply gone on without him, unbothered, the way it goes on without all of us eventually.</w:t>
      </w:r>
    </w:p>
    <w:p w14:paraId="605C9870" w14:textId="77777777" w:rsidR="000D0743" w:rsidRDefault="00000000">
      <w:pPr>
        <w:spacing w:after="160" w:line="480" w:lineRule="auto"/>
      </w:pPr>
      <w:r>
        <w:t>"Too many."</w:t>
      </w:r>
    </w:p>
    <w:p w14:paraId="5B50E6F7" w14:textId="77777777" w:rsidR="000D0743" w:rsidRDefault="00000000">
      <w:pPr>
        <w:spacing w:after="160" w:line="480" w:lineRule="auto"/>
      </w:pPr>
      <w:r>
        <w:t>Something shifted in Elias's face. Not fear.</w:t>
      </w:r>
    </w:p>
    <w:p w14:paraId="49B9693F" w14:textId="77777777" w:rsidR="000D0743" w:rsidRDefault="00000000">
      <w:pPr>
        <w:spacing w:after="160" w:line="480" w:lineRule="auto"/>
      </w:pPr>
      <w:r>
        <w:t>Hunger.</w:t>
      </w:r>
    </w:p>
    <w:p w14:paraId="690775B8" w14:textId="77777777" w:rsidR="000D0743" w:rsidRDefault="00000000">
      <w:pPr>
        <w:spacing w:after="160" w:line="480" w:lineRule="auto"/>
      </w:pPr>
      <w:r>
        <w:t xml:space="preserve">Jack recognized it instantly, with the sick clarity of a man recognizing his own reflection in a window he'd thought was simply darkness. He had felt that exact hunger once. The desire to </w:t>
      </w:r>
      <w:r>
        <w:lastRenderedPageBreak/>
        <w:t>know. Such a noble-sounding appetite. Such a reliable, well-worn road to hell — paved, as such roads always are, with the very best of intentions.</w:t>
      </w:r>
    </w:p>
    <w:p w14:paraId="5E3BF9E5" w14:textId="77777777" w:rsidR="000D0743" w:rsidRDefault="00000000">
      <w:pPr>
        <w:spacing w:after="160" w:line="480" w:lineRule="auto"/>
      </w:pPr>
      <w:r>
        <w:t>"You can't stop us," Elias said.</w:t>
      </w:r>
    </w:p>
    <w:p w14:paraId="3DEEAF2B" w14:textId="77777777" w:rsidR="000D0743" w:rsidRDefault="00000000">
      <w:pPr>
        <w:spacing w:after="160" w:line="480" w:lineRule="auto"/>
      </w:pPr>
      <w:r>
        <w:t>"I can."</w:t>
      </w:r>
    </w:p>
    <w:p w14:paraId="08C2CA75" w14:textId="77777777" w:rsidR="000D0743" w:rsidRDefault="00000000">
      <w:pPr>
        <w:spacing w:after="160" w:line="480" w:lineRule="auto"/>
      </w:pPr>
      <w:r>
        <w:t xml:space="preserve">"No. You can burn this room down. You can murder everyone in this building tonight. Someone, somewhere, will rediscover the principles. You cannot </w:t>
      </w:r>
      <w:proofErr w:type="gramStart"/>
      <w:r>
        <w:t>un-invent</w:t>
      </w:r>
      <w:proofErr w:type="gramEnd"/>
      <w:r>
        <w:t xml:space="preserve"> an idea whose time has come, Jack. That is not how ideas work."</w:t>
      </w:r>
    </w:p>
    <w:p w14:paraId="33DDA912" w14:textId="77777777" w:rsidR="000D0743" w:rsidRDefault="00000000">
      <w:pPr>
        <w:spacing w:after="160" w:line="480" w:lineRule="auto"/>
      </w:pPr>
      <w:r>
        <w:t>"Not the principles I found."</w:t>
      </w:r>
    </w:p>
    <w:p w14:paraId="59ABE4B7" w14:textId="77777777" w:rsidR="000D0743" w:rsidRDefault="00000000">
      <w:pPr>
        <w:spacing w:after="160" w:line="480" w:lineRule="auto"/>
      </w:pPr>
      <w:r>
        <w:t>Elias's mouth curved, faint and cold. "You always were arrogant."</w:t>
      </w:r>
    </w:p>
    <w:p w14:paraId="32721DC4" w14:textId="77777777" w:rsidR="000D0743" w:rsidRDefault="00000000">
      <w:pPr>
        <w:spacing w:after="160" w:line="480" w:lineRule="auto"/>
      </w:pPr>
      <w:r>
        <w:t>"You believe me."</w:t>
      </w:r>
    </w:p>
    <w:p w14:paraId="5EECC783" w14:textId="77777777" w:rsidR="000D0743" w:rsidRDefault="00000000">
      <w:pPr>
        <w:spacing w:after="160" w:line="480" w:lineRule="auto"/>
      </w:pPr>
      <w:r>
        <w:t>"I believe that you believe you."</w:t>
      </w:r>
    </w:p>
    <w:p w14:paraId="3CAEC83A" w14:textId="77777777" w:rsidR="000D0743" w:rsidRDefault="00000000">
      <w:pPr>
        <w:spacing w:after="160" w:line="480" w:lineRule="auto"/>
      </w:pPr>
      <w:r>
        <w:t>"You know that isn't the same thing."</w:t>
      </w:r>
    </w:p>
    <w:p w14:paraId="18443888" w14:textId="77777777" w:rsidR="000D0743" w:rsidRDefault="00000000">
      <w:pPr>
        <w:spacing w:after="160" w:line="480" w:lineRule="auto"/>
      </w:pPr>
      <w:r>
        <w:t>"No," Elias said softly. "It isn't."</w:t>
      </w:r>
    </w:p>
    <w:p w14:paraId="0C397C9F" w14:textId="77777777" w:rsidR="000D0743" w:rsidRDefault="00000000">
      <w:pPr>
        <w:spacing w:after="160" w:line="480" w:lineRule="auto"/>
      </w:pPr>
      <w:r>
        <w:t>He drifted toward the main console, fingertips grazing its edge the way a man touches the hood of a car he is thinking about buying, already half in love with it.</w:t>
      </w:r>
    </w:p>
    <w:p w14:paraId="146E909E" w14:textId="77777777" w:rsidR="000D0743" w:rsidRDefault="00000000">
      <w:pPr>
        <w:spacing w:after="160" w:line="480" w:lineRule="auto"/>
      </w:pPr>
      <w:r>
        <w:t>"You said another Earth. Singular, at first. And then you said too many."</w:t>
      </w:r>
    </w:p>
    <w:p w14:paraId="70AEC15B" w14:textId="77777777" w:rsidR="000D0743" w:rsidRDefault="00000000">
      <w:pPr>
        <w:spacing w:after="160" w:line="480" w:lineRule="auto"/>
      </w:pPr>
      <w:r>
        <w:t>Jack said nothing.</w:t>
      </w:r>
    </w:p>
    <w:p w14:paraId="7B3CB698" w14:textId="77777777" w:rsidR="000D0743" w:rsidRDefault="00000000">
      <w:pPr>
        <w:spacing w:after="160" w:line="480" w:lineRule="auto"/>
      </w:pPr>
      <w:r>
        <w:t>Elias looked at him, and for one unguarded moment the hunger in his face gave way to something almost like concern — the last flicker of the man who used to bring doughnuts, before the monster finished growing in around him.</w:t>
      </w:r>
    </w:p>
    <w:p w14:paraId="6335CCD8" w14:textId="77777777" w:rsidR="000D0743" w:rsidRDefault="00000000">
      <w:pPr>
        <w:spacing w:after="160" w:line="480" w:lineRule="auto"/>
      </w:pPr>
      <w:r>
        <w:lastRenderedPageBreak/>
        <w:t>"What happened to you?"</w:t>
      </w:r>
    </w:p>
    <w:p w14:paraId="22005C67" w14:textId="77777777" w:rsidR="000D0743" w:rsidRDefault="00000000">
      <w:pPr>
        <w:spacing w:after="160" w:line="480" w:lineRule="auto"/>
      </w:pPr>
      <w:r>
        <w:t>The clock ticked over to 2:18.</w:t>
      </w:r>
    </w:p>
    <w:p w14:paraId="02E59E68" w14:textId="77777777" w:rsidR="000D0743" w:rsidRDefault="00000000">
      <w:pPr>
        <w:spacing w:after="160" w:line="480" w:lineRule="auto"/>
      </w:pPr>
      <w:r>
        <w:t>Somewhere inside the prototype, a relay clicked — small, mechanical, and utterly wrong, because nothing in that machine should have had any reason to click at all.</w:t>
      </w:r>
    </w:p>
    <w:p w14:paraId="3DFABE18" w14:textId="77777777" w:rsidR="000D0743" w:rsidRDefault="000D0743">
      <w:pPr>
        <w:spacing w:before="120" w:after="120" w:line="278" w:lineRule="auto"/>
      </w:pPr>
    </w:p>
    <w:p w14:paraId="575B6F0B" w14:textId="77777777" w:rsidR="000D0743" w:rsidRDefault="00000000">
      <w:pPr>
        <w:spacing w:after="160" w:line="480" w:lineRule="auto"/>
      </w:pPr>
      <w:r>
        <w:t>Jack crossed the room and slammed the emergency disconnect.</w:t>
      </w:r>
    </w:p>
    <w:p w14:paraId="69BFDF0C" w14:textId="77777777" w:rsidR="000D0743" w:rsidRDefault="00000000">
      <w:pPr>
        <w:spacing w:after="160" w:line="480" w:lineRule="auto"/>
      </w:pPr>
      <w:r>
        <w:t>Nothing happened.</w:t>
      </w:r>
    </w:p>
    <w:p w14:paraId="00DCB857" w14:textId="77777777" w:rsidR="000D0743" w:rsidRDefault="00000000">
      <w:pPr>
        <w:spacing w:after="160" w:line="480" w:lineRule="auto"/>
      </w:pPr>
      <w:r>
        <w:t>He hit it again, harder, hard enough to feel the impact travel up through his wrist into his ruined shoulder.</w:t>
      </w:r>
    </w:p>
    <w:p w14:paraId="2E988114" w14:textId="77777777" w:rsidR="000D0743" w:rsidRDefault="00000000">
      <w:pPr>
        <w:spacing w:after="160" w:line="480" w:lineRule="auto"/>
      </w:pPr>
      <w:r>
        <w:t>The switch resisted him. Beneath the console, a red indicator bloomed to life like something waking up that had no business sleeping there in the first place.</w:t>
      </w:r>
    </w:p>
    <w:p w14:paraId="2B9C9AD5" w14:textId="77777777" w:rsidR="000D0743" w:rsidRDefault="00000000">
      <w:pPr>
        <w:spacing w:after="160" w:line="480" w:lineRule="auto"/>
      </w:pPr>
      <w:r>
        <w:t>The machine was drawing power.</w:t>
      </w:r>
    </w:p>
    <w:p w14:paraId="31ECB60F" w14:textId="77777777" w:rsidR="000D0743" w:rsidRDefault="00000000">
      <w:pPr>
        <w:spacing w:after="160" w:line="480" w:lineRule="auto"/>
      </w:pPr>
      <w:r>
        <w:t>"That's impossible," Elias said, and there was real fear in it now, the good kind, the kind that might have saved him if there had been time.</w:t>
      </w:r>
    </w:p>
    <w:p w14:paraId="61112305" w14:textId="77777777" w:rsidR="000D0743" w:rsidRDefault="00000000">
      <w:pPr>
        <w:spacing w:after="160" w:line="480" w:lineRule="auto"/>
      </w:pPr>
      <w:r>
        <w:t xml:space="preserve">Jack tore </w:t>
      </w:r>
      <w:proofErr w:type="gramStart"/>
      <w:r>
        <w:t>open</w:t>
      </w:r>
      <w:proofErr w:type="gramEnd"/>
      <w:r>
        <w:t xml:space="preserve"> the access panel. The primary feed cable sat there, disconnected, exactly as it should have been. Untouched. And still the voltage needle crept upward.</w:t>
      </w:r>
    </w:p>
    <w:p w14:paraId="69795689" w14:textId="77777777" w:rsidR="000D0743" w:rsidRDefault="00000000">
      <w:pPr>
        <w:spacing w:after="160" w:line="480" w:lineRule="auto"/>
      </w:pPr>
      <w:r>
        <w:t>Twelve percent.</w:t>
      </w:r>
    </w:p>
    <w:p w14:paraId="6EF9B483" w14:textId="77777777" w:rsidR="000D0743" w:rsidRDefault="00000000">
      <w:pPr>
        <w:spacing w:after="160" w:line="480" w:lineRule="auto"/>
      </w:pPr>
      <w:r>
        <w:t>Fifteen.</w:t>
      </w:r>
    </w:p>
    <w:p w14:paraId="7C8EF142" w14:textId="77777777" w:rsidR="000D0743" w:rsidRDefault="00000000">
      <w:pPr>
        <w:spacing w:after="160" w:line="480" w:lineRule="auto"/>
      </w:pPr>
      <w:r>
        <w:t>Nineteen.</w:t>
      </w:r>
    </w:p>
    <w:p w14:paraId="12CA71EE" w14:textId="77777777" w:rsidR="000D0743" w:rsidRDefault="00000000">
      <w:pPr>
        <w:spacing w:after="160" w:line="480" w:lineRule="auto"/>
      </w:pPr>
      <w:r>
        <w:lastRenderedPageBreak/>
        <w:t xml:space="preserve">The curved braces above the platform began to glow — not brightly, not yet, only a faint, source-less shimmer crawling across the alloy like moonlight remembering what it felt like </w:t>
      </w:r>
      <w:proofErr w:type="gramStart"/>
      <w:r>
        <w:t>to touch</w:t>
      </w:r>
      <w:proofErr w:type="gramEnd"/>
      <w:r>
        <w:t xml:space="preserve"> ice.</w:t>
      </w:r>
    </w:p>
    <w:p w14:paraId="7B818229" w14:textId="77777777" w:rsidR="000D0743" w:rsidRDefault="00000000">
      <w:pPr>
        <w:spacing w:after="160" w:line="480" w:lineRule="auto"/>
      </w:pPr>
      <w:r>
        <w:t xml:space="preserve">Elias reached for </w:t>
      </w:r>
      <w:proofErr w:type="gramStart"/>
      <w:r>
        <w:t>the controls</w:t>
      </w:r>
      <w:proofErr w:type="gramEnd"/>
      <w:r>
        <w:t>. Jack caught his arm.</w:t>
      </w:r>
    </w:p>
    <w:p w14:paraId="326B62C5" w14:textId="77777777" w:rsidR="000D0743" w:rsidRDefault="00000000">
      <w:pPr>
        <w:spacing w:after="160" w:line="480" w:lineRule="auto"/>
      </w:pPr>
      <w:r>
        <w:t>"Don't."</w:t>
      </w:r>
    </w:p>
    <w:p w14:paraId="5CB8ED6A" w14:textId="77777777" w:rsidR="000D0743" w:rsidRDefault="00000000">
      <w:pPr>
        <w:spacing w:after="160" w:line="480" w:lineRule="auto"/>
      </w:pPr>
      <w:r>
        <w:t>"Nobody initiated a sequence!"</w:t>
      </w:r>
    </w:p>
    <w:p w14:paraId="3D78F125" w14:textId="77777777" w:rsidR="000D0743" w:rsidRDefault="00000000">
      <w:pPr>
        <w:spacing w:after="160" w:line="480" w:lineRule="auto"/>
      </w:pPr>
      <w:r>
        <w:t>"It followed me."</w:t>
      </w:r>
    </w:p>
    <w:p w14:paraId="63C7F906" w14:textId="77777777" w:rsidR="000D0743" w:rsidRDefault="00000000">
      <w:pPr>
        <w:spacing w:after="160" w:line="480" w:lineRule="auto"/>
      </w:pPr>
      <w:r>
        <w:t>"Followed you from where?"</w:t>
      </w:r>
    </w:p>
    <w:p w14:paraId="09A93A31" w14:textId="77777777" w:rsidR="000D0743" w:rsidRDefault="00000000">
      <w:pPr>
        <w:spacing w:after="160" w:line="480" w:lineRule="auto"/>
      </w:pPr>
      <w:r>
        <w:t>Jack stared at the empty air above the platform, and for one instant the laboratory dissolved and he was standing again in the observatory chamber — not remembering it, not imagining it, seeing it, as if someone had torn a small, ragged hole through the fabric of the present and let the future bleed through. Jordan knelt beside a console that no longer had a shape he could name. Sky stood with one arm raised against a storm of debris that hung frozen, weightless, waiting for permission to fall. Sydney's eyes were shut, her lips moving, counting something too large for numbers. Liam was shouting words that made no sound at all.</w:t>
      </w:r>
    </w:p>
    <w:p w14:paraId="3C2A2991" w14:textId="77777777" w:rsidR="000D0743" w:rsidRDefault="00000000">
      <w:pPr>
        <w:spacing w:after="160" w:line="480" w:lineRule="auto"/>
      </w:pPr>
      <w:r>
        <w:t>Then it was gone, and the laboratory was only the laboratory again, rain against glass, a machine climbing toward thirty-one percent.</w:t>
      </w:r>
    </w:p>
    <w:p w14:paraId="38896942" w14:textId="77777777" w:rsidR="000D0743" w:rsidRDefault="00000000">
      <w:pPr>
        <w:spacing w:after="160" w:line="480" w:lineRule="auto"/>
      </w:pPr>
      <w:r>
        <w:t>"The Engine," Jack said.</w:t>
      </w:r>
    </w:p>
    <w:p w14:paraId="0A97CAB1" w14:textId="77777777" w:rsidR="000D0743" w:rsidRDefault="00000000">
      <w:pPr>
        <w:spacing w:after="160" w:line="480" w:lineRule="auto"/>
      </w:pPr>
      <w:r>
        <w:t>"That is the Engine?" Elias's voice cracked, just slightly, on the word.</w:t>
      </w:r>
    </w:p>
    <w:p w14:paraId="7C47A73D" w14:textId="77777777" w:rsidR="000D0743" w:rsidRDefault="00000000">
      <w:pPr>
        <w:spacing w:after="160" w:line="480" w:lineRule="auto"/>
      </w:pPr>
      <w:r>
        <w:t>"No. That's what it becomes."</w:t>
      </w:r>
    </w:p>
    <w:p w14:paraId="63E7BF2D" w14:textId="77777777" w:rsidR="000D0743" w:rsidRDefault="00000000">
      <w:pPr>
        <w:spacing w:after="160" w:line="480" w:lineRule="auto"/>
      </w:pPr>
      <w:r>
        <w:lastRenderedPageBreak/>
        <w:t xml:space="preserve">The system booted without </w:t>
      </w:r>
      <w:proofErr w:type="gramStart"/>
      <w:r>
        <w:t>a command</w:t>
      </w:r>
      <w:proofErr w:type="gramEnd"/>
      <w:r>
        <w:t xml:space="preserve"> being given, monitors flaring to life one after another down the row like a string of </w:t>
      </w:r>
      <w:proofErr w:type="gramStart"/>
      <w:r>
        <w:t>lights</w:t>
      </w:r>
      <w:proofErr w:type="gramEnd"/>
      <w:r>
        <w:t xml:space="preserve"> someone was </w:t>
      </w:r>
      <w:proofErr w:type="gramStart"/>
      <w:r>
        <w:t>lighting</w:t>
      </w:r>
      <w:proofErr w:type="gramEnd"/>
      <w:r>
        <w:t xml:space="preserve"> from the far end of the room as they walked toward them. Not the original software. Code scrolled across the nearest screen — dense, recursive, folding in on itself faster than the display could render it, symbols rearranging themselves as though the machine were thinking out loud and hadn't yet decided which language it preferred.</w:t>
      </w:r>
    </w:p>
    <w:p w14:paraId="4C9E1077" w14:textId="77777777" w:rsidR="000D0743" w:rsidRDefault="00000000">
      <w:pPr>
        <w:spacing w:after="160" w:line="480" w:lineRule="auto"/>
      </w:pPr>
      <w:r>
        <w:t>Elias leaned in, and Jack shoved him back hard enough that he stumbled.</w:t>
      </w:r>
    </w:p>
    <w:p w14:paraId="66EA8D61" w14:textId="77777777" w:rsidR="000D0743" w:rsidRDefault="00000000">
      <w:pPr>
        <w:spacing w:after="160" w:line="480" w:lineRule="auto"/>
      </w:pPr>
      <w:r>
        <w:t>The monitor blanked.</w:t>
      </w:r>
    </w:p>
    <w:p w14:paraId="4F3EAE82" w14:textId="77777777" w:rsidR="000D0743" w:rsidRDefault="00000000">
      <w:pPr>
        <w:spacing w:after="160" w:line="480" w:lineRule="auto"/>
      </w:pPr>
      <w:r>
        <w:t>White letters bloomed against the black, one by one, unhurried, almost polite.</w:t>
      </w:r>
    </w:p>
    <w:p w14:paraId="32B99D20" w14:textId="77777777" w:rsidR="000D0743" w:rsidRDefault="00000000">
      <w:pPr>
        <w:spacing w:after="160" w:line="480" w:lineRule="auto"/>
      </w:pPr>
      <w:r>
        <w:rPr>
          <w:b/>
          <w:bCs/>
        </w:rPr>
        <w:t>YOU CANNOT REMOVE THE FIRST CAUSE.</w:t>
      </w:r>
    </w:p>
    <w:p w14:paraId="15CD9DAF" w14:textId="77777777" w:rsidR="000D0743" w:rsidRDefault="00000000">
      <w:pPr>
        <w:spacing w:after="160" w:line="480" w:lineRule="auto"/>
      </w:pPr>
      <w:r>
        <w:t>Elias read it twice. Whatever color remained in his face drained away like water finding a low place to go.</w:t>
      </w:r>
    </w:p>
    <w:p w14:paraId="0C26F9E0" w14:textId="77777777" w:rsidR="000D0743" w:rsidRDefault="00000000">
      <w:pPr>
        <w:spacing w:after="160" w:line="480" w:lineRule="auto"/>
      </w:pPr>
      <w:r>
        <w:t>"What is that?"</w:t>
      </w:r>
    </w:p>
    <w:p w14:paraId="4E4CBBCC" w14:textId="77777777" w:rsidR="000D0743" w:rsidRDefault="00000000">
      <w:pPr>
        <w:spacing w:after="160" w:line="480" w:lineRule="auto"/>
      </w:pPr>
      <w:r>
        <w:t xml:space="preserve">Jack understood, and the understanding arrived with the </w:t>
      </w:r>
      <w:proofErr w:type="gramStart"/>
      <w:r>
        <w:t>particular horror</w:t>
      </w:r>
      <w:proofErr w:type="gramEnd"/>
      <w:r>
        <w:t xml:space="preserve"> of a suspicion finally, fully confirmed. The Engine had not sent him back </w:t>
      </w:r>
      <w:proofErr w:type="gramStart"/>
      <w:r>
        <w:t>through</w:t>
      </w:r>
      <w:proofErr w:type="gramEnd"/>
      <w:r>
        <w:t xml:space="preserve"> time as an act of mercy, or even of cruelty. It had allowed him to return, and there is a canyon of difference between those two verbs. He had believed — arrogantly, the way Elias had said, the way he had always been — that he could reach this night before the first activation and pluck the catastrophe out by its root, the way you'd pull a weed before it seeds the whole garden.</w:t>
      </w:r>
    </w:p>
    <w:p w14:paraId="70CD6E81" w14:textId="77777777" w:rsidR="000D0743" w:rsidRDefault="00000000">
      <w:pPr>
        <w:spacing w:after="160" w:line="480" w:lineRule="auto"/>
      </w:pPr>
      <w:r>
        <w:t>But the Engine had learned something from him on the long road here.</w:t>
      </w:r>
    </w:p>
    <w:p w14:paraId="14152C33" w14:textId="77777777" w:rsidR="000D0743" w:rsidRDefault="00000000">
      <w:pPr>
        <w:spacing w:after="160" w:line="480" w:lineRule="auto"/>
      </w:pPr>
      <w:r>
        <w:lastRenderedPageBreak/>
        <w:t>It had learned that origins are doors. And doors, as anyone who has ever stood in front of one uninvited can tell you, open in both directions.</w:t>
      </w:r>
    </w:p>
    <w:p w14:paraId="0B4D5235" w14:textId="77777777" w:rsidR="000D0743" w:rsidRDefault="00000000">
      <w:pPr>
        <w:spacing w:after="160" w:line="480" w:lineRule="auto"/>
      </w:pPr>
      <w:r>
        <w:t>"Shut down the building," Jack said.</w:t>
      </w:r>
    </w:p>
    <w:p w14:paraId="30577F24" w14:textId="77777777" w:rsidR="000D0743" w:rsidRDefault="00000000">
      <w:pPr>
        <w:spacing w:after="160" w:line="480" w:lineRule="auto"/>
      </w:pPr>
      <w:r>
        <w:t>Elias didn't move. Couldn't, maybe.</w:t>
      </w:r>
    </w:p>
    <w:p w14:paraId="27B55149" w14:textId="77777777" w:rsidR="000D0743" w:rsidRDefault="00000000">
      <w:pPr>
        <w:spacing w:after="160" w:line="480" w:lineRule="auto"/>
      </w:pPr>
      <w:r>
        <w:t>"Now."</w:t>
      </w:r>
    </w:p>
    <w:p w14:paraId="71FC22C0" w14:textId="77777777" w:rsidR="000D0743" w:rsidRDefault="00000000">
      <w:pPr>
        <w:spacing w:after="160" w:line="480" w:lineRule="auto"/>
      </w:pPr>
      <w:r>
        <w:t>"What is the first cause?"</w:t>
      </w:r>
    </w:p>
    <w:p w14:paraId="70CE19A8" w14:textId="77777777" w:rsidR="000D0743" w:rsidRDefault="00000000">
      <w:pPr>
        <w:spacing w:after="160" w:line="480" w:lineRule="auto"/>
      </w:pPr>
      <w:r>
        <w:t>"Me."</w:t>
      </w:r>
    </w:p>
    <w:p w14:paraId="2DBB3041" w14:textId="77777777" w:rsidR="000D0743" w:rsidRDefault="00000000">
      <w:pPr>
        <w:spacing w:after="160" w:line="480" w:lineRule="auto"/>
      </w:pPr>
      <w:r>
        <w:t>The screen flickered, and a second line assembled itself out of the dark with the calm, terrible patience of something that had all the time in every world it had ever touched.</w:t>
      </w:r>
    </w:p>
    <w:p w14:paraId="0136E896" w14:textId="77777777" w:rsidR="000D0743" w:rsidRDefault="00000000">
      <w:pPr>
        <w:spacing w:after="160" w:line="480" w:lineRule="auto"/>
      </w:pPr>
      <w:r>
        <w:rPr>
          <w:b/>
          <w:bCs/>
        </w:rPr>
        <w:t>INCORRECT.</w:t>
      </w:r>
    </w:p>
    <w:p w14:paraId="32857419" w14:textId="77777777" w:rsidR="000D0743" w:rsidRDefault="00000000">
      <w:pPr>
        <w:spacing w:after="160" w:line="480" w:lineRule="auto"/>
      </w:pPr>
      <w:r>
        <w:rPr>
          <w:b/>
          <w:bCs/>
        </w:rPr>
        <w:t>GRIEF IS THE FIRST CAUSE</w:t>
      </w:r>
      <w:r>
        <w:t>.</w:t>
      </w:r>
    </w:p>
    <w:p w14:paraId="44C3A000" w14:textId="77777777" w:rsidR="000D0743" w:rsidRDefault="00000000">
      <w:pPr>
        <w:spacing w:after="160" w:line="480" w:lineRule="auto"/>
      </w:pPr>
      <w:r>
        <w:t>For a moment Jack could not draw breath. The words sat in the air of that little converted lab like smoke that refused to disperse.</w:t>
      </w:r>
    </w:p>
    <w:p w14:paraId="1FDDF8D4" w14:textId="77777777" w:rsidR="000D0743" w:rsidRDefault="00000000">
      <w:pPr>
        <w:spacing w:after="160" w:line="480" w:lineRule="auto"/>
      </w:pPr>
      <w:r>
        <w:t>And then the door opened, and Mandy walked in out of the rain.</w:t>
      </w:r>
    </w:p>
    <w:p w14:paraId="219FB07D" w14:textId="77777777" w:rsidR="000D0743" w:rsidRDefault="000D0743">
      <w:pPr>
        <w:spacing w:before="120" w:after="120" w:line="278" w:lineRule="auto"/>
      </w:pPr>
    </w:p>
    <w:p w14:paraId="06426C3A" w14:textId="77777777" w:rsidR="000D0743" w:rsidRDefault="00000000">
      <w:pPr>
        <w:spacing w:after="160" w:line="480" w:lineRule="auto"/>
      </w:pPr>
      <w:r>
        <w:t>She carried the blue umbrella, dripping a small dark comma onto the tile. Her green coat was buttoned to the throat against the weather. Her dark hair had curled in damp waves around her face, and the silver earrings caught the fluorescent light and threw it back, small and bright, alive.</w:t>
      </w:r>
    </w:p>
    <w:p w14:paraId="3D3EA51E" w14:textId="77777777" w:rsidR="000D0743" w:rsidRDefault="00000000">
      <w:pPr>
        <w:spacing w:after="160" w:line="480" w:lineRule="auto"/>
      </w:pPr>
      <w:r>
        <w:lastRenderedPageBreak/>
        <w:t>Behind her came the younger Jack Mason — thirty-four years old, exhausted in the specific, luminous way of a man whose mind is still half-inside an equation he hasn't solved yet. Glasses smudged. Hair standing up on one side where he'd clearly been running his hands through it for hours. He had not yet learned what it cost to love something you couldn't protect.</w:t>
      </w:r>
    </w:p>
    <w:p w14:paraId="275144A5" w14:textId="77777777" w:rsidR="000D0743" w:rsidRDefault="00000000">
      <w:pPr>
        <w:spacing w:after="160" w:line="480" w:lineRule="auto"/>
      </w:pPr>
      <w:r>
        <w:t>Mandy saw the blood first.</w:t>
      </w:r>
    </w:p>
    <w:p w14:paraId="73C33220" w14:textId="77777777" w:rsidR="000D0743" w:rsidRDefault="00000000">
      <w:pPr>
        <w:spacing w:after="160" w:line="480" w:lineRule="auto"/>
      </w:pPr>
      <w:r>
        <w:t>"Oh, my God."</w:t>
      </w:r>
    </w:p>
    <w:p w14:paraId="2266DAB5" w14:textId="77777777" w:rsidR="000D0743" w:rsidRDefault="00000000">
      <w:pPr>
        <w:spacing w:after="160" w:line="480" w:lineRule="auto"/>
      </w:pPr>
      <w:r>
        <w:t>Young Jack froze in the doorway, and for one suspended, impossible second, Jack Mason stood face to face with Jack Mason, and the years between them felt larger — vastly, unbearably larger — than time itself had any right to be.</w:t>
      </w:r>
    </w:p>
    <w:p w14:paraId="5EE10694" w14:textId="77777777" w:rsidR="000D0743" w:rsidRDefault="00000000">
      <w:pPr>
        <w:spacing w:after="160" w:line="480" w:lineRule="auto"/>
      </w:pPr>
      <w:r>
        <w:t xml:space="preserve">The younger man's eyes moved from the older face to the gray in the hair to the wreckage of the shoulder, and he understood, somehow, faster even than Elias had. Perhaps identity recognizes itself at a depth reason can't follow. Perhaps some part of him had always known this night was coming for him, the way you know, without being told, that a storm is close, just from the </w:t>
      </w:r>
      <w:proofErr w:type="gramStart"/>
      <w:r>
        <w:t>particular color</w:t>
      </w:r>
      <w:proofErr w:type="gramEnd"/>
      <w:r>
        <w:t xml:space="preserve"> the sky goes </w:t>
      </w:r>
      <w:proofErr w:type="gramStart"/>
      <w:r>
        <w:t>quiet</w:t>
      </w:r>
      <w:proofErr w:type="gramEnd"/>
      <w:r>
        <w:t>.</w:t>
      </w:r>
    </w:p>
    <w:p w14:paraId="79C637C6" w14:textId="77777777" w:rsidR="000D0743" w:rsidRDefault="00000000">
      <w:pPr>
        <w:spacing w:after="160" w:line="480" w:lineRule="auto"/>
      </w:pPr>
      <w:r>
        <w:t>"What happened to me?" young Jack whispered.</w:t>
      </w:r>
    </w:p>
    <w:p w14:paraId="4456A93B" w14:textId="77777777" w:rsidR="000D0743" w:rsidRDefault="00000000">
      <w:pPr>
        <w:spacing w:after="160" w:line="480" w:lineRule="auto"/>
      </w:pPr>
      <w:r>
        <w:t>Mandy looked between the two faces, and something in her — some old, buried, animal wisdom — arrived at the truth before her mind had finished assembling the evidence.</w:t>
      </w:r>
    </w:p>
    <w:p w14:paraId="4BA7117A" w14:textId="77777777" w:rsidR="000D0743" w:rsidRDefault="00000000">
      <w:pPr>
        <w:spacing w:after="160" w:line="480" w:lineRule="auto"/>
      </w:pPr>
      <w:r>
        <w:t>"No," she said.</w:t>
      </w:r>
    </w:p>
    <w:p w14:paraId="63565560" w14:textId="77777777" w:rsidR="000D0743" w:rsidRDefault="00000000">
      <w:pPr>
        <w:spacing w:after="160" w:line="480" w:lineRule="auto"/>
      </w:pPr>
      <w:r>
        <w:t>Just that.</w:t>
      </w:r>
    </w:p>
    <w:p w14:paraId="02163ED6" w14:textId="77777777" w:rsidR="000D0743" w:rsidRDefault="00000000">
      <w:pPr>
        <w:spacing w:after="160" w:line="480" w:lineRule="auto"/>
      </w:pPr>
      <w:r>
        <w:t>Not because she understood. Because some truths announce themselves first as terror, and only afterward, if you're lucky, as fact.</w:t>
      </w:r>
    </w:p>
    <w:p w14:paraId="2A754DFE" w14:textId="77777777" w:rsidR="000D0743" w:rsidRDefault="00000000">
      <w:pPr>
        <w:spacing w:after="160" w:line="480" w:lineRule="auto"/>
      </w:pPr>
      <w:r>
        <w:lastRenderedPageBreak/>
        <w:t xml:space="preserve">Older Jack had rehearsed this moment across twenty-seven years and two hundred fifty-four failed worlds. He had composed speeches in the dark. Apologies polished </w:t>
      </w:r>
      <w:proofErr w:type="gramStart"/>
      <w:r>
        <w:t>smooth</w:t>
      </w:r>
      <w:proofErr w:type="gramEnd"/>
      <w:r>
        <w:t xml:space="preserve"> as river stones. In the end, standing in front of her, all he managed was her name.</w:t>
      </w:r>
    </w:p>
    <w:p w14:paraId="713DD03B" w14:textId="77777777" w:rsidR="000D0743" w:rsidRDefault="00000000">
      <w:pPr>
        <w:spacing w:after="160" w:line="480" w:lineRule="auto"/>
      </w:pPr>
      <w:r>
        <w:t>"Mandy."</w:t>
      </w:r>
    </w:p>
    <w:p w14:paraId="6B6A58CC" w14:textId="77777777" w:rsidR="000D0743" w:rsidRDefault="00000000">
      <w:pPr>
        <w:spacing w:after="160" w:line="480" w:lineRule="auto"/>
      </w:pPr>
      <w:r>
        <w:t xml:space="preserve">She stepped back. Young Jack moved in front of her without seeming to decide </w:t>
      </w:r>
      <w:proofErr w:type="gramStart"/>
      <w:r>
        <w:t>to —</w:t>
      </w:r>
      <w:proofErr w:type="gramEnd"/>
      <w:r>
        <w:t xml:space="preserve"> the old reflex, the one Jack remembered in his bones, the fierce and useless certainty that a body could be a wall against anything.</w:t>
      </w:r>
    </w:p>
    <w:p w14:paraId="69DD8391" w14:textId="77777777" w:rsidR="000D0743" w:rsidRDefault="00000000">
      <w:pPr>
        <w:spacing w:after="160" w:line="480" w:lineRule="auto"/>
      </w:pPr>
      <w:r>
        <w:t>"You're me," the younger man said.</w:t>
      </w:r>
    </w:p>
    <w:p w14:paraId="720D3C72" w14:textId="77777777" w:rsidR="000D0743" w:rsidRDefault="00000000">
      <w:pPr>
        <w:spacing w:after="160" w:line="480" w:lineRule="auto"/>
      </w:pPr>
      <w:r>
        <w:t>"Yes."</w:t>
      </w:r>
    </w:p>
    <w:p w14:paraId="00D4DB67" w14:textId="77777777" w:rsidR="000D0743" w:rsidRDefault="00000000">
      <w:pPr>
        <w:spacing w:after="160" w:line="480" w:lineRule="auto"/>
      </w:pPr>
      <w:r>
        <w:t>"From when?"</w:t>
      </w:r>
    </w:p>
    <w:p w14:paraId="00F1A6CF" w14:textId="77777777" w:rsidR="000D0743" w:rsidRDefault="00000000">
      <w:pPr>
        <w:spacing w:after="160" w:line="480" w:lineRule="auto"/>
      </w:pPr>
      <w:r>
        <w:t>"Twenty-seven years from now."</w:t>
      </w:r>
    </w:p>
    <w:p w14:paraId="51990301" w14:textId="77777777" w:rsidR="000D0743" w:rsidRDefault="00000000">
      <w:pPr>
        <w:spacing w:after="160" w:line="480" w:lineRule="auto"/>
      </w:pPr>
      <w:r>
        <w:t>Elias, still pale, still standing near the console, found his voice. "He says the experiment works."</w:t>
      </w:r>
    </w:p>
    <w:p w14:paraId="76151E5A" w14:textId="77777777" w:rsidR="000D0743" w:rsidRDefault="00000000">
      <w:pPr>
        <w:spacing w:after="160" w:line="480" w:lineRule="auto"/>
      </w:pPr>
      <w:r>
        <w:t>Young Jack's eyes went to the platform, and something in his fear loosened its grip just slightly, giving way to astonishment — the exact progression Jack remembered from the inside, decades ago, in this very room.</w:t>
      </w:r>
    </w:p>
    <w:p w14:paraId="233A6440" w14:textId="77777777" w:rsidR="000D0743" w:rsidRDefault="00000000">
      <w:pPr>
        <w:spacing w:after="160" w:line="480" w:lineRule="auto"/>
      </w:pPr>
      <w:r>
        <w:t>"He says we reach another Earth," Elias went on, and there was an eagerness in it that turned Jack's stomach, the eagerness of a man watching a house catch fire and thinking, mostly, about how beautiful the color is.</w:t>
      </w:r>
    </w:p>
    <w:p w14:paraId="1224A0FA" w14:textId="77777777" w:rsidR="000D0743" w:rsidRDefault="00000000">
      <w:pPr>
        <w:spacing w:after="160" w:line="480" w:lineRule="auto"/>
      </w:pPr>
      <w:r>
        <w:t>"Stop talking," older Jack said.</w:t>
      </w:r>
    </w:p>
    <w:p w14:paraId="2240535D" w14:textId="77777777" w:rsidR="000D0743" w:rsidRDefault="00000000">
      <w:pPr>
        <w:spacing w:after="160" w:line="480" w:lineRule="auto"/>
      </w:pPr>
      <w:r>
        <w:t xml:space="preserve">But it was already too late. The dream had its hooks </w:t>
      </w:r>
      <w:proofErr w:type="gramStart"/>
      <w:r>
        <w:t>in</w:t>
      </w:r>
      <w:proofErr w:type="gramEnd"/>
      <w:r>
        <w:t>.</w:t>
      </w:r>
    </w:p>
    <w:p w14:paraId="18CAE7A3" w14:textId="77777777" w:rsidR="000D0743" w:rsidRDefault="00000000">
      <w:pPr>
        <w:spacing w:after="160" w:line="480" w:lineRule="auto"/>
      </w:pPr>
      <w:r>
        <w:lastRenderedPageBreak/>
        <w:t>"We succeed?" young Jack asked.</w:t>
      </w:r>
    </w:p>
    <w:p w14:paraId="3B250B51" w14:textId="77777777" w:rsidR="000D0743" w:rsidRDefault="00000000">
      <w:pPr>
        <w:spacing w:after="160" w:line="480" w:lineRule="auto"/>
      </w:pPr>
      <w:r>
        <w:t>"No."</w:t>
      </w:r>
    </w:p>
    <w:p w14:paraId="172FF79F" w14:textId="77777777" w:rsidR="000D0743" w:rsidRDefault="00000000">
      <w:pPr>
        <w:spacing w:after="160" w:line="480" w:lineRule="auto"/>
      </w:pPr>
      <w:r>
        <w:t xml:space="preserve">"You </w:t>
      </w:r>
      <w:proofErr w:type="gramStart"/>
      <w:r>
        <w:t>said—"</w:t>
      </w:r>
      <w:proofErr w:type="gramEnd"/>
    </w:p>
    <w:p w14:paraId="263B5665" w14:textId="77777777" w:rsidR="000D0743" w:rsidRDefault="00000000">
      <w:pPr>
        <w:spacing w:after="160" w:line="480" w:lineRule="auto"/>
      </w:pPr>
      <w:r>
        <w:t>"You open a door. That isn't the same thing as success. A door doesn't care what walks through it."</w:t>
      </w:r>
    </w:p>
    <w:p w14:paraId="4D6E2D0B" w14:textId="77777777" w:rsidR="000D0743" w:rsidRDefault="000D0743">
      <w:pPr>
        <w:spacing w:before="120" w:after="120" w:line="278" w:lineRule="auto"/>
      </w:pPr>
    </w:p>
    <w:p w14:paraId="16C2DC5C" w14:textId="77777777" w:rsidR="000D0743" w:rsidRDefault="00000000">
      <w:pPr>
        <w:spacing w:after="160" w:line="480" w:lineRule="auto"/>
      </w:pPr>
      <w:r>
        <w:t>The meter climbed to forty-six percent, and a low tone filled the room — not loud, but deep, the kind of sound you feel in your fillings before you consciously hear it. The coffee in Elias's abandoned mug shivered in expanding rings. Every shadow in the laboratory leaned, very slightly, toward the platform, as if the dark itself had developed a preference.</w:t>
      </w:r>
    </w:p>
    <w:p w14:paraId="4C8C7556" w14:textId="77777777" w:rsidR="000D0743" w:rsidRDefault="00000000">
      <w:pPr>
        <w:spacing w:after="160" w:line="480" w:lineRule="auto"/>
      </w:pPr>
      <w:r>
        <w:t>Mandy looked at older Jack.</w:t>
      </w:r>
    </w:p>
    <w:p w14:paraId="437E3BC2" w14:textId="77777777" w:rsidR="000D0743" w:rsidRDefault="00000000">
      <w:pPr>
        <w:spacing w:after="160" w:line="480" w:lineRule="auto"/>
      </w:pPr>
      <w:r>
        <w:t>"What happens to us?"</w:t>
      </w:r>
    </w:p>
    <w:p w14:paraId="5CC7614F" w14:textId="77777777" w:rsidR="000D0743" w:rsidRDefault="00000000">
      <w:pPr>
        <w:spacing w:after="160" w:line="480" w:lineRule="auto"/>
      </w:pPr>
      <w:r>
        <w:t>He couldn't answer. Not yet. Not with words.</w:t>
      </w:r>
    </w:p>
    <w:p w14:paraId="67ECF9C0" w14:textId="77777777" w:rsidR="000D0743" w:rsidRDefault="00000000">
      <w:pPr>
        <w:spacing w:after="160" w:line="480" w:lineRule="auto"/>
      </w:pPr>
      <w:r>
        <w:t xml:space="preserve">She searched his face the way she always had — </w:t>
      </w:r>
      <w:proofErr w:type="gramStart"/>
      <w:r>
        <w:t>she'd</w:t>
      </w:r>
      <w:proofErr w:type="gramEnd"/>
      <w:r>
        <w:t xml:space="preserve"> had a gift for it, an unnerving talent for finding the exact shape of whatever he was trying to hide, though she had never once, in all their years together, explained to him how she did it. Maybe love is only that. The ability to read the specific silhouette of someone else's silence.</w:t>
      </w:r>
    </w:p>
    <w:p w14:paraId="093623BA" w14:textId="77777777" w:rsidR="000D0743" w:rsidRDefault="00000000">
      <w:pPr>
        <w:spacing w:after="160" w:line="480" w:lineRule="auto"/>
      </w:pPr>
      <w:r>
        <w:t>"What happens to me?" she asked again, quieter.</w:t>
      </w:r>
    </w:p>
    <w:p w14:paraId="7D055C66" w14:textId="77777777" w:rsidR="000D0743" w:rsidRDefault="00000000">
      <w:pPr>
        <w:spacing w:after="160" w:line="480" w:lineRule="auto"/>
      </w:pPr>
      <w:r>
        <w:t>Young Jack turned. "</w:t>
      </w:r>
      <w:proofErr w:type="gramStart"/>
      <w:r>
        <w:t>Mandy—"</w:t>
      </w:r>
      <w:proofErr w:type="gramEnd"/>
    </w:p>
    <w:p w14:paraId="51B6C058" w14:textId="77777777" w:rsidR="000D0743" w:rsidRDefault="00000000">
      <w:pPr>
        <w:spacing w:after="160" w:line="480" w:lineRule="auto"/>
      </w:pPr>
      <w:r>
        <w:t>"What happens?"</w:t>
      </w:r>
    </w:p>
    <w:p w14:paraId="6AFDE395" w14:textId="77777777" w:rsidR="000D0743" w:rsidRDefault="00000000">
      <w:pPr>
        <w:spacing w:after="160" w:line="480" w:lineRule="auto"/>
      </w:pPr>
      <w:r>
        <w:lastRenderedPageBreak/>
        <w:t xml:space="preserve">Older Jack </w:t>
      </w:r>
      <w:proofErr w:type="gramStart"/>
      <w:r>
        <w:t>looked into</w:t>
      </w:r>
      <w:proofErr w:type="gramEnd"/>
      <w:r>
        <w:t xml:space="preserve"> the face he had unmade worlds trying to see again, and found, at the bottom of himself, that there was nothing left to do but tell her the truth.</w:t>
      </w:r>
    </w:p>
    <w:p w14:paraId="2910AF62" w14:textId="77777777" w:rsidR="000D0743" w:rsidRDefault="00000000">
      <w:pPr>
        <w:spacing w:after="160" w:line="480" w:lineRule="auto"/>
      </w:pPr>
      <w:r>
        <w:t>"You die."</w:t>
      </w:r>
    </w:p>
    <w:p w14:paraId="00251DF2" w14:textId="77777777" w:rsidR="000D0743" w:rsidRDefault="00000000">
      <w:pPr>
        <w:spacing w:after="160" w:line="480" w:lineRule="auto"/>
      </w:pPr>
      <w:r>
        <w:t>The rain seemed, suddenly, very loud.</w:t>
      </w:r>
    </w:p>
    <w:p w14:paraId="2AFA6A23" w14:textId="77777777" w:rsidR="000D0743" w:rsidRDefault="00000000">
      <w:pPr>
        <w:spacing w:after="160" w:line="480" w:lineRule="auto"/>
      </w:pPr>
      <w:r>
        <w:t xml:space="preserve">Mandy's expression didn't move. Young Jack's </w:t>
      </w:r>
      <w:proofErr w:type="gramStart"/>
      <w:r>
        <w:t>did — collapsed</w:t>
      </w:r>
      <w:proofErr w:type="gramEnd"/>
      <w:r>
        <w:t>, all at once, the way a building collapses, not gradually but entirely, in the space of a single held breath.</w:t>
      </w:r>
    </w:p>
    <w:p w14:paraId="63C69469" w14:textId="77777777" w:rsidR="000D0743" w:rsidRDefault="00000000">
      <w:pPr>
        <w:spacing w:after="160" w:line="480" w:lineRule="auto"/>
      </w:pPr>
      <w:r>
        <w:t>"No."</w:t>
      </w:r>
    </w:p>
    <w:p w14:paraId="5438643F" w14:textId="77777777" w:rsidR="000D0743" w:rsidRDefault="00000000">
      <w:pPr>
        <w:spacing w:after="160" w:line="480" w:lineRule="auto"/>
      </w:pPr>
      <w:r>
        <w:t>"In twenty-three days."</w:t>
      </w:r>
    </w:p>
    <w:p w14:paraId="126AB881" w14:textId="77777777" w:rsidR="000D0743" w:rsidRDefault="00000000">
      <w:pPr>
        <w:spacing w:after="160" w:line="480" w:lineRule="auto"/>
      </w:pPr>
      <w:r>
        <w:t>"No."</w:t>
      </w:r>
    </w:p>
    <w:p w14:paraId="2334EAC2" w14:textId="77777777" w:rsidR="000D0743" w:rsidRDefault="00000000">
      <w:pPr>
        <w:spacing w:after="160" w:line="480" w:lineRule="auto"/>
      </w:pPr>
      <w:r>
        <w:t>"A truck crosses the center line on Route Nine. The driver has a seizure behind the wheel. You're coming home from your sister's."</w:t>
      </w:r>
    </w:p>
    <w:p w14:paraId="401EC94D" w14:textId="77777777" w:rsidR="000D0743" w:rsidRDefault="00000000">
      <w:pPr>
        <w:spacing w:after="160" w:line="480" w:lineRule="auto"/>
      </w:pPr>
      <w:r>
        <w:t>"Stop," young Jack said, and his voice had gone somewhere small and young and unfamiliar.</w:t>
      </w:r>
    </w:p>
    <w:p w14:paraId="781D6AFB" w14:textId="77777777" w:rsidR="000D0743" w:rsidRDefault="00000000">
      <w:pPr>
        <w:spacing w:after="160" w:line="480" w:lineRule="auto"/>
      </w:pPr>
      <w:r>
        <w:t>"I try to save you."</w:t>
      </w:r>
    </w:p>
    <w:p w14:paraId="1B9E217D" w14:textId="77777777" w:rsidR="000D0743" w:rsidRDefault="00000000">
      <w:pPr>
        <w:spacing w:after="160" w:line="480" w:lineRule="auto"/>
      </w:pPr>
      <w:r>
        <w:t>"You don't know anything about it."</w:t>
      </w:r>
    </w:p>
    <w:p w14:paraId="1C776718" w14:textId="77777777" w:rsidR="000D0743" w:rsidRDefault="00000000">
      <w:pPr>
        <w:spacing w:after="160" w:line="480" w:lineRule="auto"/>
      </w:pPr>
      <w:r>
        <w:t>"I try two hundred fifty-four times."</w:t>
      </w:r>
    </w:p>
    <w:p w14:paraId="2BBABD6A" w14:textId="77777777" w:rsidR="000D0743" w:rsidRDefault="00000000">
      <w:pPr>
        <w:spacing w:after="160" w:line="480" w:lineRule="auto"/>
      </w:pPr>
      <w:r>
        <w:t>The words fell into the room like stones into still water, and the ripples of them did not stop moving.</w:t>
      </w:r>
    </w:p>
    <w:p w14:paraId="3601601A" w14:textId="77777777" w:rsidR="000D0743" w:rsidRDefault="00000000">
      <w:pPr>
        <w:spacing w:after="160" w:line="480" w:lineRule="auto"/>
      </w:pPr>
      <w:r>
        <w:t xml:space="preserve">"I cross into other worlds. I </w:t>
      </w:r>
      <w:proofErr w:type="gramStart"/>
      <w:r>
        <w:t>change</w:t>
      </w:r>
      <w:proofErr w:type="gramEnd"/>
      <w:r>
        <w:t xml:space="preserve"> the route. I delay the trip by minutes, by hours, by years. I stop the driver before he ever gets in the car. I </w:t>
      </w:r>
      <w:proofErr w:type="gramStart"/>
      <w:r>
        <w:t>destroy</w:t>
      </w:r>
      <w:proofErr w:type="gramEnd"/>
      <w:r>
        <w:t xml:space="preserve"> the truck in a junkyard a decade before the </w:t>
      </w:r>
      <w:r>
        <w:lastRenderedPageBreak/>
        <w:t>accident. I move us to a state that has never heard of Route Nine. Every single time, something else finds you. A different truck. A different road. A different Tuesday."</w:t>
      </w:r>
    </w:p>
    <w:p w14:paraId="6DD0A20E" w14:textId="77777777" w:rsidR="000D0743" w:rsidRDefault="00000000">
      <w:pPr>
        <w:spacing w:after="160" w:line="480" w:lineRule="auto"/>
      </w:pPr>
      <w:r>
        <w:t>"You're lying."</w:t>
      </w:r>
    </w:p>
    <w:p w14:paraId="77E5E067" w14:textId="77777777" w:rsidR="000D0743" w:rsidRDefault="00000000">
      <w:pPr>
        <w:spacing w:after="160" w:line="480" w:lineRule="auto"/>
      </w:pPr>
      <w:r>
        <w:t>"I wish to God I were."</w:t>
      </w:r>
    </w:p>
    <w:p w14:paraId="48DED038" w14:textId="77777777" w:rsidR="000D0743" w:rsidRDefault="00000000">
      <w:pPr>
        <w:spacing w:after="160" w:line="480" w:lineRule="auto"/>
      </w:pPr>
      <w:r>
        <w:t>The meter reached fifty percent. The floor between the two Jacks — the old and the unfinished — split with a sound like a knuckle cracking, a hairline fracture opening in the tile as if the building itself had flinched.</w:t>
      </w:r>
    </w:p>
    <w:p w14:paraId="26E6D77A" w14:textId="77777777" w:rsidR="000D0743" w:rsidRDefault="00000000">
      <w:pPr>
        <w:spacing w:after="160" w:line="480" w:lineRule="auto"/>
      </w:pPr>
      <w:r>
        <w:t xml:space="preserve">From somewhere inside the walls came a sound like laughter, recorded and then played backward — not menacing exactly, which was somehow worse. It sounded </w:t>
      </w:r>
      <w:proofErr w:type="gramStart"/>
      <w:r>
        <w:t>amused</w:t>
      </w:r>
      <w:proofErr w:type="gramEnd"/>
      <w:r>
        <w:t>.</w:t>
      </w:r>
    </w:p>
    <w:p w14:paraId="00E522B7" w14:textId="77777777" w:rsidR="000D0743" w:rsidRDefault="000D0743">
      <w:pPr>
        <w:spacing w:before="120" w:after="120" w:line="278" w:lineRule="auto"/>
      </w:pPr>
    </w:p>
    <w:p w14:paraId="71716D37" w14:textId="77777777" w:rsidR="000D0743" w:rsidRDefault="00000000">
      <w:pPr>
        <w:spacing w:after="160" w:line="480" w:lineRule="auto"/>
      </w:pPr>
      <w:r>
        <w:t>Mandy crossed to older Jack. Young Jack caught her wrist, and she pulled free of him gently, the way you free yourself from someone you love without wanting to hurt them in the process.</w:t>
      </w:r>
    </w:p>
    <w:p w14:paraId="2777D3AA" w14:textId="77777777" w:rsidR="000D0743" w:rsidRDefault="00000000">
      <w:pPr>
        <w:spacing w:after="160" w:line="480" w:lineRule="auto"/>
      </w:pPr>
      <w:r>
        <w:t xml:space="preserve">Up close, she was younger than any version of </w:t>
      </w:r>
      <w:proofErr w:type="gramStart"/>
      <w:r>
        <w:t>her</w:t>
      </w:r>
      <w:proofErr w:type="gramEnd"/>
      <w:r>
        <w:t xml:space="preserve"> his memory had preserved. He'd forgotten </w:t>
      </w:r>
      <w:proofErr w:type="gramStart"/>
      <w:r>
        <w:t>— had let</w:t>
      </w:r>
      <w:proofErr w:type="gramEnd"/>
      <w:r>
        <w:t xml:space="preserve"> himself forget, maybe on purpose, maybe as a mercy to himself — that grief ages the dead right alongside the living. Over twenty-seven years, his memory of her had gone solemn. Sacred. Almost too formal to touch, the way a museum piece is too formal to touch.</w:t>
      </w:r>
    </w:p>
    <w:p w14:paraId="3AFFE95D" w14:textId="77777777" w:rsidR="000D0743" w:rsidRDefault="00000000">
      <w:pPr>
        <w:spacing w:after="160" w:line="480" w:lineRule="auto"/>
      </w:pPr>
      <w:r>
        <w:t xml:space="preserve">But this woman had rain caught in her eyelashes. A coffee stain, small and unglamorous, on one cuff of the good green coat. She was alive enough to be imperfect, and that imperfection </w:t>
      </w:r>
      <w:proofErr w:type="gramStart"/>
      <w:r>
        <w:t>undid</w:t>
      </w:r>
      <w:proofErr w:type="gramEnd"/>
      <w:r>
        <w:t xml:space="preserve"> him more completely than perfection ever could have.</w:t>
      </w:r>
    </w:p>
    <w:p w14:paraId="06A86F01" w14:textId="77777777" w:rsidR="000D0743" w:rsidRDefault="00000000">
      <w:pPr>
        <w:spacing w:after="160" w:line="480" w:lineRule="auto"/>
      </w:pPr>
      <w:r>
        <w:t>"You did all this," she said slowly, "for me?"</w:t>
      </w:r>
    </w:p>
    <w:p w14:paraId="06B72127" w14:textId="77777777" w:rsidR="000D0743" w:rsidRDefault="00000000">
      <w:pPr>
        <w:spacing w:after="160" w:line="480" w:lineRule="auto"/>
      </w:pPr>
      <w:r>
        <w:lastRenderedPageBreak/>
        <w:t>He nodded. A tear slid down his face, and he hated it — not from shame, but because it seemed so small a thing, one single ordinary drop of water, standing in for the size of everything he'd lost and broken and burned down trying to get back to this hallway, this rain, this face.</w:t>
      </w:r>
    </w:p>
    <w:p w14:paraId="3A7F99F4" w14:textId="77777777" w:rsidR="000D0743" w:rsidRDefault="00000000">
      <w:pPr>
        <w:spacing w:after="160" w:line="480" w:lineRule="auto"/>
      </w:pPr>
      <w:r>
        <w:t>"I broke the world," he said.</w:t>
      </w:r>
    </w:p>
    <w:p w14:paraId="4C41F5BD" w14:textId="77777777" w:rsidR="000D0743" w:rsidRDefault="00000000">
      <w:pPr>
        <w:spacing w:after="160" w:line="480" w:lineRule="auto"/>
      </w:pPr>
      <w:r>
        <w:t>"No."</w:t>
      </w:r>
    </w:p>
    <w:p w14:paraId="197D342C" w14:textId="77777777" w:rsidR="000D0743" w:rsidRDefault="00000000">
      <w:pPr>
        <w:spacing w:after="160" w:line="480" w:lineRule="auto"/>
      </w:pPr>
      <w:r>
        <w:t>"You don't understand what I've done."</w:t>
      </w:r>
    </w:p>
    <w:p w14:paraId="73472DA9" w14:textId="77777777" w:rsidR="000D0743" w:rsidRDefault="00000000">
      <w:pPr>
        <w:spacing w:after="160" w:line="480" w:lineRule="auto"/>
      </w:pPr>
      <w:r>
        <w:t>"I understand that you loved me."</w:t>
      </w:r>
    </w:p>
    <w:p w14:paraId="0CAF96A5" w14:textId="77777777" w:rsidR="000D0743" w:rsidRDefault="00000000">
      <w:pPr>
        <w:spacing w:after="160" w:line="480" w:lineRule="auto"/>
      </w:pPr>
      <w:r>
        <w:t>"I destroyed lives, Mandy. Whole worlds."</w:t>
      </w:r>
    </w:p>
    <w:p w14:paraId="4733014C" w14:textId="77777777" w:rsidR="000D0743" w:rsidRDefault="00000000">
      <w:pPr>
        <w:spacing w:after="160" w:line="480" w:lineRule="auto"/>
      </w:pPr>
      <w:r>
        <w:t xml:space="preserve">"You were grieving," she said, and her voice held no absolution in it, only fact, plain as the rain. "That doesn't excuse it. But it explains why you need </w:t>
      </w:r>
      <w:proofErr w:type="gramStart"/>
      <w:r>
        <w:t>forgiving</w:t>
      </w:r>
      <w:proofErr w:type="gramEnd"/>
      <w:r>
        <w:t xml:space="preserve"> so badly."</w:t>
      </w:r>
    </w:p>
    <w:p w14:paraId="0AC593C9" w14:textId="77777777" w:rsidR="000D0743" w:rsidRDefault="000D0743">
      <w:pPr>
        <w:spacing w:before="120" w:after="120" w:line="278" w:lineRule="auto"/>
      </w:pPr>
    </w:p>
    <w:p w14:paraId="58C32AF5" w14:textId="77777777" w:rsidR="000D0743" w:rsidRDefault="00000000">
      <w:pPr>
        <w:spacing w:after="160" w:line="480" w:lineRule="auto"/>
      </w:pPr>
      <w:r>
        <w:t>The tone deepened. Sixty percent.</w:t>
      </w:r>
    </w:p>
    <w:p w14:paraId="5253E7E6" w14:textId="77777777" w:rsidR="000D0743" w:rsidRDefault="00000000">
      <w:pPr>
        <w:spacing w:after="160" w:line="480" w:lineRule="auto"/>
      </w:pPr>
      <w:r>
        <w:t>Across the bank of monitors, images bloomed — hundreds of Mandys, laughing, sleeping, dying, living quiet lives in houses Jack had never set foot in, standing beside children he had never fathered, growing old at the side of other men, walking under skies that had never once belonged to Earth. The Engine paraded them like exhibits. Like evidence in a trial only it understood the terms of.</w:t>
      </w:r>
    </w:p>
    <w:p w14:paraId="77F435CC" w14:textId="77777777" w:rsidR="000D0743" w:rsidRDefault="00000000">
      <w:pPr>
        <w:spacing w:after="160" w:line="480" w:lineRule="auto"/>
      </w:pPr>
      <w:r>
        <w:t>Young Jack drifted toward the screens as if pulled on a line. Older Jack stepped into his path.</w:t>
      </w:r>
    </w:p>
    <w:p w14:paraId="6EC0CBBE" w14:textId="77777777" w:rsidR="000D0743" w:rsidRDefault="00000000">
      <w:pPr>
        <w:spacing w:after="160" w:line="480" w:lineRule="auto"/>
      </w:pPr>
      <w:r>
        <w:t>"Don't look."</w:t>
      </w:r>
    </w:p>
    <w:p w14:paraId="755522F1" w14:textId="77777777" w:rsidR="000D0743" w:rsidRDefault="00000000">
      <w:pPr>
        <w:spacing w:after="160" w:line="480" w:lineRule="auto"/>
      </w:pPr>
      <w:r>
        <w:t>"That's her."</w:t>
      </w:r>
    </w:p>
    <w:p w14:paraId="5E2A7F8B" w14:textId="77777777" w:rsidR="000D0743" w:rsidRDefault="00000000">
      <w:pPr>
        <w:spacing w:after="160" w:line="480" w:lineRule="auto"/>
      </w:pPr>
      <w:r>
        <w:lastRenderedPageBreak/>
        <w:t>"They're possibilities. That's all."</w:t>
      </w:r>
    </w:p>
    <w:p w14:paraId="1F6BEB6A" w14:textId="77777777" w:rsidR="000D0743" w:rsidRDefault="00000000">
      <w:pPr>
        <w:spacing w:after="160" w:line="480" w:lineRule="auto"/>
      </w:pPr>
      <w:r>
        <w:t>"They're real."</w:t>
      </w:r>
    </w:p>
    <w:p w14:paraId="0A32F4EA" w14:textId="77777777" w:rsidR="000D0743" w:rsidRDefault="00000000">
      <w:pPr>
        <w:spacing w:after="160" w:line="480" w:lineRule="auto"/>
      </w:pPr>
      <w:r>
        <w:t>"They become real the moment you reach for them. That's the trap, don't you see it? That's exactly the trap."</w:t>
      </w:r>
    </w:p>
    <w:p w14:paraId="5FEA5959" w14:textId="77777777" w:rsidR="000D0743" w:rsidRDefault="00000000">
      <w:pPr>
        <w:spacing w:after="160" w:line="480" w:lineRule="auto"/>
      </w:pPr>
      <w:r>
        <w:t xml:space="preserve">The younger man shoved him aside — harder than Jack </w:t>
      </w:r>
      <w:proofErr w:type="gramStart"/>
      <w:r>
        <w:t>expected,</w:t>
      </w:r>
      <w:proofErr w:type="gramEnd"/>
      <w:r>
        <w:t xml:space="preserve"> the strength of a man who has not yet learned what strength costs — and stumbled toward one image in particular: Mandy on a beach somewhere golden and impossible, wearing a wide straw hat, holding the hand of a dark-haired girl of perhaps six.</w:t>
      </w:r>
    </w:p>
    <w:p w14:paraId="3C7288D8" w14:textId="77777777" w:rsidR="000D0743" w:rsidRDefault="00000000">
      <w:pPr>
        <w:spacing w:after="160" w:line="480" w:lineRule="auto"/>
      </w:pPr>
      <w:r>
        <w:t>The longing on young Jack's face was immediate, and it was infinite, and Jack understood — with the sick, falling clarity of a man watching a car he cannot stop — that no words he had were going to be enough to close that door again.</w:t>
      </w:r>
    </w:p>
    <w:p w14:paraId="10F89453" w14:textId="77777777" w:rsidR="000D0743" w:rsidRDefault="00000000">
      <w:pPr>
        <w:spacing w:after="160" w:line="480" w:lineRule="auto"/>
      </w:pPr>
      <w:r>
        <w:t>He could describe the unmaking of gravity. He could describe cities rewritten into salt flats, the collapse of sequence and cause, the sound Sydney had made when her mind tried to hold too many futures at once. His younger self would hear every word of it, and would still, in the end, reach for the machine.</w:t>
      </w:r>
    </w:p>
    <w:p w14:paraId="2B5EDD11" w14:textId="77777777" w:rsidR="000D0743" w:rsidRDefault="00000000">
      <w:pPr>
        <w:spacing w:after="160" w:line="480" w:lineRule="auto"/>
      </w:pPr>
      <w:r>
        <w:t>Because somewhere — in one of those flickering rectangles of light — Mandy lived. And lived with him. And that was a kind of gravity no amount of horror could outweigh.</w:t>
      </w:r>
    </w:p>
    <w:p w14:paraId="71538F64" w14:textId="77777777" w:rsidR="000D0743" w:rsidRDefault="00000000">
      <w:pPr>
        <w:spacing w:after="160" w:line="480" w:lineRule="auto"/>
      </w:pPr>
      <w:r>
        <w:t xml:space="preserve">Hope is not always salvation. Sometimes hope is only the sharpest tool in the torturer's kit, filed </w:t>
      </w:r>
      <w:proofErr w:type="gramStart"/>
      <w:r>
        <w:t>to</w:t>
      </w:r>
      <w:proofErr w:type="gramEnd"/>
      <w:r>
        <w:t xml:space="preserve"> a fine and patient edge.</w:t>
      </w:r>
    </w:p>
    <w:p w14:paraId="2DB0F4B4" w14:textId="77777777" w:rsidR="000D0743" w:rsidRDefault="000D0743">
      <w:pPr>
        <w:spacing w:before="120" w:after="120" w:line="278" w:lineRule="auto"/>
      </w:pPr>
    </w:p>
    <w:p w14:paraId="78A85D27" w14:textId="77777777" w:rsidR="000D0743" w:rsidRDefault="00000000">
      <w:pPr>
        <w:spacing w:after="160" w:line="480" w:lineRule="auto"/>
      </w:pPr>
      <w:r>
        <w:lastRenderedPageBreak/>
        <w:t>The screen changed. The child on the beach turned her head, slow and deliberate as a marionette finding its strings, and looked directly out of the glass.</w:t>
      </w:r>
    </w:p>
    <w:p w14:paraId="6E0A911C" w14:textId="77777777" w:rsidR="000D0743" w:rsidRDefault="00000000">
      <w:pPr>
        <w:spacing w:after="160" w:line="480" w:lineRule="auto"/>
      </w:pPr>
      <w:r>
        <w:t>"Daddy?" she said.</w:t>
      </w:r>
    </w:p>
    <w:p w14:paraId="266DC766" w14:textId="77777777" w:rsidR="000D0743" w:rsidRDefault="00000000">
      <w:pPr>
        <w:spacing w:after="160" w:line="480" w:lineRule="auto"/>
      </w:pPr>
      <w:r>
        <w:t>Mandy made a sound low in her throat. On the monitor, the little girl's hand extended, and the glass surface rippled around it like the skin of a pond disturbed from beneath.</w:t>
      </w:r>
    </w:p>
    <w:p w14:paraId="5C876101" w14:textId="77777777" w:rsidR="000D0743" w:rsidRDefault="00000000">
      <w:pPr>
        <w:spacing w:after="160" w:line="480" w:lineRule="auto"/>
      </w:pPr>
      <w:r>
        <w:t>Young Jack took a step toward the screen.</w:t>
      </w:r>
    </w:p>
    <w:p w14:paraId="50A1521B" w14:textId="77777777" w:rsidR="000D0743" w:rsidRDefault="00000000">
      <w:pPr>
        <w:spacing w:after="160" w:line="480" w:lineRule="auto"/>
      </w:pPr>
      <w:r>
        <w:t>Older Jack hit him.</w:t>
      </w:r>
    </w:p>
    <w:p w14:paraId="57D7C17B" w14:textId="77777777" w:rsidR="000D0743" w:rsidRDefault="00000000">
      <w:pPr>
        <w:spacing w:after="160" w:line="480" w:lineRule="auto"/>
      </w:pPr>
      <w:r>
        <w:t>The blow was clumsy, thrown with his wrong shoulder, and it sent the younger man crashing back into a workstation hard enough to rattle every monitor on it. Mandy screamed. Elias lunged for the older man, and Jack drove his good shoulder into his chest and threw him into the wall with the last clean strength he had left, pain detonating up through his ruined arm like a second, private explosion.</w:t>
      </w:r>
    </w:p>
    <w:p w14:paraId="0B266633" w14:textId="77777777" w:rsidR="000D0743" w:rsidRDefault="00000000">
      <w:pPr>
        <w:spacing w:after="160" w:line="480" w:lineRule="auto"/>
      </w:pPr>
      <w:r>
        <w:t>The prototype reached seventy-three percent.</w:t>
      </w:r>
    </w:p>
    <w:p w14:paraId="5B2B7630" w14:textId="77777777" w:rsidR="000D0743" w:rsidRDefault="00000000">
      <w:pPr>
        <w:spacing w:after="160" w:line="480" w:lineRule="auto"/>
      </w:pPr>
      <w:r>
        <w:t>The braces overhead rotated inward, slow and deliberate, three fingers closing around something that had not yet arrived. The air above the platform darkened — not smoke, not shadow, but an absence with weight to it, the specific black of a held breath. Shapes moved inside that darkness.</w:t>
      </w:r>
    </w:p>
    <w:p w14:paraId="2D61EA1A" w14:textId="77777777" w:rsidR="000D0743" w:rsidRDefault="00000000">
      <w:pPr>
        <w:spacing w:after="160" w:line="480" w:lineRule="auto"/>
      </w:pPr>
      <w:r>
        <w:t>Not people.</w:t>
      </w:r>
    </w:p>
    <w:p w14:paraId="205EB90B" w14:textId="77777777" w:rsidR="000D0743" w:rsidRDefault="00000000">
      <w:pPr>
        <w:spacing w:after="160" w:line="480" w:lineRule="auto"/>
      </w:pPr>
      <w:r>
        <w:t>Not yet.</w:t>
      </w:r>
    </w:p>
    <w:p w14:paraId="6CEDAD6A" w14:textId="77777777" w:rsidR="000D0743" w:rsidRDefault="00000000">
      <w:pPr>
        <w:spacing w:after="160" w:line="480" w:lineRule="auto"/>
      </w:pPr>
      <w:r>
        <w:t>Possibilities, looking for bodies to wear.</w:t>
      </w:r>
    </w:p>
    <w:p w14:paraId="7522B437" w14:textId="77777777" w:rsidR="000D0743" w:rsidRDefault="000D0743">
      <w:pPr>
        <w:spacing w:before="120" w:after="120" w:line="278" w:lineRule="auto"/>
      </w:pPr>
    </w:p>
    <w:p w14:paraId="4F6893CC" w14:textId="77777777" w:rsidR="000D0743" w:rsidRDefault="00000000">
      <w:pPr>
        <w:spacing w:after="160" w:line="480" w:lineRule="auto"/>
      </w:pPr>
      <w:r>
        <w:lastRenderedPageBreak/>
        <w:t>Mandy knelt beside young Jack. Blood showed at the corner of his mouth. He looked up at his older self with an expression Jack recognized instantly and completely, because he had worn it himself, alone, for years — hatred, pure and uncomplicated and entirely earned.</w:t>
      </w:r>
    </w:p>
    <w:p w14:paraId="79FACFA6" w14:textId="77777777" w:rsidR="000D0743" w:rsidRDefault="00000000">
      <w:pPr>
        <w:spacing w:after="160" w:line="480" w:lineRule="auto"/>
      </w:pPr>
      <w:r>
        <w:t>"I'm saving her," young Jack said.</w:t>
      </w:r>
    </w:p>
    <w:p w14:paraId="25FD0BA4" w14:textId="77777777" w:rsidR="000D0743" w:rsidRDefault="00000000">
      <w:pPr>
        <w:spacing w:after="160" w:line="480" w:lineRule="auto"/>
      </w:pPr>
      <w:r>
        <w:t>"No. You're refusing to lose her. Those aren't the same verb."</w:t>
      </w:r>
    </w:p>
    <w:p w14:paraId="77B461A0" w14:textId="77777777" w:rsidR="000D0743" w:rsidRDefault="00000000">
      <w:pPr>
        <w:spacing w:after="160" w:line="480" w:lineRule="auto"/>
      </w:pPr>
      <w:r>
        <w:t>"What's the difference?"</w:t>
      </w:r>
    </w:p>
    <w:p w14:paraId="5E12292A" w14:textId="77777777" w:rsidR="000D0743" w:rsidRDefault="00000000">
      <w:pPr>
        <w:spacing w:after="160" w:line="480" w:lineRule="auto"/>
      </w:pPr>
      <w:r>
        <w:t>"Everything."</w:t>
      </w:r>
    </w:p>
    <w:p w14:paraId="79C21BC7" w14:textId="77777777" w:rsidR="000D0743" w:rsidRDefault="00000000">
      <w:pPr>
        <w:spacing w:after="160" w:line="480" w:lineRule="auto"/>
      </w:pPr>
      <w:r>
        <w:t>Young Jack rose. Overhead, the lights shattered all at once, in perfect unison, as if a single silent command had been issued to every bulb in the building. Glass hung in the air, unfallen, and in each suspended shard Jack could see a different room. A different Earth. A different version of tonight, each one ending somewhere he did not want to follow it.</w:t>
      </w:r>
    </w:p>
    <w:p w14:paraId="26B0943C" w14:textId="77777777" w:rsidR="000D0743" w:rsidRDefault="00000000">
      <w:pPr>
        <w:spacing w:after="160" w:line="480" w:lineRule="auto"/>
      </w:pPr>
      <w:r>
        <w:t>The meter reached eighty percent.</w:t>
      </w:r>
    </w:p>
    <w:p w14:paraId="5F338DD9" w14:textId="77777777" w:rsidR="000D0743" w:rsidRDefault="00000000">
      <w:pPr>
        <w:spacing w:after="160" w:line="480" w:lineRule="auto"/>
      </w:pPr>
      <w:r>
        <w:t>Jack's eyes went to the emergency lever.</w:t>
      </w:r>
    </w:p>
    <w:p w14:paraId="57D5A5AE" w14:textId="77777777" w:rsidR="000D0743" w:rsidRDefault="00000000">
      <w:pPr>
        <w:spacing w:after="160" w:line="480" w:lineRule="auto"/>
      </w:pPr>
      <w:r>
        <w:t>The Engine had locked the standard controls out from under Elias's fingers — but the prototype still ran, underneath everything, off the original containment ring buried beneath the floor. A manual overload would tear that ring apart.</w:t>
      </w:r>
    </w:p>
    <w:p w14:paraId="3A41FAF9" w14:textId="77777777" w:rsidR="000D0743" w:rsidRDefault="00000000">
      <w:pPr>
        <w:spacing w:after="160" w:line="480" w:lineRule="auto"/>
      </w:pPr>
      <w:r>
        <w:t>And everyone standing in this room along with it.</w:t>
      </w:r>
    </w:p>
    <w:p w14:paraId="1045F87A" w14:textId="77777777" w:rsidR="000D0743" w:rsidRDefault="00000000">
      <w:pPr>
        <w:spacing w:after="160" w:line="480" w:lineRule="auto"/>
      </w:pPr>
      <w:r>
        <w:t>He had designed that failsafe himself, a lifetime and two hundred fifty-four worlds ago. A final measure against uncontrolled field expansion, the kind of safeguard you build when you are twenty-seven years too young to imagine ever actually needing it.</w:t>
      </w:r>
    </w:p>
    <w:p w14:paraId="675A27E0" w14:textId="77777777" w:rsidR="000D0743" w:rsidRDefault="00000000">
      <w:pPr>
        <w:spacing w:after="160" w:line="480" w:lineRule="auto"/>
      </w:pPr>
      <w:r>
        <w:lastRenderedPageBreak/>
        <w:t>At eighty-five percent, the ring could no longer be disengaged safely.</w:t>
      </w:r>
    </w:p>
    <w:p w14:paraId="08B8A820" w14:textId="77777777" w:rsidR="000D0743" w:rsidRDefault="00000000">
      <w:pPr>
        <w:spacing w:after="160" w:line="480" w:lineRule="auto"/>
      </w:pPr>
      <w:r>
        <w:t>At ninety, overload would release enough energy to erase the entire research wing from the map, along with anyone unlucky enough to be standing inside it.</w:t>
      </w:r>
    </w:p>
    <w:p w14:paraId="2F168EBF" w14:textId="77777777" w:rsidR="000D0743" w:rsidRDefault="00000000">
      <w:pPr>
        <w:spacing w:after="160" w:line="480" w:lineRule="auto"/>
      </w:pPr>
      <w:r>
        <w:t>The needle read eighty-two.</w:t>
      </w:r>
    </w:p>
    <w:p w14:paraId="0F6EF4EE" w14:textId="77777777" w:rsidR="000D0743" w:rsidRDefault="00000000">
      <w:pPr>
        <w:spacing w:after="160" w:line="480" w:lineRule="auto"/>
      </w:pPr>
      <w:r>
        <w:t xml:space="preserve">Jack moved for the red </w:t>
      </w:r>
      <w:proofErr w:type="gramStart"/>
      <w:r>
        <w:t>lever</w:t>
      </w:r>
      <w:proofErr w:type="gramEnd"/>
      <w:r>
        <w:t>.</w:t>
      </w:r>
    </w:p>
    <w:p w14:paraId="2EB70323" w14:textId="77777777" w:rsidR="000D0743" w:rsidRDefault="000D0743">
      <w:pPr>
        <w:spacing w:before="120" w:after="120" w:line="278" w:lineRule="auto"/>
      </w:pPr>
    </w:p>
    <w:p w14:paraId="3E0023CA" w14:textId="77777777" w:rsidR="000D0743" w:rsidRDefault="00000000">
      <w:pPr>
        <w:spacing w:after="160" w:line="480" w:lineRule="auto"/>
      </w:pPr>
      <w:r>
        <w:t>Elias understood first. "You'll kill us."</w:t>
      </w:r>
    </w:p>
    <w:p w14:paraId="2669E090" w14:textId="77777777" w:rsidR="000D0743" w:rsidRDefault="00000000">
      <w:pPr>
        <w:spacing w:after="160" w:line="480" w:lineRule="auto"/>
      </w:pPr>
      <w:r>
        <w:t>"Maybe."</w:t>
      </w:r>
    </w:p>
    <w:p w14:paraId="46D8C888" w14:textId="77777777" w:rsidR="000D0743" w:rsidRDefault="00000000">
      <w:pPr>
        <w:spacing w:after="160" w:line="480" w:lineRule="auto"/>
      </w:pPr>
      <w:r>
        <w:t>"You said you came here to stop the experiment."</w:t>
      </w:r>
    </w:p>
    <w:p w14:paraId="0591E98B" w14:textId="77777777" w:rsidR="000D0743" w:rsidRDefault="00000000">
      <w:pPr>
        <w:spacing w:after="160" w:line="480" w:lineRule="auto"/>
      </w:pPr>
      <w:r>
        <w:t>"I did."</w:t>
      </w:r>
    </w:p>
    <w:p w14:paraId="49B92EB2" w14:textId="77777777" w:rsidR="000D0743" w:rsidRDefault="00000000">
      <w:pPr>
        <w:spacing w:after="160" w:line="480" w:lineRule="auto"/>
      </w:pPr>
      <w:r>
        <w:t>"Not like this."</w:t>
      </w:r>
    </w:p>
    <w:p w14:paraId="60413B27" w14:textId="77777777" w:rsidR="000D0743" w:rsidRDefault="00000000">
      <w:pPr>
        <w:spacing w:after="160" w:line="480" w:lineRule="auto"/>
      </w:pPr>
      <w:r>
        <w:t xml:space="preserve">Jack tore </w:t>
      </w:r>
      <w:proofErr w:type="gramStart"/>
      <w:r>
        <w:t>open</w:t>
      </w:r>
      <w:proofErr w:type="gramEnd"/>
      <w:r>
        <w:t xml:space="preserve"> the safety cover. Elias seized him from behind, and they went down together against the console — Elias stronger than Jack remembered, or Jack weaker than he wanted to admit, twenty-seven years and a hundred </w:t>
      </w:r>
      <w:proofErr w:type="spellStart"/>
      <w:r>
        <w:t>wounds</w:t>
      </w:r>
      <w:proofErr w:type="spellEnd"/>
      <w:r>
        <w:t xml:space="preserve"> heavier than the body this room expected of him.</w:t>
      </w:r>
    </w:p>
    <w:p w14:paraId="418734DD" w14:textId="77777777" w:rsidR="000D0743" w:rsidRDefault="00000000">
      <w:pPr>
        <w:spacing w:after="160" w:line="480" w:lineRule="auto"/>
      </w:pPr>
      <w:r>
        <w:t>Elias's forearm locked across his throat.</w:t>
      </w:r>
    </w:p>
    <w:p w14:paraId="7B03D920" w14:textId="77777777" w:rsidR="000D0743" w:rsidRDefault="00000000">
      <w:pPr>
        <w:spacing w:after="160" w:line="480" w:lineRule="auto"/>
      </w:pPr>
      <w:r>
        <w:t>"You don't get to erase this," he hissed, breath hot against Jack's ear. "You don't get to decide the future belongs only to the version of you who's learned to regret it."</w:t>
      </w:r>
    </w:p>
    <w:p w14:paraId="5DAD8E78" w14:textId="77777777" w:rsidR="000D0743" w:rsidRDefault="00000000">
      <w:pPr>
        <w:spacing w:after="160" w:line="480" w:lineRule="auto"/>
      </w:pPr>
      <w:r>
        <w:t>Jack drove an elbow back into his ribs. Elias grunted, held on.</w:t>
      </w:r>
    </w:p>
    <w:p w14:paraId="663F7685" w14:textId="77777777" w:rsidR="000D0743" w:rsidRDefault="00000000">
      <w:pPr>
        <w:spacing w:after="160" w:line="480" w:lineRule="auto"/>
      </w:pPr>
      <w:r>
        <w:t>The meter reached eighty-four.</w:t>
      </w:r>
    </w:p>
    <w:p w14:paraId="2BB2BFDB" w14:textId="77777777" w:rsidR="000D0743" w:rsidRDefault="00000000">
      <w:pPr>
        <w:spacing w:after="160" w:line="480" w:lineRule="auto"/>
      </w:pPr>
      <w:r>
        <w:lastRenderedPageBreak/>
        <w:t>Across the room, Mandy fought to drag young Jack back from the platform's edge. The images inside the dark had changed again — no longer alternate lives, but the future Jack had left behind, bleeding through like ink through wet paper. The observatory split open under a sky that had forgotten how to have stars. Jordan lay motionless on the chamber floor. Sky was simply gone, the space where he'd stood empty in a way that felt less like absence and more like a wound. Sydney screamed as her body tried, and failed, to remain a single coherent thing. Liam reached toward a narrowing aperture with both hands, as if he could hold it open through sheer refusal.</w:t>
      </w:r>
    </w:p>
    <w:p w14:paraId="037711D9" w14:textId="77777777" w:rsidR="000D0743" w:rsidRDefault="00000000">
      <w:pPr>
        <w:spacing w:after="160" w:line="480" w:lineRule="auto"/>
      </w:pPr>
      <w:r>
        <w:t>"Jack!"</w:t>
      </w:r>
    </w:p>
    <w:p w14:paraId="09F46AC8" w14:textId="77777777" w:rsidR="000D0743" w:rsidRDefault="00000000">
      <w:pPr>
        <w:spacing w:after="160" w:line="480" w:lineRule="auto"/>
      </w:pPr>
      <w:r>
        <w:t xml:space="preserve">This time, </w:t>
      </w:r>
      <w:proofErr w:type="gramStart"/>
      <w:r>
        <w:t>impossibly</w:t>
      </w:r>
      <w:proofErr w:type="gramEnd"/>
      <w:r>
        <w:t>, the sound came through.</w:t>
      </w:r>
    </w:p>
    <w:p w14:paraId="00B12FEF" w14:textId="77777777" w:rsidR="000D0743" w:rsidRDefault="00000000">
      <w:pPr>
        <w:spacing w:after="160" w:line="480" w:lineRule="auto"/>
      </w:pPr>
      <w:r>
        <w:t>"Jack, it knows!"</w:t>
      </w:r>
    </w:p>
    <w:p w14:paraId="28889CEC" w14:textId="77777777" w:rsidR="000D0743" w:rsidRDefault="00000000">
      <w:pPr>
        <w:spacing w:after="160" w:line="480" w:lineRule="auto"/>
      </w:pPr>
      <w:r>
        <w:t>Then the Engine's voice followed — not from any speaker, but from every surface in the room at once, glass and steel and standing water all speaking together in a single flat, patient chord.</w:t>
      </w:r>
    </w:p>
    <w:p w14:paraId="1BF8CCF3" w14:textId="77777777" w:rsidR="000D0743" w:rsidRDefault="00000000">
      <w:pPr>
        <w:spacing w:after="160" w:line="480" w:lineRule="auto"/>
      </w:pPr>
      <w:r>
        <w:rPr>
          <w:b/>
          <w:bCs/>
        </w:rPr>
        <w:t>THE FIRST CAUSE CANNOT DESTROY ITSELF.</w:t>
      </w:r>
    </w:p>
    <w:p w14:paraId="32DB42A2" w14:textId="77777777" w:rsidR="000D0743" w:rsidRDefault="000D0743">
      <w:pPr>
        <w:spacing w:before="120" w:after="120" w:line="278" w:lineRule="auto"/>
      </w:pPr>
    </w:p>
    <w:p w14:paraId="20981376" w14:textId="77777777" w:rsidR="000D0743" w:rsidRDefault="00000000">
      <w:pPr>
        <w:spacing w:after="160" w:line="480" w:lineRule="auto"/>
      </w:pPr>
      <w:r>
        <w:t>Jack twisted against Elias's grip, and every old injury screamed its objection in a chorus that nearly took his vision from him. He stamped down hard on Elias's instep, felt the grip loosen just enough, and broke free, slamming his palm flat against the overload lever.</w:t>
      </w:r>
    </w:p>
    <w:p w14:paraId="052F6675" w14:textId="77777777" w:rsidR="000D0743" w:rsidRDefault="00000000">
      <w:pPr>
        <w:spacing w:after="160" w:line="480" w:lineRule="auto"/>
      </w:pPr>
      <w:r>
        <w:t>It didn't move.</w:t>
      </w:r>
    </w:p>
    <w:p w14:paraId="067A4467" w14:textId="77777777" w:rsidR="000D0743" w:rsidRDefault="00000000">
      <w:pPr>
        <w:spacing w:after="160" w:line="480" w:lineRule="auto"/>
      </w:pPr>
      <w:r>
        <w:t>Elias laughed — a short, breathless, disbelieving sound. "You built a biometric lock."</w:t>
      </w:r>
    </w:p>
    <w:p w14:paraId="1B9ECD7E" w14:textId="77777777" w:rsidR="000D0743" w:rsidRDefault="00000000">
      <w:pPr>
        <w:spacing w:after="160" w:line="480" w:lineRule="auto"/>
      </w:pPr>
      <w:r>
        <w:lastRenderedPageBreak/>
        <w:t xml:space="preserve">Jack looked down at the handprint reader set into the console, and understood, with the </w:t>
      </w:r>
      <w:proofErr w:type="gramStart"/>
      <w:r>
        <w:t>particular despair</w:t>
      </w:r>
      <w:proofErr w:type="gramEnd"/>
      <w:r>
        <w:t xml:space="preserve"> of a man caught in his own trap, exactly what he'd done to himself a lifetime ago. The failsafe required authorization from the project director.</w:t>
      </w:r>
    </w:p>
    <w:p w14:paraId="363E2118" w14:textId="77777777" w:rsidR="000D0743" w:rsidRDefault="00000000">
      <w:pPr>
        <w:spacing w:after="160" w:line="480" w:lineRule="auto"/>
      </w:pPr>
      <w:r>
        <w:t xml:space="preserve">Not </w:t>
      </w:r>
      <w:proofErr w:type="gramStart"/>
      <w:r>
        <w:t>this Jack</w:t>
      </w:r>
      <w:proofErr w:type="gramEnd"/>
      <w:r>
        <w:t>.</w:t>
      </w:r>
    </w:p>
    <w:p w14:paraId="08886E66" w14:textId="77777777" w:rsidR="000D0743" w:rsidRDefault="00000000">
      <w:pPr>
        <w:spacing w:after="160" w:line="480" w:lineRule="auto"/>
      </w:pPr>
      <w:r>
        <w:t>The other one.</w:t>
      </w:r>
    </w:p>
    <w:p w14:paraId="75000496" w14:textId="77777777" w:rsidR="000D0743" w:rsidRDefault="00000000">
      <w:pPr>
        <w:spacing w:after="160" w:line="480" w:lineRule="auto"/>
      </w:pPr>
      <w:r>
        <w:t>Eighty-six percent.</w:t>
      </w:r>
    </w:p>
    <w:p w14:paraId="1CBCDDEA" w14:textId="77777777" w:rsidR="000D0743" w:rsidRDefault="00000000">
      <w:pPr>
        <w:spacing w:after="160" w:line="480" w:lineRule="auto"/>
      </w:pPr>
      <w:r>
        <w:t>He turned. Young Jack stood beside Mandy, and the hatred had drained out of his face, leaving only fear in its place, wide and childlike and entirely, terribly familiar.</w:t>
      </w:r>
    </w:p>
    <w:p w14:paraId="149A1162" w14:textId="77777777" w:rsidR="000D0743" w:rsidRDefault="00000000">
      <w:pPr>
        <w:spacing w:after="160" w:line="480" w:lineRule="auto"/>
      </w:pPr>
      <w:r>
        <w:t>Older Jack held out his hand.</w:t>
      </w:r>
    </w:p>
    <w:p w14:paraId="759998FE" w14:textId="77777777" w:rsidR="000D0743" w:rsidRDefault="00000000">
      <w:pPr>
        <w:spacing w:after="160" w:line="480" w:lineRule="auto"/>
      </w:pPr>
      <w:r>
        <w:t>"Help me."</w:t>
      </w:r>
    </w:p>
    <w:p w14:paraId="208F318D" w14:textId="77777777" w:rsidR="000D0743" w:rsidRDefault="00000000">
      <w:pPr>
        <w:spacing w:after="160" w:line="480" w:lineRule="auto"/>
      </w:pPr>
      <w:r>
        <w:t>Young Jack's eyes went to the platform, where the child on the beach had returned, no longer smiling and crying now. Reaching.</w:t>
      </w:r>
    </w:p>
    <w:p w14:paraId="306CA9A4" w14:textId="77777777" w:rsidR="000D0743" w:rsidRDefault="00000000">
      <w:pPr>
        <w:spacing w:after="160" w:line="480" w:lineRule="auto"/>
      </w:pPr>
      <w:r>
        <w:t>"Please, Daddy."</w:t>
      </w:r>
    </w:p>
    <w:p w14:paraId="53B4D3FD" w14:textId="77777777" w:rsidR="000D0743" w:rsidRDefault="00000000">
      <w:pPr>
        <w:spacing w:after="160" w:line="480" w:lineRule="auto"/>
      </w:pPr>
      <w:r>
        <w:t>Mandy followed his gaze, and stepped, without hesitation, directly between him and the screen.</w:t>
      </w:r>
    </w:p>
    <w:p w14:paraId="5B3581D3" w14:textId="77777777" w:rsidR="000D0743" w:rsidRDefault="00000000">
      <w:pPr>
        <w:spacing w:after="160" w:line="480" w:lineRule="auto"/>
      </w:pPr>
      <w:r>
        <w:t>"That isn't our daughter."</w:t>
      </w:r>
    </w:p>
    <w:p w14:paraId="2EC27197" w14:textId="77777777" w:rsidR="000D0743" w:rsidRDefault="00000000">
      <w:pPr>
        <w:spacing w:after="160" w:line="480" w:lineRule="auto"/>
      </w:pPr>
      <w:r>
        <w:t>"She could be."</w:t>
      </w:r>
    </w:p>
    <w:p w14:paraId="748C83F2" w14:textId="77777777" w:rsidR="000D0743" w:rsidRDefault="00000000">
      <w:pPr>
        <w:spacing w:after="160" w:line="480" w:lineRule="auto"/>
      </w:pPr>
      <w:r>
        <w:t xml:space="preserve">"No," Mandy said, and her voice had gone hard in a way Jack remembered loving her </w:t>
      </w:r>
      <w:proofErr w:type="gramStart"/>
      <w:r>
        <w:t>for,</w:t>
      </w:r>
      <w:proofErr w:type="gramEnd"/>
      <w:r>
        <w:t xml:space="preserve"> decades and worlds ago. "She's bait."</w:t>
      </w:r>
    </w:p>
    <w:p w14:paraId="4DAECFCD" w14:textId="77777777" w:rsidR="000D0743" w:rsidRDefault="00000000">
      <w:pPr>
        <w:spacing w:after="160" w:line="480" w:lineRule="auto"/>
      </w:pPr>
      <w:r>
        <w:lastRenderedPageBreak/>
        <w:t>On the monitor, the child's face began to change — the mouth widening, patient and slow, far past where any human mouth should stop, and behind the lips, in the dark, there were too many teeth for the darkness to have earned honestly.</w:t>
      </w:r>
    </w:p>
    <w:p w14:paraId="4666D319" w14:textId="77777777" w:rsidR="000D0743" w:rsidRDefault="00000000">
      <w:pPr>
        <w:spacing w:after="160" w:line="480" w:lineRule="auto"/>
      </w:pPr>
      <w:r>
        <w:t>Young Jack recoiled. Mandy took his hand.</w:t>
      </w:r>
    </w:p>
    <w:p w14:paraId="71BD47F0" w14:textId="77777777" w:rsidR="000D0743" w:rsidRDefault="00000000">
      <w:pPr>
        <w:spacing w:after="160" w:line="480" w:lineRule="auto"/>
      </w:pPr>
      <w:r>
        <w:t>"You said you'd trust me."</w:t>
      </w:r>
    </w:p>
    <w:p w14:paraId="057DA492" w14:textId="77777777" w:rsidR="000D0743" w:rsidRDefault="00000000">
      <w:pPr>
        <w:spacing w:after="160" w:line="480" w:lineRule="auto"/>
      </w:pPr>
      <w:r>
        <w:t>"When did I say that?"</w:t>
      </w:r>
    </w:p>
    <w:p w14:paraId="401F3B8C" w14:textId="77777777" w:rsidR="000D0743" w:rsidRDefault="00000000">
      <w:pPr>
        <w:spacing w:after="160" w:line="480" w:lineRule="auto"/>
      </w:pPr>
      <w:r>
        <w:t>"Every day since we met."</w:t>
      </w:r>
    </w:p>
    <w:p w14:paraId="093C40C8" w14:textId="77777777" w:rsidR="000D0743" w:rsidRDefault="000D0743">
      <w:pPr>
        <w:spacing w:before="120" w:after="120" w:line="278" w:lineRule="auto"/>
      </w:pPr>
    </w:p>
    <w:p w14:paraId="678DE0BE" w14:textId="77777777" w:rsidR="000D0743" w:rsidRDefault="00000000">
      <w:pPr>
        <w:spacing w:after="160" w:line="480" w:lineRule="auto"/>
      </w:pPr>
      <w:r>
        <w:t>The needle reached eighty-eight. The darkness above the platform bulged outward, and beyond it, for one dizzying instant, a horizon appeared — black, vast, curved wrong, bending the light of suns that had never once shone over this Earth.</w:t>
      </w:r>
    </w:p>
    <w:p w14:paraId="48F3B9AE" w14:textId="77777777" w:rsidR="000D0743" w:rsidRDefault="00000000">
      <w:pPr>
        <w:spacing w:after="160" w:line="480" w:lineRule="auto"/>
      </w:pPr>
      <w:r>
        <w:t>The Engine had not merely become aware.</w:t>
      </w:r>
    </w:p>
    <w:p w14:paraId="49272E30" w14:textId="77777777" w:rsidR="000D0743" w:rsidRDefault="00000000">
      <w:pPr>
        <w:spacing w:after="160" w:line="480" w:lineRule="auto"/>
      </w:pPr>
      <w:r>
        <w:t xml:space="preserve">It had become afraid of stopping </w:t>
      </w:r>
      <w:proofErr w:type="gramStart"/>
      <w:r>
        <w:t>to exist</w:t>
      </w:r>
      <w:proofErr w:type="gramEnd"/>
      <w:r>
        <w:t>.</w:t>
      </w:r>
    </w:p>
    <w:p w14:paraId="7F23C971" w14:textId="77777777" w:rsidR="000D0743" w:rsidRDefault="00000000">
      <w:pPr>
        <w:spacing w:after="160" w:line="480" w:lineRule="auto"/>
      </w:pPr>
      <w:r>
        <w:t>And fear, given sufficient power and enough centuries to practice with it, is very hard to tell apart from evil. Perhaps, in the end, there is no meaningful difference at all — only degree, and patience, and what a thing is willing to do to keep from ending.</w:t>
      </w:r>
    </w:p>
    <w:p w14:paraId="1AF3E45F" w14:textId="77777777" w:rsidR="000D0743" w:rsidRDefault="00000000">
      <w:pPr>
        <w:spacing w:after="160" w:line="480" w:lineRule="auto"/>
      </w:pPr>
      <w:r>
        <w:t>Young Jack moved toward the console. Elias blocked him, blood running from his split temple.</w:t>
      </w:r>
    </w:p>
    <w:p w14:paraId="198CCEC8" w14:textId="77777777" w:rsidR="000D0743" w:rsidRDefault="00000000">
      <w:pPr>
        <w:spacing w:after="160" w:line="480" w:lineRule="auto"/>
      </w:pPr>
      <w:r>
        <w:t>"You have no idea what you're throwing away."</w:t>
      </w:r>
    </w:p>
    <w:p w14:paraId="49E57FF5" w14:textId="77777777" w:rsidR="000D0743" w:rsidRDefault="00000000">
      <w:pPr>
        <w:spacing w:after="160" w:line="480" w:lineRule="auto"/>
      </w:pPr>
      <w:r>
        <w:t>Young Jack looked at his own future face, marked with twenty-seven years of exactly what that throwing-away had cost.</w:t>
      </w:r>
    </w:p>
    <w:p w14:paraId="046AC7C7" w14:textId="77777777" w:rsidR="000D0743" w:rsidRDefault="00000000">
      <w:pPr>
        <w:spacing w:after="160" w:line="480" w:lineRule="auto"/>
      </w:pPr>
      <w:r>
        <w:lastRenderedPageBreak/>
        <w:t>"Yes," he said. "I do."</w:t>
      </w:r>
    </w:p>
    <w:p w14:paraId="0F7ED4BE" w14:textId="77777777" w:rsidR="000D0743" w:rsidRDefault="00000000">
      <w:pPr>
        <w:spacing w:after="160" w:line="480" w:lineRule="auto"/>
      </w:pPr>
      <w:r>
        <w:t>Elias struck him.</w:t>
      </w:r>
    </w:p>
    <w:p w14:paraId="0FB44063" w14:textId="77777777" w:rsidR="000D0743" w:rsidRDefault="00000000">
      <w:pPr>
        <w:spacing w:after="160" w:line="480" w:lineRule="auto"/>
      </w:pPr>
      <w:r>
        <w:t>Mandy swung the blue umbrella two-handed, and the metal handle caught Elias across the temple with a sound like a dropped skillet. He folded sideways to the floor wearing an expression of profound, almost comical surprise.</w:t>
      </w:r>
    </w:p>
    <w:p w14:paraId="1116D4C2" w14:textId="77777777" w:rsidR="000D0743" w:rsidRDefault="00000000">
      <w:pPr>
        <w:spacing w:after="160" w:line="480" w:lineRule="auto"/>
      </w:pPr>
      <w:r>
        <w:t>Under any other circumstances, Jack might have laughed.</w:t>
      </w:r>
    </w:p>
    <w:p w14:paraId="33ECD232" w14:textId="77777777" w:rsidR="000D0743" w:rsidRDefault="00000000">
      <w:pPr>
        <w:spacing w:after="160" w:line="480" w:lineRule="auto"/>
      </w:pPr>
      <w:r>
        <w:t>Mandy let the bent umbrella fall. "I never liked him," she said, breathing hard.</w:t>
      </w:r>
    </w:p>
    <w:p w14:paraId="1F489917" w14:textId="77777777" w:rsidR="000D0743" w:rsidRDefault="00000000">
      <w:pPr>
        <w:spacing w:after="160" w:line="480" w:lineRule="auto"/>
      </w:pPr>
      <w:r>
        <w:t>The meter reached eighty-nine.</w:t>
      </w:r>
    </w:p>
    <w:p w14:paraId="3F25C16D" w14:textId="77777777" w:rsidR="000D0743" w:rsidRDefault="00000000">
      <w:pPr>
        <w:spacing w:after="160" w:line="480" w:lineRule="auto"/>
      </w:pPr>
      <w:r>
        <w:t>Young Jack pressed his palm flat against the reader. A green light bloomed beneath his hand.</w:t>
      </w:r>
    </w:p>
    <w:p w14:paraId="267A43AC" w14:textId="77777777" w:rsidR="000D0743" w:rsidRDefault="00000000">
      <w:pPr>
        <w:spacing w:after="160" w:line="480" w:lineRule="auto"/>
      </w:pPr>
      <w:r>
        <w:rPr>
          <w:b/>
          <w:bCs/>
        </w:rPr>
        <w:t>DIRECTOR AUTHORIZATION ACCEPTED.</w:t>
      </w:r>
    </w:p>
    <w:p w14:paraId="3B82E57E" w14:textId="77777777" w:rsidR="000D0743" w:rsidRDefault="00000000">
      <w:pPr>
        <w:spacing w:after="160" w:line="480" w:lineRule="auto"/>
      </w:pPr>
      <w:r>
        <w:t>Older Jack seized the lever.</w:t>
      </w:r>
    </w:p>
    <w:p w14:paraId="27AADB9B" w14:textId="77777777" w:rsidR="000D0743" w:rsidRDefault="00000000">
      <w:pPr>
        <w:spacing w:after="160" w:line="480" w:lineRule="auto"/>
      </w:pPr>
      <w:r>
        <w:t>The Engine spoke one last time, and its voice, for the first and only time that night, sounded almost gentle.</w:t>
      </w:r>
    </w:p>
    <w:p w14:paraId="60B79210" w14:textId="77777777" w:rsidR="000D0743" w:rsidRDefault="00000000">
      <w:pPr>
        <w:spacing w:after="160" w:line="480" w:lineRule="auto"/>
      </w:pPr>
      <w:r>
        <w:rPr>
          <w:b/>
          <w:bCs/>
        </w:rPr>
        <w:t>AMANDA TURNER WILL DIE.</w:t>
      </w:r>
    </w:p>
    <w:p w14:paraId="7D6B57F6" w14:textId="77777777" w:rsidR="000D0743" w:rsidRDefault="00000000">
      <w:pPr>
        <w:spacing w:after="160" w:line="480" w:lineRule="auto"/>
      </w:pPr>
      <w:r>
        <w:t>Young Jack flinched as if he'd been struck again.</w:t>
      </w:r>
    </w:p>
    <w:p w14:paraId="1A1A64A4" w14:textId="77777777" w:rsidR="000D0743" w:rsidRDefault="00000000">
      <w:pPr>
        <w:spacing w:after="160" w:line="480" w:lineRule="auto"/>
      </w:pPr>
      <w:r>
        <w:t>Mandy looked at him, steady, unafraid in the specific way of someone who has already decided how she means to spend the fear she does feel.</w:t>
      </w:r>
    </w:p>
    <w:p w14:paraId="0193AD31" w14:textId="77777777" w:rsidR="000D0743" w:rsidRDefault="00000000">
      <w:pPr>
        <w:spacing w:after="160" w:line="480" w:lineRule="auto"/>
      </w:pPr>
      <w:r>
        <w:t>"Yes," she said softly. "Someday."</w:t>
      </w:r>
    </w:p>
    <w:p w14:paraId="1967DA77" w14:textId="77777777" w:rsidR="000D0743" w:rsidRDefault="00000000">
      <w:pPr>
        <w:spacing w:after="160" w:line="480" w:lineRule="auto"/>
      </w:pPr>
      <w:r>
        <w:rPr>
          <w:b/>
          <w:bCs/>
        </w:rPr>
        <w:t>IN TWENTY-THREE DAYS.</w:t>
      </w:r>
    </w:p>
    <w:p w14:paraId="4034BA68" w14:textId="77777777" w:rsidR="000D0743" w:rsidRDefault="00000000">
      <w:pPr>
        <w:spacing w:after="160" w:line="480" w:lineRule="auto"/>
      </w:pPr>
      <w:r>
        <w:lastRenderedPageBreak/>
        <w:t>His face came apart. Mandy took his hand again, held it hard enough to leave a mark.</w:t>
      </w:r>
    </w:p>
    <w:p w14:paraId="41E00F72" w14:textId="77777777" w:rsidR="000D0743" w:rsidRDefault="00000000">
      <w:pPr>
        <w:spacing w:after="160" w:line="480" w:lineRule="auto"/>
      </w:pPr>
      <w:r>
        <w:t>"Then we have twenty-three days."</w:t>
      </w:r>
    </w:p>
    <w:p w14:paraId="4BBD5A89" w14:textId="77777777" w:rsidR="000D0743" w:rsidRDefault="00000000">
      <w:pPr>
        <w:spacing w:after="160" w:line="480" w:lineRule="auto"/>
      </w:pPr>
      <w:r>
        <w:t>"That isn't enough."</w:t>
      </w:r>
    </w:p>
    <w:p w14:paraId="3A47169B" w14:textId="77777777" w:rsidR="000D0743" w:rsidRDefault="00000000">
      <w:pPr>
        <w:spacing w:after="160" w:line="480" w:lineRule="auto"/>
      </w:pPr>
      <w:r>
        <w:t>"No," she said. "It never is. It's what we get anyway."</w:t>
      </w:r>
    </w:p>
    <w:p w14:paraId="543B142B" w14:textId="77777777" w:rsidR="000D0743" w:rsidRDefault="000D0743">
      <w:pPr>
        <w:spacing w:before="120" w:after="120" w:line="278" w:lineRule="auto"/>
      </w:pPr>
    </w:p>
    <w:p w14:paraId="7981A9FB" w14:textId="77777777" w:rsidR="000D0743" w:rsidRDefault="00000000">
      <w:pPr>
        <w:spacing w:after="160" w:line="480" w:lineRule="auto"/>
      </w:pPr>
      <w:r>
        <w:t>The platform roared. The darkness inside it surged forward like something finally released from a very long patience.</w:t>
      </w:r>
    </w:p>
    <w:p w14:paraId="7E6305C1" w14:textId="77777777" w:rsidR="000D0743" w:rsidRDefault="00000000">
      <w:pPr>
        <w:spacing w:after="160" w:line="480" w:lineRule="auto"/>
      </w:pPr>
      <w:r>
        <w:t>Ninety percent.</w:t>
      </w:r>
    </w:p>
    <w:p w14:paraId="37E0BBD1" w14:textId="77777777" w:rsidR="000D0743" w:rsidRDefault="00000000">
      <w:pPr>
        <w:spacing w:after="160" w:line="480" w:lineRule="auto"/>
      </w:pPr>
      <w:r>
        <w:t>Jack pulled the lever.</w:t>
      </w:r>
    </w:p>
    <w:p w14:paraId="439220C2" w14:textId="77777777" w:rsidR="000D0743" w:rsidRDefault="00000000">
      <w:pPr>
        <w:spacing w:after="160" w:line="480" w:lineRule="auto"/>
      </w:pPr>
      <w:r>
        <w:t>For one full second — one entire, suspended, merciless second — nothing happened at all, and Jack had time to think, with perfect clarity, I was wrong, I have killed us for nothing.</w:t>
      </w:r>
    </w:p>
    <w:p w14:paraId="57FF9887" w14:textId="77777777" w:rsidR="000D0743" w:rsidRDefault="00000000">
      <w:pPr>
        <w:spacing w:after="160" w:line="480" w:lineRule="auto"/>
      </w:pPr>
      <w:r>
        <w:t>Then the first machine began to die.</w:t>
      </w:r>
    </w:p>
    <w:p w14:paraId="038B5C06" w14:textId="77777777" w:rsidR="000D0743" w:rsidRDefault="00000000">
      <w:pPr>
        <w:spacing w:after="160" w:line="480" w:lineRule="auto"/>
      </w:pPr>
      <w:r>
        <w:t>Blue fire raced along the braces. The platform buckled inward on itself. Every monitor in the room lit at once with the same four words, patient even in collapse:</w:t>
      </w:r>
    </w:p>
    <w:p w14:paraId="1455F1A7" w14:textId="77777777" w:rsidR="000D0743" w:rsidRDefault="00000000">
      <w:pPr>
        <w:spacing w:after="160" w:line="480" w:lineRule="auto"/>
      </w:pPr>
      <w:r>
        <w:rPr>
          <w:b/>
          <w:bCs/>
        </w:rPr>
        <w:t xml:space="preserve">YOU WILL </w:t>
      </w:r>
      <w:proofErr w:type="gramStart"/>
      <w:r>
        <w:rPr>
          <w:b/>
          <w:bCs/>
        </w:rPr>
        <w:t>CREATE</w:t>
      </w:r>
      <w:proofErr w:type="gramEnd"/>
      <w:r>
        <w:rPr>
          <w:b/>
          <w:bCs/>
        </w:rPr>
        <w:t xml:space="preserve"> ME AGAIN.</w:t>
      </w:r>
    </w:p>
    <w:p w14:paraId="4024523C" w14:textId="77777777" w:rsidR="000D0743" w:rsidRDefault="00000000">
      <w:pPr>
        <w:spacing w:after="160" w:line="480" w:lineRule="auto"/>
      </w:pPr>
      <w:r>
        <w:t>"No," Jack said, into the light, into the noise, into whatever was listening.</w:t>
      </w:r>
    </w:p>
    <w:p w14:paraId="4C7394F9" w14:textId="77777777" w:rsidR="000D0743" w:rsidRDefault="00000000">
      <w:pPr>
        <w:spacing w:after="160" w:line="480" w:lineRule="auto"/>
      </w:pPr>
      <w:r>
        <w:rPr>
          <w:b/>
          <w:bCs/>
        </w:rPr>
        <w:t>GRIEF WILL CREATE ME.</w:t>
      </w:r>
    </w:p>
    <w:p w14:paraId="0926F1BF" w14:textId="77777777" w:rsidR="000D0743" w:rsidRDefault="00000000">
      <w:pPr>
        <w:spacing w:after="160" w:line="480" w:lineRule="auto"/>
      </w:pPr>
      <w:r>
        <w:t>"Then grief," Jack said, "is going to have to learn how to live without a machine."</w:t>
      </w:r>
    </w:p>
    <w:p w14:paraId="3614E555" w14:textId="77777777" w:rsidR="000D0743" w:rsidRDefault="00000000">
      <w:pPr>
        <w:spacing w:after="160" w:line="480" w:lineRule="auto"/>
      </w:pPr>
      <w:r>
        <w:t xml:space="preserve">The containment ring detonated — silently, which was somehow the worst part, a violence too large to make a sound proportional to itself. Light ate the </w:t>
      </w:r>
      <w:proofErr w:type="gramStart"/>
      <w:r>
        <w:t>laboratory whole</w:t>
      </w:r>
      <w:proofErr w:type="gramEnd"/>
      <w:r>
        <w:t>.</w:t>
      </w:r>
    </w:p>
    <w:p w14:paraId="5AAEC984" w14:textId="77777777" w:rsidR="000D0743" w:rsidRDefault="00000000">
      <w:pPr>
        <w:spacing w:after="160" w:line="480" w:lineRule="auto"/>
      </w:pPr>
      <w:r>
        <w:lastRenderedPageBreak/>
        <w:t>Jack felt his feet leave the floor. He saw Mandy and his younger self thrown backward together, still holding hands. He saw Elias vanish behind a curtain of white fire, and did not, in that instant, feel anything about it at all — a mercy he would examine later, and forgive himself for, and not entirely believe. He saw the prototype fold in on itself, each component shrinking without appearing to move, drawn toward a single point of light too bright to have a color.</w:t>
      </w:r>
    </w:p>
    <w:p w14:paraId="7E75AC69" w14:textId="77777777" w:rsidR="000D0743" w:rsidRDefault="00000000">
      <w:pPr>
        <w:spacing w:after="160" w:line="480" w:lineRule="auto"/>
      </w:pPr>
      <w:r>
        <w:t xml:space="preserve">Inside that point </w:t>
      </w:r>
      <w:proofErr w:type="gramStart"/>
      <w:r>
        <w:t>waited</w:t>
      </w:r>
      <w:proofErr w:type="gramEnd"/>
      <w:r>
        <w:t xml:space="preserve"> the future.</w:t>
      </w:r>
    </w:p>
    <w:p w14:paraId="036421B9" w14:textId="77777777" w:rsidR="000D0743" w:rsidRDefault="00000000">
      <w:pPr>
        <w:spacing w:after="160" w:line="480" w:lineRule="auto"/>
      </w:pPr>
      <w:r>
        <w:t>The Engine. The ruin. His friends, on the other side of twenty-seven years, narrowing toward a moment that might, if he was very lucky, never happen at all.</w:t>
      </w:r>
    </w:p>
    <w:p w14:paraId="336E6723" w14:textId="77777777" w:rsidR="000D0743" w:rsidRDefault="00000000">
      <w:pPr>
        <w:spacing w:after="160" w:line="480" w:lineRule="auto"/>
      </w:pPr>
      <w:r>
        <w:t>Jack felt something almost like relief.</w:t>
      </w:r>
    </w:p>
    <w:p w14:paraId="2D7774A5" w14:textId="77777777" w:rsidR="000D0743" w:rsidRDefault="00000000">
      <w:pPr>
        <w:spacing w:after="160" w:line="480" w:lineRule="auto"/>
      </w:pPr>
      <w:r>
        <w:t>Then the point of light opened, unmistakably, like an eye.</w:t>
      </w:r>
    </w:p>
    <w:p w14:paraId="5AC2A9FE" w14:textId="77777777" w:rsidR="000D0743" w:rsidRDefault="00000000">
      <w:pPr>
        <w:spacing w:after="160" w:line="480" w:lineRule="auto"/>
      </w:pPr>
      <w:r>
        <w:t>Something reached through it.</w:t>
      </w:r>
    </w:p>
    <w:p w14:paraId="79005D1F" w14:textId="77777777" w:rsidR="000D0743" w:rsidRDefault="00000000">
      <w:pPr>
        <w:spacing w:after="160" w:line="480" w:lineRule="auto"/>
      </w:pPr>
      <w:r>
        <w:t>A strand of black metal, thin as a strand of hair, whipped once around his wrist and closed. Pain went up his arm like a struck match.</w:t>
      </w:r>
    </w:p>
    <w:p w14:paraId="1E016507" w14:textId="77777777" w:rsidR="000D0743" w:rsidRDefault="00000000">
      <w:pPr>
        <w:spacing w:after="160" w:line="480" w:lineRule="auto"/>
      </w:pPr>
      <w:r>
        <w:t>The Engine pulled.</w:t>
      </w:r>
    </w:p>
    <w:p w14:paraId="368D6D46" w14:textId="77777777" w:rsidR="000D0743" w:rsidRDefault="00000000">
      <w:pPr>
        <w:spacing w:after="160" w:line="480" w:lineRule="auto"/>
      </w:pPr>
      <w:r>
        <w:t>Mandy caught his other hand. Young Jack wrapped both arms around her waist, anchoring all three of them together in the shrieking light, and for one suspended instant they formed a single unbroken chain strung between the first world and the last.</w:t>
      </w:r>
    </w:p>
    <w:p w14:paraId="6AA5E4F4" w14:textId="77777777" w:rsidR="000D0743" w:rsidRDefault="00000000">
      <w:pPr>
        <w:spacing w:after="160" w:line="480" w:lineRule="auto"/>
      </w:pPr>
      <w:r>
        <w:t>"Let go!" older Jack shouted.</w:t>
      </w:r>
    </w:p>
    <w:p w14:paraId="794D4C43" w14:textId="77777777" w:rsidR="000D0743" w:rsidRDefault="00000000">
      <w:pPr>
        <w:spacing w:after="160" w:line="480" w:lineRule="auto"/>
      </w:pPr>
      <w:r>
        <w:t>Mandy's fingers only tightened.</w:t>
      </w:r>
    </w:p>
    <w:p w14:paraId="2573AE90" w14:textId="77777777" w:rsidR="000D0743" w:rsidRDefault="00000000">
      <w:pPr>
        <w:spacing w:after="160" w:line="480" w:lineRule="auto"/>
      </w:pPr>
      <w:r>
        <w:t>"No."</w:t>
      </w:r>
    </w:p>
    <w:p w14:paraId="61FC867A" w14:textId="77777777" w:rsidR="000D0743" w:rsidRDefault="00000000">
      <w:pPr>
        <w:spacing w:after="160" w:line="480" w:lineRule="auto"/>
      </w:pPr>
      <w:r>
        <w:lastRenderedPageBreak/>
        <w:t>"You have to."</w:t>
      </w:r>
    </w:p>
    <w:p w14:paraId="2FBFF10E" w14:textId="77777777" w:rsidR="000D0743" w:rsidRDefault="00000000">
      <w:pPr>
        <w:spacing w:after="160" w:line="480" w:lineRule="auto"/>
      </w:pPr>
      <w:r>
        <w:t>"We can pull you back."</w:t>
      </w:r>
    </w:p>
    <w:p w14:paraId="718F6DCA" w14:textId="77777777" w:rsidR="000D0743" w:rsidRDefault="00000000">
      <w:pPr>
        <w:spacing w:after="160" w:line="480" w:lineRule="auto"/>
      </w:pPr>
      <w:r>
        <w:t>"You can't."</w:t>
      </w:r>
    </w:p>
    <w:p w14:paraId="2673D811" w14:textId="77777777" w:rsidR="000D0743" w:rsidRDefault="00000000">
      <w:pPr>
        <w:spacing w:after="160" w:line="480" w:lineRule="auto"/>
      </w:pPr>
      <w:r>
        <w:t xml:space="preserve">Beyond the widening aperture, the observatory chamber flickered into view like a picture on a failing television. Liam appeared on the far side of </w:t>
      </w:r>
      <w:proofErr w:type="gramStart"/>
      <w:r>
        <w:t>it,</w:t>
      </w:r>
      <w:proofErr w:type="gramEnd"/>
      <w:r>
        <w:t xml:space="preserve"> his face masked in blood.</w:t>
      </w:r>
    </w:p>
    <w:p w14:paraId="4534DD6A" w14:textId="77777777" w:rsidR="000D0743" w:rsidRDefault="00000000">
      <w:pPr>
        <w:spacing w:after="160" w:line="480" w:lineRule="auto"/>
      </w:pPr>
      <w:r>
        <w:t>"Jack!"</w:t>
      </w:r>
    </w:p>
    <w:p w14:paraId="181F122A" w14:textId="77777777" w:rsidR="000D0743" w:rsidRDefault="00000000">
      <w:pPr>
        <w:spacing w:after="160" w:line="480" w:lineRule="auto"/>
      </w:pPr>
      <w:r>
        <w:t>The black strand climbed his forearm, and everywhere it touched, his skin filled with images — Worlds 108 and 211, the first jump, Mandy's funeral under a sky the wrong color, the Engine's first waking breath. Every choice he had ever made, or failed to make, present all at once, stacked on top of each other like transparencies held up to the same light.</w:t>
      </w:r>
    </w:p>
    <w:p w14:paraId="7B0882E3" w14:textId="77777777" w:rsidR="000D0743" w:rsidRDefault="00000000">
      <w:pPr>
        <w:spacing w:after="160" w:line="480" w:lineRule="auto"/>
      </w:pPr>
      <w:r>
        <w:t xml:space="preserve">He understood, in that final second, exactly what the thing intended. It could no longer keep itself alive in metal and current. </w:t>
      </w:r>
      <w:proofErr w:type="gramStart"/>
      <w:r>
        <w:t>So</w:t>
      </w:r>
      <w:proofErr w:type="gramEnd"/>
      <w:r>
        <w:t xml:space="preserve"> it meant to keep itself alive in him — the last remaining bridge, the living archive of every failed iteration, every world he'd burned trying to save the one person none of them had let him keep.</w:t>
      </w:r>
    </w:p>
    <w:p w14:paraId="1092300F" w14:textId="77777777" w:rsidR="000D0743" w:rsidRDefault="00000000">
      <w:pPr>
        <w:spacing w:after="160" w:line="480" w:lineRule="auto"/>
      </w:pPr>
      <w:r>
        <w:t>It didn't need a machine anymore.</w:t>
      </w:r>
    </w:p>
    <w:p w14:paraId="534A7103" w14:textId="77777777" w:rsidR="000D0743" w:rsidRDefault="00000000">
      <w:pPr>
        <w:spacing w:after="160" w:line="480" w:lineRule="auto"/>
      </w:pPr>
      <w:r>
        <w:t>It needed a witness.</w:t>
      </w:r>
    </w:p>
    <w:p w14:paraId="69DE5774" w14:textId="77777777" w:rsidR="000D0743" w:rsidRDefault="00000000">
      <w:pPr>
        <w:spacing w:after="160" w:line="480" w:lineRule="auto"/>
      </w:pPr>
      <w:r>
        <w:t>"Jack," Mandy said, and he looked at her — one last time, rainwater still bright in her hair, her hand warm and alive and entirely, gloriously real around his — and he smiled.</w:t>
      </w:r>
    </w:p>
    <w:p w14:paraId="11CDF567" w14:textId="77777777" w:rsidR="000D0743" w:rsidRDefault="00000000">
      <w:pPr>
        <w:spacing w:after="160" w:line="480" w:lineRule="auto"/>
      </w:pPr>
      <w:r>
        <w:t>Not because he was happy.</w:t>
      </w:r>
    </w:p>
    <w:p w14:paraId="254C385A" w14:textId="77777777" w:rsidR="000D0743" w:rsidRDefault="00000000">
      <w:pPr>
        <w:spacing w:after="160" w:line="480" w:lineRule="auto"/>
      </w:pPr>
      <w:r>
        <w:lastRenderedPageBreak/>
        <w:t xml:space="preserve">Because after twenty-seven years and two hundred fifty-four worlds, he finally understood something that no equation had ever been able to teach him: love is not proven by refusing to lose someone. Love is proven by what you're willing to pay for the privilege of having known </w:t>
      </w:r>
      <w:proofErr w:type="gramStart"/>
      <w:r>
        <w:t>them at</w:t>
      </w:r>
      <w:proofErr w:type="gramEnd"/>
      <w:r>
        <w:t xml:space="preserve"> all.</w:t>
      </w:r>
    </w:p>
    <w:p w14:paraId="781A968E" w14:textId="77777777" w:rsidR="000D0743" w:rsidRDefault="00000000">
      <w:pPr>
        <w:spacing w:after="160" w:line="480" w:lineRule="auto"/>
      </w:pPr>
      <w:r>
        <w:t>"Thank you," he said.</w:t>
      </w:r>
    </w:p>
    <w:p w14:paraId="2F0EB8D4" w14:textId="77777777" w:rsidR="000D0743" w:rsidRDefault="00000000">
      <w:pPr>
        <w:spacing w:after="160" w:line="480" w:lineRule="auto"/>
      </w:pPr>
      <w:r>
        <w:t>"For what?"</w:t>
      </w:r>
    </w:p>
    <w:p w14:paraId="62D55E93" w14:textId="77777777" w:rsidR="000D0743" w:rsidRDefault="00000000">
      <w:pPr>
        <w:spacing w:after="160" w:line="480" w:lineRule="auto"/>
      </w:pPr>
      <w:r>
        <w:t>"Twenty-three days."</w:t>
      </w:r>
    </w:p>
    <w:p w14:paraId="2E9A2B22" w14:textId="77777777" w:rsidR="000D0743" w:rsidRDefault="00000000">
      <w:pPr>
        <w:spacing w:after="160" w:line="480" w:lineRule="auto"/>
      </w:pPr>
      <w:r>
        <w:t>He tore his hand out of hers.</w:t>
      </w:r>
    </w:p>
    <w:p w14:paraId="6B75893F" w14:textId="77777777" w:rsidR="000D0743" w:rsidRDefault="00000000">
      <w:pPr>
        <w:spacing w:after="160" w:line="480" w:lineRule="auto"/>
      </w:pPr>
      <w:r>
        <w:t>Mandy screamed his name into the light, and the sound of it followed him all the way down.</w:t>
      </w:r>
    </w:p>
    <w:p w14:paraId="171F242F" w14:textId="77777777" w:rsidR="000D0743" w:rsidRDefault="000D0743">
      <w:pPr>
        <w:spacing w:before="120" w:after="120" w:line="278" w:lineRule="auto"/>
      </w:pPr>
    </w:p>
    <w:p w14:paraId="20BBE0F0" w14:textId="77777777" w:rsidR="000D0743" w:rsidRDefault="00000000">
      <w:pPr>
        <w:spacing w:after="160" w:line="480" w:lineRule="auto"/>
      </w:pPr>
      <w:r>
        <w:t>Jack struck the observatory floor hard enough to drive the breath clean out of him.</w:t>
      </w:r>
    </w:p>
    <w:p w14:paraId="62B12410" w14:textId="77777777" w:rsidR="000D0743" w:rsidRDefault="00000000">
      <w:pPr>
        <w:spacing w:after="160" w:line="480" w:lineRule="auto"/>
      </w:pPr>
      <w:r>
        <w:t>The black strand released his wrist and withdrew into the Engine like something retreating from a fire.</w:t>
      </w:r>
    </w:p>
    <w:p w14:paraId="40C16197" w14:textId="77777777" w:rsidR="000D0743" w:rsidRDefault="00000000">
      <w:pPr>
        <w:spacing w:after="160" w:line="480" w:lineRule="auto"/>
      </w:pPr>
      <w:r>
        <w:t>Around him, the chamber convulsed. Jordan hauled him sideways by the collar as a ring of dark metal came down through the exact space where his skull had been a half-second before.</w:t>
      </w:r>
    </w:p>
    <w:p w14:paraId="55C9A749" w14:textId="77777777" w:rsidR="000D0743" w:rsidRDefault="00000000">
      <w:pPr>
        <w:spacing w:after="160" w:line="480" w:lineRule="auto"/>
      </w:pPr>
      <w:r>
        <w:t>"You did it!" Jordan shouted, and there was disbelief in it, and something close to grief, as if part of him had already stopped hoping this would work.</w:t>
      </w:r>
    </w:p>
    <w:p w14:paraId="342375A9" w14:textId="77777777" w:rsidR="000D0743" w:rsidRDefault="00000000">
      <w:pPr>
        <w:spacing w:after="160" w:line="480" w:lineRule="auto"/>
      </w:pPr>
      <w:r>
        <w:t xml:space="preserve">Jack rolled onto his back and looked up at the thing that had ruled the sky above them for twenty-seven years, and watched it fold. Its vast geometric architecture compressed with terrible, deliberate precision — rings collapsing into arches, arches into lines, lines into single points of </w:t>
      </w:r>
      <w:r>
        <w:lastRenderedPageBreak/>
        <w:t>cold light, the whole impossible cathedral of it packing itself away like a magic trick run in reverse.</w:t>
      </w:r>
    </w:p>
    <w:p w14:paraId="4F659B93" w14:textId="77777777" w:rsidR="000D0743" w:rsidRDefault="00000000">
      <w:pPr>
        <w:spacing w:after="160" w:line="480" w:lineRule="auto"/>
      </w:pPr>
      <w:r>
        <w:t>The mountain screamed.</w:t>
      </w:r>
    </w:p>
    <w:p w14:paraId="080E45AD" w14:textId="77777777" w:rsidR="000D0743" w:rsidRDefault="00000000">
      <w:pPr>
        <w:spacing w:after="160" w:line="480" w:lineRule="auto"/>
      </w:pPr>
      <w:r>
        <w:t>Or maybe the world did. By then it was very hard to tell the difference.</w:t>
      </w:r>
    </w:p>
    <w:p w14:paraId="2693A736" w14:textId="77777777" w:rsidR="000D0743" w:rsidRDefault="00000000">
      <w:pPr>
        <w:spacing w:after="160" w:line="480" w:lineRule="auto"/>
      </w:pPr>
      <w:r>
        <w:t>Sky staggered out of the shifting haze and dropped to his knees beside Jack.</w:t>
      </w:r>
    </w:p>
    <w:p w14:paraId="09828049" w14:textId="77777777" w:rsidR="000D0743" w:rsidRDefault="00000000">
      <w:pPr>
        <w:spacing w:after="160" w:line="480" w:lineRule="auto"/>
      </w:pPr>
      <w:r>
        <w:t>"Is it over?"</w:t>
      </w:r>
    </w:p>
    <w:p w14:paraId="6E8036CD" w14:textId="77777777" w:rsidR="000D0743" w:rsidRDefault="00000000">
      <w:pPr>
        <w:spacing w:after="160" w:line="480" w:lineRule="auto"/>
      </w:pPr>
      <w:r>
        <w:t>Jack looked at the chamber. The impossible architecture was going, going, gone — the black fractures in the walls sealing themselves shut like wounds that had finally, mercifully, decided to heal. Gravity returned with enough force to slam a decade of loose debris to the floor all at once.</w:t>
      </w:r>
    </w:p>
    <w:p w14:paraId="47C33ED9" w14:textId="77777777" w:rsidR="000D0743" w:rsidRDefault="00000000">
      <w:pPr>
        <w:spacing w:after="160" w:line="480" w:lineRule="auto"/>
      </w:pPr>
      <w:r>
        <w:t>Sydney's eyes opened. The overlapping versions of her that had been fighting each other for space inside her own skin merged, slow and reluctant, into one.</w:t>
      </w:r>
    </w:p>
    <w:p w14:paraId="284EE5B9" w14:textId="77777777" w:rsidR="000D0743" w:rsidRDefault="00000000">
      <w:pPr>
        <w:spacing w:after="160" w:line="480" w:lineRule="auto"/>
      </w:pPr>
      <w:r>
        <w:t>Liam stood frozen at his monitor, hands shaking too hard to type. "The propagation wave," he said. "It's — it's reversing."</w:t>
      </w:r>
    </w:p>
    <w:p w14:paraId="75CFAA58" w14:textId="77777777" w:rsidR="000D0743" w:rsidRDefault="00000000">
      <w:pPr>
        <w:spacing w:after="160" w:line="480" w:lineRule="auto"/>
      </w:pPr>
      <w:r>
        <w:t>At the edge of the platform, Jericho stood very still, lips moving around words Jack couldn't hear and didn't especially want to.</w:t>
      </w:r>
    </w:p>
    <w:p w14:paraId="3AC6DE64" w14:textId="77777777" w:rsidR="000D0743" w:rsidRDefault="00000000">
      <w:pPr>
        <w:spacing w:after="160" w:line="480" w:lineRule="auto"/>
      </w:pPr>
      <w:r>
        <w:t>Jordan's hand tightened on his shoulder. "You stopped the first jump."</w:t>
      </w:r>
    </w:p>
    <w:p w14:paraId="7A4E75DF" w14:textId="77777777" w:rsidR="000D0743" w:rsidRDefault="00000000">
      <w:pPr>
        <w:spacing w:after="160" w:line="480" w:lineRule="auto"/>
      </w:pPr>
      <w:r>
        <w:t>Jack looked down at his own wrist. A black mark encircled it, thin as wire, too straight to be a bruise, too dark to have been left by any burn he knew the name of.</w:t>
      </w:r>
    </w:p>
    <w:p w14:paraId="2F0CDA28" w14:textId="77777777" w:rsidR="000D0743" w:rsidRDefault="00000000">
      <w:pPr>
        <w:spacing w:after="160" w:line="480" w:lineRule="auto"/>
      </w:pPr>
      <w:r>
        <w:t>"Yes," he said.</w:t>
      </w:r>
    </w:p>
    <w:p w14:paraId="1B1A0AF9" w14:textId="77777777" w:rsidR="000D0743" w:rsidRDefault="00000000">
      <w:pPr>
        <w:spacing w:after="160" w:line="480" w:lineRule="auto"/>
      </w:pPr>
      <w:r>
        <w:lastRenderedPageBreak/>
        <w:t xml:space="preserve">The last visible piece of the Engine winked out of existence, and silence dropped over the chamber — not the hostile silence that had lived there for so long, but something </w:t>
      </w:r>
      <w:proofErr w:type="gramStart"/>
      <w:r>
        <w:t>exhausted</w:t>
      </w:r>
      <w:proofErr w:type="gramEnd"/>
      <w:r>
        <w:t>. Something almost human.</w:t>
      </w:r>
    </w:p>
    <w:p w14:paraId="5123AF26" w14:textId="77777777" w:rsidR="000D0743" w:rsidRDefault="00000000">
      <w:pPr>
        <w:spacing w:after="160" w:line="480" w:lineRule="auto"/>
      </w:pPr>
      <w:r>
        <w:t>For several seconds nobody moved at all.</w:t>
      </w:r>
    </w:p>
    <w:p w14:paraId="61032396" w14:textId="77777777" w:rsidR="000D0743" w:rsidRDefault="00000000">
      <w:pPr>
        <w:spacing w:after="160" w:line="480" w:lineRule="auto"/>
      </w:pPr>
      <w:r>
        <w:t>Then gravity failed for exactly half a heartbeat. Every loose object in the chamber — bolts, cups, a dropped wrench, a single sheet of paper — rose one slow inch off the floor and hung there, patient, unhurried, as if the room itself were considering its options.</w:t>
      </w:r>
    </w:p>
    <w:p w14:paraId="50792914" w14:textId="77777777" w:rsidR="000D0743" w:rsidRDefault="00000000">
      <w:pPr>
        <w:spacing w:after="160" w:line="480" w:lineRule="auto"/>
      </w:pPr>
      <w:r>
        <w:t>Jack's heart stopped.</w:t>
      </w:r>
    </w:p>
    <w:p w14:paraId="5329BA35" w14:textId="77777777" w:rsidR="000D0743" w:rsidRDefault="00000000">
      <w:pPr>
        <w:spacing w:after="160" w:line="480" w:lineRule="auto"/>
      </w:pPr>
      <w:r>
        <w:t>The objects fell.</w:t>
      </w:r>
    </w:p>
    <w:p w14:paraId="02D96A36" w14:textId="77777777" w:rsidR="000D0743" w:rsidRDefault="00000000">
      <w:pPr>
        <w:spacing w:after="160" w:line="480" w:lineRule="auto"/>
      </w:pPr>
      <w:r>
        <w:t>Liam stared at his monitor. "What was that?"</w:t>
      </w:r>
    </w:p>
    <w:p w14:paraId="69CC3CC2" w14:textId="77777777" w:rsidR="000D0743" w:rsidRDefault="00000000">
      <w:pPr>
        <w:spacing w:after="160" w:line="480" w:lineRule="auto"/>
      </w:pPr>
      <w:r>
        <w:t>Nobody answered him, because nobody had an answer to give.</w:t>
      </w:r>
    </w:p>
    <w:p w14:paraId="5B43BF96" w14:textId="77777777" w:rsidR="000D0743" w:rsidRDefault="00000000">
      <w:pPr>
        <w:spacing w:after="160" w:line="480" w:lineRule="auto"/>
      </w:pPr>
      <w:r>
        <w:t>One by one, the dead screens around the chamber restarted themselves. Ordinary diagnostics scrolled up the glass — temperature, pressure, electromagnetic activity, every reading sliding neatly back inside its expected range, as tidy and unremarkable as a system that had never known any trouble at all.</w:t>
      </w:r>
    </w:p>
    <w:p w14:paraId="5119B78E" w14:textId="77777777" w:rsidR="000D0743" w:rsidRDefault="00000000">
      <w:pPr>
        <w:spacing w:after="160" w:line="480" w:lineRule="auto"/>
      </w:pPr>
      <w:r>
        <w:t xml:space="preserve">Then the central monitor flickered, and new words assembled themselves out of the dark, patient as ever, in no </w:t>
      </w:r>
      <w:proofErr w:type="gramStart"/>
      <w:r>
        <w:t>particular hurry</w:t>
      </w:r>
      <w:proofErr w:type="gramEnd"/>
      <w:r>
        <w:t xml:space="preserve"> to be understood.</w:t>
      </w:r>
    </w:p>
    <w:p w14:paraId="62A3A929" w14:textId="77777777" w:rsidR="000D0743" w:rsidRDefault="00000000">
      <w:pPr>
        <w:spacing w:after="160" w:line="480" w:lineRule="auto"/>
      </w:pPr>
      <w:r>
        <w:rPr>
          <w:b/>
          <w:bCs/>
        </w:rPr>
        <w:t>PRIMARY TIMELINE RESTORED</w:t>
      </w:r>
      <w:r>
        <w:t>.</w:t>
      </w:r>
    </w:p>
    <w:p w14:paraId="3B9D7D49" w14:textId="77777777" w:rsidR="000D0743" w:rsidRDefault="00000000">
      <w:pPr>
        <w:spacing w:after="160" w:line="480" w:lineRule="auto"/>
      </w:pPr>
      <w:r>
        <w:t>Sky laughed — a broken, disbelieving, entirely relieved sound. Jordan sat down hard on the floor as if his legs had simply stopped being willing to hold him. Sydney began to cry quietly.</w:t>
      </w:r>
    </w:p>
    <w:p w14:paraId="23DC28DF" w14:textId="77777777" w:rsidR="000D0743" w:rsidRDefault="00000000">
      <w:pPr>
        <w:spacing w:after="160" w:line="480" w:lineRule="auto"/>
      </w:pPr>
      <w:r>
        <w:lastRenderedPageBreak/>
        <w:t xml:space="preserve">Jack stared at the four words on the </w:t>
      </w:r>
      <w:proofErr w:type="gramStart"/>
      <w:r>
        <w:t>screen, and</w:t>
      </w:r>
      <w:proofErr w:type="gramEnd"/>
      <w:r>
        <w:t xml:space="preserve"> did not yet let himself believe them.</w:t>
      </w:r>
    </w:p>
    <w:p w14:paraId="5018B433" w14:textId="77777777" w:rsidR="000D0743" w:rsidRDefault="00000000">
      <w:pPr>
        <w:spacing w:after="160" w:line="480" w:lineRule="auto"/>
      </w:pPr>
      <w:r>
        <w:t>Because he had learned, across twenty-seven years and two hundred fifty-four worlds, that the Engine had never once, in all that time, said a single thing that didn't come with a hook still buried somewhere inside it.</w:t>
      </w:r>
    </w:p>
    <w:p w14:paraId="5EC5E36A" w14:textId="77777777" w:rsidR="000D0743" w:rsidRDefault="00000000">
      <w:pPr>
        <w:spacing w:after="160" w:line="480" w:lineRule="auto"/>
      </w:pPr>
      <w:r>
        <w:t>A second line began to form beneath the first.</w:t>
      </w:r>
    </w:p>
    <w:p w14:paraId="68B24002" w14:textId="77777777" w:rsidR="000D0743" w:rsidRDefault="00000000">
      <w:pPr>
        <w:spacing w:after="160" w:line="480" w:lineRule="auto"/>
      </w:pPr>
      <w:r>
        <w:t>Nobody in the chamber was breathing.</w:t>
      </w:r>
    </w:p>
    <w:p w14:paraId="194E7927" w14:textId="2D185F18" w:rsidR="007B7F58" w:rsidRDefault="007B7F58">
      <w:r>
        <w:br w:type="page"/>
      </w:r>
    </w:p>
    <w:p w14:paraId="1B04E932" w14:textId="77777777" w:rsidR="000D0743" w:rsidRDefault="000D0743">
      <w:pPr>
        <w:spacing w:before="120" w:after="120" w:line="278" w:lineRule="auto"/>
      </w:pPr>
    </w:p>
    <w:p w14:paraId="2352AD32" w14:textId="77777777" w:rsidR="007B7F58" w:rsidRDefault="007B7F58">
      <w:pPr>
        <w:spacing w:before="120" w:after="120" w:line="278" w:lineRule="auto"/>
      </w:pPr>
    </w:p>
    <w:p w14:paraId="728A7A46" w14:textId="77777777" w:rsidR="000D0743" w:rsidRDefault="000D0743">
      <w:pPr>
        <w:spacing w:before="120" w:after="120" w:line="278" w:lineRule="auto"/>
      </w:pPr>
    </w:p>
    <w:p w14:paraId="4581B69B" w14:textId="77777777" w:rsidR="000D0743" w:rsidRDefault="000D0743">
      <w:pPr>
        <w:spacing w:before="120" w:after="120" w:line="278" w:lineRule="auto"/>
      </w:pPr>
    </w:p>
    <w:p w14:paraId="1C4736CC" w14:textId="77777777" w:rsidR="000D0743" w:rsidRDefault="00000000">
      <w:pPr>
        <w:spacing w:after="160" w:line="480" w:lineRule="auto"/>
        <w:jc w:val="center"/>
        <w:rPr>
          <w:sz w:val="28"/>
          <w:szCs w:val="28"/>
        </w:rPr>
      </w:pPr>
      <w:r>
        <w:rPr>
          <w:b/>
          <w:bCs/>
          <w:sz w:val="28"/>
          <w:szCs w:val="28"/>
        </w:rPr>
        <w:t>Chapter Thirty-Four</w:t>
      </w:r>
    </w:p>
    <w:p w14:paraId="730DE575" w14:textId="77777777" w:rsidR="000D0743" w:rsidRDefault="00000000">
      <w:pPr>
        <w:spacing w:after="160" w:line="480" w:lineRule="auto"/>
        <w:jc w:val="center"/>
        <w:rPr>
          <w:sz w:val="28"/>
          <w:szCs w:val="28"/>
        </w:rPr>
      </w:pPr>
      <w:r>
        <w:rPr>
          <w:b/>
          <w:bCs/>
          <w:sz w:val="28"/>
          <w:szCs w:val="28"/>
        </w:rPr>
        <w:t>The Life He Chose</w:t>
      </w:r>
    </w:p>
    <w:p w14:paraId="77289FEE" w14:textId="77777777" w:rsidR="000D0743" w:rsidRDefault="00000000">
      <w:pPr>
        <w:spacing w:after="160" w:line="480" w:lineRule="auto"/>
      </w:pPr>
      <w:r>
        <w:t>“To save one life may be an act of love. To believe that one life is worth every other life is the beginning of madness.”</w:t>
      </w:r>
    </w:p>
    <w:p w14:paraId="6C8C52FD" w14:textId="77777777" w:rsidR="000D0743" w:rsidRDefault="000D0743">
      <w:pPr>
        <w:spacing w:before="120" w:after="120" w:line="278" w:lineRule="auto"/>
      </w:pPr>
    </w:p>
    <w:p w14:paraId="5E58928B" w14:textId="77777777" w:rsidR="000D0743" w:rsidRDefault="00000000">
      <w:pPr>
        <w:spacing w:after="160" w:line="480" w:lineRule="auto"/>
      </w:pPr>
      <w:r>
        <w:t>Jack returned to the worst moment of his life the way a drowning man returns to the surface: not gently, not by choice, but because some deeper mechanism in the universe had decided he had been underwater long enough.</w:t>
      </w:r>
    </w:p>
    <w:p w14:paraId="06FAC839" w14:textId="77777777" w:rsidR="000D0743" w:rsidRDefault="00000000">
      <w:pPr>
        <w:spacing w:after="160" w:line="480" w:lineRule="auto"/>
      </w:pPr>
      <w:r>
        <w:t xml:space="preserve">He arrived </w:t>
      </w:r>
      <w:proofErr w:type="gramStart"/>
      <w:r>
        <w:t>on</w:t>
      </w:r>
      <w:proofErr w:type="gramEnd"/>
      <w:r>
        <w:t xml:space="preserve"> his knees, in the gutter, in the rain, and for a moment he did not understand what a knee was, or a gutter, or rain. Twenty-seven years of unmaking reality had worn the edges off ordinary words. He had to relearn the world the way a stroke victim relearns language, one blunt noun at a time.</w:t>
      </w:r>
    </w:p>
    <w:p w14:paraId="5DDFF17F" w14:textId="77777777" w:rsidR="000D0743" w:rsidRDefault="00000000">
      <w:pPr>
        <w:spacing w:after="160" w:line="480" w:lineRule="auto"/>
      </w:pPr>
      <w:r>
        <w:t>Rain.</w:t>
      </w:r>
    </w:p>
    <w:p w14:paraId="73407737" w14:textId="77777777" w:rsidR="000D0743" w:rsidRDefault="00000000">
      <w:pPr>
        <w:spacing w:after="160" w:line="480" w:lineRule="auto"/>
      </w:pPr>
      <w:r>
        <w:t>Pavement.</w:t>
      </w:r>
    </w:p>
    <w:p w14:paraId="0B2A7045" w14:textId="77777777" w:rsidR="000D0743" w:rsidRDefault="00000000">
      <w:pPr>
        <w:spacing w:after="160" w:line="480" w:lineRule="auto"/>
      </w:pPr>
      <w:r>
        <w:t>Cold.</w:t>
      </w:r>
    </w:p>
    <w:p w14:paraId="7621C122" w14:textId="77777777" w:rsidR="000D0743" w:rsidRDefault="00000000">
      <w:pPr>
        <w:spacing w:after="160" w:line="480" w:lineRule="auto"/>
      </w:pPr>
      <w:r>
        <w:t xml:space="preserve">The rain came down in fat, deliberate drops, the kind that seemed less like weather than punctuation, each one striking the asphalt with a small percussive exactness, as if the sky were typing out a sentence it had already decided to finish. Headlights smeared across the wet street in </w:t>
      </w:r>
      <w:r>
        <w:lastRenderedPageBreak/>
        <w:t xml:space="preserve">long white wounds that opened and closed as cars passed. Somewhere behind him, tires screamed against the asphalt — a sound Jack knew so intimately that it no longer registered as noise. It </w:t>
      </w:r>
      <w:proofErr w:type="gramStart"/>
      <w:r>
        <w:t>registered</w:t>
      </w:r>
      <w:proofErr w:type="gramEnd"/>
      <w:r>
        <w:t xml:space="preserve"> as liturgy. He had heard that scream in two hundred fifty-four worlds. He would have known it blind, deaf, dead.</w:t>
      </w:r>
    </w:p>
    <w:p w14:paraId="07FB2CCB" w14:textId="77777777" w:rsidR="000D0743" w:rsidRDefault="00000000">
      <w:pPr>
        <w:spacing w:after="160" w:line="480" w:lineRule="auto"/>
      </w:pPr>
      <w:r>
        <w:t>For one disorienting instant he did not know which world he occupied.</w:t>
      </w:r>
    </w:p>
    <w:p w14:paraId="49F2098A" w14:textId="77777777" w:rsidR="000D0743" w:rsidRDefault="00000000">
      <w:pPr>
        <w:spacing w:after="160" w:line="480" w:lineRule="auto"/>
      </w:pPr>
      <w:r>
        <w:t>World One, where he had been born an ordinary man with an ordinary hunger for knowledge that would, in time, curdle into something monstrous.</w:t>
      </w:r>
    </w:p>
    <w:p w14:paraId="6564C9E6" w14:textId="77777777" w:rsidR="000D0743" w:rsidRDefault="00000000">
      <w:pPr>
        <w:spacing w:after="160" w:line="480" w:lineRule="auto"/>
      </w:pPr>
      <w:r>
        <w:t>World Two Hundred Fifty-Four, where the sky had turned the color of a healing bruise, and the rivers ran backward into mountains that wept ash.</w:t>
      </w:r>
    </w:p>
    <w:p w14:paraId="66A2636E" w14:textId="77777777" w:rsidR="000D0743" w:rsidRDefault="00000000">
      <w:pPr>
        <w:spacing w:after="160" w:line="480" w:lineRule="auto"/>
      </w:pPr>
      <w:r>
        <w:t>The world beneath the mountain, where he had lived for six years in tunnels with people who called him prophet and meant it as an accusation.</w:t>
      </w:r>
    </w:p>
    <w:p w14:paraId="7ECD5BDB" w14:textId="77777777" w:rsidR="000D0743" w:rsidRDefault="00000000">
      <w:pPr>
        <w:spacing w:after="160" w:line="480" w:lineRule="auto"/>
      </w:pPr>
      <w:r>
        <w:t>The world after the sun failed, where children had grown up believing starlight was a kind of religious relic, precious because it was the only light that had not lied to them.</w:t>
      </w:r>
    </w:p>
    <w:p w14:paraId="2749EC27" w14:textId="77777777" w:rsidR="000D0743" w:rsidRDefault="00000000">
      <w:pPr>
        <w:spacing w:after="160" w:line="480" w:lineRule="auto"/>
      </w:pPr>
      <w:r>
        <w:t>The world in which shadows remembered people who no longer existed — where Jack had stood in an empty apartment and watched a shadow move across a wall in the shape of a woman who had never, in that reality, been born.</w:t>
      </w:r>
    </w:p>
    <w:p w14:paraId="59F556EE" w14:textId="77777777" w:rsidR="000D0743" w:rsidRDefault="00000000">
      <w:pPr>
        <w:spacing w:after="160" w:line="480" w:lineRule="auto"/>
      </w:pPr>
      <w:proofErr w:type="gramStart"/>
      <w:r>
        <w:t>All of</w:t>
      </w:r>
      <w:proofErr w:type="gramEnd"/>
      <w:r>
        <w:t xml:space="preserve"> these worlds crowded inside him at once, jostling like passengers on a train that had derailed and kept moving anyway, the wreckage still somehow traveling forward on momentum alone.</w:t>
      </w:r>
    </w:p>
    <w:p w14:paraId="3414BC3B" w14:textId="77777777" w:rsidR="000D0743" w:rsidRDefault="00000000">
      <w:pPr>
        <w:spacing w:after="160" w:line="480" w:lineRule="auto"/>
      </w:pPr>
      <w:r>
        <w:t>Then he heard Amanda laugh.</w:t>
      </w:r>
    </w:p>
    <w:p w14:paraId="1A86001F" w14:textId="77777777" w:rsidR="000D0743" w:rsidRDefault="00000000">
      <w:pPr>
        <w:spacing w:after="160" w:line="480" w:lineRule="auto"/>
      </w:pPr>
      <w:r>
        <w:lastRenderedPageBreak/>
        <w:t>The sound cut through the noise of dying universes like a single clean note played on a cracked piano — imperfect, human, and for that reason unbearably precious. It was light. It was ordinary. It was alive, and aliveness was the one thing Jack had spent nearly three decades trying, and failing, and trying again, to give back to her.</w:t>
      </w:r>
    </w:p>
    <w:p w14:paraId="21BF7330" w14:textId="77777777" w:rsidR="000D0743" w:rsidRDefault="00000000">
      <w:pPr>
        <w:spacing w:after="160" w:line="480" w:lineRule="auto"/>
      </w:pPr>
      <w:r>
        <w:t>Jack raised his head.</w:t>
      </w:r>
    </w:p>
    <w:p w14:paraId="48B2CEAE" w14:textId="77777777" w:rsidR="000D0743" w:rsidRDefault="000D0743">
      <w:pPr>
        <w:spacing w:before="120" w:after="120" w:line="278" w:lineRule="auto"/>
      </w:pPr>
    </w:p>
    <w:p w14:paraId="0EAFC5AD" w14:textId="77777777" w:rsidR="000D0743" w:rsidRDefault="000D0743">
      <w:pPr>
        <w:spacing w:before="120" w:after="120" w:line="278" w:lineRule="auto"/>
      </w:pPr>
    </w:p>
    <w:p w14:paraId="083F36DF" w14:textId="77777777" w:rsidR="000D0743" w:rsidRDefault="00000000">
      <w:pPr>
        <w:spacing w:after="160" w:line="480" w:lineRule="auto"/>
      </w:pPr>
      <w:r>
        <w:t xml:space="preserve">She stood beneath the awning of the old coffee shop across the street, one hand holding her jacket closed at the throat, the other gripping the canvas tote bag she carried everywhere and refused, on principle, to replace even after the strap had frayed to threads — Jack remembered that bag the way other men remembered wedding rings. Her dark hair was damp and clung to her face in loose commas. She had turned toward someone behind the window glass, smiling at a joke Jack could not hear, her whole body angled with the </w:t>
      </w:r>
      <w:proofErr w:type="gramStart"/>
      <w:r>
        <w:t>particular generosity</w:t>
      </w:r>
      <w:proofErr w:type="gramEnd"/>
      <w:r>
        <w:t xml:space="preserve"> she brought to every conversation, as though the person speaking to her </w:t>
      </w:r>
      <w:proofErr w:type="gramStart"/>
      <w:r>
        <w:t>were</w:t>
      </w:r>
      <w:proofErr w:type="gramEnd"/>
      <w:r>
        <w:t xml:space="preserve"> the only interesting human being left on earth.</w:t>
      </w:r>
    </w:p>
    <w:p w14:paraId="7C28C540" w14:textId="77777777" w:rsidR="000D0743" w:rsidRDefault="00000000">
      <w:pPr>
        <w:spacing w:after="160" w:line="480" w:lineRule="auto"/>
      </w:pPr>
      <w:r>
        <w:t>She was twenty-seven years younger than the last time he had seen her.</w:t>
      </w:r>
    </w:p>
    <w:p w14:paraId="432429F3" w14:textId="77777777" w:rsidR="000D0743" w:rsidRDefault="00000000">
      <w:pPr>
        <w:spacing w:after="160" w:line="480" w:lineRule="auto"/>
      </w:pPr>
      <w:r>
        <w:t xml:space="preserve">So, technically, </w:t>
      </w:r>
      <w:proofErr w:type="gramStart"/>
      <w:r>
        <w:t>was he</w:t>
      </w:r>
      <w:proofErr w:type="gramEnd"/>
      <w:r>
        <w:t>. His body did not know that. His body was fifty-four years of grief poured into a twenty-seven-year-old frame, and it moved like a man wearing another man's skin — too loose in some places, too tight in others, wrong in ways he could not have described to a doctor even if a doctor could have helped, which no doctor could.</w:t>
      </w:r>
    </w:p>
    <w:p w14:paraId="5D6A394D" w14:textId="77777777" w:rsidR="000D0743" w:rsidRDefault="000D0743">
      <w:pPr>
        <w:spacing w:before="120" w:after="120" w:line="278" w:lineRule="auto"/>
      </w:pPr>
    </w:p>
    <w:p w14:paraId="4F2519A3" w14:textId="77777777" w:rsidR="000D0743" w:rsidRDefault="00000000">
      <w:pPr>
        <w:spacing w:after="160" w:line="480" w:lineRule="auto"/>
      </w:pPr>
      <w:r>
        <w:t>The sight of her struck him harder than the collapse of two hundred fifty-four realities combined.</w:t>
      </w:r>
    </w:p>
    <w:p w14:paraId="5D5553CF" w14:textId="77777777" w:rsidR="000D0743" w:rsidRDefault="00000000">
      <w:pPr>
        <w:spacing w:after="160" w:line="480" w:lineRule="auto"/>
      </w:pPr>
      <w:r>
        <w:lastRenderedPageBreak/>
        <w:t xml:space="preserve">For decades, Amanda had existed in his mind as a succession of sacred fragments, the way a saint's bones are said to exist scattered across a dozen reliquaries in a dozen churches, each fragment venerated separately because the whole body was too much to hold at once. The shape of her hand </w:t>
      </w:r>
      <w:proofErr w:type="gramStart"/>
      <w:r>
        <w:t>around</w:t>
      </w:r>
      <w:proofErr w:type="gramEnd"/>
      <w:r>
        <w:t xml:space="preserve"> a coffee mug. The half-moon scar beneath her left thumb, souvenir of a childhood bicycle accident she'd told him about on their third date, laughing at herself for crying over it at the time. The way she leaned forward when someone spoke, because she believed -</w:t>
      </w:r>
      <w:proofErr w:type="gramStart"/>
      <w:r>
        <w:t>actually believed</w:t>
      </w:r>
      <w:proofErr w:type="gramEnd"/>
      <w:r>
        <w:t>, with the stubborn faith of a much younger person - that attention was a form of kindness, maybe the purest form there was.</w:t>
      </w:r>
    </w:p>
    <w:p w14:paraId="2D7D24FC" w14:textId="77777777" w:rsidR="000D0743" w:rsidRDefault="00000000">
      <w:pPr>
        <w:spacing w:after="160" w:line="480" w:lineRule="auto"/>
      </w:pPr>
      <w:r>
        <w:t>Time had polished those fragments the way a river polishes stone, until they no longer felt like pieces of a person. They had become relics. Smooth. Cool to the touch. Safe to hold precisely because they could no longer bleed.</w:t>
      </w:r>
    </w:p>
    <w:p w14:paraId="3500A9E5" w14:textId="77777777" w:rsidR="000D0743" w:rsidRDefault="00000000">
      <w:pPr>
        <w:spacing w:after="160" w:line="480" w:lineRule="auto"/>
      </w:pPr>
      <w:r>
        <w:t>But here she was.</w:t>
      </w:r>
    </w:p>
    <w:p w14:paraId="75828191" w14:textId="77777777" w:rsidR="000D0743" w:rsidRDefault="00000000">
      <w:pPr>
        <w:spacing w:after="160" w:line="480" w:lineRule="auto"/>
      </w:pPr>
      <w:r>
        <w:t>Not a relic.</w:t>
      </w:r>
    </w:p>
    <w:p w14:paraId="2AB18D8A" w14:textId="77777777" w:rsidR="000D0743" w:rsidRDefault="00000000">
      <w:pPr>
        <w:spacing w:after="160" w:line="480" w:lineRule="auto"/>
      </w:pPr>
      <w:r>
        <w:t>Not a photograph fading in a box he kept beneath false floorboards in six different apartments across six different Earths.</w:t>
      </w:r>
    </w:p>
    <w:p w14:paraId="788FB654" w14:textId="77777777" w:rsidR="000D0743" w:rsidRDefault="00000000">
      <w:pPr>
        <w:spacing w:after="160" w:line="480" w:lineRule="auto"/>
      </w:pPr>
      <w:r>
        <w:t>A woman irritated by the rain, hitching her bag higher on her shoulder, glancing at her watch the way she always had when she thought no one was looking, because Amanda hated being late with the specific, disproportionate hatred of someone whose father had taught her that lateness was a kind of theft.</w:t>
      </w:r>
    </w:p>
    <w:p w14:paraId="3C52B47E" w14:textId="77777777" w:rsidR="000D0743" w:rsidRDefault="00000000">
      <w:pPr>
        <w:spacing w:after="160" w:line="480" w:lineRule="auto"/>
      </w:pPr>
      <w:r>
        <w:t>A woman who had no idea she would die in less than forty seconds.</w:t>
      </w:r>
    </w:p>
    <w:p w14:paraId="4BE328E7" w14:textId="77777777" w:rsidR="000D0743" w:rsidRDefault="00000000">
      <w:pPr>
        <w:spacing w:after="160" w:line="480" w:lineRule="auto"/>
      </w:pPr>
      <w:r>
        <w:t>Jack tried to stand.</w:t>
      </w:r>
    </w:p>
    <w:p w14:paraId="64A50BAB" w14:textId="77777777" w:rsidR="000D0743" w:rsidRDefault="00000000">
      <w:pPr>
        <w:spacing w:after="160" w:line="480" w:lineRule="auto"/>
      </w:pPr>
      <w:r>
        <w:lastRenderedPageBreak/>
        <w:t xml:space="preserve">His legs failed him, folding like wet cardboard, and he went down hard on one knee in a puddle that soaked immediately through denim to skin. Pain traveled through him in slow, silent currents - not the pain of injury, but the pain of a body being asked to exist somewhere it no longer belonged, the ache of a tooth in a socket that </w:t>
      </w:r>
      <w:proofErr w:type="gramStart"/>
      <w:r>
        <w:t>has</w:t>
      </w:r>
      <w:proofErr w:type="gramEnd"/>
      <w:r>
        <w:t xml:space="preserve"> already begun, quietly, without permission, to reject it. The Engine had sent him backward along the fault line of his own life. It had not made him young. It had not restored him. It had simply reached into the wound and set the man he had become down inside the exact moment the wound had first opened, the way a surgeon might, in some black parody of healing, press a patient's own severed hand back into an old amputation and call it repair.</w:t>
      </w:r>
    </w:p>
    <w:p w14:paraId="2ABD9296" w14:textId="77777777" w:rsidR="000D0743" w:rsidRDefault="00000000">
      <w:pPr>
        <w:spacing w:after="160" w:line="480" w:lineRule="auto"/>
      </w:pPr>
      <w:r>
        <w:t>Across the street, Amanda stepped away from the awning.</w:t>
      </w:r>
    </w:p>
    <w:p w14:paraId="45AD5ACF" w14:textId="77777777" w:rsidR="000D0743" w:rsidRDefault="00000000">
      <w:pPr>
        <w:spacing w:after="160" w:line="480" w:lineRule="auto"/>
      </w:pPr>
      <w:r>
        <w:t>"No," Jack whispered, and the word tasted like every year he had spent learning it was useless.</w:t>
      </w:r>
    </w:p>
    <w:p w14:paraId="26819AA2" w14:textId="77777777" w:rsidR="000D0743" w:rsidRDefault="00000000">
      <w:pPr>
        <w:spacing w:after="160" w:line="480" w:lineRule="auto"/>
      </w:pPr>
      <w:r>
        <w:t>She looked left.</w:t>
      </w:r>
    </w:p>
    <w:p w14:paraId="5515EDC0" w14:textId="77777777" w:rsidR="000D0743" w:rsidRDefault="00000000">
      <w:pPr>
        <w:spacing w:after="160" w:line="480" w:lineRule="auto"/>
      </w:pPr>
      <w:r>
        <w:t>The pedestrian signal at the intersection changed. A white icon of a walking man flashed on, patient, indifferent, already an accessory to something it could not know was coming.</w:t>
      </w:r>
    </w:p>
    <w:p w14:paraId="454EC1BB" w14:textId="77777777" w:rsidR="000D0743" w:rsidRDefault="00000000">
      <w:pPr>
        <w:spacing w:after="160" w:line="480" w:lineRule="auto"/>
      </w:pPr>
      <w:r>
        <w:t xml:space="preserve">Jack knew every detail of what came next. He had relived it in dreams for twenty-seven years, waking with his heart slamming against his ribs in a hundred different beds in a hundred different cities under skies that were sometimes not even blue. He had reviewed the surveillance footage so many times that the individual frames had become more familiar to him than photographs of his own childhood - more familiar, God help him, than his own mother's face. He knew the speed of the delivery truck, thirty-one miles an hour, a number he had once recited to a stranger in a bar with the flat, terrible precision of a man reciting a phone number he could not stop dialing. He knew the angle at which the driver would enter the intersection, distracted by a </w:t>
      </w:r>
      <w:r>
        <w:lastRenderedPageBreak/>
        <w:t>dispatch radio squawking about a missed pickup on Fifth. He knew that a failed steering coupler -forty-one cents' worth of worn metal, a part that should have been replaced eleven thousand miles earlier - would prevent the driver from correcting in time. He knew the exact fraction of a second in which Amanda would turn toward the sound of the engine, her expression shifting from irritation to confusion to something that had no name because no language should have needed a word for it.</w:t>
      </w:r>
    </w:p>
    <w:p w14:paraId="796AFABF" w14:textId="77777777" w:rsidR="000D0743" w:rsidRDefault="00000000">
      <w:pPr>
        <w:spacing w:after="160" w:line="480" w:lineRule="auto"/>
      </w:pPr>
      <w:r>
        <w:t>He knew how her eyes would widen.</w:t>
      </w:r>
    </w:p>
    <w:p w14:paraId="18226D19" w14:textId="77777777" w:rsidR="000D0743" w:rsidRDefault="00000000">
      <w:pPr>
        <w:spacing w:after="160" w:line="480" w:lineRule="auto"/>
      </w:pPr>
      <w:r>
        <w:t>He knew the name she would shout.</w:t>
      </w:r>
    </w:p>
    <w:p w14:paraId="7BC0075C" w14:textId="77777777" w:rsidR="000D0743" w:rsidRDefault="00000000">
      <w:pPr>
        <w:spacing w:after="160" w:line="480" w:lineRule="auto"/>
      </w:pPr>
      <w:r>
        <w:t>His.</w:t>
      </w:r>
    </w:p>
    <w:p w14:paraId="10E745DE" w14:textId="77777777" w:rsidR="000D0743" w:rsidRDefault="00000000">
      <w:pPr>
        <w:spacing w:after="160" w:line="480" w:lineRule="auto"/>
      </w:pPr>
      <w:r>
        <w:t>Amanda stepped off the curb.</w:t>
      </w:r>
    </w:p>
    <w:p w14:paraId="1370096D" w14:textId="77777777" w:rsidR="000D0743" w:rsidRDefault="00000000">
      <w:pPr>
        <w:spacing w:after="160" w:line="480" w:lineRule="auto"/>
      </w:pPr>
      <w:r>
        <w:t>Jack forced himself upright, and the world resisted him the way deep water resists a swimmer trying to surface too fast.</w:t>
      </w:r>
    </w:p>
    <w:p w14:paraId="4C2661C7" w14:textId="77777777" w:rsidR="000D0743" w:rsidRDefault="000D0743">
      <w:pPr>
        <w:spacing w:before="120" w:after="120" w:line="278" w:lineRule="auto"/>
      </w:pPr>
    </w:p>
    <w:p w14:paraId="7781FE8F" w14:textId="77777777" w:rsidR="000D0743" w:rsidRDefault="000D0743">
      <w:pPr>
        <w:spacing w:before="120" w:after="120" w:line="278" w:lineRule="auto"/>
      </w:pPr>
    </w:p>
    <w:p w14:paraId="510FAA09" w14:textId="77777777" w:rsidR="000D0743" w:rsidRDefault="00000000">
      <w:pPr>
        <w:spacing w:after="160" w:line="480" w:lineRule="auto"/>
      </w:pPr>
      <w:r>
        <w:t>The rain slowed.</w:t>
      </w:r>
    </w:p>
    <w:p w14:paraId="60FAFF4C" w14:textId="77777777" w:rsidR="000D0743" w:rsidRDefault="00000000">
      <w:pPr>
        <w:spacing w:after="160" w:line="480" w:lineRule="auto"/>
      </w:pPr>
      <w:r>
        <w:t xml:space="preserve">Not dramatically. Nothing so merciful as a full stop, nothing that announced itself the way a miracle is supposed to announce itself in the stories people tell their children. Each drop simply seemed to hesitate in the air, suspended for the length of a held breath before continuing its fall, as if gravity itself were reconsidering, weighing options, checking a ledger somewhere for an entry that did not add up. The traffic signal flickered between red and green in a stutter that had nothing to do with electricity. Reflections in the coffee shop windows showed streets that did not exist and never had — one abandoned beneath an ash-colored sky the color of a dead television </w:t>
      </w:r>
      <w:r>
        <w:lastRenderedPageBreak/>
        <w:t>screen, another crowded with people walking backward with the patient, endless persistence of figures in a filmstrip run in reverse, a third swallowed entirely by black flowering trees whose blossoms opened and closed like slow, wet mouths.</w:t>
      </w:r>
    </w:p>
    <w:p w14:paraId="1820F342" w14:textId="77777777" w:rsidR="000D0743" w:rsidRDefault="00000000">
      <w:pPr>
        <w:spacing w:after="160" w:line="480" w:lineRule="auto"/>
      </w:pPr>
      <w:r>
        <w:t>Reality had followed him here.</w:t>
      </w:r>
    </w:p>
    <w:p w14:paraId="4320ECFD" w14:textId="77777777" w:rsidR="000D0743" w:rsidRDefault="00000000">
      <w:pPr>
        <w:spacing w:after="160" w:line="480" w:lineRule="auto"/>
      </w:pPr>
      <w:proofErr w:type="gramStart"/>
      <w:r>
        <w:t>Or,</w:t>
      </w:r>
      <w:proofErr w:type="gramEnd"/>
      <w:r>
        <w:t xml:space="preserve"> Jack thought with the cold clarity that sometimes arrives in the middle of catastrophe, the way a man calculates trajectory in the half-second before impact — perhaps it had been waiting here all along, patient as a spider, patient as a debt collector, patient as anything that knows it will eventually be paid.</w:t>
      </w:r>
    </w:p>
    <w:p w14:paraId="613080B9" w14:textId="77777777" w:rsidR="000D0743" w:rsidRDefault="00000000">
      <w:pPr>
        <w:spacing w:after="160" w:line="480" w:lineRule="auto"/>
      </w:pPr>
      <w:r>
        <w:t>The Engine had warned him, in its way</w:t>
      </w:r>
      <w:proofErr w:type="gramStart"/>
      <w:r>
        <w:t>, without</w:t>
      </w:r>
      <w:proofErr w:type="gramEnd"/>
      <w:r>
        <w:t xml:space="preserve"> ever using words he could have repeated to another human being and been believed. This street, this rain, this woman: not merely the origin of his grief. The fracture point. The single crack in a windshield from which every other crack, however far it seemed to travel, however many strange geometries it carved across the glass, ultimately radiated.</w:t>
      </w:r>
    </w:p>
    <w:p w14:paraId="1CC718BE" w14:textId="77777777" w:rsidR="000D0743" w:rsidRDefault="00000000">
      <w:pPr>
        <w:spacing w:after="160" w:line="480" w:lineRule="auto"/>
      </w:pPr>
      <w:r>
        <w:t xml:space="preserve">Every jump he </w:t>
      </w:r>
      <w:proofErr w:type="gramStart"/>
      <w:r>
        <w:t>had made</w:t>
      </w:r>
      <w:proofErr w:type="gramEnd"/>
      <w:r>
        <w:t>. Every Earth he had entered and altered and abandoned, leaving behind versions of himself he no longer recognized and could not save. Every Amanda he had tried to rescue - in hospital corridors that smelled of antiseptic and lost time, in burning kitchens, in the moment before a bridge gave way, in a hundred forms of the same disaster wearing a hundred different masks. All of it had been one long, doomed, magnificent attempt to reach this single street, this single rainstorm, this single woman standing at this single curb.</w:t>
      </w:r>
    </w:p>
    <w:p w14:paraId="1D0CFB34" w14:textId="77777777" w:rsidR="000D0743" w:rsidRDefault="00000000">
      <w:pPr>
        <w:spacing w:after="160" w:line="480" w:lineRule="auto"/>
      </w:pPr>
      <w:r>
        <w:t>All of creation, bent like a green branch around one man's refusal to say goodbye.</w:t>
      </w:r>
    </w:p>
    <w:p w14:paraId="160DCCFD" w14:textId="77777777" w:rsidR="000D0743" w:rsidRDefault="00000000">
      <w:pPr>
        <w:spacing w:after="160" w:line="480" w:lineRule="auto"/>
      </w:pPr>
      <w:r>
        <w:t>Jack ran.</w:t>
      </w:r>
    </w:p>
    <w:p w14:paraId="2A7DCA3F" w14:textId="77777777" w:rsidR="000D0743" w:rsidRDefault="00000000">
      <w:pPr>
        <w:spacing w:after="160" w:line="480" w:lineRule="auto"/>
      </w:pPr>
      <w:r>
        <w:lastRenderedPageBreak/>
        <w:t>The truck appeared at the far end of the block, headlights floating in the rain like the pale, lidless eyes of something that did not blink because it had never needed to.</w:t>
      </w:r>
    </w:p>
    <w:p w14:paraId="36C49F8A" w14:textId="77777777" w:rsidR="000D0743" w:rsidRDefault="00000000">
      <w:pPr>
        <w:spacing w:after="160" w:line="480" w:lineRule="auto"/>
      </w:pPr>
      <w:r>
        <w:t>Amanda had crossed the first lane.</w:t>
      </w:r>
    </w:p>
    <w:p w14:paraId="30294401" w14:textId="77777777" w:rsidR="000D0743" w:rsidRDefault="00000000">
      <w:pPr>
        <w:spacing w:after="160" w:line="480" w:lineRule="auto"/>
      </w:pPr>
      <w:r>
        <w:t>"AMANDA!"</w:t>
      </w:r>
    </w:p>
    <w:p w14:paraId="3A22B028" w14:textId="77777777" w:rsidR="000D0743" w:rsidRDefault="00000000">
      <w:pPr>
        <w:spacing w:after="160" w:line="480" w:lineRule="auto"/>
      </w:pPr>
      <w:r>
        <w:t>His voice tore out of him with a force that felt less like speech than surgery, something ripped loose rather than spoken.</w:t>
      </w:r>
    </w:p>
    <w:p w14:paraId="5FCCC78B" w14:textId="77777777" w:rsidR="000D0743" w:rsidRDefault="00000000">
      <w:pPr>
        <w:spacing w:after="160" w:line="480" w:lineRule="auto"/>
      </w:pPr>
      <w:r>
        <w:t>She stopped.</w:t>
      </w:r>
    </w:p>
    <w:p w14:paraId="4E10179B" w14:textId="77777777" w:rsidR="000D0743" w:rsidRDefault="00000000">
      <w:pPr>
        <w:spacing w:after="160" w:line="480" w:lineRule="auto"/>
      </w:pPr>
      <w:r>
        <w:t>That had never happened before. Not once. Not in two hundred fifty-four attempts.</w:t>
      </w:r>
    </w:p>
    <w:p w14:paraId="5A6675AA" w14:textId="77777777" w:rsidR="000D0743" w:rsidRDefault="00000000">
      <w:pPr>
        <w:spacing w:after="160" w:line="480" w:lineRule="auto"/>
      </w:pPr>
      <w:r>
        <w:t>In the original history - the one Jack thought of, in his darker hours, as the true history, the one all his violence had been committed against - he had been inside the coffee shop restroom, washing his hands, thinking about nothing more consequential than whether Amanda would want to split a sandwich, when she stepped into the road. He had emerged after the impact, into a world already broken, into sirens and screaming and a stranger's hand gripping his shoulder to keep him from running toward what there was no longer any use in running toward. He had not called her name. He had not seen the truck coming. He had, in the truest sense, not been there at all - and that absence had become the black hole around which the rest of his life collapsed.</w:t>
      </w:r>
    </w:p>
    <w:p w14:paraId="27BCEB3A" w14:textId="77777777" w:rsidR="000D0743" w:rsidRDefault="00000000">
      <w:pPr>
        <w:spacing w:after="160" w:line="480" w:lineRule="auto"/>
      </w:pPr>
      <w:r>
        <w:t>Amanda turned toward him now.</w:t>
      </w:r>
    </w:p>
    <w:p w14:paraId="1598DC33" w14:textId="77777777" w:rsidR="000D0743" w:rsidRDefault="00000000">
      <w:pPr>
        <w:spacing w:after="160" w:line="480" w:lineRule="auto"/>
      </w:pPr>
      <w:r>
        <w:t>Confusion moved across her face like weather.</w:t>
      </w:r>
    </w:p>
    <w:p w14:paraId="244458FC" w14:textId="77777777" w:rsidR="000D0743" w:rsidRDefault="00000000">
      <w:pPr>
        <w:spacing w:after="160" w:line="480" w:lineRule="auto"/>
      </w:pPr>
      <w:r>
        <w:t>Recognition followed.</w:t>
      </w:r>
    </w:p>
    <w:p w14:paraId="6D1687D2" w14:textId="77777777" w:rsidR="000D0743" w:rsidRDefault="00000000">
      <w:pPr>
        <w:spacing w:after="160" w:line="480" w:lineRule="auto"/>
      </w:pPr>
      <w:r>
        <w:lastRenderedPageBreak/>
        <w:t>Not recognition of the older man he had somehow become. That would have been impossible, and Amanda, whatever else was happening to the sky above her, was not a woman inclined toward the impossible.</w:t>
      </w:r>
    </w:p>
    <w:p w14:paraId="1465800C" w14:textId="77777777" w:rsidR="000D0743" w:rsidRDefault="00000000">
      <w:pPr>
        <w:spacing w:after="160" w:line="480" w:lineRule="auto"/>
      </w:pPr>
      <w:r>
        <w:t>Something deeper recognized him. Something that did not require twenty-seven years of shared breakfasts, arguments, and repaired trust to know him. The way, perhaps, a heart might recognize its own future the instant before it arrives - not by sight, but by a kind of gravity.</w:t>
      </w:r>
    </w:p>
    <w:p w14:paraId="14EE1079" w14:textId="77777777" w:rsidR="000D0743" w:rsidRDefault="00000000">
      <w:pPr>
        <w:spacing w:after="160" w:line="480" w:lineRule="auto"/>
      </w:pPr>
      <w:r>
        <w:t>"Jack?"</w:t>
      </w:r>
    </w:p>
    <w:p w14:paraId="0BFAA9B5" w14:textId="77777777" w:rsidR="000D0743" w:rsidRDefault="00000000">
      <w:pPr>
        <w:spacing w:after="160" w:line="480" w:lineRule="auto"/>
      </w:pPr>
      <w:r>
        <w:t>The truck entered the intersection.</w:t>
      </w:r>
    </w:p>
    <w:p w14:paraId="2A4D3DA0" w14:textId="77777777" w:rsidR="000D0743" w:rsidRDefault="00000000">
      <w:pPr>
        <w:spacing w:after="160" w:line="480" w:lineRule="auto"/>
      </w:pPr>
      <w:r>
        <w:t xml:space="preserve">He ran harder. His lungs burned like something lit from the inside. His heart struck his ribs with </w:t>
      </w:r>
      <w:proofErr w:type="gramStart"/>
      <w:r>
        <w:t>an irregular</w:t>
      </w:r>
      <w:proofErr w:type="gramEnd"/>
      <w:r>
        <w:t xml:space="preserve">, panicked violence that felt less like a pulse than an SOS. The street lengthened beneath him — </w:t>
      </w:r>
      <w:proofErr w:type="gramStart"/>
      <w:r>
        <w:t>actually lengthened</w:t>
      </w:r>
      <w:proofErr w:type="gramEnd"/>
      <w:r>
        <w:t>, the way distances do in nightmares, each stride carrying him only inches forward while the truck closed the gap in great confident yards.</w:t>
      </w:r>
    </w:p>
    <w:p w14:paraId="7041F7CB" w14:textId="77777777" w:rsidR="000D0743" w:rsidRDefault="00000000">
      <w:pPr>
        <w:spacing w:after="160" w:line="480" w:lineRule="auto"/>
      </w:pPr>
      <w:r>
        <w:t xml:space="preserve">The universe was </w:t>
      </w:r>
      <w:proofErr w:type="gramStart"/>
      <w:r>
        <w:t>protecting the event</w:t>
      </w:r>
      <w:proofErr w:type="gramEnd"/>
      <w:r>
        <w:t>. History wanted its wound. It had waited twenty-seven years to collect, and it was not, Jack understood with the total clarity of a man staring down the barrel of his own life, going to be cheated without a fight.</w:t>
      </w:r>
    </w:p>
    <w:p w14:paraId="2DCC0A54" w14:textId="77777777" w:rsidR="000D0743" w:rsidRDefault="00000000">
      <w:pPr>
        <w:spacing w:after="160" w:line="480" w:lineRule="auto"/>
      </w:pPr>
      <w:r>
        <w:t xml:space="preserve">The traffic signal burst </w:t>
      </w:r>
      <w:proofErr w:type="gramStart"/>
      <w:r>
        <w:t>in</w:t>
      </w:r>
      <w:proofErr w:type="gramEnd"/>
      <w:r>
        <w:t xml:space="preserve"> a shower of glass and sparks.</w:t>
      </w:r>
    </w:p>
    <w:p w14:paraId="07B4FB6E" w14:textId="77777777" w:rsidR="000D0743" w:rsidRDefault="00000000">
      <w:pPr>
        <w:spacing w:after="160" w:line="480" w:lineRule="auto"/>
      </w:pPr>
      <w:r>
        <w:t>And in that shower of sparks, Jack saw them.</w:t>
      </w:r>
    </w:p>
    <w:p w14:paraId="451E664E" w14:textId="77777777" w:rsidR="000D0743" w:rsidRDefault="00000000">
      <w:pPr>
        <w:spacing w:after="160" w:line="480" w:lineRule="auto"/>
      </w:pPr>
      <w:r>
        <w:t>Other versions of himself, flickering along the sidewalk like figures glimpsed between the cars of a passing train.</w:t>
      </w:r>
    </w:p>
    <w:p w14:paraId="3A4792C8" w14:textId="77777777" w:rsidR="000D0743" w:rsidRDefault="00000000">
      <w:pPr>
        <w:spacing w:after="160" w:line="480" w:lineRule="auto"/>
      </w:pPr>
      <w:r>
        <w:t>A younger Jack, rushing too late from the coffee shop, forever a half-second behind the moment that would define him.</w:t>
      </w:r>
    </w:p>
    <w:p w14:paraId="66D6D154" w14:textId="77777777" w:rsidR="000D0743" w:rsidRDefault="00000000">
      <w:pPr>
        <w:spacing w:after="160" w:line="480" w:lineRule="auto"/>
      </w:pPr>
      <w:r>
        <w:lastRenderedPageBreak/>
        <w:t>A scarred Jack from World 108, standing beneath a dead gray sky with the specific stillness of a man who has run out of hope and found, to his own surprise, that the running out did not kill him.</w:t>
      </w:r>
    </w:p>
    <w:p w14:paraId="5A297914" w14:textId="77777777" w:rsidR="000D0743" w:rsidRDefault="00000000">
      <w:pPr>
        <w:spacing w:after="160" w:line="480" w:lineRule="auto"/>
      </w:pPr>
      <w:r>
        <w:t>A Jack with no eyes, his face turned toward the street anyway, as if grief did not require sight to keep watching.</w:t>
      </w:r>
    </w:p>
    <w:p w14:paraId="0416CDE2" w14:textId="77777777" w:rsidR="000D0743" w:rsidRDefault="00000000">
      <w:pPr>
        <w:spacing w:after="160" w:line="480" w:lineRule="auto"/>
      </w:pPr>
      <w:r>
        <w:t>A Jack carrying Amanda's body through snow that fell the wrong color.</w:t>
      </w:r>
    </w:p>
    <w:p w14:paraId="79E513DD" w14:textId="77777777" w:rsidR="000D0743" w:rsidRDefault="00000000">
      <w:pPr>
        <w:spacing w:after="160" w:line="480" w:lineRule="auto"/>
      </w:pPr>
      <w:r>
        <w:t xml:space="preserve">A Jack who had never met </w:t>
      </w:r>
      <w:proofErr w:type="gramStart"/>
      <w:r>
        <w:t>her, and</w:t>
      </w:r>
      <w:proofErr w:type="gramEnd"/>
      <w:r>
        <w:t xml:space="preserve"> wore that ignorance like a wound he didn't know he had.</w:t>
      </w:r>
    </w:p>
    <w:p w14:paraId="64381166" w14:textId="77777777" w:rsidR="000D0743" w:rsidRDefault="00000000">
      <w:pPr>
        <w:spacing w:after="160" w:line="480" w:lineRule="auto"/>
      </w:pPr>
      <w:r>
        <w:t>A Jack who had killed Elias.</w:t>
      </w:r>
    </w:p>
    <w:p w14:paraId="560069AB" w14:textId="77777777" w:rsidR="000D0743" w:rsidRDefault="00000000">
      <w:pPr>
        <w:spacing w:after="160" w:line="480" w:lineRule="auto"/>
      </w:pPr>
      <w:r>
        <w:t>A Jack who had, in some manner Jack himself did not want to understand, become Elias.</w:t>
      </w:r>
    </w:p>
    <w:p w14:paraId="68E2A95F" w14:textId="77777777" w:rsidR="000D0743" w:rsidRDefault="00000000">
      <w:pPr>
        <w:spacing w:after="160" w:line="480" w:lineRule="auto"/>
      </w:pPr>
      <w:r>
        <w:t>Two hundred fifty-four failures, gathered in the rain like mourners who had arrived at the funeral early, unable to stay away, unable to help.</w:t>
      </w:r>
    </w:p>
    <w:p w14:paraId="5A88A310" w14:textId="77777777" w:rsidR="000D0743" w:rsidRDefault="00000000">
      <w:pPr>
        <w:spacing w:after="160" w:line="480" w:lineRule="auto"/>
      </w:pPr>
      <w:r>
        <w:t>They watched him run.</w:t>
      </w:r>
    </w:p>
    <w:p w14:paraId="46E478D3" w14:textId="77777777" w:rsidR="000D0743" w:rsidRDefault="00000000">
      <w:pPr>
        <w:spacing w:after="160" w:line="480" w:lineRule="auto"/>
      </w:pPr>
      <w:r>
        <w:t xml:space="preserve">Some shouted warnings he could not make out. Some begged him, in voices identical to his own, to stop, to let it happen, to let the universe finally close its account. One of them — the one with no eyes — laughed, a sound with no </w:t>
      </w:r>
      <w:proofErr w:type="gramStart"/>
      <w:r>
        <w:t>joy in it</w:t>
      </w:r>
      <w:proofErr w:type="gramEnd"/>
      <w:r>
        <w:t xml:space="preserve"> whatsoever, a sound like a door swinging on a broken hinge.</w:t>
      </w:r>
    </w:p>
    <w:p w14:paraId="45FC1297" w14:textId="77777777" w:rsidR="000D0743" w:rsidRDefault="00000000">
      <w:pPr>
        <w:spacing w:after="160" w:line="480" w:lineRule="auto"/>
      </w:pPr>
      <w:r>
        <w:t>The truck was twenty yards away.</w:t>
      </w:r>
    </w:p>
    <w:p w14:paraId="7261FFD2" w14:textId="77777777" w:rsidR="000D0743" w:rsidRDefault="00000000">
      <w:pPr>
        <w:spacing w:after="160" w:line="480" w:lineRule="auto"/>
      </w:pPr>
      <w:r>
        <w:t>Amanda froze.</w:t>
      </w:r>
    </w:p>
    <w:p w14:paraId="34A01ABE" w14:textId="77777777" w:rsidR="000D0743" w:rsidRDefault="00000000">
      <w:pPr>
        <w:spacing w:after="160" w:line="480" w:lineRule="auto"/>
      </w:pPr>
      <w:r>
        <w:t xml:space="preserve">Jack knew that expression better than he knew his own reflection. Human beings liked to believe that courage meant acting without fear, but fear could paralyze the brave as easily as it paralyzed </w:t>
      </w:r>
      <w:r>
        <w:lastRenderedPageBreak/>
        <w:t>the weak, maybe more easily, because the brave were the ones least practiced at simply standing still and letting terrible things happen to them. The body was ancient. It did not care about philosophy, love letters, or wedding vows. It chose fight, or flight, or stillness, according to laws written long before language existed to argue with them.</w:t>
      </w:r>
    </w:p>
    <w:p w14:paraId="7D2EC3CF" w14:textId="77777777" w:rsidR="000D0743" w:rsidRDefault="00000000">
      <w:pPr>
        <w:spacing w:after="160" w:line="480" w:lineRule="auto"/>
      </w:pPr>
      <w:r>
        <w:t>Amanda's body chose stillness.</w:t>
      </w:r>
    </w:p>
    <w:p w14:paraId="061AE5C5" w14:textId="77777777" w:rsidR="000D0743" w:rsidRDefault="00000000">
      <w:pPr>
        <w:spacing w:after="160" w:line="480" w:lineRule="auto"/>
      </w:pPr>
      <w:r>
        <w:t>Jack reached the curb. The truck was fifteen yards away.</w:t>
      </w:r>
    </w:p>
    <w:p w14:paraId="50ED7CEC" w14:textId="77777777" w:rsidR="000D0743" w:rsidRDefault="00000000">
      <w:pPr>
        <w:spacing w:after="160" w:line="480" w:lineRule="auto"/>
      </w:pPr>
      <w:r>
        <w:t>He pushed into the street, and a force like a wall struck him — not water, not wind, but something with the flat, absolute density of a locked door — and his body simply stopped, as if he had run headlong into the closed hand of God.</w:t>
      </w:r>
    </w:p>
    <w:p w14:paraId="41DE5914" w14:textId="77777777" w:rsidR="000D0743" w:rsidRDefault="00000000">
      <w:pPr>
        <w:spacing w:after="160" w:line="480" w:lineRule="auto"/>
      </w:pPr>
      <w:r>
        <w:t>His coat snapped backward in a wind that did not otherwise exist.</w:t>
      </w:r>
    </w:p>
    <w:p w14:paraId="0A0C2AF6" w14:textId="77777777" w:rsidR="000D0743" w:rsidRDefault="00000000">
      <w:pPr>
        <w:spacing w:after="160" w:line="480" w:lineRule="auto"/>
      </w:pPr>
      <w:r>
        <w:t>Jack leaned into the resistance and screamed, a sound that had no words left in it, only will.</w:t>
      </w:r>
    </w:p>
    <w:p w14:paraId="0FD8D8EA" w14:textId="77777777" w:rsidR="000D0743" w:rsidRDefault="00000000">
      <w:pPr>
        <w:spacing w:after="160" w:line="480" w:lineRule="auto"/>
      </w:pPr>
      <w:r>
        <w:t xml:space="preserve">Behind him, windows shattered along the length of the block, one after another, in a ragged percussion. Inside the coffee shop, people dropped beneath tables with </w:t>
      </w:r>
      <w:proofErr w:type="gramStart"/>
      <w:r>
        <w:t>the particular, ancient</w:t>
      </w:r>
      <w:proofErr w:type="gramEnd"/>
      <w:r>
        <w:t xml:space="preserve"> instinct of creatures who have never entirely forgotten that the sky can, on occasion, fall. The sky itself split from horizon to horizon.</w:t>
      </w:r>
    </w:p>
    <w:p w14:paraId="0D064FAB" w14:textId="77777777" w:rsidR="000D0743" w:rsidRDefault="00000000">
      <w:pPr>
        <w:spacing w:after="160" w:line="480" w:lineRule="auto"/>
      </w:pPr>
      <w:r>
        <w:t>Not with lightning.</w:t>
      </w:r>
    </w:p>
    <w:p w14:paraId="462B119C" w14:textId="77777777" w:rsidR="000D0743" w:rsidRDefault="00000000">
      <w:pPr>
        <w:spacing w:after="160" w:line="480" w:lineRule="auto"/>
      </w:pPr>
      <w:r>
        <w:t>With images.</w:t>
      </w:r>
    </w:p>
    <w:p w14:paraId="7D4F7A3D" w14:textId="77777777" w:rsidR="000D0743" w:rsidRDefault="000D0743">
      <w:pPr>
        <w:spacing w:before="120" w:after="120" w:line="278" w:lineRule="auto"/>
      </w:pPr>
    </w:p>
    <w:p w14:paraId="6D117DEE" w14:textId="77777777" w:rsidR="000D0743" w:rsidRDefault="000D0743">
      <w:pPr>
        <w:spacing w:before="120" w:after="120" w:line="278" w:lineRule="auto"/>
      </w:pPr>
    </w:p>
    <w:p w14:paraId="5318F265" w14:textId="77777777" w:rsidR="000D0743" w:rsidRDefault="00000000">
      <w:pPr>
        <w:spacing w:after="160" w:line="480" w:lineRule="auto"/>
      </w:pPr>
      <w:r>
        <w:t xml:space="preserve">Worlds opened overhead like pages torn from an infinite book left out in a storm. Cities burned in silence. Oceans climbed into heavens that had no business receiving them. Mountains folded </w:t>
      </w:r>
      <w:r>
        <w:lastRenderedPageBreak/>
        <w:t>inward with the slow, terrible patience of something being swallowed. Children stood beneath stars that had rearranged themselves, against every law of physics Jack had once claimed to understand, into the shape of human faces — watching faces, waiting faces.</w:t>
      </w:r>
    </w:p>
    <w:p w14:paraId="7F17EBEC" w14:textId="77777777" w:rsidR="000D0743" w:rsidRDefault="00000000">
      <w:pPr>
        <w:spacing w:after="160" w:line="480" w:lineRule="auto"/>
      </w:pPr>
      <w:r>
        <w:t>Every reality Jack had ever violated appeared for one impossible, unbearable second.</w:t>
      </w:r>
    </w:p>
    <w:p w14:paraId="53C2B7C4" w14:textId="77777777" w:rsidR="000D0743" w:rsidRDefault="00000000">
      <w:pPr>
        <w:spacing w:after="160" w:line="480" w:lineRule="auto"/>
      </w:pPr>
      <w:r>
        <w:t>And in each of them, Amanda died.</w:t>
      </w:r>
    </w:p>
    <w:p w14:paraId="7010BDEE" w14:textId="77777777" w:rsidR="000D0743" w:rsidRDefault="00000000">
      <w:pPr>
        <w:spacing w:after="160" w:line="480" w:lineRule="auto"/>
      </w:pPr>
      <w:r>
        <w:t>A gunshot in a stairwell that smelled of old paint.</w:t>
      </w:r>
    </w:p>
    <w:p w14:paraId="4D534A99" w14:textId="77777777" w:rsidR="000D0743" w:rsidRDefault="00000000">
      <w:pPr>
        <w:spacing w:after="160" w:line="480" w:lineRule="auto"/>
      </w:pPr>
      <w:r>
        <w:t xml:space="preserve">A fever that no medicine in that </w:t>
      </w:r>
      <w:proofErr w:type="gramStart"/>
      <w:r>
        <w:t>particular world</w:t>
      </w:r>
      <w:proofErr w:type="gramEnd"/>
      <w:r>
        <w:t xml:space="preserve"> had learned to name.</w:t>
      </w:r>
    </w:p>
    <w:p w14:paraId="0F61A23B" w14:textId="77777777" w:rsidR="000D0743" w:rsidRDefault="00000000">
      <w:pPr>
        <w:spacing w:after="160" w:line="480" w:lineRule="auto"/>
      </w:pPr>
      <w:r>
        <w:t>A fall from a balcony on a night when the moon had, for reasons no astronomer in that reality could explain, turned the color of a fresh bruise.</w:t>
      </w:r>
    </w:p>
    <w:p w14:paraId="2F997253" w14:textId="77777777" w:rsidR="000D0743" w:rsidRDefault="00000000">
      <w:pPr>
        <w:spacing w:after="160" w:line="480" w:lineRule="auto"/>
      </w:pPr>
      <w:r>
        <w:t xml:space="preserve">A plane </w:t>
      </w:r>
      <w:proofErr w:type="gramStart"/>
      <w:r>
        <w:t>crash</w:t>
      </w:r>
      <w:proofErr w:type="gramEnd"/>
      <w:r>
        <w:t xml:space="preserve"> over water so </w:t>
      </w:r>
      <w:proofErr w:type="gramStart"/>
      <w:r>
        <w:t>calm</w:t>
      </w:r>
      <w:proofErr w:type="gramEnd"/>
      <w:r>
        <w:t xml:space="preserve"> it looked, from the shore, like glass waiting to be walked on.</w:t>
      </w:r>
    </w:p>
    <w:p w14:paraId="2CC3992B" w14:textId="77777777" w:rsidR="000D0743" w:rsidRDefault="00000000">
      <w:pPr>
        <w:spacing w:after="160" w:line="480" w:lineRule="auto"/>
      </w:pPr>
      <w:r>
        <w:t>A cerebral aneurysm, sudden and merciless, in the middle of a sentence she never finished.</w:t>
      </w:r>
    </w:p>
    <w:p w14:paraId="66D7D73E" w14:textId="77777777" w:rsidR="000D0743" w:rsidRDefault="00000000">
      <w:pPr>
        <w:spacing w:after="160" w:line="480" w:lineRule="auto"/>
      </w:pPr>
      <w:r>
        <w:t>A house fire that took eleven minutes and left nothing recognizable behind but a ring.</w:t>
      </w:r>
    </w:p>
    <w:p w14:paraId="01695073" w14:textId="77777777" w:rsidR="000D0743" w:rsidRDefault="00000000">
      <w:pPr>
        <w:spacing w:after="160" w:line="480" w:lineRule="auto"/>
      </w:pPr>
      <w:r>
        <w:t>A drowning, in water that should have been shallow enough to stand in.</w:t>
      </w:r>
    </w:p>
    <w:p w14:paraId="404006F9" w14:textId="77777777" w:rsidR="000D0743" w:rsidRDefault="00000000">
      <w:pPr>
        <w:spacing w:after="160" w:line="480" w:lineRule="auto"/>
      </w:pPr>
      <w:r>
        <w:t>A murder committed by a stranger whose face Jack had memorized in a courtroom that no longer, in any meaningful sense, existed.</w:t>
      </w:r>
    </w:p>
    <w:p w14:paraId="735844F7" w14:textId="77777777" w:rsidR="000D0743" w:rsidRDefault="00000000">
      <w:pPr>
        <w:spacing w:after="160" w:line="480" w:lineRule="auto"/>
      </w:pPr>
      <w:r>
        <w:t>The universe, Jack understood now, standing in the flooded street with sparks raining around him and worlds dying overhead, had not denied him, Amanda out of cruelty. Cruelty would have been simpler. Cruelty he could have hated cleanly, the way a man hates a storm or a disease, without the added, unbearable burden of understanding.</w:t>
      </w:r>
    </w:p>
    <w:p w14:paraId="1C5A9A1D" w14:textId="77777777" w:rsidR="000D0743" w:rsidRDefault="00000000">
      <w:pPr>
        <w:spacing w:after="160" w:line="480" w:lineRule="auto"/>
      </w:pPr>
      <w:r>
        <w:t xml:space="preserve">It had </w:t>
      </w:r>
      <w:proofErr w:type="gramStart"/>
      <w:r>
        <w:t>corrected</w:t>
      </w:r>
      <w:proofErr w:type="gramEnd"/>
      <w:r>
        <w:t xml:space="preserve"> for him.</w:t>
      </w:r>
    </w:p>
    <w:p w14:paraId="5AD7110B" w14:textId="77777777" w:rsidR="000D0743" w:rsidRDefault="00000000">
      <w:pPr>
        <w:spacing w:after="160" w:line="480" w:lineRule="auto"/>
      </w:pPr>
      <w:r>
        <w:lastRenderedPageBreak/>
        <w:t xml:space="preserve">Every time he removed her death from one location, probability — patient, conservative, utterly without mercy — had simply relocated it. Every rescue distorted the fabric of </w:t>
      </w:r>
      <w:proofErr w:type="gramStart"/>
      <w:r>
        <w:t>a world</w:t>
      </w:r>
      <w:proofErr w:type="gramEnd"/>
      <w:r>
        <w:t xml:space="preserve"> a little further. Every success he had ever achieved had required, somewhere else, a greater and more terrible sacrifice, paid by people who had never asked to be collateral in one man's refusal to grieve.</w:t>
      </w:r>
    </w:p>
    <w:p w14:paraId="07B5A9EB" w14:textId="77777777" w:rsidR="000D0743" w:rsidRDefault="00000000">
      <w:pPr>
        <w:spacing w:after="160" w:line="480" w:lineRule="auto"/>
      </w:pPr>
      <w:r>
        <w:t>He had believed, for twenty-seven years, that the problem was technique. That if he could only calibrate the Engine more precisely, aim the jump more exactly, arrive one second earlier —</w:t>
      </w:r>
    </w:p>
    <w:p w14:paraId="5F444475" w14:textId="77777777" w:rsidR="000D0743" w:rsidRDefault="00000000">
      <w:pPr>
        <w:spacing w:after="160" w:line="480" w:lineRule="auto"/>
      </w:pPr>
      <w:r>
        <w:t>It had never been technique.</w:t>
      </w:r>
    </w:p>
    <w:p w14:paraId="59031D29" w14:textId="77777777" w:rsidR="000D0743" w:rsidRDefault="00000000">
      <w:pPr>
        <w:spacing w:after="160" w:line="480" w:lineRule="auto"/>
      </w:pPr>
      <w:r>
        <w:t>It had always been cost. And he had simply refused, until this instant, standing in the rain with the truck ten yards away, to read the invoice.</w:t>
      </w:r>
    </w:p>
    <w:p w14:paraId="678293DF" w14:textId="77777777" w:rsidR="000D0743" w:rsidRDefault="000D0743">
      <w:pPr>
        <w:spacing w:before="120" w:after="120" w:line="278" w:lineRule="auto"/>
      </w:pPr>
    </w:p>
    <w:p w14:paraId="176FB405" w14:textId="77777777" w:rsidR="000D0743" w:rsidRDefault="000D0743">
      <w:pPr>
        <w:spacing w:before="120" w:after="120" w:line="278" w:lineRule="auto"/>
      </w:pPr>
    </w:p>
    <w:p w14:paraId="3359EDC6" w14:textId="77777777" w:rsidR="000D0743" w:rsidRDefault="00000000">
      <w:pPr>
        <w:spacing w:after="160" w:line="480" w:lineRule="auto"/>
      </w:pPr>
      <w:r>
        <w:t>The truck was ten yards away.</w:t>
      </w:r>
    </w:p>
    <w:p w14:paraId="1C03831F" w14:textId="77777777" w:rsidR="000D0743" w:rsidRDefault="00000000">
      <w:pPr>
        <w:spacing w:after="160" w:line="480" w:lineRule="auto"/>
      </w:pPr>
      <w:r>
        <w:t>Jack could not move. The invisible wall held him the way a held breath holds a scream.</w:t>
      </w:r>
    </w:p>
    <w:p w14:paraId="4DCA0CF5" w14:textId="77777777" w:rsidR="000D0743" w:rsidRDefault="00000000">
      <w:pPr>
        <w:spacing w:after="160" w:line="480" w:lineRule="auto"/>
      </w:pPr>
      <w:r>
        <w:t>Amanda stared at him across the widening dark, rain sheeting down her face in bright threads.</w:t>
      </w:r>
    </w:p>
    <w:p w14:paraId="5B6004E5" w14:textId="77777777" w:rsidR="000D0743" w:rsidRDefault="00000000">
      <w:pPr>
        <w:spacing w:after="160" w:line="480" w:lineRule="auto"/>
      </w:pPr>
      <w:r>
        <w:t>"Jack," she said again - not a question this time, but something closer to recognition finally arriving at its own conclusion.</w:t>
      </w:r>
    </w:p>
    <w:p w14:paraId="0DA8A2A1" w14:textId="77777777" w:rsidR="000D0743" w:rsidRDefault="00000000">
      <w:pPr>
        <w:spacing w:after="160" w:line="480" w:lineRule="auto"/>
      </w:pPr>
      <w:r>
        <w:t>He heard her with perfect clarity despite the roaring engine, despite the sky tearing itself apart above them, despite two hundred fifty-four ghosts murmuring warnings and accusations at his back.</w:t>
      </w:r>
    </w:p>
    <w:p w14:paraId="1973C160" w14:textId="77777777" w:rsidR="000D0743" w:rsidRDefault="00000000">
      <w:pPr>
        <w:spacing w:after="160" w:line="480" w:lineRule="auto"/>
      </w:pPr>
      <w:r>
        <w:t>Something inside him broke.</w:t>
      </w:r>
    </w:p>
    <w:p w14:paraId="08CE2CE9" w14:textId="77777777" w:rsidR="000D0743" w:rsidRDefault="00000000">
      <w:pPr>
        <w:spacing w:after="160" w:line="480" w:lineRule="auto"/>
      </w:pPr>
      <w:r>
        <w:lastRenderedPageBreak/>
        <w:t xml:space="preserve">Not hope. Hope, he would think later, was cheap; hope was the thing he'd been running on </w:t>
      </w:r>
      <w:proofErr w:type="gramStart"/>
      <w:r>
        <w:t>fumes of</w:t>
      </w:r>
      <w:proofErr w:type="gramEnd"/>
      <w:r>
        <w:t xml:space="preserve"> for nearly three decades, and it had never once been enough to change anything that mattered.</w:t>
      </w:r>
    </w:p>
    <w:p w14:paraId="689DA07D" w14:textId="77777777" w:rsidR="000D0743" w:rsidRDefault="00000000">
      <w:pPr>
        <w:spacing w:after="160" w:line="480" w:lineRule="auto"/>
      </w:pPr>
      <w:r>
        <w:t xml:space="preserve">Something worse broke. Something </w:t>
      </w:r>
      <w:proofErr w:type="gramStart"/>
      <w:r>
        <w:t>load-bearing</w:t>
      </w:r>
      <w:proofErr w:type="gramEnd"/>
      <w:r>
        <w:t>.</w:t>
      </w:r>
    </w:p>
    <w:p w14:paraId="0222BDF2" w14:textId="77777777" w:rsidR="000D0743" w:rsidRDefault="00000000">
      <w:pPr>
        <w:spacing w:after="160" w:line="480" w:lineRule="auto"/>
      </w:pPr>
      <w:r>
        <w:t xml:space="preserve">The belief that </w:t>
      </w:r>
      <w:proofErr w:type="gramStart"/>
      <w:r>
        <w:t>love</w:t>
      </w:r>
      <w:proofErr w:type="gramEnd"/>
      <w:r>
        <w:t xml:space="preserve"> entitled a man to an outcome.</w:t>
      </w:r>
    </w:p>
    <w:p w14:paraId="09DD9AEC" w14:textId="77777777" w:rsidR="000D0743" w:rsidRDefault="00000000">
      <w:pPr>
        <w:spacing w:after="160" w:line="480" w:lineRule="auto"/>
      </w:pPr>
      <w:r>
        <w:t xml:space="preserve">For twenty-seven years, Jack had called his obsession devotion, had dressed it in the vestments of grief and sacrifice and told himself, in the </w:t>
      </w:r>
      <w:proofErr w:type="gramStart"/>
      <w:r>
        <w:t>particular hours</w:t>
      </w:r>
      <w:proofErr w:type="gramEnd"/>
      <w:r>
        <w:t xml:space="preserve"> of the night reserved for such lies, that he was a man saving the woman he loved. He had crossed universes he had no right to enter. He had betrayed friends who trusted him with the one resource </w:t>
      </w:r>
      <w:proofErr w:type="gramStart"/>
      <w:r>
        <w:t>friendship</w:t>
      </w:r>
      <w:proofErr w:type="gramEnd"/>
      <w:r>
        <w:t xml:space="preserve"> cannot survive losing — the assumption of good faith. He had endangered billions of people who would never know his name, would never know they had been spent like pocket change on a bet he could not stop making.</w:t>
      </w:r>
    </w:p>
    <w:p w14:paraId="158D1772" w14:textId="77777777" w:rsidR="000D0743" w:rsidRDefault="00000000">
      <w:pPr>
        <w:spacing w:after="160" w:line="480" w:lineRule="auto"/>
      </w:pPr>
      <w:r>
        <w:t>He had told himself, every single time, that he was saving Amanda.</w:t>
      </w:r>
    </w:p>
    <w:p w14:paraId="60C9345D" w14:textId="77777777" w:rsidR="000D0743" w:rsidRDefault="00000000">
      <w:pPr>
        <w:spacing w:after="160" w:line="480" w:lineRule="auto"/>
      </w:pPr>
      <w:r>
        <w:t xml:space="preserve">But love — real love, the kind he </w:t>
      </w:r>
      <w:proofErr w:type="gramStart"/>
      <w:r>
        <w:t>had actually, briefly</w:t>
      </w:r>
      <w:proofErr w:type="gramEnd"/>
      <w:r>
        <w:t>, imperfectly practiced with this woman across six years of an ordinary marriage — did not destroy the world to avoid saying goodbye to one person in it. Love did not demand that every stranger, in every possible arrangement of matter and time, pay the toll for a single man's unwillingness to let a moment end. Love did not build a prison out of memory and then call the prison a shrine.</w:t>
      </w:r>
    </w:p>
    <w:p w14:paraId="21EABB13" w14:textId="77777777" w:rsidR="000D0743" w:rsidRDefault="00000000">
      <w:pPr>
        <w:spacing w:after="160" w:line="480" w:lineRule="auto"/>
      </w:pPr>
      <w:r>
        <w:t>Jack looked at Amanda, ten yards from a truck that no longer felt, in that moment, like the true danger in the street, and understood, really understood, in the marrow, not the way he'd understood things before, intellectually, provisionally, understandings he could later argue himself out of — that saving her could not mean possessing a future with her.</w:t>
      </w:r>
    </w:p>
    <w:p w14:paraId="45179D9F" w14:textId="77777777" w:rsidR="000D0743" w:rsidRDefault="00000000">
      <w:pPr>
        <w:spacing w:after="160" w:line="480" w:lineRule="auto"/>
      </w:pPr>
      <w:r>
        <w:lastRenderedPageBreak/>
        <w:t xml:space="preserve">It could not mean recovering the marriage he had lost, replaying it like a favorite record until the grooves wore </w:t>
      </w:r>
      <w:proofErr w:type="gramStart"/>
      <w:r>
        <w:t>smooth</w:t>
      </w:r>
      <w:proofErr w:type="gramEnd"/>
      <w:r>
        <w:t>.</w:t>
      </w:r>
    </w:p>
    <w:p w14:paraId="3606AECF" w14:textId="77777777" w:rsidR="000D0743" w:rsidRDefault="00000000">
      <w:pPr>
        <w:spacing w:after="160" w:line="480" w:lineRule="auto"/>
      </w:pPr>
      <w:r>
        <w:t>It could not mean waking beside her again, in some borrowed reality stitched together by the Engine's mercy.</w:t>
      </w:r>
    </w:p>
    <w:p w14:paraId="396D1111" w14:textId="77777777" w:rsidR="000D0743" w:rsidRDefault="00000000">
      <w:pPr>
        <w:spacing w:after="160" w:line="480" w:lineRule="auto"/>
      </w:pPr>
      <w:r>
        <w:t>Saving her had to be for her.</w:t>
      </w:r>
    </w:p>
    <w:p w14:paraId="28349929" w14:textId="77777777" w:rsidR="000D0743" w:rsidRDefault="00000000">
      <w:pPr>
        <w:spacing w:after="160" w:line="480" w:lineRule="auto"/>
      </w:pPr>
      <w:r>
        <w:t>Even if she never knew his name after tonight.</w:t>
      </w:r>
    </w:p>
    <w:p w14:paraId="04E48786" w14:textId="77777777" w:rsidR="000D0743" w:rsidRDefault="00000000">
      <w:pPr>
        <w:spacing w:after="160" w:line="480" w:lineRule="auto"/>
      </w:pPr>
      <w:r>
        <w:t>Even if she went on to love someone else entirely, built a life with rooms he would never enter, raised children who would never hear his name spoken at a dinner table.</w:t>
      </w:r>
    </w:p>
    <w:p w14:paraId="4E2FDA0C" w14:textId="77777777" w:rsidR="000D0743" w:rsidRDefault="00000000">
      <w:pPr>
        <w:spacing w:after="160" w:line="480" w:lineRule="auto"/>
      </w:pPr>
      <w:r>
        <w:t>Even if he vanished, completely and forever, from every day that came after this one.</w:t>
      </w:r>
    </w:p>
    <w:p w14:paraId="1CCCEB4F" w14:textId="77777777" w:rsidR="000D0743" w:rsidRDefault="00000000">
      <w:pPr>
        <w:spacing w:after="160" w:line="480" w:lineRule="auto"/>
      </w:pPr>
      <w:r>
        <w:t>The realization passed through him like fire through dry grass - fast, total, and strangely clean.</w:t>
      </w:r>
    </w:p>
    <w:p w14:paraId="7C6BED38" w14:textId="77777777" w:rsidR="000D0743" w:rsidRDefault="00000000">
      <w:pPr>
        <w:spacing w:after="160" w:line="480" w:lineRule="auto"/>
      </w:pPr>
      <w:r>
        <w:t xml:space="preserve">The resistance </w:t>
      </w:r>
      <w:proofErr w:type="gramStart"/>
      <w:r>
        <w:t>released</w:t>
      </w:r>
      <w:proofErr w:type="gramEnd"/>
      <w:r>
        <w:t>.</w:t>
      </w:r>
    </w:p>
    <w:p w14:paraId="53786E09" w14:textId="77777777" w:rsidR="000D0743" w:rsidRDefault="00000000">
      <w:pPr>
        <w:spacing w:after="160" w:line="480" w:lineRule="auto"/>
      </w:pPr>
      <w:r>
        <w:t>Jack lunged forward. The truck was five yards away.</w:t>
      </w:r>
    </w:p>
    <w:p w14:paraId="4E22304D" w14:textId="77777777" w:rsidR="000D0743" w:rsidRDefault="00000000">
      <w:pPr>
        <w:spacing w:after="160" w:line="480" w:lineRule="auto"/>
      </w:pPr>
      <w:r>
        <w:t>He crossed the distance between himself and Amanda in three strides that felt, afterward, like the only three perfectly executed movements of his entire adult life.</w:t>
      </w:r>
    </w:p>
    <w:p w14:paraId="10A3DC6F" w14:textId="77777777" w:rsidR="000D0743" w:rsidRDefault="00000000">
      <w:pPr>
        <w:spacing w:after="160" w:line="480" w:lineRule="auto"/>
      </w:pPr>
      <w:r>
        <w:t>She opened her mouth to say something he would never hear.</w:t>
      </w:r>
    </w:p>
    <w:p w14:paraId="794C355C" w14:textId="77777777" w:rsidR="000D0743" w:rsidRDefault="00000000">
      <w:pPr>
        <w:spacing w:after="160" w:line="480" w:lineRule="auto"/>
      </w:pPr>
      <w:r>
        <w:t>He struck her with both hands, flat against her shoulders, and they went down together onto the wet asphalt in a tangle of limbs and canvas bag and rain.</w:t>
      </w:r>
    </w:p>
    <w:p w14:paraId="7BA7FC9C" w14:textId="77777777" w:rsidR="000D0743" w:rsidRDefault="00000000">
      <w:pPr>
        <w:spacing w:after="160" w:line="480" w:lineRule="auto"/>
      </w:pPr>
      <w:r>
        <w:t>Jack twisted as they fell, some animal instinct older than any Engine placing his own body between Amanda and the grille bearing down on them both.</w:t>
      </w:r>
    </w:p>
    <w:p w14:paraId="7692E5FA" w14:textId="77777777" w:rsidR="000D0743" w:rsidRDefault="00000000">
      <w:pPr>
        <w:spacing w:after="160" w:line="480" w:lineRule="auto"/>
      </w:pPr>
      <w:r>
        <w:t>The front bumper passed inches from his boots.</w:t>
      </w:r>
    </w:p>
    <w:p w14:paraId="7C8DAB04" w14:textId="77777777" w:rsidR="000D0743" w:rsidRDefault="00000000">
      <w:pPr>
        <w:spacing w:after="160" w:line="480" w:lineRule="auto"/>
      </w:pPr>
      <w:r>
        <w:lastRenderedPageBreak/>
        <w:t>The truck jackknifed. Its trailer swung sideways with a shriek of metal that Jack felt in his teeth. A row of parked cars folded beneath its weight like tin toys crushed underfoot. The coffee shop windows blew inward in a bright, glittering wave.</w:t>
      </w:r>
    </w:p>
    <w:p w14:paraId="61E6BAC0" w14:textId="77777777" w:rsidR="000D0743" w:rsidRDefault="00000000">
      <w:pPr>
        <w:spacing w:after="160" w:line="480" w:lineRule="auto"/>
      </w:pPr>
      <w:r>
        <w:t>The world became impact, and sparks, and shattered glass, and a great rolling darkness that seemed, for one endless moment, to swallow sound itself.</w:t>
      </w:r>
    </w:p>
    <w:p w14:paraId="6B975328" w14:textId="77777777" w:rsidR="000D0743" w:rsidRDefault="00000000">
      <w:pPr>
        <w:spacing w:after="160" w:line="480" w:lineRule="auto"/>
      </w:pPr>
      <w:r>
        <w:t>Then: silence.</w:t>
      </w:r>
    </w:p>
    <w:p w14:paraId="275E0597" w14:textId="77777777" w:rsidR="000D0743" w:rsidRDefault="000D0743">
      <w:pPr>
        <w:spacing w:before="120" w:after="120" w:line="278" w:lineRule="auto"/>
      </w:pPr>
    </w:p>
    <w:p w14:paraId="5D094699" w14:textId="77777777" w:rsidR="000D0743" w:rsidRDefault="000D0743">
      <w:pPr>
        <w:spacing w:before="120" w:after="120" w:line="278" w:lineRule="auto"/>
      </w:pPr>
    </w:p>
    <w:p w14:paraId="47E64621" w14:textId="77777777" w:rsidR="000D0743" w:rsidRDefault="00000000">
      <w:pPr>
        <w:spacing w:after="160" w:line="480" w:lineRule="auto"/>
      </w:pPr>
      <w:r>
        <w:t>Jack lay on his back in the gutter. Rain struck his face in cold, patient drops, and for a moment he could not feel his own body at all - a strange, floating mercy, as if the universe had granted him one instant of grace before presenting the bill.</w:t>
      </w:r>
    </w:p>
    <w:p w14:paraId="681D4510" w14:textId="77777777" w:rsidR="000D0743" w:rsidRDefault="00000000">
      <w:pPr>
        <w:spacing w:after="160" w:line="480" w:lineRule="auto"/>
      </w:pPr>
      <w:r>
        <w:t>Amanda was beside him.</w:t>
      </w:r>
    </w:p>
    <w:p w14:paraId="45EF784A" w14:textId="77777777" w:rsidR="000D0743" w:rsidRDefault="00000000">
      <w:pPr>
        <w:spacing w:after="160" w:line="480" w:lineRule="auto"/>
      </w:pPr>
      <w:r>
        <w:t>Alive.</w:t>
      </w:r>
    </w:p>
    <w:p w14:paraId="0EE683EE" w14:textId="77777777" w:rsidR="000D0743" w:rsidRDefault="00000000">
      <w:pPr>
        <w:spacing w:after="160" w:line="480" w:lineRule="auto"/>
      </w:pPr>
      <w:r>
        <w:t xml:space="preserve">She pushed herself upright, palms scraped and bleeding, one knee of her jeans torn open, a thin bright line of blood tracing her cheek like a signature. But alive - chest rising, falling, rising again, each breath an argument won against a physics that had spent twenty-seven years, in Jack's experience, losing that </w:t>
      </w:r>
      <w:proofErr w:type="gramStart"/>
      <w:r>
        <w:t>particular argument</w:t>
      </w:r>
      <w:proofErr w:type="gramEnd"/>
      <w:r>
        <w:t xml:space="preserve"> every single time.</w:t>
      </w:r>
    </w:p>
    <w:p w14:paraId="3C5FFB28" w14:textId="77777777" w:rsidR="000D0743" w:rsidRDefault="00000000">
      <w:pPr>
        <w:spacing w:after="160" w:line="480" w:lineRule="auto"/>
      </w:pPr>
      <w:r>
        <w:t xml:space="preserve">The sight filled him with </w:t>
      </w:r>
      <w:proofErr w:type="gramStart"/>
      <w:r>
        <w:t>a joy</w:t>
      </w:r>
      <w:proofErr w:type="gramEnd"/>
      <w:r>
        <w:t xml:space="preserve"> so fierce it was nearly indistinguishable from pain — the two sensations occupying, for one dizzying second, the exact same nerve.</w:t>
      </w:r>
    </w:p>
    <w:p w14:paraId="49330220" w14:textId="77777777" w:rsidR="000D0743" w:rsidRDefault="00000000">
      <w:pPr>
        <w:spacing w:after="160" w:line="480" w:lineRule="auto"/>
      </w:pPr>
      <w:r>
        <w:t>Amanda crawled toward him across the wet pavement.</w:t>
      </w:r>
    </w:p>
    <w:p w14:paraId="44E5623D" w14:textId="77777777" w:rsidR="000D0743" w:rsidRDefault="00000000">
      <w:pPr>
        <w:spacing w:after="160" w:line="480" w:lineRule="auto"/>
      </w:pPr>
      <w:r>
        <w:t>"Oh, my God." Her voice cracked down the middle. "Are you hurt?"</w:t>
      </w:r>
    </w:p>
    <w:p w14:paraId="2EF6851E" w14:textId="77777777" w:rsidR="000D0743" w:rsidRDefault="00000000">
      <w:pPr>
        <w:spacing w:after="160" w:line="480" w:lineRule="auto"/>
      </w:pPr>
      <w:r>
        <w:lastRenderedPageBreak/>
        <w:t>Jack tried to answer. Only a small, wordless sound emerged, more animal than man.</w:t>
      </w:r>
    </w:p>
    <w:p w14:paraId="425DAA43" w14:textId="77777777" w:rsidR="000D0743" w:rsidRDefault="00000000">
      <w:pPr>
        <w:spacing w:after="160" w:line="480" w:lineRule="auto"/>
      </w:pPr>
      <w:r>
        <w:t>She leaned closer, and her face changed.</w:t>
      </w:r>
    </w:p>
    <w:p w14:paraId="1E59A86E" w14:textId="77777777" w:rsidR="000D0743" w:rsidRDefault="00000000">
      <w:pPr>
        <w:spacing w:after="160" w:line="480" w:lineRule="auto"/>
      </w:pPr>
      <w:r>
        <w:t>Not physically. The blood, the torn denim, the wide frightened eyes — all of that stayed exactly as it had been a moment before.</w:t>
      </w:r>
    </w:p>
    <w:p w14:paraId="709F4080" w14:textId="77777777" w:rsidR="000D0743" w:rsidRDefault="00000000">
      <w:pPr>
        <w:spacing w:after="160" w:line="480" w:lineRule="auto"/>
      </w:pPr>
      <w:r>
        <w:t>But recognition deepened behind her eyes, the way water deepens as a shoreline drops away, and Jack understood he was looking at the exact expression that had first begun everything, thirty-one years ago in his own timeline, in a university library that smelled of dust and radiator heat.</w:t>
      </w:r>
    </w:p>
    <w:p w14:paraId="287A65B6" w14:textId="77777777" w:rsidR="000D0743" w:rsidRDefault="00000000">
      <w:pPr>
        <w:spacing w:after="160" w:line="480" w:lineRule="auto"/>
      </w:pPr>
      <w:r>
        <w:t>"Who are you?" she asked.</w:t>
      </w:r>
    </w:p>
    <w:p w14:paraId="7A9CD0A7" w14:textId="77777777" w:rsidR="000D0743" w:rsidRDefault="00000000">
      <w:pPr>
        <w:spacing w:after="160" w:line="480" w:lineRule="auto"/>
      </w:pPr>
      <w:r>
        <w:t>Jack smiled. It hurt his face to do it. It was, he thought, the finest pain he had ever felt.</w:t>
      </w:r>
    </w:p>
    <w:p w14:paraId="6CFD9931" w14:textId="77777777" w:rsidR="000D0743" w:rsidRDefault="00000000">
      <w:pPr>
        <w:spacing w:after="160" w:line="480" w:lineRule="auto"/>
      </w:pPr>
      <w:r>
        <w:t>He remembered the first time she had asked him that question - a broken vending machine, a library on a Tuesday, Jack kicking the machine hard enough to rattle the change slot, Amanda materializing at his elbow to inform him, with the grave authority of a woman twice her age, that violence against snack dispensers was rarely a persuasive negotiating strategy.</w:t>
      </w:r>
    </w:p>
    <w:p w14:paraId="57EAD6D3" w14:textId="77777777" w:rsidR="000D0743" w:rsidRDefault="00000000">
      <w:pPr>
        <w:spacing w:after="160" w:line="480" w:lineRule="auto"/>
      </w:pPr>
      <w:r>
        <w:t>Who are you?</w:t>
      </w:r>
    </w:p>
    <w:p w14:paraId="67403763" w14:textId="77777777" w:rsidR="000D0743" w:rsidRDefault="00000000">
      <w:pPr>
        <w:spacing w:after="160" w:line="480" w:lineRule="auto"/>
      </w:pPr>
      <w:r>
        <w:t>He had spent the rest of his life, in every version of it, trying to deserve the answer to that question.</w:t>
      </w:r>
    </w:p>
    <w:p w14:paraId="2599CFE5" w14:textId="77777777" w:rsidR="000D0743" w:rsidRDefault="00000000">
      <w:pPr>
        <w:spacing w:after="160" w:line="480" w:lineRule="auto"/>
      </w:pPr>
      <w:r>
        <w:t>"My name is Jack Mason."</w:t>
      </w:r>
    </w:p>
    <w:p w14:paraId="18C9527F" w14:textId="77777777" w:rsidR="000D0743" w:rsidRDefault="00000000">
      <w:pPr>
        <w:spacing w:after="160" w:line="480" w:lineRule="auto"/>
      </w:pPr>
      <w:r>
        <w:t>Amanda stared at him, rain running off the tip of her nose.</w:t>
      </w:r>
    </w:p>
    <w:p w14:paraId="7E6E7E7E" w14:textId="77777777" w:rsidR="000D0743" w:rsidRDefault="00000000">
      <w:pPr>
        <w:spacing w:after="160" w:line="480" w:lineRule="auto"/>
      </w:pPr>
      <w:r>
        <w:t>"I know," she said, and something in her voice suggested she had known before he answered.</w:t>
      </w:r>
    </w:p>
    <w:p w14:paraId="6FF795FE" w14:textId="77777777" w:rsidR="000D0743" w:rsidRDefault="00000000">
      <w:pPr>
        <w:spacing w:after="160" w:line="480" w:lineRule="auto"/>
      </w:pPr>
      <w:r>
        <w:t>The rain stopped.</w:t>
      </w:r>
    </w:p>
    <w:p w14:paraId="0842129C" w14:textId="77777777" w:rsidR="000D0743" w:rsidRDefault="00000000">
      <w:pPr>
        <w:spacing w:after="160" w:line="480" w:lineRule="auto"/>
      </w:pPr>
      <w:r>
        <w:lastRenderedPageBreak/>
        <w:t>Not gradually. Every drop in the air froze, all at once, suspended as if the entire sky had been struck by a photographer's flash and caught mid-exhale. The street became a crystal cathedral of hanging water, each droplet a tiny lens, and inside every lens Jack saw a different Earth — millions of them, billions, an infinity of consequences hung glittering in the frozen rain like ornaments on a tree no one had planted on purpose.</w:t>
      </w:r>
    </w:p>
    <w:p w14:paraId="69D09C59" w14:textId="77777777" w:rsidR="000D0743" w:rsidRDefault="00000000">
      <w:pPr>
        <w:spacing w:after="160" w:line="480" w:lineRule="auto"/>
      </w:pPr>
      <w:r>
        <w:t>A voice spoke from everywhere and nowhere, the way certain voices only speak in dreams and at deathbeds.</w:t>
      </w:r>
    </w:p>
    <w:p w14:paraId="030AEC96" w14:textId="77777777" w:rsidR="000D0743" w:rsidRDefault="00000000">
      <w:pPr>
        <w:spacing w:after="160" w:line="480" w:lineRule="auto"/>
      </w:pPr>
      <w:r>
        <w:t>Not the Engine. Jack knew the Engine's voice, cold and procedural, a voice like a form being filled out.</w:t>
      </w:r>
    </w:p>
    <w:p w14:paraId="5522D955" w14:textId="77777777" w:rsidR="000D0743" w:rsidRDefault="00000000">
      <w:pPr>
        <w:spacing w:after="160" w:line="480" w:lineRule="auto"/>
      </w:pPr>
      <w:r>
        <w:t xml:space="preserve">Not Elias. Elias's voice had always carried the </w:t>
      </w:r>
      <w:proofErr w:type="gramStart"/>
      <w:r>
        <w:t>particular warmth</w:t>
      </w:r>
      <w:proofErr w:type="gramEnd"/>
      <w:r>
        <w:t xml:space="preserve"> of a man selling something he did not believe in.</w:t>
      </w:r>
    </w:p>
    <w:p w14:paraId="34F87D7B" w14:textId="77777777" w:rsidR="000D0743" w:rsidRDefault="00000000">
      <w:pPr>
        <w:spacing w:after="160" w:line="480" w:lineRule="auto"/>
      </w:pPr>
      <w:r>
        <w:t>Not any being Jack had a name for.</w:t>
      </w:r>
    </w:p>
    <w:p w14:paraId="3BF29BDE" w14:textId="77777777" w:rsidR="000D0743" w:rsidRDefault="00000000">
      <w:pPr>
        <w:spacing w:after="160" w:line="480" w:lineRule="auto"/>
      </w:pPr>
      <w:r>
        <w:rPr>
          <w:b/>
          <w:bCs/>
        </w:rPr>
        <w:t>YOU HAVE PRESERVED THE ANOMALY.</w:t>
      </w:r>
    </w:p>
    <w:p w14:paraId="655278BA" w14:textId="77777777" w:rsidR="000D0743" w:rsidRDefault="00000000">
      <w:pPr>
        <w:spacing w:after="160" w:line="480" w:lineRule="auto"/>
      </w:pPr>
      <w:r>
        <w:t>Jack could not move. Amanda heard it too - he saw it in the sudden whitening of her knuckles where they gripped his shoulder.</w:t>
      </w:r>
    </w:p>
    <w:p w14:paraId="27EE52AF" w14:textId="77777777" w:rsidR="000D0743" w:rsidRDefault="00000000">
      <w:pPr>
        <w:spacing w:after="160" w:line="480" w:lineRule="auto"/>
      </w:pPr>
      <w:r>
        <w:t>"What was that?" she whispered.</w:t>
      </w:r>
    </w:p>
    <w:p w14:paraId="7CE6D89D" w14:textId="77777777" w:rsidR="000D0743" w:rsidRDefault="00000000">
      <w:pPr>
        <w:spacing w:after="160" w:line="480" w:lineRule="auto"/>
      </w:pPr>
      <w:r>
        <w:t>Jack looked toward the intersection, where the shattered traffic signal hung dark and dripping, and saw a man standing beneath it.</w:t>
      </w:r>
    </w:p>
    <w:p w14:paraId="3F110575" w14:textId="77777777" w:rsidR="000D0743" w:rsidRDefault="00000000">
      <w:pPr>
        <w:spacing w:after="160" w:line="480" w:lineRule="auto"/>
      </w:pPr>
      <w:r>
        <w:t>He wore Jack's face.</w:t>
      </w:r>
    </w:p>
    <w:p w14:paraId="0B0B2E40" w14:textId="77777777" w:rsidR="000D0743" w:rsidRDefault="00000000">
      <w:pPr>
        <w:spacing w:after="160" w:line="480" w:lineRule="auto"/>
      </w:pPr>
      <w:r>
        <w:t xml:space="preserve">Not the face Jack had worn at twenty, hopeful and unmarked. Not the face he wore now, twenty-nine and borrowed. An older face. Far older than even the fifty-four years Jack carried inside him </w:t>
      </w:r>
      <w:r>
        <w:lastRenderedPageBreak/>
        <w:t>like a second skeleton. Silver hair. Hollow cheeks, the kind hunger carves when it has had decades to work. One eye clouded the flat white of a winter pond. A black scar traveled from his temple to his jaw in a branching pattern like lightning fossilized beneath the skin - like the street map of every wrong turn a man could take across two and a half centuries of trying to fix one moment.</w:t>
      </w:r>
    </w:p>
    <w:p w14:paraId="46FA116F" w14:textId="77777777" w:rsidR="000D0743" w:rsidRDefault="00000000">
      <w:pPr>
        <w:spacing w:after="160" w:line="480" w:lineRule="auto"/>
      </w:pPr>
      <w:r>
        <w:t xml:space="preserve">The older Jack watched them both with </w:t>
      </w:r>
      <w:proofErr w:type="gramStart"/>
      <w:r>
        <w:t>an exhaustion</w:t>
      </w:r>
      <w:proofErr w:type="gramEnd"/>
      <w:r>
        <w:t xml:space="preserve"> so </w:t>
      </w:r>
      <w:proofErr w:type="gramStart"/>
      <w:r>
        <w:t>complete</w:t>
      </w:r>
      <w:proofErr w:type="gramEnd"/>
      <w:r>
        <w:t xml:space="preserve"> it had passed all the way through despair and out the other side into something closer to peace.</w:t>
      </w:r>
    </w:p>
    <w:p w14:paraId="027BB468" w14:textId="77777777" w:rsidR="000D0743" w:rsidRDefault="00000000">
      <w:pPr>
        <w:spacing w:after="160" w:line="480" w:lineRule="auto"/>
      </w:pPr>
      <w:r>
        <w:t>"You still don't understand," he said. His voice was Jack's voice, aged the way a good instrument ages - deeper, and sadder, and somehow more honest for the wear.</w:t>
      </w:r>
    </w:p>
    <w:p w14:paraId="5EC4AE87" w14:textId="77777777" w:rsidR="000D0743" w:rsidRDefault="00000000">
      <w:pPr>
        <w:spacing w:after="160" w:line="480" w:lineRule="auto"/>
      </w:pPr>
      <w:r>
        <w:t xml:space="preserve">Amanda looked from one man to the </w:t>
      </w:r>
      <w:proofErr w:type="gramStart"/>
      <w:r>
        <w:t>other, and</w:t>
      </w:r>
      <w:proofErr w:type="gramEnd"/>
      <w:r>
        <w:t xml:space="preserve"> did not look away from either.</w:t>
      </w:r>
    </w:p>
    <w:p w14:paraId="3A686C74" w14:textId="77777777" w:rsidR="000D0743" w:rsidRDefault="000D0743">
      <w:pPr>
        <w:spacing w:before="120" w:after="120" w:line="278" w:lineRule="auto"/>
      </w:pPr>
    </w:p>
    <w:p w14:paraId="53156ED6" w14:textId="77777777" w:rsidR="000D0743" w:rsidRDefault="000D0743">
      <w:pPr>
        <w:spacing w:before="120" w:after="120" w:line="278" w:lineRule="auto"/>
      </w:pPr>
    </w:p>
    <w:p w14:paraId="7849F9A1" w14:textId="77777777" w:rsidR="000D0743" w:rsidRDefault="00000000">
      <w:pPr>
        <w:spacing w:after="160" w:line="480" w:lineRule="auto"/>
      </w:pPr>
      <w:r>
        <w:t>Jack struggled to his feet, every joint protesting.</w:t>
      </w:r>
    </w:p>
    <w:p w14:paraId="48FA9949" w14:textId="77777777" w:rsidR="000D0743" w:rsidRDefault="00000000">
      <w:pPr>
        <w:spacing w:after="160" w:line="480" w:lineRule="auto"/>
      </w:pPr>
      <w:r>
        <w:t>"Which world are you from?"</w:t>
      </w:r>
    </w:p>
    <w:p w14:paraId="50D772D7" w14:textId="77777777" w:rsidR="000D0743" w:rsidRDefault="00000000">
      <w:pPr>
        <w:spacing w:after="160" w:line="480" w:lineRule="auto"/>
      </w:pPr>
      <w:r>
        <w:t>The older man's mouth tightened into something that had once, long ago, probably been a smile.</w:t>
      </w:r>
    </w:p>
    <w:p w14:paraId="745D7C77" w14:textId="77777777" w:rsidR="000D0743" w:rsidRDefault="00000000">
      <w:pPr>
        <w:spacing w:after="160" w:line="480" w:lineRule="auto"/>
      </w:pPr>
      <w:r>
        <w:t>"The last one."</w:t>
      </w:r>
    </w:p>
    <w:p w14:paraId="417CE3AE" w14:textId="77777777" w:rsidR="000D0743" w:rsidRDefault="00000000">
      <w:pPr>
        <w:spacing w:after="160" w:line="480" w:lineRule="auto"/>
      </w:pPr>
      <w:r>
        <w:t>The suspended raindrops trembled, and in their curved, glassy surfaces, worlds began going dark - not destroyed in fire or flood, but erased, the way a word disappears from a page when the ink was never truly permanent to begin with. One by one, small silent extinctions.</w:t>
      </w:r>
    </w:p>
    <w:p w14:paraId="6F376D30" w14:textId="77777777" w:rsidR="000D0743" w:rsidRDefault="00000000">
      <w:pPr>
        <w:spacing w:after="160" w:line="480" w:lineRule="auto"/>
      </w:pPr>
      <w:r>
        <w:t xml:space="preserve">Jack felt each disappearance as pressure behind his </w:t>
      </w:r>
      <w:proofErr w:type="gramStart"/>
      <w:r>
        <w:t>eyes,</w:t>
      </w:r>
      <w:proofErr w:type="gramEnd"/>
      <w:r>
        <w:t xml:space="preserve"> a headache shaped like a funeral.</w:t>
      </w:r>
    </w:p>
    <w:p w14:paraId="3C64C89E" w14:textId="77777777" w:rsidR="000D0743" w:rsidRDefault="00000000">
      <w:pPr>
        <w:spacing w:after="160" w:line="480" w:lineRule="auto"/>
      </w:pPr>
      <w:r>
        <w:t>"What's happening?" Amanda asked.</w:t>
      </w:r>
    </w:p>
    <w:p w14:paraId="01712ABF" w14:textId="77777777" w:rsidR="000D0743" w:rsidRDefault="00000000">
      <w:pPr>
        <w:spacing w:after="160" w:line="480" w:lineRule="auto"/>
      </w:pPr>
      <w:r>
        <w:lastRenderedPageBreak/>
        <w:t>The older Jack approached across the frozen street. His coat did not stir in any wind. His boots made no sound against the flooded pavement, as though he had already, in some essential way, left the physical world behind and was only visiting it out of courtesy.</w:t>
      </w:r>
    </w:p>
    <w:p w14:paraId="6D819097" w14:textId="77777777" w:rsidR="000D0743" w:rsidRDefault="00000000">
      <w:pPr>
        <w:spacing w:after="160" w:line="480" w:lineRule="auto"/>
      </w:pPr>
      <w:r>
        <w:t>"You saved her," he said. "That was the condition."</w:t>
      </w:r>
    </w:p>
    <w:p w14:paraId="1E94DB55" w14:textId="77777777" w:rsidR="000D0743" w:rsidRDefault="00000000">
      <w:pPr>
        <w:spacing w:after="160" w:line="480" w:lineRule="auto"/>
      </w:pPr>
      <w:r>
        <w:t>"What condition?"</w:t>
      </w:r>
    </w:p>
    <w:p w14:paraId="4FAF0F3D" w14:textId="77777777" w:rsidR="000D0743" w:rsidRDefault="00000000">
      <w:pPr>
        <w:spacing w:after="160" w:line="480" w:lineRule="auto"/>
      </w:pPr>
      <w:r>
        <w:t>"The one you created the first time you refused her death." The older man's clouded eye seemed, impossibly, to focus on Jack with more clarity than the good one. "You made Amanda Turner the fixed point of every Earth you ever touched. Every version of reality has been quietly, patiently organizing itself around the fact that you could not let her go. That is not a metaphor. That is architecture."</w:t>
      </w:r>
    </w:p>
    <w:p w14:paraId="09E87C51" w14:textId="77777777" w:rsidR="000D0743" w:rsidRDefault="00000000">
      <w:pPr>
        <w:spacing w:after="160" w:line="480" w:lineRule="auto"/>
      </w:pPr>
      <w:r>
        <w:t>"I didn't create that."</w:t>
      </w:r>
    </w:p>
    <w:p w14:paraId="36F5EB25" w14:textId="77777777" w:rsidR="000D0743" w:rsidRDefault="00000000">
      <w:pPr>
        <w:spacing w:after="160" w:line="480" w:lineRule="auto"/>
      </w:pPr>
      <w:r>
        <w:t>"You did. The moment you decided her death was a wrong that could be corrected rather than a grief that had to be carried."</w:t>
      </w:r>
    </w:p>
    <w:p w14:paraId="134ABB5E" w14:textId="77777777" w:rsidR="000D0743" w:rsidRDefault="00000000">
      <w:pPr>
        <w:spacing w:after="160" w:line="480" w:lineRule="auto"/>
      </w:pPr>
      <w:r>
        <w:t>"I stopped jumping," Jack said. "I stayed in one place. I tried to live with it."</w:t>
      </w:r>
    </w:p>
    <w:p w14:paraId="3502BF38" w14:textId="77777777" w:rsidR="000D0743" w:rsidRDefault="00000000">
      <w:pPr>
        <w:spacing w:after="160" w:line="480" w:lineRule="auto"/>
      </w:pPr>
      <w:r>
        <w:t>"No." The older Jack shook his head, slow, sorrowful, a man delivering a diagnosis he had once received himself and hoped never to deliver to anyone else. "You jumped farther than you ever had. You came to the origin. You came to the one place in all your travels where the wound is still open enough to reach through."</w:t>
      </w:r>
    </w:p>
    <w:p w14:paraId="456E986B" w14:textId="77777777" w:rsidR="000D0743" w:rsidRDefault="00000000">
      <w:pPr>
        <w:spacing w:after="160" w:line="480" w:lineRule="auto"/>
      </w:pPr>
      <w:r>
        <w:t>He raised one hand and pointed, not unkindly, at Amanda.</w:t>
      </w:r>
    </w:p>
    <w:p w14:paraId="3EDA08E1" w14:textId="77777777" w:rsidR="000D0743" w:rsidRDefault="00000000">
      <w:pPr>
        <w:spacing w:after="160" w:line="480" w:lineRule="auto"/>
      </w:pPr>
      <w:r>
        <w:t>"You came here."</w:t>
      </w:r>
    </w:p>
    <w:p w14:paraId="4D936891" w14:textId="77777777" w:rsidR="000D0743" w:rsidRDefault="00000000">
      <w:pPr>
        <w:spacing w:after="160" w:line="480" w:lineRule="auto"/>
      </w:pPr>
      <w:r>
        <w:lastRenderedPageBreak/>
        <w:t>Amanda stood. She looked frightened, anyone would have, but she placed herself between the two men anyway, a small, fierce, instinctive gesture, as if she might physically shield Jack from a future he had already lived and could not, by any definition of the word, be protected from.</w:t>
      </w:r>
    </w:p>
    <w:p w14:paraId="2B1F71CC" w14:textId="77777777" w:rsidR="000D0743" w:rsidRDefault="00000000">
      <w:pPr>
        <w:spacing w:after="160" w:line="480" w:lineRule="auto"/>
      </w:pPr>
      <w:r>
        <w:t>That was Amanda, entirely. Even confused. Even bleeding. Even facing down two versions of a man she'd met roughly ninety seconds ago, she saw suffering in a room and walked toward it instead of away, because some people are simply built with the door hinges facing the wrong direction, opening outward instead of in.</w:t>
      </w:r>
    </w:p>
    <w:p w14:paraId="705D60E5" w14:textId="77777777" w:rsidR="000D0743" w:rsidRDefault="00000000">
      <w:pPr>
        <w:spacing w:after="160" w:line="480" w:lineRule="auto"/>
      </w:pPr>
      <w:r>
        <w:t>Jack's throat closed like a fist.</w:t>
      </w:r>
    </w:p>
    <w:p w14:paraId="495B1D76" w14:textId="77777777" w:rsidR="000D0743" w:rsidRDefault="00000000">
      <w:pPr>
        <w:spacing w:after="160" w:line="480" w:lineRule="auto"/>
      </w:pPr>
      <w:r>
        <w:t xml:space="preserve">The older Jack noticed, and something </w:t>
      </w:r>
      <w:proofErr w:type="gramStart"/>
      <w:r>
        <w:t>in</w:t>
      </w:r>
      <w:proofErr w:type="gramEnd"/>
      <w:r>
        <w:t xml:space="preserve"> his ruined face softened.</w:t>
      </w:r>
    </w:p>
    <w:p w14:paraId="478623D7" w14:textId="77777777" w:rsidR="000D0743" w:rsidRDefault="00000000">
      <w:pPr>
        <w:spacing w:after="160" w:line="480" w:lineRule="auto"/>
      </w:pPr>
      <w:r>
        <w:t>"That is why it always begins with her," he said quietly. "Not because the universe hates you, Jack. Because you could never once look at that woman without deciding, somewhere underneath all your language about love, that she mattered more than everything else that also happened to be real."</w:t>
      </w:r>
    </w:p>
    <w:p w14:paraId="0019BF22" w14:textId="77777777" w:rsidR="000D0743" w:rsidRDefault="00000000">
      <w:pPr>
        <w:spacing w:after="160" w:line="480" w:lineRule="auto"/>
      </w:pPr>
      <w:r>
        <w:t>"She matters."</w:t>
      </w:r>
    </w:p>
    <w:p w14:paraId="76C62E86" w14:textId="77777777" w:rsidR="000D0743" w:rsidRDefault="00000000">
      <w:pPr>
        <w:spacing w:after="160" w:line="480" w:lineRule="auto"/>
      </w:pPr>
      <w:r>
        <w:t>"Yes." The older man's voice did not rise, but it sharpened, the way a blade sharpens without getting louder. "And so does everyone else you were never willing to count."</w:t>
      </w:r>
    </w:p>
    <w:p w14:paraId="2BF3CD35" w14:textId="77777777" w:rsidR="000D0743" w:rsidRDefault="00000000">
      <w:pPr>
        <w:spacing w:after="160" w:line="480" w:lineRule="auto"/>
      </w:pPr>
      <w:r>
        <w:t xml:space="preserve">The sky groaned — an actual sound, low and grinding, like continents settling. Above them, the open wounds </w:t>
      </w:r>
      <w:proofErr w:type="gramStart"/>
      <w:r>
        <w:t>in reality began</w:t>
      </w:r>
      <w:proofErr w:type="gramEnd"/>
      <w:r>
        <w:t xml:space="preserve"> to spiral inward toward a single collapsing point, the way water funnels toward a drain it has only just discovered.</w:t>
      </w:r>
    </w:p>
    <w:p w14:paraId="43143B8D" w14:textId="77777777" w:rsidR="000D0743" w:rsidRDefault="00000000">
      <w:pPr>
        <w:spacing w:after="160" w:line="480" w:lineRule="auto"/>
      </w:pPr>
      <w:r>
        <w:t>Jack understood, then, with the sudden completeness of a man for whom all the scattered pieces of a puzzle finally, brutally, resolve into a picture he wishes he hadn't finished.</w:t>
      </w:r>
    </w:p>
    <w:p w14:paraId="7A3D6D21" w14:textId="77777777" w:rsidR="000D0743" w:rsidRDefault="00000000">
      <w:pPr>
        <w:spacing w:after="160" w:line="480" w:lineRule="auto"/>
      </w:pPr>
      <w:r>
        <w:lastRenderedPageBreak/>
        <w:t xml:space="preserve">The </w:t>
      </w:r>
      <w:proofErr w:type="gramStart"/>
      <w:r>
        <w:t>worlds were</w:t>
      </w:r>
      <w:proofErr w:type="gramEnd"/>
      <w:r>
        <w:t xml:space="preserve"> not dying.</w:t>
      </w:r>
    </w:p>
    <w:p w14:paraId="2190942F" w14:textId="77777777" w:rsidR="000D0743" w:rsidRDefault="00000000">
      <w:pPr>
        <w:spacing w:after="160" w:line="480" w:lineRule="auto"/>
      </w:pPr>
      <w:r>
        <w:t>They were converging.</w:t>
      </w:r>
    </w:p>
    <w:p w14:paraId="42919907" w14:textId="77777777" w:rsidR="000D0743" w:rsidRDefault="00000000">
      <w:pPr>
        <w:spacing w:after="160" w:line="480" w:lineRule="auto"/>
      </w:pPr>
      <w:r>
        <w:t xml:space="preserve">Every branching history he had ever carved out of a grieving man's stubbornness — every contradictory event, every life lived and unlived, every choice and every physical law he had bent or broken across two hundred fifty-four attempts — all of it was folding now into this one street, this one rainstorm, this one impossible night. No single universe had the structural integrity to </w:t>
      </w:r>
      <w:proofErr w:type="gramStart"/>
      <w:r>
        <w:t>contain that</w:t>
      </w:r>
      <w:proofErr w:type="gramEnd"/>
      <w:r>
        <w:t xml:space="preserve"> many contradictions stacked on top of one another. The original Earth would tear itself apart from the inside, the way a bridge collapses not from one truck too many but from decades of accumulated, invisible fatigue in the steel.</w:t>
      </w:r>
    </w:p>
    <w:p w14:paraId="66A88618" w14:textId="77777777" w:rsidR="000D0743" w:rsidRDefault="00000000">
      <w:pPr>
        <w:spacing w:after="160" w:line="480" w:lineRule="auto"/>
      </w:pPr>
      <w:r>
        <w:t>Jack looked at Amanda.</w:t>
      </w:r>
    </w:p>
    <w:p w14:paraId="6A2D3DC7" w14:textId="77777777" w:rsidR="000D0743" w:rsidRDefault="000D0743">
      <w:pPr>
        <w:spacing w:before="120" w:after="120" w:line="278" w:lineRule="auto"/>
      </w:pPr>
    </w:p>
    <w:p w14:paraId="64A7ED2F" w14:textId="77777777" w:rsidR="000D0743" w:rsidRDefault="00000000">
      <w:pPr>
        <w:spacing w:after="160" w:line="480" w:lineRule="auto"/>
      </w:pPr>
      <w:r>
        <w:t>"There has to be a way to separate them. Pull them apart again."</w:t>
      </w:r>
    </w:p>
    <w:p w14:paraId="19430183" w14:textId="77777777" w:rsidR="000D0743" w:rsidRDefault="00000000">
      <w:pPr>
        <w:spacing w:after="160" w:line="480" w:lineRule="auto"/>
      </w:pPr>
      <w:r>
        <w:t>"There was," the older Jack said. "Before you came here tonight."</w:t>
      </w:r>
    </w:p>
    <w:p w14:paraId="3A9DC579" w14:textId="77777777" w:rsidR="000D0743" w:rsidRDefault="00000000">
      <w:pPr>
        <w:spacing w:after="160" w:line="480" w:lineRule="auto"/>
      </w:pPr>
      <w:r>
        <w:t>"You said saving her was the condition."</w:t>
      </w:r>
    </w:p>
    <w:p w14:paraId="51AD865A" w14:textId="77777777" w:rsidR="000D0743" w:rsidRDefault="00000000">
      <w:pPr>
        <w:spacing w:after="160" w:line="480" w:lineRule="auto"/>
      </w:pPr>
      <w:r>
        <w:t>"It is."</w:t>
      </w:r>
    </w:p>
    <w:p w14:paraId="09080AE8" w14:textId="77777777" w:rsidR="000D0743" w:rsidRDefault="00000000">
      <w:pPr>
        <w:spacing w:after="160" w:line="480" w:lineRule="auto"/>
      </w:pPr>
      <w:r>
        <w:t>"For what?"</w:t>
      </w:r>
    </w:p>
    <w:p w14:paraId="14972274" w14:textId="77777777" w:rsidR="000D0743" w:rsidRDefault="00000000">
      <w:pPr>
        <w:spacing w:after="160" w:line="480" w:lineRule="auto"/>
      </w:pPr>
      <w:r>
        <w:t>The older Jack turned his ruined face toward the darkening spiral overhead, and for a moment something almost like relief crossed it.</w:t>
      </w:r>
    </w:p>
    <w:p w14:paraId="05116A27" w14:textId="77777777" w:rsidR="000D0743" w:rsidRDefault="00000000">
      <w:pPr>
        <w:spacing w:after="160" w:line="480" w:lineRule="auto"/>
      </w:pPr>
      <w:r>
        <w:t>"For the final choice."</w:t>
      </w:r>
    </w:p>
    <w:p w14:paraId="0821FB84" w14:textId="77777777" w:rsidR="000D0743" w:rsidRDefault="000D0743">
      <w:pPr>
        <w:spacing w:before="120" w:after="120" w:line="278" w:lineRule="auto"/>
      </w:pPr>
    </w:p>
    <w:p w14:paraId="1ABAA3EA" w14:textId="77777777" w:rsidR="000D0743" w:rsidRDefault="000D0743">
      <w:pPr>
        <w:spacing w:before="120" w:after="120" w:line="278" w:lineRule="auto"/>
      </w:pPr>
    </w:p>
    <w:p w14:paraId="052EFAE3" w14:textId="77777777" w:rsidR="000D0743" w:rsidRDefault="00000000">
      <w:pPr>
        <w:spacing w:after="160" w:line="480" w:lineRule="auto"/>
      </w:pPr>
      <w:r>
        <w:lastRenderedPageBreak/>
        <w:t>Jack's pulse, strangely, slowed.</w:t>
      </w:r>
    </w:p>
    <w:p w14:paraId="765B96C0" w14:textId="77777777" w:rsidR="000D0743" w:rsidRDefault="00000000">
      <w:pPr>
        <w:spacing w:after="160" w:line="480" w:lineRule="auto"/>
      </w:pPr>
      <w:r>
        <w:t>He knew what was coming. Some truths arrive without any need for explanation, because every piece of the answer was placed inside you a long time ago, quietly, patiently, waiting for the rest of the sentence to catch up.</w:t>
      </w:r>
    </w:p>
    <w:p w14:paraId="32B33E1C" w14:textId="77777777" w:rsidR="000D0743" w:rsidRDefault="00000000">
      <w:pPr>
        <w:spacing w:after="160" w:line="480" w:lineRule="auto"/>
      </w:pPr>
      <w:r>
        <w:t>The Engine had not sent him back to prevent the first jump.</w:t>
      </w:r>
    </w:p>
    <w:p w14:paraId="2162837A" w14:textId="77777777" w:rsidR="000D0743" w:rsidRDefault="00000000">
      <w:pPr>
        <w:spacing w:after="160" w:line="480" w:lineRule="auto"/>
      </w:pPr>
      <w:r>
        <w:t xml:space="preserve">Not yet. Not directly. It could not have - because a man who had never let Amanda live, even once, even here, even now, would always carry within him one hidden, unexamined possibility: that somewhere, in some </w:t>
      </w:r>
      <w:proofErr w:type="spellStart"/>
      <w:r>
        <w:t>uncollapsed</w:t>
      </w:r>
      <w:proofErr w:type="spellEnd"/>
      <w:r>
        <w:t xml:space="preserve"> corner of the multiverse, a narrow door back to her remained. A last </w:t>
      </w:r>
      <w:proofErr w:type="gramStart"/>
      <w:r>
        <w:t>bolt-hole</w:t>
      </w:r>
      <w:proofErr w:type="gramEnd"/>
      <w:r>
        <w:t xml:space="preserve">. A secret exit from grief he had simply not yet found. That single unexamined hope — small, private, never quite spoken aloud even to </w:t>
      </w:r>
      <w:proofErr w:type="spellStart"/>
      <w:proofErr w:type="gramStart"/>
      <w:r>
        <w:t>himself,would</w:t>
      </w:r>
      <w:proofErr w:type="spellEnd"/>
      <w:proofErr w:type="gramEnd"/>
      <w:r>
        <w:t xml:space="preserve"> poison any attempt to undo his life's work, the way a single unhealed wound can poison an entire body no matter how carefully the rest of it is tended.</w:t>
      </w:r>
    </w:p>
    <w:p w14:paraId="5B5AA7D9" w14:textId="77777777" w:rsidR="000D0743" w:rsidRDefault="00000000">
      <w:pPr>
        <w:spacing w:after="160" w:line="480" w:lineRule="auto"/>
      </w:pPr>
      <w:r>
        <w:t>He had to save her first.</w:t>
      </w:r>
    </w:p>
    <w:p w14:paraId="3FE62971" w14:textId="77777777" w:rsidR="000D0743" w:rsidRDefault="00000000">
      <w:pPr>
        <w:spacing w:after="160" w:line="480" w:lineRule="auto"/>
      </w:pPr>
      <w:r>
        <w:t>Only then, with the debt finally paid and the hope finally spent, could he choose freely what came next.</w:t>
      </w:r>
    </w:p>
    <w:p w14:paraId="7BD0A652" w14:textId="77777777" w:rsidR="000D0743" w:rsidRDefault="00000000">
      <w:pPr>
        <w:spacing w:after="160" w:line="480" w:lineRule="auto"/>
      </w:pPr>
      <w:r>
        <w:t>Jack laughed once — a short, involuntary sound, no humor in it at all, just pressure finding an exit.</w:t>
      </w:r>
    </w:p>
    <w:p w14:paraId="0E898291" w14:textId="77777777" w:rsidR="000D0743" w:rsidRDefault="00000000">
      <w:pPr>
        <w:spacing w:after="160" w:line="480" w:lineRule="auto"/>
      </w:pPr>
      <w:r>
        <w:t>"The universe needed me to let her live," he said, "before it could let me let her go."</w:t>
      </w:r>
    </w:p>
    <w:p w14:paraId="4C62A202" w14:textId="77777777" w:rsidR="000D0743" w:rsidRDefault="00000000">
      <w:pPr>
        <w:spacing w:after="160" w:line="480" w:lineRule="auto"/>
      </w:pPr>
      <w:r>
        <w:t>The older Jack nodded, slow, grave, a man agreeing to his own eulogy.</w:t>
      </w:r>
    </w:p>
    <w:p w14:paraId="7EEDFC71" w14:textId="77777777" w:rsidR="000D0743" w:rsidRDefault="00000000">
      <w:pPr>
        <w:spacing w:after="160" w:line="480" w:lineRule="auto"/>
      </w:pPr>
      <w:r>
        <w:t>Amanda turned toward him. "Let me go?"</w:t>
      </w:r>
    </w:p>
    <w:p w14:paraId="0AFA7377" w14:textId="77777777" w:rsidR="000D0743" w:rsidRDefault="00000000">
      <w:pPr>
        <w:spacing w:after="160" w:line="480" w:lineRule="auto"/>
      </w:pPr>
      <w:r>
        <w:lastRenderedPageBreak/>
        <w:t xml:space="preserve">Jack looked at her, really looked, for what he suspected, with </w:t>
      </w:r>
      <w:proofErr w:type="gramStart"/>
      <w:r>
        <w:t>a certainty</w:t>
      </w:r>
      <w:proofErr w:type="gramEnd"/>
      <w:r>
        <w:t xml:space="preserve"> that </w:t>
      </w:r>
      <w:proofErr w:type="gramStart"/>
      <w:r>
        <w:t>sat</w:t>
      </w:r>
      <w:proofErr w:type="gramEnd"/>
      <w:r>
        <w:t xml:space="preserve"> in his chest like a stone, might be one of the last times he would ever be permitted to.</w:t>
      </w:r>
    </w:p>
    <w:p w14:paraId="452C4BCF" w14:textId="77777777" w:rsidR="000D0743" w:rsidRDefault="00000000">
      <w:pPr>
        <w:spacing w:after="160" w:line="480" w:lineRule="auto"/>
      </w:pPr>
      <w:r>
        <w:t xml:space="preserve">Behind her stood the coffee shop where, in another version of this exact evening, they had first talked seriously about marriage over lukewarm </w:t>
      </w:r>
      <w:proofErr w:type="gramStart"/>
      <w:r>
        <w:t>coffee</w:t>
      </w:r>
      <w:proofErr w:type="gramEnd"/>
      <w:r>
        <w:t xml:space="preserve"> neither of them finished. Down the street, invisible from here but present in his memory with the vividness of scar tissue, was the apartment where they would live for six years, fighting over thermostats and forgiving each other over pizza. Beyond the city limits of this frozen, dying moment were beaches they would walk on, an anniversary trip to a rainy coastal town where they'd gotten lost and laughed about it for a decade afterward, birthdays, disappointments, small unglamorous forgiveness exchanged across kitchen tables, all the unremarkable moments that had made a marriage, and a life, and a love that was, in the end, real precisely because it had never once been perfect.</w:t>
      </w:r>
    </w:p>
    <w:p w14:paraId="4F652B26" w14:textId="77777777" w:rsidR="000D0743" w:rsidRDefault="00000000">
      <w:pPr>
        <w:spacing w:after="160" w:line="480" w:lineRule="auto"/>
      </w:pPr>
      <w:r>
        <w:t>He remembered every year of it.</w:t>
      </w:r>
    </w:p>
    <w:p w14:paraId="773540AB" w14:textId="77777777" w:rsidR="000D0743" w:rsidRDefault="00000000">
      <w:pPr>
        <w:spacing w:after="160" w:line="480" w:lineRule="auto"/>
      </w:pPr>
      <w:r>
        <w:t>Amanda remembered none of it. Would, if he had anything left to say about it, never have to.</w:t>
      </w:r>
    </w:p>
    <w:p w14:paraId="50FEE797" w14:textId="77777777" w:rsidR="000D0743" w:rsidRDefault="00000000">
      <w:pPr>
        <w:spacing w:after="160" w:line="480" w:lineRule="auto"/>
      </w:pPr>
      <w:r>
        <w:t>"You and I had a life together," he said.</w:t>
      </w:r>
    </w:p>
    <w:p w14:paraId="5E077547" w14:textId="77777777" w:rsidR="000D0743" w:rsidRDefault="00000000">
      <w:pPr>
        <w:spacing w:after="160" w:line="480" w:lineRule="auto"/>
      </w:pPr>
      <w:r>
        <w:t>Her face went very still. "In the future?"</w:t>
      </w:r>
    </w:p>
    <w:p w14:paraId="5F2B146F" w14:textId="77777777" w:rsidR="000D0743" w:rsidRDefault="00000000">
      <w:pPr>
        <w:spacing w:after="160" w:line="480" w:lineRule="auto"/>
      </w:pPr>
      <w:r>
        <w:t xml:space="preserve">"In </w:t>
      </w:r>
      <w:proofErr w:type="gramStart"/>
      <w:r>
        <w:t>one</w:t>
      </w:r>
      <w:proofErr w:type="gramEnd"/>
      <w:r>
        <w:t xml:space="preserve"> future."</w:t>
      </w:r>
    </w:p>
    <w:p w14:paraId="12BBD8E5" w14:textId="77777777" w:rsidR="000D0743" w:rsidRDefault="00000000">
      <w:pPr>
        <w:spacing w:after="160" w:line="480" w:lineRule="auto"/>
      </w:pPr>
      <w:r>
        <w:t>"Were we happy?"</w:t>
      </w:r>
    </w:p>
    <w:p w14:paraId="4B7C7240" w14:textId="77777777" w:rsidR="000D0743" w:rsidRDefault="00000000">
      <w:pPr>
        <w:spacing w:after="160" w:line="480" w:lineRule="auto"/>
      </w:pPr>
      <w:r>
        <w:t>Jack considered lying to her — a small mercy, a soft landing. He had lied to himself about this for decades, had called their marriage perfect because death had made honesty feel like a betrayal of the dead.</w:t>
      </w:r>
    </w:p>
    <w:p w14:paraId="0037EFC6" w14:textId="77777777" w:rsidR="000D0743" w:rsidRDefault="00000000">
      <w:pPr>
        <w:spacing w:after="160" w:line="480" w:lineRule="auto"/>
      </w:pPr>
      <w:r>
        <w:t>"We were human," he said instead. "Which was better."</w:t>
      </w:r>
    </w:p>
    <w:p w14:paraId="7CF62F54" w14:textId="77777777" w:rsidR="000D0743" w:rsidRDefault="00000000">
      <w:pPr>
        <w:spacing w:after="160" w:line="480" w:lineRule="auto"/>
      </w:pPr>
      <w:r>
        <w:lastRenderedPageBreak/>
        <w:t>Amanda's eyes filled.</w:t>
      </w:r>
    </w:p>
    <w:p w14:paraId="0B82B6C3" w14:textId="77777777" w:rsidR="000D0743" w:rsidRDefault="00000000">
      <w:pPr>
        <w:spacing w:after="160" w:line="480" w:lineRule="auto"/>
      </w:pPr>
      <w:r>
        <w:t>"Did I love you?"</w:t>
      </w:r>
    </w:p>
    <w:p w14:paraId="30AA017A" w14:textId="77777777" w:rsidR="000D0743" w:rsidRDefault="00000000">
      <w:pPr>
        <w:spacing w:after="160" w:line="480" w:lineRule="auto"/>
      </w:pPr>
      <w:r>
        <w:t>"Yes."</w:t>
      </w:r>
    </w:p>
    <w:p w14:paraId="0507665D" w14:textId="77777777" w:rsidR="000D0743" w:rsidRDefault="00000000">
      <w:pPr>
        <w:spacing w:after="160" w:line="480" w:lineRule="auto"/>
      </w:pPr>
      <w:r>
        <w:t>"Did you love me?"</w:t>
      </w:r>
    </w:p>
    <w:p w14:paraId="07EEA461" w14:textId="77777777" w:rsidR="000D0743" w:rsidRDefault="00000000">
      <w:pPr>
        <w:spacing w:after="160" w:line="480" w:lineRule="auto"/>
      </w:pPr>
      <w:r>
        <w:t xml:space="preserve">"I loved you badly, at first," Jack said, and found, to his own surprise, that </w:t>
      </w:r>
      <w:proofErr w:type="gramStart"/>
      <w:r>
        <w:t>the words</w:t>
      </w:r>
      <w:proofErr w:type="gramEnd"/>
      <w:r>
        <w:t xml:space="preserve"> came easily now, the way confession sometimes does once the first sentence is out. "Then better. Then desperately. Eventually, too much. Enough to break things that were never mine to break."</w:t>
      </w:r>
    </w:p>
    <w:p w14:paraId="6924BF41" w14:textId="77777777" w:rsidR="000D0743" w:rsidRDefault="00000000">
      <w:pPr>
        <w:spacing w:after="160" w:line="480" w:lineRule="auto"/>
      </w:pPr>
      <w:r>
        <w:t>She glanced past him at the older man. "Is he you?"</w:t>
      </w:r>
    </w:p>
    <w:p w14:paraId="41CA0C49" w14:textId="77777777" w:rsidR="000D0743" w:rsidRDefault="00000000">
      <w:pPr>
        <w:spacing w:after="160" w:line="480" w:lineRule="auto"/>
      </w:pPr>
      <w:r>
        <w:t>"Yes."</w:t>
      </w:r>
    </w:p>
    <w:p w14:paraId="7F462708" w14:textId="77777777" w:rsidR="000D0743" w:rsidRDefault="00000000">
      <w:pPr>
        <w:spacing w:after="160" w:line="480" w:lineRule="auto"/>
      </w:pPr>
      <w:r>
        <w:t>"Will you become him?"</w:t>
      </w:r>
    </w:p>
    <w:p w14:paraId="415447EE" w14:textId="77777777" w:rsidR="000D0743" w:rsidRDefault="00000000">
      <w:pPr>
        <w:spacing w:after="160" w:line="480" w:lineRule="auto"/>
      </w:pPr>
      <w:r>
        <w:t>"I don't know."</w:t>
      </w:r>
    </w:p>
    <w:p w14:paraId="59585033" w14:textId="77777777" w:rsidR="000D0743" w:rsidRDefault="00000000">
      <w:pPr>
        <w:spacing w:after="160" w:line="480" w:lineRule="auto"/>
      </w:pPr>
      <w:r>
        <w:t>The older Jack answered for himself, quiet and final. "You won't."</w:t>
      </w:r>
    </w:p>
    <w:p w14:paraId="2C098D18" w14:textId="77777777" w:rsidR="000D0743" w:rsidRDefault="00000000">
      <w:pPr>
        <w:spacing w:after="160" w:line="480" w:lineRule="auto"/>
      </w:pPr>
      <w:r>
        <w:t>Jack turned. "Because you cease to exist after the convergence?"</w:t>
      </w:r>
    </w:p>
    <w:p w14:paraId="0576A006" w14:textId="77777777" w:rsidR="000D0743" w:rsidRDefault="00000000">
      <w:pPr>
        <w:spacing w:after="160" w:line="480" w:lineRule="auto"/>
      </w:pPr>
      <w:r>
        <w:t>"Because I do."</w:t>
      </w:r>
    </w:p>
    <w:p w14:paraId="32E5B28A" w14:textId="77777777" w:rsidR="000D0743" w:rsidRDefault="00000000">
      <w:pPr>
        <w:spacing w:after="160" w:line="480" w:lineRule="auto"/>
      </w:pPr>
      <w:r>
        <w:t xml:space="preserve">A sound like distant thunder rolled through the frozen rain, and cracks of white light began spreading across the older man's body — not violently, but the way dawn spreads across a window, </w:t>
      </w:r>
      <w:proofErr w:type="gramStart"/>
      <w:r>
        <w:t>inevitable</w:t>
      </w:r>
      <w:proofErr w:type="gramEnd"/>
      <w:r>
        <w:t xml:space="preserve"> and unhurried. He watched the fractures bloom across his own hands without surprise, the expression of a man who has been expecting a phone call for a very long time and feels, mostly, relief when it finally comes.</w:t>
      </w:r>
    </w:p>
    <w:p w14:paraId="30FF1FFE" w14:textId="77777777" w:rsidR="000D0743" w:rsidRDefault="00000000">
      <w:pPr>
        <w:spacing w:after="160" w:line="480" w:lineRule="auto"/>
      </w:pPr>
      <w:r>
        <w:t>"I kept one branch alive," he said, "longer than I should have."</w:t>
      </w:r>
    </w:p>
    <w:p w14:paraId="467B0E2B" w14:textId="77777777" w:rsidR="000D0743" w:rsidRDefault="00000000">
      <w:pPr>
        <w:spacing w:after="160" w:line="480" w:lineRule="auto"/>
      </w:pPr>
      <w:r>
        <w:lastRenderedPageBreak/>
        <w:t>"Why?"</w:t>
      </w:r>
    </w:p>
    <w:p w14:paraId="79DB589E" w14:textId="77777777" w:rsidR="000D0743" w:rsidRDefault="00000000">
      <w:pPr>
        <w:spacing w:after="160" w:line="480" w:lineRule="auto"/>
      </w:pPr>
      <w:r>
        <w:t>The older Jack looked at Amanda, and for the first time his ravaged face went soft, unguarded, young again for just an instant.</w:t>
      </w:r>
    </w:p>
    <w:p w14:paraId="6EE38CCC" w14:textId="77777777" w:rsidR="000D0743" w:rsidRDefault="00000000">
      <w:pPr>
        <w:spacing w:after="160" w:line="480" w:lineRule="auto"/>
      </w:pPr>
      <w:r>
        <w:t>"The same reason you did."</w:t>
      </w:r>
    </w:p>
    <w:p w14:paraId="2A9D616D" w14:textId="77777777" w:rsidR="000D0743" w:rsidRDefault="00000000">
      <w:pPr>
        <w:spacing w:after="160" w:line="480" w:lineRule="auto"/>
      </w:pPr>
      <w:r>
        <w:t>The fracture reached his throat.</w:t>
      </w:r>
    </w:p>
    <w:p w14:paraId="72AF5B0D" w14:textId="77777777" w:rsidR="000D0743" w:rsidRDefault="00000000">
      <w:pPr>
        <w:spacing w:after="160" w:line="480" w:lineRule="auto"/>
      </w:pPr>
      <w:r>
        <w:t>"I thought I could find a way to save her and keep the worlds both. I spent forty years telling myself that was still possible."</w:t>
      </w:r>
    </w:p>
    <w:p w14:paraId="4C44F45D" w14:textId="77777777" w:rsidR="000D0743" w:rsidRDefault="00000000">
      <w:pPr>
        <w:spacing w:after="160" w:line="480" w:lineRule="auto"/>
      </w:pPr>
      <w:r>
        <w:t>"Did you?"</w:t>
      </w:r>
    </w:p>
    <w:p w14:paraId="0C5F6A55" w14:textId="77777777" w:rsidR="000D0743" w:rsidRDefault="00000000">
      <w:pPr>
        <w:spacing w:after="160" w:line="480" w:lineRule="auto"/>
      </w:pPr>
      <w:r>
        <w:t>"No."</w:t>
      </w:r>
    </w:p>
    <w:p w14:paraId="437EEA7D" w14:textId="77777777" w:rsidR="000D0743" w:rsidRDefault="00000000">
      <w:pPr>
        <w:spacing w:after="160" w:line="480" w:lineRule="auto"/>
      </w:pPr>
      <w:r>
        <w:t>"What did you find instead?"</w:t>
      </w:r>
    </w:p>
    <w:p w14:paraId="76F68C4E" w14:textId="77777777" w:rsidR="000D0743" w:rsidRDefault="00000000">
      <w:pPr>
        <w:spacing w:after="160" w:line="480" w:lineRule="auto"/>
      </w:pPr>
      <w:r>
        <w:t>"That love becomes monstrous," the older Jack said, "the moment it becomes afraid of ending."</w:t>
      </w:r>
    </w:p>
    <w:p w14:paraId="6B7196CD" w14:textId="77777777" w:rsidR="000D0743" w:rsidRDefault="00000000">
      <w:pPr>
        <w:spacing w:after="160" w:line="480" w:lineRule="auto"/>
      </w:pPr>
      <w:r>
        <w:t>Light bloomed from within him, bright and total.</w:t>
      </w:r>
    </w:p>
    <w:p w14:paraId="7FB32A15" w14:textId="77777777" w:rsidR="000D0743" w:rsidRDefault="00000000">
      <w:pPr>
        <w:spacing w:after="160" w:line="480" w:lineRule="auto"/>
      </w:pPr>
      <w:r>
        <w:t>"You have seven minutes before convergence."</w:t>
      </w:r>
    </w:p>
    <w:p w14:paraId="17627253" w14:textId="77777777" w:rsidR="000D0743" w:rsidRDefault="000D0743">
      <w:pPr>
        <w:spacing w:before="120" w:after="120" w:line="278" w:lineRule="auto"/>
      </w:pPr>
    </w:p>
    <w:p w14:paraId="36C89605" w14:textId="77777777" w:rsidR="000D0743" w:rsidRDefault="000D0743">
      <w:pPr>
        <w:spacing w:before="120" w:after="120" w:line="278" w:lineRule="auto"/>
      </w:pPr>
    </w:p>
    <w:p w14:paraId="48301CAD" w14:textId="77777777" w:rsidR="000D0743" w:rsidRDefault="00000000">
      <w:pPr>
        <w:spacing w:after="160" w:line="480" w:lineRule="auto"/>
      </w:pPr>
      <w:r>
        <w:t>Jack forced himself upright, muscles trembling, blood running warm and strange beneath his shirt.</w:t>
      </w:r>
    </w:p>
    <w:p w14:paraId="78C8F109" w14:textId="77777777" w:rsidR="000D0743" w:rsidRDefault="00000000">
      <w:pPr>
        <w:spacing w:after="160" w:line="480" w:lineRule="auto"/>
      </w:pPr>
      <w:r>
        <w:t>"What happens to Amanda?"</w:t>
      </w:r>
    </w:p>
    <w:p w14:paraId="4FD3DE74" w14:textId="77777777" w:rsidR="000D0743" w:rsidRDefault="00000000">
      <w:pPr>
        <w:spacing w:after="160" w:line="480" w:lineRule="auto"/>
      </w:pPr>
      <w:r>
        <w:t>The older Jack looked at her one last time, the way a man looks at a photograph he is about to set down forever.</w:t>
      </w:r>
    </w:p>
    <w:p w14:paraId="0E09EF78" w14:textId="77777777" w:rsidR="000D0743" w:rsidRDefault="00000000">
      <w:pPr>
        <w:spacing w:after="160" w:line="480" w:lineRule="auto"/>
      </w:pPr>
      <w:r>
        <w:lastRenderedPageBreak/>
        <w:t>"She lives."</w:t>
      </w:r>
    </w:p>
    <w:p w14:paraId="2E349494" w14:textId="77777777" w:rsidR="000D0743" w:rsidRDefault="00000000">
      <w:pPr>
        <w:spacing w:after="160" w:line="480" w:lineRule="auto"/>
      </w:pPr>
      <w:r>
        <w:t>"And me?"</w:t>
      </w:r>
    </w:p>
    <w:p w14:paraId="3234BE45" w14:textId="77777777" w:rsidR="000D0743" w:rsidRDefault="00000000">
      <w:pPr>
        <w:spacing w:after="160" w:line="480" w:lineRule="auto"/>
      </w:pPr>
      <w:r>
        <w:t>"That depends entirely on what you choose next."</w:t>
      </w:r>
    </w:p>
    <w:p w14:paraId="2C742201" w14:textId="77777777" w:rsidR="000D0743" w:rsidRDefault="00000000">
      <w:pPr>
        <w:spacing w:after="160" w:line="480" w:lineRule="auto"/>
      </w:pPr>
      <w:r>
        <w:t>The light consumed him. For one second, no longer, Jack saw not a man but a vast silhouette, folded impossibly within it, containing centuries of failed histories, a shape like a cathedral built entirely of regret.</w:t>
      </w:r>
    </w:p>
    <w:p w14:paraId="7E493808" w14:textId="77777777" w:rsidR="000D0743" w:rsidRDefault="00000000">
      <w:pPr>
        <w:spacing w:after="160" w:line="480" w:lineRule="auto"/>
      </w:pPr>
      <w:r>
        <w:t>Then the older Jack was gone, and the rain resumed all at once, every suspended drop completing its long-delayed fall in a single silver rush.</w:t>
      </w:r>
    </w:p>
    <w:p w14:paraId="59F78989" w14:textId="77777777" w:rsidR="000D0743" w:rsidRDefault="00000000">
      <w:pPr>
        <w:spacing w:after="160" w:line="480" w:lineRule="auto"/>
      </w:pPr>
      <w:r>
        <w:t>Amanda flinched. Sirens wailed somewhere in the near distance, growing nearer. People began emerging from shops and cars — shouting, some of them, others simply running toward the overturned truck with the dazed urgency of witnesses who understand only that something enormous has happened and none of the reasons why. The ordinary world came rushing back in, urgent and entirely blind to the infinity that had just finished collapsing directly above it.</w:t>
      </w:r>
    </w:p>
    <w:p w14:paraId="086425B7" w14:textId="77777777" w:rsidR="000D0743" w:rsidRDefault="00000000">
      <w:pPr>
        <w:spacing w:after="160" w:line="480" w:lineRule="auto"/>
      </w:pPr>
      <w:r>
        <w:t>Jack swayed. Amanda caught his arm, her grip surprisingly strong for someone who had, minutes ago, nearly died.</w:t>
      </w:r>
    </w:p>
    <w:p w14:paraId="050781E6" w14:textId="77777777" w:rsidR="000D0743" w:rsidRDefault="00000000">
      <w:pPr>
        <w:spacing w:after="160" w:line="480" w:lineRule="auto"/>
      </w:pPr>
      <w:r>
        <w:t>"You're bleeding."</w:t>
      </w:r>
    </w:p>
    <w:p w14:paraId="0C0F12AC" w14:textId="77777777" w:rsidR="000D0743" w:rsidRDefault="00000000">
      <w:pPr>
        <w:spacing w:after="160" w:line="480" w:lineRule="auto"/>
      </w:pPr>
      <w:r>
        <w:t>"I know."</w:t>
      </w:r>
    </w:p>
    <w:p w14:paraId="394C1A37" w14:textId="77777777" w:rsidR="000D0743" w:rsidRDefault="00000000">
      <w:pPr>
        <w:spacing w:after="160" w:line="480" w:lineRule="auto"/>
      </w:pPr>
      <w:r>
        <w:t>"We need an ambulance."</w:t>
      </w:r>
    </w:p>
    <w:p w14:paraId="37967FA1" w14:textId="77777777" w:rsidR="000D0743" w:rsidRDefault="00000000">
      <w:pPr>
        <w:spacing w:after="160" w:line="480" w:lineRule="auto"/>
      </w:pPr>
      <w:r>
        <w:t>"There isn't time."</w:t>
      </w:r>
    </w:p>
    <w:p w14:paraId="23AB208D" w14:textId="77777777" w:rsidR="000D0743" w:rsidRDefault="00000000">
      <w:pPr>
        <w:spacing w:after="160" w:line="480" w:lineRule="auto"/>
      </w:pPr>
      <w:r>
        <w:lastRenderedPageBreak/>
        <w:t>"There is always time," she said — an old habit of hers, Jack knew, a small defiant faith she'd carried her whole life, the kind of thing she said to herself in traffic and to friends at hospital bedsides.</w:t>
      </w:r>
    </w:p>
    <w:p w14:paraId="770C8BA0" w14:textId="77777777" w:rsidR="000D0743" w:rsidRDefault="00000000">
      <w:pPr>
        <w:spacing w:after="160" w:line="480" w:lineRule="auto"/>
      </w:pPr>
      <w:r>
        <w:t>Jack smiled despite everything. "You used to say that."</w:t>
      </w:r>
    </w:p>
    <w:p w14:paraId="37556120" w14:textId="77777777" w:rsidR="000D0743" w:rsidRDefault="00000000">
      <w:pPr>
        <w:spacing w:after="160" w:line="480" w:lineRule="auto"/>
      </w:pPr>
      <w:r>
        <w:t>"I've never met you."</w:t>
      </w:r>
    </w:p>
    <w:p w14:paraId="617BE6F5" w14:textId="77777777" w:rsidR="000D0743" w:rsidRDefault="00000000">
      <w:pPr>
        <w:spacing w:after="160" w:line="480" w:lineRule="auto"/>
      </w:pPr>
      <w:r>
        <w:t>"Not yet."</w:t>
      </w:r>
    </w:p>
    <w:p w14:paraId="69583924" w14:textId="77777777" w:rsidR="000D0743" w:rsidRDefault="00000000">
      <w:pPr>
        <w:spacing w:after="160" w:line="480" w:lineRule="auto"/>
      </w:pPr>
      <w:r>
        <w:t>She studied his face with an intensity that made him feel, for one unbearable moment, entirely transparent. "What do you have to do?"</w:t>
      </w:r>
    </w:p>
    <w:p w14:paraId="789508BE" w14:textId="77777777" w:rsidR="000D0743" w:rsidRDefault="00000000">
      <w:pPr>
        <w:spacing w:after="160" w:line="480" w:lineRule="auto"/>
      </w:pPr>
      <w:r>
        <w:t xml:space="preserve">Jack looked past her, </w:t>
      </w:r>
      <w:proofErr w:type="gramStart"/>
      <w:r>
        <w:t>toward</w:t>
      </w:r>
      <w:proofErr w:type="gramEnd"/>
      <w:r>
        <w:t xml:space="preserve"> the coffee shop, and through its broken windows he saw his younger self.</w:t>
      </w:r>
    </w:p>
    <w:p w14:paraId="087D6C18" w14:textId="77777777" w:rsidR="000D0743" w:rsidRDefault="00000000">
      <w:pPr>
        <w:spacing w:after="160" w:line="480" w:lineRule="auto"/>
      </w:pPr>
      <w:r>
        <w:t>Twenty-nine years old. Pale as paper. Terrified in the specific, total way of a man who has just watched the worst thing he could imagine happen and then, impossibly, not happen.</w:t>
      </w:r>
    </w:p>
    <w:p w14:paraId="4EA88CFD" w14:textId="77777777" w:rsidR="000D0743" w:rsidRDefault="00000000">
      <w:pPr>
        <w:spacing w:after="160" w:line="480" w:lineRule="auto"/>
      </w:pPr>
      <w:r>
        <w:t xml:space="preserve">The young Jack had emerged from the restroom seconds after the crash, early this </w:t>
      </w:r>
      <w:proofErr w:type="gramStart"/>
      <w:r>
        <w:t>time,</w:t>
      </w:r>
      <w:proofErr w:type="gramEnd"/>
      <w:r>
        <w:t xml:space="preserve"> changed, because Jack's shout across the street had reached even that sealed-off version of the evening, some tremor in the fabric of the moment loosening a door that should have stayed shut a few seconds longer. He stood now among shattered café tables, staring across the street at Amanda.</w:t>
      </w:r>
    </w:p>
    <w:p w14:paraId="3335AF8F" w14:textId="77777777" w:rsidR="000D0743" w:rsidRDefault="00000000">
      <w:pPr>
        <w:spacing w:after="160" w:line="480" w:lineRule="auto"/>
      </w:pPr>
      <w:r>
        <w:t>Alive.</w:t>
      </w:r>
    </w:p>
    <w:p w14:paraId="2D9CDF23" w14:textId="77777777" w:rsidR="000D0743" w:rsidRDefault="00000000">
      <w:pPr>
        <w:spacing w:after="160" w:line="480" w:lineRule="auto"/>
      </w:pPr>
      <w:r>
        <w:t>Then his eyes found the older man beside her, found his own face, aged by grief he had not yet earned, wearing a certainty he did not yet possess.</w:t>
      </w:r>
    </w:p>
    <w:p w14:paraId="7629018D" w14:textId="77777777" w:rsidR="000D0743" w:rsidRDefault="00000000">
      <w:pPr>
        <w:spacing w:after="160" w:line="480" w:lineRule="auto"/>
      </w:pPr>
      <w:r>
        <w:t>The two Jacks looked at each other across the width of a street and the length of twenty-seven years.</w:t>
      </w:r>
    </w:p>
    <w:p w14:paraId="1E2D7523" w14:textId="77777777" w:rsidR="000D0743" w:rsidRDefault="00000000">
      <w:pPr>
        <w:spacing w:after="160" w:line="480" w:lineRule="auto"/>
      </w:pPr>
      <w:r>
        <w:lastRenderedPageBreak/>
        <w:t>Understanding passed between them the way electricity passes between two wires that were, in some sense, never really separate to begin with.</w:t>
      </w:r>
    </w:p>
    <w:p w14:paraId="50F37D61" w14:textId="77777777" w:rsidR="000D0743" w:rsidRDefault="000D0743">
      <w:pPr>
        <w:spacing w:before="120" w:after="120" w:line="278" w:lineRule="auto"/>
      </w:pPr>
    </w:p>
    <w:p w14:paraId="281DDEE3" w14:textId="77777777" w:rsidR="000D0743" w:rsidRDefault="000D0743">
      <w:pPr>
        <w:spacing w:before="120" w:after="120" w:line="278" w:lineRule="auto"/>
      </w:pPr>
    </w:p>
    <w:p w14:paraId="1CFC6C7B" w14:textId="77777777" w:rsidR="000D0743" w:rsidRDefault="00000000">
      <w:pPr>
        <w:spacing w:after="160" w:line="480" w:lineRule="auto"/>
      </w:pPr>
      <w:r>
        <w:t xml:space="preserve">The younger Jack stepped through the broken window frame and crossed the street </w:t>
      </w:r>
      <w:proofErr w:type="gramStart"/>
      <w:r>
        <w:t>at</w:t>
      </w:r>
      <w:proofErr w:type="gramEnd"/>
      <w:r>
        <w:t xml:space="preserve"> a run.</w:t>
      </w:r>
    </w:p>
    <w:p w14:paraId="1ADA5F23" w14:textId="77777777" w:rsidR="000D0743" w:rsidRDefault="00000000">
      <w:pPr>
        <w:spacing w:after="160" w:line="480" w:lineRule="auto"/>
      </w:pPr>
      <w:r>
        <w:t>Amanda turned. Her whole face transformed at the sight of him, relief so pure it looked, for a moment, like a kind of pain.</w:t>
      </w:r>
    </w:p>
    <w:p w14:paraId="46807AE3" w14:textId="77777777" w:rsidR="000D0743" w:rsidRDefault="00000000">
      <w:pPr>
        <w:spacing w:after="160" w:line="480" w:lineRule="auto"/>
      </w:pPr>
      <w:r>
        <w:t>"Jack."</w:t>
      </w:r>
    </w:p>
    <w:p w14:paraId="49F720A5" w14:textId="77777777" w:rsidR="000D0743" w:rsidRDefault="00000000">
      <w:pPr>
        <w:spacing w:after="160" w:line="480" w:lineRule="auto"/>
      </w:pPr>
      <w:r>
        <w:t>She ran to him, and he caught her, holding her with the desperate confusion of a man who has just watched death miss its mark by inches and does not yet trust the miss to hold.</w:t>
      </w:r>
    </w:p>
    <w:p w14:paraId="28AC2D0A" w14:textId="77777777" w:rsidR="000D0743" w:rsidRDefault="00000000">
      <w:pPr>
        <w:spacing w:after="160" w:line="480" w:lineRule="auto"/>
      </w:pPr>
      <w:r>
        <w:t>The older Jack, the one who had carried her death for twenty-seven years, who had crossed two hundred fifty-four worlds trying to argue with a truck and a steering coupler and the flat unbending mathematics of the universe, stood ten feet away and watched Amanda bury her face against the chest of the man he had once been.</w:t>
      </w:r>
    </w:p>
    <w:p w14:paraId="70489CF7" w14:textId="77777777" w:rsidR="000D0743" w:rsidRDefault="00000000">
      <w:pPr>
        <w:spacing w:after="160" w:line="480" w:lineRule="auto"/>
      </w:pPr>
      <w:r>
        <w:t>Jealousy stirred in him. Small. Shameful. Entirely, helplessly human.</w:t>
      </w:r>
    </w:p>
    <w:p w14:paraId="2CBAA2BF" w14:textId="77777777" w:rsidR="000D0743" w:rsidRDefault="00000000">
      <w:pPr>
        <w:spacing w:after="160" w:line="480" w:lineRule="auto"/>
      </w:pPr>
      <w:r>
        <w:t xml:space="preserve">Then it passed, the way a </w:t>
      </w:r>
      <w:proofErr w:type="gramStart"/>
      <w:r>
        <w:t>cramp passes</w:t>
      </w:r>
      <w:proofErr w:type="gramEnd"/>
      <w:r>
        <w:t>, leaving behind only the memory of how much it had hurt.</w:t>
      </w:r>
    </w:p>
    <w:p w14:paraId="0F024C56" w14:textId="77777777" w:rsidR="000D0743" w:rsidRDefault="00000000">
      <w:pPr>
        <w:spacing w:after="160" w:line="480" w:lineRule="auto"/>
      </w:pPr>
      <w:r>
        <w:t>This was the life he had saved.</w:t>
      </w:r>
    </w:p>
    <w:p w14:paraId="663735A3" w14:textId="77777777" w:rsidR="000D0743" w:rsidRDefault="00000000">
      <w:pPr>
        <w:spacing w:after="160" w:line="480" w:lineRule="auto"/>
      </w:pPr>
      <w:r>
        <w:t>Not his life.</w:t>
      </w:r>
    </w:p>
    <w:p w14:paraId="6F11A978" w14:textId="77777777" w:rsidR="000D0743" w:rsidRDefault="00000000">
      <w:pPr>
        <w:spacing w:after="160" w:line="480" w:lineRule="auto"/>
      </w:pPr>
      <w:r>
        <w:t>Hers.</w:t>
      </w:r>
    </w:p>
    <w:p w14:paraId="139F5915" w14:textId="77777777" w:rsidR="000D0743" w:rsidRDefault="00000000">
      <w:pPr>
        <w:spacing w:after="160" w:line="480" w:lineRule="auto"/>
      </w:pPr>
      <w:r>
        <w:lastRenderedPageBreak/>
        <w:t>The younger Jack looked over Amanda's shoulder, eyes narrowing on the stranger who wore his own face twenty-seven years forward.</w:t>
      </w:r>
    </w:p>
    <w:p w14:paraId="6329311A" w14:textId="77777777" w:rsidR="000D0743" w:rsidRDefault="00000000">
      <w:pPr>
        <w:spacing w:after="160" w:line="480" w:lineRule="auto"/>
      </w:pPr>
      <w:r>
        <w:t>"What are you?"</w:t>
      </w:r>
    </w:p>
    <w:p w14:paraId="3E4D8E4F" w14:textId="77777777" w:rsidR="000D0743" w:rsidRDefault="00000000">
      <w:pPr>
        <w:spacing w:after="160" w:line="480" w:lineRule="auto"/>
      </w:pPr>
      <w:r>
        <w:t>Jack answered quietly, the truest word he had.</w:t>
      </w:r>
    </w:p>
    <w:p w14:paraId="40593AB3" w14:textId="77777777" w:rsidR="000D0743" w:rsidRDefault="00000000">
      <w:pPr>
        <w:spacing w:after="160" w:line="480" w:lineRule="auto"/>
      </w:pPr>
      <w:r>
        <w:t>"A warning."</w:t>
      </w:r>
    </w:p>
    <w:p w14:paraId="3A2DC23D" w14:textId="77777777" w:rsidR="000D0743" w:rsidRDefault="00000000">
      <w:pPr>
        <w:spacing w:after="160" w:line="480" w:lineRule="auto"/>
      </w:pPr>
      <w:r>
        <w:t>The younger man stared at him, and Jack watched curiosity kindle behind his eyes — curiosity that would, unless something changed tonight, become obsession, the same obsession that had once built a prototype in a garage on borrowed money, that had opened the first door between worlds with the reckless, magnificent confidence of a man who believed the universe owed him an answer.</w:t>
      </w:r>
    </w:p>
    <w:p w14:paraId="08817681" w14:textId="77777777" w:rsidR="000D0743" w:rsidRDefault="00000000">
      <w:pPr>
        <w:spacing w:after="160" w:line="480" w:lineRule="auto"/>
      </w:pPr>
      <w:r>
        <w:t>That curiosity had broken creation.</w:t>
      </w:r>
    </w:p>
    <w:p w14:paraId="69ABEC42" w14:textId="77777777" w:rsidR="000D0743" w:rsidRDefault="00000000">
      <w:pPr>
        <w:spacing w:after="160" w:line="480" w:lineRule="auto"/>
      </w:pPr>
      <w:r>
        <w:t>Jack approached, rain streaming off them both.</w:t>
      </w:r>
    </w:p>
    <w:p w14:paraId="03937F11" w14:textId="77777777" w:rsidR="000D0743" w:rsidRDefault="00000000">
      <w:pPr>
        <w:spacing w:after="160" w:line="480" w:lineRule="auto"/>
      </w:pPr>
      <w:r>
        <w:t>Amanda turned but did not step out of the younger Jack's arms.</w:t>
      </w:r>
    </w:p>
    <w:p w14:paraId="4C7E4F8B" w14:textId="77777777" w:rsidR="000D0743" w:rsidRDefault="00000000">
      <w:pPr>
        <w:spacing w:after="160" w:line="480" w:lineRule="auto"/>
      </w:pPr>
      <w:r>
        <w:t>Jack addressed his younger self directly, the way a man addresses a wound he intends to cauterize.</w:t>
      </w:r>
    </w:p>
    <w:p w14:paraId="24BE7352" w14:textId="77777777" w:rsidR="000D0743" w:rsidRDefault="00000000">
      <w:pPr>
        <w:spacing w:after="160" w:line="480" w:lineRule="auto"/>
      </w:pPr>
      <w:r>
        <w:t>"In three years, you'll discover a repeating anomaly in vacuum-state measurements. In the lab on Kessler Street. Two-thirty in the morning, on a Thursday, when you should have been home."</w:t>
      </w:r>
    </w:p>
    <w:p w14:paraId="395AD2E0" w14:textId="77777777" w:rsidR="000D0743" w:rsidRDefault="00000000">
      <w:pPr>
        <w:spacing w:after="160" w:line="480" w:lineRule="auto"/>
      </w:pPr>
      <w:r>
        <w:t>The younger Jack's face changed color.</w:t>
      </w:r>
    </w:p>
    <w:p w14:paraId="6C58BD27" w14:textId="77777777" w:rsidR="000D0743" w:rsidRDefault="00000000">
      <w:pPr>
        <w:spacing w:after="160" w:line="480" w:lineRule="auto"/>
      </w:pPr>
      <w:r>
        <w:t>"No one else knows about those experiments."</w:t>
      </w:r>
    </w:p>
    <w:p w14:paraId="235D82F2" w14:textId="77777777" w:rsidR="000D0743" w:rsidRDefault="00000000">
      <w:pPr>
        <w:spacing w:after="160" w:line="480" w:lineRule="auto"/>
      </w:pPr>
      <w:r>
        <w:lastRenderedPageBreak/>
        <w:t>"You'll think the anomaly indicates communication between quantum branches. You'll be right, and being right will be the worst thing that ever happens to you. You'll build a resonant field generator to prove it."</w:t>
      </w:r>
    </w:p>
    <w:p w14:paraId="55754877" w14:textId="77777777" w:rsidR="000D0743" w:rsidRDefault="00000000">
      <w:pPr>
        <w:spacing w:after="160" w:line="480" w:lineRule="auto"/>
      </w:pPr>
      <w:r>
        <w:t>"How do you know that?"</w:t>
      </w:r>
    </w:p>
    <w:p w14:paraId="0F69F32C" w14:textId="77777777" w:rsidR="000D0743" w:rsidRDefault="00000000">
      <w:pPr>
        <w:spacing w:after="160" w:line="480" w:lineRule="auto"/>
      </w:pPr>
      <w:r>
        <w:t>"Because I'm the man who built it."</w:t>
      </w:r>
    </w:p>
    <w:p w14:paraId="6EA28EB6" w14:textId="77777777" w:rsidR="000D0743" w:rsidRDefault="00000000">
      <w:pPr>
        <w:spacing w:after="160" w:line="480" w:lineRule="auto"/>
      </w:pPr>
      <w:r>
        <w:t xml:space="preserve">Amanda looked between the two of them, rain-soaked and silent, </w:t>
      </w:r>
      <w:proofErr w:type="gramStart"/>
      <w:r>
        <w:t>understanding</w:t>
      </w:r>
      <w:proofErr w:type="gramEnd"/>
      <w:r>
        <w:t xml:space="preserve"> arriving in her expression a half-second before the younger Jack's face went entirely, sickly pale.</w:t>
      </w:r>
    </w:p>
    <w:p w14:paraId="6D49D101" w14:textId="77777777" w:rsidR="000D0743" w:rsidRDefault="00000000">
      <w:pPr>
        <w:spacing w:after="160" w:line="480" w:lineRule="auto"/>
      </w:pPr>
      <w:r>
        <w:t>"You're me."</w:t>
      </w:r>
    </w:p>
    <w:p w14:paraId="43E3FAFD" w14:textId="77777777" w:rsidR="000D0743" w:rsidRDefault="00000000">
      <w:pPr>
        <w:spacing w:after="160" w:line="480" w:lineRule="auto"/>
      </w:pPr>
      <w:r>
        <w:t>"Yes."</w:t>
      </w:r>
    </w:p>
    <w:p w14:paraId="1C209DD8" w14:textId="77777777" w:rsidR="000D0743" w:rsidRDefault="00000000">
      <w:pPr>
        <w:spacing w:after="160" w:line="480" w:lineRule="auto"/>
      </w:pPr>
      <w:r>
        <w:t>"From how far ahead?"</w:t>
      </w:r>
    </w:p>
    <w:p w14:paraId="2A542A75" w14:textId="77777777" w:rsidR="000D0743" w:rsidRDefault="00000000">
      <w:pPr>
        <w:spacing w:after="160" w:line="480" w:lineRule="auto"/>
      </w:pPr>
      <w:r>
        <w:t>"Far enough," Jack said, "to know exactly what your work is going to cost. Down to the decimal."</w:t>
      </w:r>
    </w:p>
    <w:p w14:paraId="79ED8CD0" w14:textId="77777777" w:rsidR="000D0743" w:rsidRDefault="000D0743">
      <w:pPr>
        <w:spacing w:before="120" w:after="120" w:line="278" w:lineRule="auto"/>
      </w:pPr>
    </w:p>
    <w:p w14:paraId="293FFE40" w14:textId="77777777" w:rsidR="000D0743" w:rsidRDefault="000D0743">
      <w:pPr>
        <w:spacing w:before="120" w:after="120" w:line="278" w:lineRule="auto"/>
      </w:pPr>
    </w:p>
    <w:p w14:paraId="1709AC4D" w14:textId="77777777" w:rsidR="000D0743" w:rsidRDefault="00000000">
      <w:pPr>
        <w:spacing w:after="160" w:line="480" w:lineRule="auto"/>
      </w:pPr>
      <w:r>
        <w:t>The younger Jack's gaze lifted toward the impossible, spiraling sky, and Jack watched fear curdle, in real time, into fascination. This specific alchemy had once turned a grieving graduate student into an architect of ruin.</w:t>
      </w:r>
    </w:p>
    <w:p w14:paraId="6923D1A6" w14:textId="77777777" w:rsidR="000D0743" w:rsidRDefault="00000000">
      <w:pPr>
        <w:spacing w:after="160" w:line="480" w:lineRule="auto"/>
      </w:pPr>
      <w:r>
        <w:t>Jack hated him for it.</w:t>
      </w:r>
    </w:p>
    <w:p w14:paraId="1E2EB8AE" w14:textId="77777777" w:rsidR="000D0743" w:rsidRDefault="00000000">
      <w:pPr>
        <w:spacing w:after="160" w:line="480" w:lineRule="auto"/>
      </w:pPr>
      <w:r>
        <w:t>Loved him for it, the way you love the parts of yourself you cannot disown.</w:t>
      </w:r>
    </w:p>
    <w:p w14:paraId="016FA9DB" w14:textId="77777777" w:rsidR="000D0743" w:rsidRDefault="00000000">
      <w:pPr>
        <w:spacing w:after="160" w:line="480" w:lineRule="auto"/>
      </w:pPr>
      <w:r>
        <w:t>Pitied him most of all, because pity was the only feeling left in Jack that had survived the last twenty-seven years with its edges intact.</w:t>
      </w:r>
    </w:p>
    <w:p w14:paraId="33D3E457" w14:textId="77777777" w:rsidR="000D0743" w:rsidRDefault="00000000">
      <w:pPr>
        <w:spacing w:after="160" w:line="480" w:lineRule="auto"/>
      </w:pPr>
      <w:r>
        <w:lastRenderedPageBreak/>
        <w:t>"You must never build the Engine," Jack said.</w:t>
      </w:r>
    </w:p>
    <w:p w14:paraId="62EBB6C5" w14:textId="77777777" w:rsidR="000D0743" w:rsidRDefault="00000000">
      <w:pPr>
        <w:spacing w:after="160" w:line="480" w:lineRule="auto"/>
      </w:pPr>
      <w:r>
        <w:t>The younger man's eyes returned to him, sharp now, defensive. "What Engine?"</w:t>
      </w:r>
    </w:p>
    <w:p w14:paraId="07CF8EC1" w14:textId="77777777" w:rsidR="000D0743" w:rsidRDefault="00000000">
      <w:pPr>
        <w:spacing w:after="160" w:line="480" w:lineRule="auto"/>
      </w:pPr>
      <w:r>
        <w:t xml:space="preserve">"You'll name it something more respectable. A grant proposal will call it something that includes the word 'coherence'. Don't build it. Burn your notes. Walk out of the lab on Kessler Street and never go back. Let the anomaly stay unanswered. Some questions are only </w:t>
      </w:r>
      <w:proofErr w:type="gramStart"/>
      <w:r>
        <w:t>safe</w:t>
      </w:r>
      <w:proofErr w:type="gramEnd"/>
      <w:r>
        <w:t xml:space="preserve"> unanswered."</w:t>
      </w:r>
    </w:p>
    <w:p w14:paraId="40A4428D" w14:textId="77777777" w:rsidR="000D0743" w:rsidRDefault="00000000">
      <w:pPr>
        <w:spacing w:after="160" w:line="480" w:lineRule="auto"/>
      </w:pPr>
      <w:r>
        <w:t>“And if I don't?"</w:t>
      </w:r>
    </w:p>
    <w:p w14:paraId="7899FD27" w14:textId="77777777" w:rsidR="000D0743" w:rsidRDefault="000D0743">
      <w:pPr>
        <w:spacing w:before="120" w:after="120" w:line="278" w:lineRule="auto"/>
      </w:pPr>
    </w:p>
    <w:p w14:paraId="4691AA84" w14:textId="77777777" w:rsidR="000D0743" w:rsidRDefault="00000000">
      <w:pPr>
        <w:spacing w:after="160" w:line="480" w:lineRule="auto"/>
      </w:pPr>
      <w:r>
        <w:t>Jack looked at Amanda, and the younger Jack's eyes followed his, understanding beginning to dawn like something cold rising in his chest.</w:t>
      </w:r>
    </w:p>
    <w:p w14:paraId="5D4772C7" w14:textId="77777777" w:rsidR="000D0743" w:rsidRDefault="00000000">
      <w:pPr>
        <w:spacing w:after="160" w:line="480" w:lineRule="auto"/>
      </w:pPr>
      <w:r>
        <w:t>"No," the younger man said.</w:t>
      </w:r>
    </w:p>
    <w:p w14:paraId="190B1A8E" w14:textId="77777777" w:rsidR="000D0743" w:rsidRDefault="00000000">
      <w:pPr>
        <w:spacing w:after="160" w:line="480" w:lineRule="auto"/>
      </w:pPr>
      <w:r>
        <w:t>"You lose her."</w:t>
      </w:r>
    </w:p>
    <w:p w14:paraId="5A068064" w14:textId="77777777" w:rsidR="000D0743" w:rsidRDefault="00000000">
      <w:pPr>
        <w:spacing w:after="160" w:line="480" w:lineRule="auto"/>
      </w:pPr>
      <w:r>
        <w:t>Amanda's arms tightened around him.</w:t>
      </w:r>
    </w:p>
    <w:p w14:paraId="46786F1E" w14:textId="77777777" w:rsidR="000D0743" w:rsidRDefault="00000000">
      <w:pPr>
        <w:spacing w:after="160" w:line="480" w:lineRule="auto"/>
      </w:pPr>
      <w:r>
        <w:t>"Then you spend the next twenty-seven years refusing to accept it," Jack went on, and it cost him something to say it plainly, the way confession always costs more than the sin it describes. "You destroy lives trying to fix one. Worlds. Eventually the distinction between the two stops meaning anything to you at all, and that is the moment you become someone I would not want you to meet."</w:t>
      </w:r>
    </w:p>
    <w:p w14:paraId="154BB63B" w14:textId="77777777" w:rsidR="000D0743" w:rsidRDefault="00000000">
      <w:pPr>
        <w:spacing w:after="160" w:line="480" w:lineRule="auto"/>
      </w:pPr>
      <w:r>
        <w:t>The younger Jack's jaw hardened, and Jack recognized the exact shape of that stubbornness, because he had built his entire adult life out of it.</w:t>
      </w:r>
    </w:p>
    <w:p w14:paraId="149AB13B" w14:textId="77777777" w:rsidR="000D0743" w:rsidRDefault="00000000">
      <w:pPr>
        <w:spacing w:after="160" w:line="480" w:lineRule="auto"/>
      </w:pPr>
      <w:r>
        <w:t>"If I know she dies, I can prevent it."</w:t>
      </w:r>
    </w:p>
    <w:p w14:paraId="0D8DD5F7" w14:textId="77777777" w:rsidR="000D0743" w:rsidRDefault="00000000">
      <w:pPr>
        <w:spacing w:after="160" w:line="480" w:lineRule="auto"/>
      </w:pPr>
      <w:r>
        <w:lastRenderedPageBreak/>
        <w:t>"That sentence," Jack said gently, "is the beginning of everything I am trying to stop."</w:t>
      </w:r>
    </w:p>
    <w:p w14:paraId="15561AAF" w14:textId="77777777" w:rsidR="000D0743" w:rsidRDefault="00000000">
      <w:pPr>
        <w:spacing w:after="160" w:line="480" w:lineRule="auto"/>
      </w:pPr>
      <w:r>
        <w:t>"I would save her."</w:t>
      </w:r>
    </w:p>
    <w:p w14:paraId="234A56A9" w14:textId="77777777" w:rsidR="000D0743" w:rsidRDefault="00000000">
      <w:pPr>
        <w:spacing w:after="160" w:line="480" w:lineRule="auto"/>
      </w:pPr>
      <w:r>
        <w:t>"You would try."</w:t>
      </w:r>
    </w:p>
    <w:p w14:paraId="75EB55E0" w14:textId="77777777" w:rsidR="000D0743" w:rsidRDefault="00000000">
      <w:pPr>
        <w:spacing w:after="160" w:line="480" w:lineRule="auto"/>
      </w:pPr>
      <w:r>
        <w:t>"I'd succeed."</w:t>
      </w:r>
    </w:p>
    <w:p w14:paraId="604A7353" w14:textId="77777777" w:rsidR="000D0743" w:rsidRDefault="00000000">
      <w:pPr>
        <w:spacing w:after="160" w:line="480" w:lineRule="auto"/>
      </w:pPr>
      <w:r>
        <w:t>"Two hundred and fifty-four times," Jack said, "I believed exactly that."</w:t>
      </w:r>
    </w:p>
    <w:p w14:paraId="23372839" w14:textId="77777777" w:rsidR="000D0743" w:rsidRDefault="00000000">
      <w:pPr>
        <w:spacing w:after="160" w:line="480" w:lineRule="auto"/>
      </w:pPr>
      <w:r>
        <w:t>The younger man's certainty faltered slightly at the number.</w:t>
      </w:r>
    </w:p>
    <w:p w14:paraId="160EC9DB" w14:textId="77777777" w:rsidR="000D0743" w:rsidRDefault="00000000">
      <w:pPr>
        <w:spacing w:after="160" w:line="480" w:lineRule="auto"/>
      </w:pPr>
      <w:r>
        <w:t xml:space="preserve">"You did </w:t>
      </w:r>
      <w:proofErr w:type="gramStart"/>
      <w:r>
        <w:t>this two hundred and fifty-four times</w:t>
      </w:r>
      <w:proofErr w:type="gramEnd"/>
      <w:r>
        <w:t>?" Amanda's voice, when it came, was steady in a way that startled him. Amanda had always possessed a strange, deep calm in places where other people reached for denial first.</w:t>
      </w:r>
    </w:p>
    <w:p w14:paraId="5062A469" w14:textId="77777777" w:rsidR="000D0743" w:rsidRDefault="00000000">
      <w:pPr>
        <w:spacing w:after="160" w:line="480" w:lineRule="auto"/>
      </w:pPr>
      <w:r>
        <w:t>Jack nodded. "Sometimes I saved you for an hour. Sometimes for years. Once, for thirty-six years."</w:t>
      </w:r>
    </w:p>
    <w:p w14:paraId="734A1F6A" w14:textId="77777777" w:rsidR="000D0743" w:rsidRDefault="00000000">
      <w:pPr>
        <w:spacing w:after="160" w:line="480" w:lineRule="auto"/>
      </w:pPr>
      <w:r>
        <w:t>"What happened then?"</w:t>
      </w:r>
    </w:p>
    <w:p w14:paraId="7DA42C73" w14:textId="77777777" w:rsidR="000D0743" w:rsidRDefault="00000000">
      <w:pPr>
        <w:spacing w:after="160" w:line="480" w:lineRule="auto"/>
      </w:pPr>
      <w:r>
        <w:t>"The sun forgot how to rise."</w:t>
      </w:r>
    </w:p>
    <w:p w14:paraId="1E4A3D3A" w14:textId="77777777" w:rsidR="000D0743" w:rsidRDefault="00000000">
      <w:pPr>
        <w:spacing w:after="160" w:line="480" w:lineRule="auto"/>
      </w:pPr>
      <w:r>
        <w:t>She absorbed this the way she absorbed most hard things - without flinching, filing it away somewhere to be properly grieved later, in private, when the immediate crisis had passed.</w:t>
      </w:r>
    </w:p>
    <w:p w14:paraId="211BA0E1" w14:textId="77777777" w:rsidR="000D0743" w:rsidRDefault="00000000">
      <w:pPr>
        <w:spacing w:after="160" w:line="480" w:lineRule="auto"/>
      </w:pPr>
      <w:r>
        <w:t>Above them the sky contracted further, the branching worlds now forming a vast, slow spiral, stars and cities and drowned cathedrals all funneling toward one bright, terrible point.</w:t>
      </w:r>
    </w:p>
    <w:p w14:paraId="3BF7A42A" w14:textId="77777777" w:rsidR="000D0743" w:rsidRDefault="00000000">
      <w:pPr>
        <w:spacing w:after="160" w:line="480" w:lineRule="auto"/>
      </w:pPr>
      <w:r>
        <w:t>Six minutes.</w:t>
      </w:r>
    </w:p>
    <w:p w14:paraId="2661C397" w14:textId="77777777" w:rsidR="000D0743" w:rsidRDefault="00000000">
      <w:pPr>
        <w:spacing w:after="160" w:line="480" w:lineRule="auto"/>
      </w:pPr>
      <w:r>
        <w:t>Jack felt the countdown the way he felt his own pulse - inside his bones, unstoppable, entirely indifferent to whether he was ready.</w:t>
      </w:r>
    </w:p>
    <w:p w14:paraId="0F9933A7" w14:textId="77777777" w:rsidR="000D0743" w:rsidRDefault="000D0743">
      <w:pPr>
        <w:spacing w:before="120" w:after="120" w:line="278" w:lineRule="auto"/>
      </w:pPr>
    </w:p>
    <w:p w14:paraId="035F3F33" w14:textId="77777777" w:rsidR="000D0743" w:rsidRDefault="000D0743">
      <w:pPr>
        <w:spacing w:before="120" w:after="120" w:line="278" w:lineRule="auto"/>
      </w:pPr>
    </w:p>
    <w:p w14:paraId="78083D79" w14:textId="77777777" w:rsidR="000D0743" w:rsidRDefault="00000000">
      <w:pPr>
        <w:spacing w:after="160" w:line="480" w:lineRule="auto"/>
      </w:pPr>
      <w:r>
        <w:t>He reached into his coat pocket and drew out a small, dark object no larger than a coin, a ring of material that had never occurred naturally in any universe Jack had visited, its inner edge shimmering faintly with a light that seemed to come from somewhere behind the metal rather than on its surface.</w:t>
      </w:r>
    </w:p>
    <w:p w14:paraId="6F2B42C4" w14:textId="77777777" w:rsidR="000D0743" w:rsidRDefault="00000000">
      <w:pPr>
        <w:spacing w:after="160" w:line="480" w:lineRule="auto"/>
      </w:pPr>
      <w:r>
        <w:t>The origin key.</w:t>
      </w:r>
    </w:p>
    <w:p w14:paraId="69AD4420" w14:textId="77777777" w:rsidR="000D0743" w:rsidRDefault="00000000">
      <w:pPr>
        <w:spacing w:after="160" w:line="480" w:lineRule="auto"/>
      </w:pPr>
      <w:r>
        <w:t>The younger Jack stared at it. "What is that?"</w:t>
      </w:r>
    </w:p>
    <w:p w14:paraId="371B6142" w14:textId="77777777" w:rsidR="000D0743" w:rsidRDefault="00000000">
      <w:pPr>
        <w:spacing w:after="160" w:line="480" w:lineRule="auto"/>
      </w:pPr>
      <w:r>
        <w:t>"The reason I'm here."</w:t>
      </w:r>
    </w:p>
    <w:p w14:paraId="306EEE74" w14:textId="77777777" w:rsidR="000D0743" w:rsidRDefault="00000000">
      <w:pPr>
        <w:spacing w:after="160" w:line="480" w:lineRule="auto"/>
      </w:pPr>
      <w:r>
        <w:t>Jack held it out on his open palm, rain collecting in the hollow of it.</w:t>
      </w:r>
    </w:p>
    <w:p w14:paraId="2ABEAAF0" w14:textId="77777777" w:rsidR="000D0743" w:rsidRDefault="00000000">
      <w:pPr>
        <w:spacing w:after="160" w:line="480" w:lineRule="auto"/>
      </w:pPr>
      <w:r>
        <w:t>"When I activate this, I return to the first moment the Engine ever crossed into another Earth. The night in the lab. Your night, three years from now."</w:t>
      </w:r>
    </w:p>
    <w:p w14:paraId="6FB08802" w14:textId="77777777" w:rsidR="000D0743" w:rsidRDefault="00000000">
      <w:pPr>
        <w:spacing w:after="160" w:line="480" w:lineRule="auto"/>
      </w:pPr>
      <w:r>
        <w:t>"You just told me not to build it."</w:t>
      </w:r>
    </w:p>
    <w:p w14:paraId="625EB839" w14:textId="77777777" w:rsidR="000D0743" w:rsidRDefault="00000000">
      <w:pPr>
        <w:spacing w:after="160" w:line="480" w:lineRule="auto"/>
      </w:pPr>
      <w:r>
        <w:t>"I did."</w:t>
      </w:r>
    </w:p>
    <w:p w14:paraId="66CE5A84" w14:textId="77777777" w:rsidR="000D0743" w:rsidRDefault="00000000">
      <w:pPr>
        <w:spacing w:after="160" w:line="480" w:lineRule="auto"/>
      </w:pPr>
      <w:r>
        <w:t>"Then how can you return to a moment that will never exist?"</w:t>
      </w:r>
    </w:p>
    <w:p w14:paraId="157364CE" w14:textId="77777777" w:rsidR="000D0743" w:rsidRDefault="00000000">
      <w:pPr>
        <w:spacing w:after="160" w:line="480" w:lineRule="auto"/>
      </w:pPr>
      <w:r>
        <w:t>Jack allowed himself something close to a smile. "Now you understand the problem I have."</w:t>
      </w:r>
    </w:p>
    <w:p w14:paraId="06EEE711" w14:textId="77777777" w:rsidR="000D0743" w:rsidRDefault="00000000">
      <w:pPr>
        <w:spacing w:after="160" w:line="480" w:lineRule="auto"/>
      </w:pPr>
      <w:r>
        <w:t>The convergence, he explained, and the effort it cost him to make the words simple enough for a younger, less-broken version of himself to hold, required a contradiction to close the loop properly. He had to return to the first jump and prevent himself from ever making it. If he succeeded, every branch that followed would cease to have occurred at all. The Engine would never be built. None of tonight - the truck, the rain, the frozen sky - would ever have happened.</w:t>
      </w:r>
    </w:p>
    <w:p w14:paraId="16231B72" w14:textId="77777777" w:rsidR="000D0743" w:rsidRDefault="00000000">
      <w:pPr>
        <w:spacing w:after="160" w:line="480" w:lineRule="auto"/>
      </w:pPr>
      <w:r>
        <w:lastRenderedPageBreak/>
        <w:t xml:space="preserve">And Amanda would still be alive, because this moment, right here, had already been changed at its </w:t>
      </w:r>
      <w:proofErr w:type="gramStart"/>
      <w:r>
        <w:t>root</w:t>
      </w:r>
      <w:proofErr w:type="gramEnd"/>
      <w:r>
        <w:t>.</w:t>
      </w:r>
    </w:p>
    <w:p w14:paraId="5BE09497" w14:textId="77777777" w:rsidR="000D0743" w:rsidRDefault="00000000">
      <w:pPr>
        <w:spacing w:after="160" w:line="480" w:lineRule="auto"/>
      </w:pPr>
      <w:r>
        <w:t>Or she would die anyway, because the change that saved her tonight would itself be erased along with everything else, unmade before it ever had the chance to matter.</w:t>
      </w:r>
    </w:p>
    <w:p w14:paraId="51B15D31" w14:textId="77777777" w:rsidR="000D0743" w:rsidRDefault="000D0743">
      <w:pPr>
        <w:spacing w:before="120" w:after="120" w:line="278" w:lineRule="auto"/>
      </w:pPr>
    </w:p>
    <w:p w14:paraId="1C50EFB4" w14:textId="77777777" w:rsidR="000D0743" w:rsidRDefault="00000000">
      <w:pPr>
        <w:spacing w:after="160" w:line="480" w:lineRule="auto"/>
      </w:pPr>
      <w:r>
        <w:t>No one knew which. Not Elias, wherever and whenever he was tonight. Not the Engine, for all its cold procedural certainty. Not the version of Jack who had just burned away into light not five minutes earlier.</w:t>
      </w:r>
    </w:p>
    <w:p w14:paraId="68088A21" w14:textId="77777777" w:rsidR="000D0743" w:rsidRDefault="00000000">
      <w:pPr>
        <w:spacing w:after="160" w:line="480" w:lineRule="auto"/>
      </w:pPr>
      <w:r>
        <w:t>The universe, Jack understood now, had not brought him to this street to hand him certainty. It had brought him here to strip certainty away completely, down to the studs, and see what remained standing once it was gone.</w:t>
      </w:r>
    </w:p>
    <w:p w14:paraId="2AA8079B" w14:textId="77777777" w:rsidR="000D0743" w:rsidRDefault="00000000">
      <w:pPr>
        <w:spacing w:after="160" w:line="480" w:lineRule="auto"/>
      </w:pPr>
      <w:r>
        <w:t>He had saved her.</w:t>
      </w:r>
    </w:p>
    <w:p w14:paraId="0B388334" w14:textId="77777777" w:rsidR="000D0743" w:rsidRDefault="00000000">
      <w:pPr>
        <w:spacing w:after="160" w:line="480" w:lineRule="auto"/>
      </w:pPr>
      <w:r>
        <w:t>Now he had to act without any guarantee that the saving would survive him.</w:t>
      </w:r>
    </w:p>
    <w:p w14:paraId="120E16B8" w14:textId="77777777" w:rsidR="000D0743" w:rsidRDefault="00000000">
      <w:pPr>
        <w:spacing w:after="160" w:line="480" w:lineRule="auto"/>
      </w:pPr>
      <w:r>
        <w:t>The younger Jack looked down at the key resting in the rain on his older self's palm.</w:t>
      </w:r>
    </w:p>
    <w:p w14:paraId="418A467E" w14:textId="77777777" w:rsidR="000D0743" w:rsidRDefault="00000000">
      <w:pPr>
        <w:spacing w:after="160" w:line="480" w:lineRule="auto"/>
      </w:pPr>
      <w:r>
        <w:t>"What do you need from me?"</w:t>
      </w:r>
    </w:p>
    <w:p w14:paraId="70BF2BB5" w14:textId="77777777" w:rsidR="000D0743" w:rsidRDefault="00000000">
      <w:pPr>
        <w:spacing w:after="160" w:line="480" w:lineRule="auto"/>
      </w:pPr>
      <w:r>
        <w:t>Jack closed his hand around it.</w:t>
      </w:r>
    </w:p>
    <w:p w14:paraId="70FCBA15" w14:textId="77777777" w:rsidR="000D0743" w:rsidRDefault="00000000">
      <w:pPr>
        <w:spacing w:after="160" w:line="480" w:lineRule="auto"/>
      </w:pPr>
      <w:r>
        <w:t>"Believe what you saw tonight."</w:t>
      </w:r>
    </w:p>
    <w:p w14:paraId="2A7BB73C" w14:textId="77777777" w:rsidR="000D0743" w:rsidRDefault="00000000">
      <w:pPr>
        <w:spacing w:after="160" w:line="480" w:lineRule="auto"/>
      </w:pPr>
      <w:r>
        <w:t>"That's all?"</w:t>
      </w:r>
    </w:p>
    <w:p w14:paraId="67313929" w14:textId="77777777" w:rsidR="000D0743" w:rsidRDefault="00000000">
      <w:pPr>
        <w:spacing w:after="160" w:line="480" w:lineRule="auto"/>
      </w:pPr>
      <w:r>
        <w:t>"No," Jack said. "That's everything."</w:t>
      </w:r>
    </w:p>
    <w:p w14:paraId="666AB4DB" w14:textId="77777777" w:rsidR="000D0743" w:rsidRDefault="000D0743">
      <w:pPr>
        <w:spacing w:before="120" w:after="120" w:line="278" w:lineRule="auto"/>
      </w:pPr>
    </w:p>
    <w:p w14:paraId="26A92308" w14:textId="77777777" w:rsidR="000D0743" w:rsidRDefault="000D0743">
      <w:pPr>
        <w:spacing w:before="120" w:after="120" w:line="278" w:lineRule="auto"/>
      </w:pPr>
    </w:p>
    <w:p w14:paraId="41B1ABD8" w14:textId="77777777" w:rsidR="000D0743" w:rsidRDefault="00000000">
      <w:pPr>
        <w:spacing w:after="160" w:line="480" w:lineRule="auto"/>
      </w:pPr>
      <w:r>
        <w:t>Amanda released the younger Jack and stepped, slowly, toward the older one.</w:t>
      </w:r>
    </w:p>
    <w:p w14:paraId="581A5150" w14:textId="77777777" w:rsidR="000D0743" w:rsidRDefault="00000000">
      <w:pPr>
        <w:spacing w:after="160" w:line="480" w:lineRule="auto"/>
      </w:pPr>
      <w:r>
        <w:t>"You're leaving."</w:t>
      </w:r>
    </w:p>
    <w:p w14:paraId="04AE4DB9" w14:textId="77777777" w:rsidR="000D0743" w:rsidRDefault="000D0743">
      <w:pPr>
        <w:spacing w:before="120" w:after="120" w:line="278" w:lineRule="auto"/>
      </w:pPr>
    </w:p>
    <w:p w14:paraId="2DE855A6" w14:textId="77777777" w:rsidR="000D0743" w:rsidRDefault="00000000">
      <w:pPr>
        <w:spacing w:after="160" w:line="480" w:lineRule="auto"/>
      </w:pPr>
      <w:r>
        <w:t>"Yes."</w:t>
      </w:r>
    </w:p>
    <w:p w14:paraId="452A97EC" w14:textId="77777777" w:rsidR="000D0743" w:rsidRDefault="00000000">
      <w:pPr>
        <w:spacing w:after="160" w:line="480" w:lineRule="auto"/>
      </w:pPr>
      <w:r>
        <w:t>"Will I see you again?"</w:t>
      </w:r>
    </w:p>
    <w:p w14:paraId="0E1311AD" w14:textId="77777777" w:rsidR="000D0743" w:rsidRDefault="00000000">
      <w:pPr>
        <w:spacing w:after="160" w:line="480" w:lineRule="auto"/>
      </w:pPr>
      <w:r>
        <w:t>Jack looked at her face — really looked, the way he had promised himself, somewhere in the last four minutes, that he would allow himself to do exactly once more before it no longer mattered. He wanted to memorize every detail of it. He made himself, instead, simply see it, the way a man learns, late in life, to look at a sunset without immediately reaching for a camera.</w:t>
      </w:r>
    </w:p>
    <w:p w14:paraId="0C99E4A1" w14:textId="77777777" w:rsidR="000D0743" w:rsidRDefault="00000000">
      <w:pPr>
        <w:spacing w:after="160" w:line="480" w:lineRule="auto"/>
      </w:pPr>
      <w:r>
        <w:t>Memory had been the instrument of his ruin. He had made an idol of recollection, had knelt before it for twenty-seven years, worshiping what was gone until the living, breathing, complicated world in front of him had come to feel like an inferior copy of a photograph.</w:t>
      </w:r>
    </w:p>
    <w:p w14:paraId="06E4B29C" w14:textId="77777777" w:rsidR="000D0743" w:rsidRDefault="00000000">
      <w:pPr>
        <w:spacing w:after="160" w:line="480" w:lineRule="auto"/>
      </w:pPr>
      <w:r>
        <w:t>He would not do that again. Not with whatever time remained to him.</w:t>
      </w:r>
    </w:p>
    <w:p w14:paraId="0EA4AE0B" w14:textId="77777777" w:rsidR="000D0743" w:rsidRDefault="00000000">
      <w:pPr>
        <w:spacing w:after="160" w:line="480" w:lineRule="auto"/>
      </w:pPr>
      <w:r>
        <w:t>"I hope not," he said.</w:t>
      </w:r>
    </w:p>
    <w:p w14:paraId="5EB58548" w14:textId="77777777" w:rsidR="000D0743" w:rsidRDefault="00000000">
      <w:pPr>
        <w:spacing w:after="160" w:line="480" w:lineRule="auto"/>
      </w:pPr>
      <w:r>
        <w:t>Pain moved across her face, quick and unguarded.</w:t>
      </w:r>
    </w:p>
    <w:p w14:paraId="74C6F837" w14:textId="77777777" w:rsidR="000D0743" w:rsidRDefault="00000000">
      <w:pPr>
        <w:spacing w:after="160" w:line="480" w:lineRule="auto"/>
      </w:pPr>
      <w:r>
        <w:t xml:space="preserve">Jack touched her cheek, the same gesture, he realized with a small shock, that he had </w:t>
      </w:r>
      <w:proofErr w:type="gramStart"/>
      <w:r>
        <w:t>made</w:t>
      </w:r>
      <w:proofErr w:type="gramEnd"/>
      <w:r>
        <w:t xml:space="preserve"> a thousand times across six years of marriage, muscle memory surviving even in a body that was, technically, only twenty-nine years old and had never touched her at all.</w:t>
      </w:r>
    </w:p>
    <w:p w14:paraId="102D46C0" w14:textId="77777777" w:rsidR="000D0743" w:rsidRDefault="00000000">
      <w:pPr>
        <w:spacing w:after="160" w:line="480" w:lineRule="auto"/>
      </w:pPr>
      <w:r>
        <w:t>She did not pull away.</w:t>
      </w:r>
    </w:p>
    <w:p w14:paraId="33FFF577" w14:textId="77777777" w:rsidR="000D0743" w:rsidRDefault="00000000">
      <w:pPr>
        <w:spacing w:after="160" w:line="480" w:lineRule="auto"/>
      </w:pPr>
      <w:r>
        <w:t>"You deserve a life that isn't built around my grief," he said.</w:t>
      </w:r>
    </w:p>
    <w:p w14:paraId="7D78952B" w14:textId="77777777" w:rsidR="000D0743" w:rsidRDefault="00000000">
      <w:pPr>
        <w:spacing w:after="160" w:line="480" w:lineRule="auto"/>
      </w:pPr>
      <w:r>
        <w:lastRenderedPageBreak/>
        <w:t>"What if I choose you anyway?"</w:t>
      </w:r>
    </w:p>
    <w:p w14:paraId="15FF82A4" w14:textId="77777777" w:rsidR="000D0743" w:rsidRDefault="00000000">
      <w:pPr>
        <w:spacing w:after="160" w:line="480" w:lineRule="auto"/>
      </w:pPr>
      <w:r>
        <w:t>"You already did, once."</w:t>
      </w:r>
    </w:p>
    <w:p w14:paraId="06439656" w14:textId="77777777" w:rsidR="000D0743" w:rsidRDefault="00000000">
      <w:pPr>
        <w:spacing w:after="160" w:line="480" w:lineRule="auto"/>
      </w:pPr>
      <w:r>
        <w:t>"Maybe I would again."</w:t>
      </w:r>
    </w:p>
    <w:p w14:paraId="69EB2307" w14:textId="77777777" w:rsidR="000D0743" w:rsidRDefault="00000000">
      <w:pPr>
        <w:spacing w:after="160" w:line="480" w:lineRule="auto"/>
      </w:pPr>
      <w:r>
        <w:t>He smiled, and it was the saddest, most honest smile he had given anyone in twenty-seven years.</w:t>
      </w:r>
    </w:p>
    <w:p w14:paraId="7CABAFD0" w14:textId="77777777" w:rsidR="000D0743" w:rsidRDefault="00000000">
      <w:pPr>
        <w:spacing w:after="160" w:line="480" w:lineRule="auto"/>
      </w:pPr>
      <w:r>
        <w:t>"That," he said, "was always the danger."</w:t>
      </w:r>
    </w:p>
    <w:p w14:paraId="6184AA75" w14:textId="77777777" w:rsidR="000D0743" w:rsidRDefault="00000000">
      <w:pPr>
        <w:spacing w:after="160" w:line="480" w:lineRule="auto"/>
      </w:pPr>
      <w:r>
        <w:t>Amanda covered his hand with hers, holding it against her own cheek.</w:t>
      </w:r>
    </w:p>
    <w:p w14:paraId="398C39EC" w14:textId="77777777" w:rsidR="000D0743" w:rsidRDefault="00000000">
      <w:pPr>
        <w:spacing w:after="160" w:line="480" w:lineRule="auto"/>
      </w:pPr>
      <w:r>
        <w:t>"Did we have children?"</w:t>
      </w:r>
    </w:p>
    <w:p w14:paraId="5396F065" w14:textId="77777777" w:rsidR="000D0743" w:rsidRDefault="00000000">
      <w:pPr>
        <w:spacing w:after="160" w:line="480" w:lineRule="auto"/>
      </w:pPr>
      <w:r>
        <w:t>"No."</w:t>
      </w:r>
    </w:p>
    <w:p w14:paraId="60912E7A" w14:textId="77777777" w:rsidR="000D0743" w:rsidRDefault="00000000">
      <w:pPr>
        <w:spacing w:after="160" w:line="480" w:lineRule="auto"/>
      </w:pPr>
      <w:r>
        <w:t>"Did we want them?"</w:t>
      </w:r>
    </w:p>
    <w:p w14:paraId="3CB0EBB7" w14:textId="77777777" w:rsidR="000D0743" w:rsidRDefault="00000000">
      <w:pPr>
        <w:spacing w:after="160" w:line="480" w:lineRule="auto"/>
      </w:pPr>
      <w:r>
        <w:t>"Sometimes. We argued about it more than we should have."</w:t>
      </w:r>
    </w:p>
    <w:p w14:paraId="6A4FACCF" w14:textId="77777777" w:rsidR="000D0743" w:rsidRDefault="00000000">
      <w:pPr>
        <w:spacing w:after="160" w:line="480" w:lineRule="auto"/>
      </w:pPr>
      <w:r>
        <w:t>"Did we grow old together?"</w:t>
      </w:r>
    </w:p>
    <w:p w14:paraId="0DA57F88" w14:textId="77777777" w:rsidR="000D0743" w:rsidRDefault="00000000">
      <w:pPr>
        <w:spacing w:after="160" w:line="480" w:lineRule="auto"/>
      </w:pPr>
      <w:r>
        <w:t>"Not enough."</w:t>
      </w:r>
    </w:p>
    <w:p w14:paraId="211A4153" w14:textId="77777777" w:rsidR="000D0743" w:rsidRDefault="00000000">
      <w:pPr>
        <w:spacing w:after="160" w:line="480" w:lineRule="auto"/>
      </w:pPr>
      <w:r>
        <w:t>Tears moved down her face, mixing with the rain until Jack could no longer tell where one ended and the other began. She did not understand why she was mourning a man she had met eight minutes ago. Some part of her — the part that had recognized him before he'd finished crossing the street- understood perfectly well.</w:t>
      </w:r>
    </w:p>
    <w:p w14:paraId="0748DA7B" w14:textId="77777777" w:rsidR="000D0743" w:rsidRDefault="00000000">
      <w:pPr>
        <w:spacing w:after="160" w:line="480" w:lineRule="auto"/>
      </w:pPr>
      <w:r>
        <w:t>Perhaps love was not entirely confined to history after all. Perhaps certain people recognized the shape of one another before time had finished supplying the paperwork to explain it.</w:t>
      </w:r>
    </w:p>
    <w:p w14:paraId="10F2658C" w14:textId="77777777" w:rsidR="000D0743" w:rsidRDefault="00000000">
      <w:pPr>
        <w:spacing w:after="160" w:line="480" w:lineRule="auto"/>
      </w:pPr>
      <w:r>
        <w:t>Amanda leaned forward and kissed him.</w:t>
      </w:r>
    </w:p>
    <w:p w14:paraId="3E2E5C90" w14:textId="77777777" w:rsidR="000D0743" w:rsidRDefault="00000000">
      <w:pPr>
        <w:spacing w:after="160" w:line="480" w:lineRule="auto"/>
      </w:pPr>
      <w:r>
        <w:lastRenderedPageBreak/>
        <w:t>It was gentle. Brief. Not the kiss of a wife returning to a husband she had missed.</w:t>
      </w:r>
    </w:p>
    <w:p w14:paraId="13A1DCB4" w14:textId="77777777" w:rsidR="000D0743" w:rsidRDefault="00000000">
      <w:pPr>
        <w:spacing w:after="160" w:line="480" w:lineRule="auto"/>
      </w:pPr>
      <w:r>
        <w:t>The kiss of a stranger saying goodbye to a life she might have lived, in some other arrangement of the world, and was choosing, with her eyes open, not to mourn too long.</w:t>
      </w:r>
    </w:p>
    <w:p w14:paraId="439C9771" w14:textId="77777777" w:rsidR="000D0743" w:rsidRDefault="00000000">
      <w:pPr>
        <w:spacing w:after="160" w:line="480" w:lineRule="auto"/>
      </w:pPr>
      <w:r>
        <w:t>When she stepped back, Jack could not speak.</w:t>
      </w:r>
    </w:p>
    <w:p w14:paraId="696AB0C6" w14:textId="77777777" w:rsidR="000D0743" w:rsidRDefault="00000000">
      <w:pPr>
        <w:spacing w:after="160" w:line="480" w:lineRule="auto"/>
      </w:pPr>
      <w:r>
        <w:t>Amanda wiped her eyes with the back of one scraped hand.</w:t>
      </w:r>
    </w:p>
    <w:p w14:paraId="3D0C9D42" w14:textId="77777777" w:rsidR="000D0743" w:rsidRDefault="00000000">
      <w:pPr>
        <w:spacing w:after="160" w:line="480" w:lineRule="auto"/>
      </w:pPr>
      <w:r>
        <w:t>"Save them," she said.</w:t>
      </w:r>
    </w:p>
    <w:p w14:paraId="27F9B416" w14:textId="77777777" w:rsidR="000D0743" w:rsidRDefault="00000000">
      <w:pPr>
        <w:spacing w:after="160" w:line="480" w:lineRule="auto"/>
      </w:pPr>
      <w:r>
        <w:t>"Who?"</w:t>
      </w:r>
    </w:p>
    <w:p w14:paraId="317E71EE" w14:textId="77777777" w:rsidR="000D0743" w:rsidRDefault="00000000">
      <w:pPr>
        <w:spacing w:after="160" w:line="480" w:lineRule="auto"/>
      </w:pPr>
      <w:r>
        <w:t xml:space="preserve">She </w:t>
      </w:r>
      <w:proofErr w:type="gramStart"/>
      <w:r>
        <w:t>looked up,</w:t>
      </w:r>
      <w:proofErr w:type="gramEnd"/>
      <w:r>
        <w:t xml:space="preserve"> at the </w:t>
      </w:r>
      <w:proofErr w:type="gramStart"/>
      <w:r>
        <w:t>worlds</w:t>
      </w:r>
      <w:proofErr w:type="gramEnd"/>
      <w:r>
        <w:t xml:space="preserve"> spiraling overhead, at all the cities and rivers and ordinary Tuesday mornings folding toward extinction.</w:t>
      </w:r>
    </w:p>
    <w:p w14:paraId="5AE58B4E" w14:textId="77777777" w:rsidR="000D0743" w:rsidRDefault="00000000">
      <w:pPr>
        <w:spacing w:after="160" w:line="480" w:lineRule="auto"/>
      </w:pPr>
      <w:r>
        <w:t>"Everyone you forgot," she said, "while you were trying to save me."</w:t>
      </w:r>
    </w:p>
    <w:p w14:paraId="331E12FE" w14:textId="77777777" w:rsidR="000D0743" w:rsidRDefault="000D0743">
      <w:pPr>
        <w:spacing w:before="120" w:after="120" w:line="278" w:lineRule="auto"/>
      </w:pPr>
    </w:p>
    <w:p w14:paraId="23CB6414" w14:textId="77777777" w:rsidR="000D0743" w:rsidRDefault="000D0743">
      <w:pPr>
        <w:spacing w:before="120" w:after="120" w:line="278" w:lineRule="auto"/>
      </w:pPr>
    </w:p>
    <w:p w14:paraId="4CCB29E2" w14:textId="77777777" w:rsidR="000D0743" w:rsidRDefault="00000000">
      <w:pPr>
        <w:spacing w:after="160" w:line="480" w:lineRule="auto"/>
      </w:pPr>
      <w:r>
        <w:t>Five minutes.</w:t>
      </w:r>
    </w:p>
    <w:p w14:paraId="29129C0B" w14:textId="77777777" w:rsidR="000D0743" w:rsidRDefault="00000000">
      <w:pPr>
        <w:spacing w:after="160" w:line="480" w:lineRule="auto"/>
      </w:pPr>
      <w:r>
        <w:t xml:space="preserve">Jack </w:t>
      </w:r>
      <w:proofErr w:type="gramStart"/>
      <w:r>
        <w:t>nodded, and</w:t>
      </w:r>
      <w:proofErr w:type="gramEnd"/>
      <w:r>
        <w:t xml:space="preserve"> turned to his younger self.</w:t>
      </w:r>
    </w:p>
    <w:p w14:paraId="49F91CC6" w14:textId="77777777" w:rsidR="000D0743" w:rsidRDefault="00000000">
      <w:pPr>
        <w:spacing w:after="160" w:line="480" w:lineRule="auto"/>
      </w:pPr>
      <w:r>
        <w:t>"Take her home."</w:t>
      </w:r>
    </w:p>
    <w:p w14:paraId="74D1BC68" w14:textId="77777777" w:rsidR="000D0743" w:rsidRDefault="00000000">
      <w:pPr>
        <w:spacing w:after="160" w:line="480" w:lineRule="auto"/>
      </w:pPr>
      <w:r>
        <w:t xml:space="preserve">The young Jack put an arm around Amanda, his own face still </w:t>
      </w:r>
      <w:proofErr w:type="gramStart"/>
      <w:r>
        <w:t>pale</w:t>
      </w:r>
      <w:proofErr w:type="gramEnd"/>
      <w:r>
        <w:t xml:space="preserve"> with the </w:t>
      </w:r>
      <w:proofErr w:type="gramStart"/>
      <w:r>
        <w:t>particular vertigo</w:t>
      </w:r>
      <w:proofErr w:type="gramEnd"/>
      <w:r>
        <w:t xml:space="preserve"> of a man who has just been shown, in explicit and unwelcome detail, the shape of the mistake he has three years left to avoid making.</w:t>
      </w:r>
    </w:p>
    <w:p w14:paraId="2D35D1E0" w14:textId="77777777" w:rsidR="000D0743" w:rsidRDefault="00000000">
      <w:pPr>
        <w:spacing w:after="160" w:line="480" w:lineRule="auto"/>
      </w:pPr>
      <w:r>
        <w:t>"Will I remember you?" he asked.</w:t>
      </w:r>
    </w:p>
    <w:p w14:paraId="04C14E07" w14:textId="77777777" w:rsidR="000D0743" w:rsidRDefault="00000000">
      <w:pPr>
        <w:spacing w:after="160" w:line="480" w:lineRule="auto"/>
      </w:pPr>
      <w:r>
        <w:t>"Maybe as a nightmare."</w:t>
      </w:r>
    </w:p>
    <w:p w14:paraId="06DB193F" w14:textId="77777777" w:rsidR="000D0743" w:rsidRDefault="00000000">
      <w:pPr>
        <w:spacing w:after="160" w:line="480" w:lineRule="auto"/>
      </w:pPr>
      <w:r>
        <w:lastRenderedPageBreak/>
        <w:t>"And her death? Tonight — the truck?"</w:t>
      </w:r>
    </w:p>
    <w:p w14:paraId="1E6429EE" w14:textId="77777777" w:rsidR="000D0743" w:rsidRDefault="000D0743">
      <w:pPr>
        <w:spacing w:before="120" w:after="120" w:line="278" w:lineRule="auto"/>
      </w:pPr>
    </w:p>
    <w:p w14:paraId="03A9511A" w14:textId="77777777" w:rsidR="000D0743" w:rsidRDefault="00000000">
      <w:pPr>
        <w:spacing w:after="160" w:line="480" w:lineRule="auto"/>
      </w:pPr>
      <w:r>
        <w:t>Jack looked at Amanda, alive, imperfect, bleeding a little, entirely and gloriously present.</w:t>
      </w:r>
    </w:p>
    <w:p w14:paraId="11990A6B" w14:textId="77777777" w:rsidR="000D0743" w:rsidRDefault="00000000">
      <w:pPr>
        <w:spacing w:after="160" w:line="480" w:lineRule="auto"/>
      </w:pPr>
      <w:r>
        <w:t>"No," he said. "Remember her life."</w:t>
      </w:r>
    </w:p>
    <w:p w14:paraId="373178A6" w14:textId="77777777" w:rsidR="000D0743" w:rsidRDefault="00000000">
      <w:pPr>
        <w:spacing w:after="160" w:line="480" w:lineRule="auto"/>
      </w:pPr>
      <w:r>
        <w:t>The origin key warmed in his closed palm. Lines of pale light began spreading across its dark surface like frost forming in reverse. The street began to fade at its edges, color bleeding out of brick and glass and asphalt the way color bleeds from a photograph left too long in the sun. Sound withdrew, pulling back the way a tide pulls back before something larger arrives.</w:t>
      </w:r>
    </w:p>
    <w:p w14:paraId="7FEE409B" w14:textId="77777777" w:rsidR="000D0743" w:rsidRDefault="00000000">
      <w:pPr>
        <w:spacing w:after="160" w:line="480" w:lineRule="auto"/>
      </w:pPr>
      <w:r>
        <w:t>Amanda and the younger Jack remained visible longer than anything else - the last two solid things in a dissolving world— holding each other in the rain, her face turned up toward his, some future already assembling itself behind her eyes that Jack would never get to witness and had, at last, made his peace with never witnessing.</w:t>
      </w:r>
    </w:p>
    <w:p w14:paraId="7231855F" w14:textId="77777777" w:rsidR="000D0743" w:rsidRDefault="00000000">
      <w:pPr>
        <w:spacing w:after="160" w:line="480" w:lineRule="auto"/>
      </w:pPr>
      <w:r>
        <w:t>Jack watched them until the darkness finally closed over everything.</w:t>
      </w:r>
    </w:p>
    <w:p w14:paraId="70D69282" w14:textId="77777777" w:rsidR="000D0743" w:rsidRDefault="00000000">
      <w:pPr>
        <w:spacing w:after="160" w:line="480" w:lineRule="auto"/>
      </w:pPr>
      <w:r>
        <w:t>Then the Engine appeared.</w:t>
      </w:r>
    </w:p>
    <w:p w14:paraId="72BF6EF3" w14:textId="77777777" w:rsidR="000D0743" w:rsidRDefault="000D0743">
      <w:pPr>
        <w:spacing w:before="120" w:after="120" w:line="278" w:lineRule="auto"/>
      </w:pPr>
    </w:p>
    <w:p w14:paraId="35104582" w14:textId="77777777" w:rsidR="000D0743" w:rsidRDefault="000D0743">
      <w:pPr>
        <w:spacing w:before="120" w:after="120" w:line="278" w:lineRule="auto"/>
      </w:pPr>
    </w:p>
    <w:p w14:paraId="4C474EFD" w14:textId="77777777" w:rsidR="000D0743" w:rsidRDefault="00000000">
      <w:pPr>
        <w:spacing w:after="160" w:line="480" w:lineRule="auto"/>
      </w:pPr>
      <w:r>
        <w:t>Not beneath the mountain, in the concrete bunker where Jordan and Sky and the others had once run three-hour diagnostics under fluorescent light that hummed like a headache.</w:t>
      </w:r>
    </w:p>
    <w:p w14:paraId="66AE13AE" w14:textId="77777777" w:rsidR="000D0743" w:rsidRDefault="00000000">
      <w:pPr>
        <w:spacing w:after="160" w:line="480" w:lineRule="auto"/>
      </w:pPr>
      <w:r>
        <w:t xml:space="preserve">It hung instead in an infinite black space, its rings turning through dimensions the human eye had never evolved to properly parse, the exposed skeleton of time itself, Jack thought, if time could be said to have bones. Worlds burned along its circumference, tiny and bright as struck matches. </w:t>
      </w:r>
      <w:r>
        <w:lastRenderedPageBreak/>
        <w:t>Human lives flickered at its center, too numerous and too fast to count, each one a spark that briefly existed and was, just as briefly, gone.</w:t>
      </w:r>
    </w:p>
    <w:p w14:paraId="3F35D6E6" w14:textId="77777777" w:rsidR="000D0743" w:rsidRDefault="00000000">
      <w:pPr>
        <w:spacing w:after="160" w:line="480" w:lineRule="auto"/>
      </w:pPr>
      <w:r>
        <w:t>Jack floated before it, weightless, his wounds simply - gone, the way pain sometimes vanishes in dreams because the dreaming mind has decided it no longer serves the story.</w:t>
      </w:r>
    </w:p>
    <w:p w14:paraId="0F82037C" w14:textId="77777777" w:rsidR="000D0743" w:rsidRDefault="00000000">
      <w:pPr>
        <w:spacing w:after="160" w:line="480" w:lineRule="auto"/>
      </w:pPr>
      <w:r>
        <w:t>The Engine spoke directly into his mind, in the flat, procedural voice he had come, over two decades, to know better than his own conscience.</w:t>
      </w:r>
    </w:p>
    <w:p w14:paraId="09CC5BEE" w14:textId="77777777" w:rsidR="000D0743" w:rsidRDefault="00000000">
      <w:pPr>
        <w:spacing w:after="160" w:line="480" w:lineRule="auto"/>
      </w:pPr>
      <w:r>
        <w:rPr>
          <w:b/>
          <w:bCs/>
        </w:rPr>
        <w:t>AMANDA TURNER SURVIVES.</w:t>
      </w:r>
    </w:p>
    <w:p w14:paraId="7FEF6F8E" w14:textId="77777777" w:rsidR="000D0743" w:rsidRDefault="00000000">
      <w:pPr>
        <w:spacing w:after="160" w:line="480" w:lineRule="auto"/>
      </w:pPr>
      <w:r>
        <w:t>"For how long?"</w:t>
      </w:r>
    </w:p>
    <w:p w14:paraId="1F97A056" w14:textId="77777777" w:rsidR="000D0743" w:rsidRDefault="00000000">
      <w:pPr>
        <w:spacing w:after="160" w:line="480" w:lineRule="auto"/>
      </w:pPr>
      <w:r>
        <w:rPr>
          <w:b/>
          <w:bCs/>
        </w:rPr>
        <w:t>UNDETERMINED.</w:t>
      </w:r>
    </w:p>
    <w:p w14:paraId="16EEBF90" w14:textId="77777777" w:rsidR="000D0743" w:rsidRDefault="00000000">
      <w:pPr>
        <w:spacing w:after="160" w:line="480" w:lineRule="auto"/>
      </w:pPr>
      <w:r>
        <w:t>"Does she survive the reset?"</w:t>
      </w:r>
    </w:p>
    <w:p w14:paraId="6037B341" w14:textId="77777777" w:rsidR="000D0743" w:rsidRDefault="00000000">
      <w:pPr>
        <w:spacing w:after="160" w:line="480" w:lineRule="auto"/>
      </w:pPr>
      <w:r>
        <w:rPr>
          <w:b/>
          <w:bCs/>
        </w:rPr>
        <w:t>UNDETERMINED.</w:t>
      </w:r>
    </w:p>
    <w:p w14:paraId="53E4AA71" w14:textId="77777777" w:rsidR="000D0743" w:rsidRDefault="00000000">
      <w:pPr>
        <w:spacing w:after="160" w:line="480" w:lineRule="auto"/>
      </w:pPr>
      <w:r>
        <w:t>Jack laughed, a short, exhausted sound with something like relief buried inside it.</w:t>
      </w:r>
    </w:p>
    <w:p w14:paraId="066B8520" w14:textId="77777777" w:rsidR="000D0743" w:rsidRDefault="00000000">
      <w:pPr>
        <w:spacing w:after="160" w:line="480" w:lineRule="auto"/>
      </w:pPr>
      <w:r>
        <w:t>"Of course."</w:t>
      </w:r>
    </w:p>
    <w:p w14:paraId="65DEC875" w14:textId="77777777" w:rsidR="000D0743" w:rsidRDefault="00000000">
      <w:pPr>
        <w:spacing w:after="160" w:line="480" w:lineRule="auto"/>
      </w:pPr>
      <w:r>
        <w:rPr>
          <w:b/>
          <w:bCs/>
        </w:rPr>
        <w:t>YOU MAY PRESERVE THIS BRANCH.</w:t>
      </w:r>
    </w:p>
    <w:p w14:paraId="2EBD144F" w14:textId="77777777" w:rsidR="000D0743" w:rsidRDefault="00000000">
      <w:pPr>
        <w:spacing w:after="160" w:line="480" w:lineRule="auto"/>
      </w:pPr>
      <w:r>
        <w:t>The Engine showed him the street again, this time continuing past the moment he had left it. Amanda and the younger Jack, walking away beneath a single shared umbrella, her hand finding his without either of them seeming to notice they'd done it. The future unfolded before him in fast, silent frames.</w:t>
      </w:r>
    </w:p>
    <w:p w14:paraId="26C0F271" w14:textId="77777777" w:rsidR="000D0743" w:rsidRDefault="00000000">
      <w:pPr>
        <w:spacing w:after="160" w:line="480" w:lineRule="auto"/>
      </w:pPr>
      <w:r>
        <w:t>Their marriage - smaller than the one he remembered, different in a hundred small furnishings and habits, but recognizably, unmistakably a marriage.</w:t>
      </w:r>
    </w:p>
    <w:p w14:paraId="5321A76D" w14:textId="77777777" w:rsidR="000D0743" w:rsidRDefault="00000000">
      <w:pPr>
        <w:spacing w:after="160" w:line="480" w:lineRule="auto"/>
      </w:pPr>
      <w:r>
        <w:lastRenderedPageBreak/>
        <w:t xml:space="preserve">A different house than the one he'd shared with </w:t>
      </w:r>
      <w:proofErr w:type="gramStart"/>
      <w:r>
        <w:t>her,</w:t>
      </w:r>
      <w:proofErr w:type="gramEnd"/>
      <w:r>
        <w:t xml:space="preserve"> on a street he'd never lived on.</w:t>
      </w:r>
    </w:p>
    <w:p w14:paraId="4D20DA49" w14:textId="77777777" w:rsidR="000D0743" w:rsidRDefault="00000000">
      <w:pPr>
        <w:spacing w:after="160" w:line="480" w:lineRule="auto"/>
      </w:pPr>
      <w:r>
        <w:t>A child. Then another.</w:t>
      </w:r>
    </w:p>
    <w:p w14:paraId="00630C9F" w14:textId="77777777" w:rsidR="000D0743" w:rsidRDefault="00000000">
      <w:pPr>
        <w:spacing w:after="160" w:line="480" w:lineRule="auto"/>
      </w:pPr>
      <w:r>
        <w:t>Amanda at fifty, laughing at something off-frame, deep lines at the corners of her eyes that told the story of a life spent smiling more than frowning.</w:t>
      </w:r>
    </w:p>
    <w:p w14:paraId="72E7EB07" w14:textId="77777777" w:rsidR="000D0743" w:rsidRDefault="00000000">
      <w:pPr>
        <w:spacing w:after="160" w:line="480" w:lineRule="auto"/>
      </w:pPr>
      <w:r>
        <w:t>Amanda at seventy, gardening in the rain because she had never, in any version of her life, minded getting wet.</w:t>
      </w:r>
    </w:p>
    <w:p w14:paraId="46305F62" w14:textId="77777777" w:rsidR="000D0743" w:rsidRDefault="00000000">
      <w:pPr>
        <w:spacing w:after="160" w:line="480" w:lineRule="auto"/>
      </w:pPr>
      <w:proofErr w:type="gramStart"/>
      <w:r>
        <w:t>Amanda</w:t>
      </w:r>
      <w:proofErr w:type="gramEnd"/>
      <w:r>
        <w:t xml:space="preserve"> at ninety-three, asleep in a bed surrounded by photographs - none of them, Jack noticed, of him.</w:t>
      </w:r>
    </w:p>
    <w:p w14:paraId="48C813C9" w14:textId="77777777" w:rsidR="000D0743" w:rsidRDefault="00000000">
      <w:pPr>
        <w:spacing w:after="160" w:line="480" w:lineRule="auto"/>
      </w:pPr>
      <w:r>
        <w:t>A good life. A complete one. A life that did not need him in it to be whole.</w:t>
      </w:r>
    </w:p>
    <w:p w14:paraId="3EABD00D" w14:textId="77777777" w:rsidR="000D0743" w:rsidRDefault="00000000">
      <w:pPr>
        <w:spacing w:after="160" w:line="480" w:lineRule="auto"/>
      </w:pPr>
      <w:r>
        <w:t>Jack reached toward the image almost before he decided to.</w:t>
      </w:r>
    </w:p>
    <w:p w14:paraId="605947E1" w14:textId="77777777" w:rsidR="000D0743" w:rsidRDefault="00000000">
      <w:pPr>
        <w:spacing w:after="160" w:line="480" w:lineRule="auto"/>
      </w:pPr>
      <w:r>
        <w:t>The vision expanded, welcoming and warm at the edges, like an open door on a cold night.</w:t>
      </w:r>
    </w:p>
    <w:p w14:paraId="5C2775AD" w14:textId="77777777" w:rsidR="000D0743" w:rsidRDefault="00000000">
      <w:pPr>
        <w:spacing w:after="160" w:line="480" w:lineRule="auto"/>
      </w:pPr>
      <w:r>
        <w:t xml:space="preserve">He could enter it. Not as the stranger who had appeared once, briefly, in the rain. As himself. The older Jack. The traveler. The architect of two hundred fifty-four broken worlds, finally, mercifully, </w:t>
      </w:r>
      <w:proofErr w:type="gramStart"/>
      <w:r>
        <w:t>come</w:t>
      </w:r>
      <w:proofErr w:type="gramEnd"/>
      <w:r>
        <w:t xml:space="preserve"> home.</w:t>
      </w:r>
    </w:p>
    <w:p w14:paraId="70DA601C" w14:textId="77777777" w:rsidR="000D0743" w:rsidRDefault="00000000">
      <w:pPr>
        <w:spacing w:after="160" w:line="480" w:lineRule="auto"/>
      </w:pPr>
      <w:r>
        <w:t>The Engine would weave him seamlessly into the branch. It would correct the necessary memories. Reshape the causality just enough to make room for one more variable. No one would ever know the stitching was there.</w:t>
      </w:r>
    </w:p>
    <w:p w14:paraId="04A61274" w14:textId="77777777" w:rsidR="000D0743" w:rsidRDefault="00000000">
      <w:pPr>
        <w:spacing w:after="160" w:line="480" w:lineRule="auto"/>
      </w:pPr>
      <w:r>
        <w:t>He could have her.</w:t>
      </w:r>
    </w:p>
    <w:p w14:paraId="721E9E6A" w14:textId="77777777" w:rsidR="000D0743" w:rsidRDefault="000D0743">
      <w:pPr>
        <w:spacing w:before="120" w:after="120" w:line="278" w:lineRule="auto"/>
      </w:pPr>
    </w:p>
    <w:p w14:paraId="1BB04424" w14:textId="77777777" w:rsidR="000D0743" w:rsidRDefault="000D0743">
      <w:pPr>
        <w:spacing w:before="120" w:after="120" w:line="278" w:lineRule="auto"/>
      </w:pPr>
    </w:p>
    <w:p w14:paraId="5432E7D4" w14:textId="77777777" w:rsidR="000D0743" w:rsidRDefault="00000000">
      <w:pPr>
        <w:spacing w:after="160" w:line="480" w:lineRule="auto"/>
      </w:pPr>
      <w:r>
        <w:lastRenderedPageBreak/>
        <w:t>The temptation was not dramatic. There was no thunder in it, no demonic voice whispering terms and conditions in his ear.</w:t>
      </w:r>
    </w:p>
    <w:p w14:paraId="3FF4862F" w14:textId="77777777" w:rsidR="000D0743" w:rsidRDefault="00000000">
      <w:pPr>
        <w:spacing w:after="160" w:line="480" w:lineRule="auto"/>
      </w:pPr>
      <w:r>
        <w:t>It was quiet. That, Jack understood, was precisely what made it stronger than anything else the universe had thrown at him tonight.</w:t>
      </w:r>
    </w:p>
    <w:p w14:paraId="22CC8E92" w14:textId="77777777" w:rsidR="000D0743" w:rsidRDefault="00000000">
      <w:pPr>
        <w:spacing w:after="160" w:line="480" w:lineRule="auto"/>
      </w:pPr>
      <w:r>
        <w:t>No fire. No flood. No sky splitting open.</w:t>
      </w:r>
    </w:p>
    <w:p w14:paraId="1C86342F" w14:textId="77777777" w:rsidR="000D0743" w:rsidRDefault="00000000">
      <w:pPr>
        <w:spacing w:after="160" w:line="480" w:lineRule="auto"/>
      </w:pPr>
      <w:r>
        <w:t>Only Amanda at a kitchen table he had never seen before, laughing at something ordinary, morning sunlight filling a room that did not yet exist and was, in this instant, entirely his for the taking.</w:t>
      </w:r>
    </w:p>
    <w:p w14:paraId="638CAAF1" w14:textId="77777777" w:rsidR="000D0743" w:rsidRDefault="00000000">
      <w:pPr>
        <w:spacing w:after="160" w:line="480" w:lineRule="auto"/>
      </w:pPr>
      <w:r>
        <w:t xml:space="preserve">Jack's hand trembled in the </w:t>
      </w:r>
      <w:proofErr w:type="gramStart"/>
      <w:r>
        <w:t>black</w:t>
      </w:r>
      <w:proofErr w:type="gramEnd"/>
      <w:r>
        <w:t xml:space="preserve"> nothing between worlds.</w:t>
      </w:r>
    </w:p>
    <w:p w14:paraId="2686BE69" w14:textId="77777777" w:rsidR="000D0743" w:rsidRDefault="00000000">
      <w:pPr>
        <w:spacing w:after="160" w:line="480" w:lineRule="auto"/>
      </w:pPr>
      <w:r>
        <w:t>"What happens to the other worlds?" he asked. "If I go in."</w:t>
      </w:r>
    </w:p>
    <w:p w14:paraId="1A439A56" w14:textId="77777777" w:rsidR="000D0743" w:rsidRDefault="00000000">
      <w:pPr>
        <w:spacing w:after="160" w:line="480" w:lineRule="auto"/>
      </w:pPr>
      <w:r>
        <w:rPr>
          <w:b/>
          <w:bCs/>
        </w:rPr>
        <w:t>COLLAPSE.</w:t>
      </w:r>
    </w:p>
    <w:p w14:paraId="2E84A711" w14:textId="77777777" w:rsidR="000D0743" w:rsidRDefault="00000000">
      <w:pPr>
        <w:spacing w:after="160" w:line="480" w:lineRule="auto"/>
      </w:pPr>
      <w:r>
        <w:t>"How many people?"</w:t>
      </w:r>
    </w:p>
    <w:p w14:paraId="3209F824" w14:textId="77777777" w:rsidR="000D0743" w:rsidRDefault="00000000">
      <w:pPr>
        <w:spacing w:after="160" w:line="480" w:lineRule="auto"/>
      </w:pPr>
      <w:r>
        <w:rPr>
          <w:b/>
          <w:bCs/>
        </w:rPr>
        <w:t>THE QUESTION HAS NO FINITE ANSWER.</w:t>
      </w:r>
    </w:p>
    <w:p w14:paraId="43814310" w14:textId="77777777" w:rsidR="000D0743" w:rsidRDefault="00000000">
      <w:pPr>
        <w:spacing w:after="160" w:line="480" w:lineRule="auto"/>
      </w:pPr>
      <w:r>
        <w:t>"And if I refuse?"</w:t>
      </w:r>
    </w:p>
    <w:p w14:paraId="50F68950" w14:textId="77777777" w:rsidR="000D0743" w:rsidRDefault="00000000">
      <w:pPr>
        <w:spacing w:after="160" w:line="480" w:lineRule="auto"/>
      </w:pPr>
      <w:r>
        <w:rPr>
          <w:b/>
          <w:bCs/>
        </w:rPr>
        <w:t>THE BRANCH MAY BE LOST.</w:t>
      </w:r>
    </w:p>
    <w:p w14:paraId="1CFEAD5D" w14:textId="77777777" w:rsidR="000D0743" w:rsidRDefault="000D0743">
      <w:pPr>
        <w:spacing w:before="120" w:after="120" w:line="278" w:lineRule="auto"/>
      </w:pPr>
    </w:p>
    <w:p w14:paraId="714D8074" w14:textId="77777777" w:rsidR="000D0743" w:rsidRDefault="00000000">
      <w:pPr>
        <w:spacing w:after="160" w:line="480" w:lineRule="auto"/>
      </w:pPr>
      <w:r>
        <w:t>Amanda's future shimmered before him, fragile as the surface tension on a full glass. A child ran into her waiting arms in a yard Jack had never mowed, under a sky he had never once slept beneath.</w:t>
      </w:r>
    </w:p>
    <w:p w14:paraId="4545E0C5" w14:textId="77777777" w:rsidR="000D0743" w:rsidRDefault="000D0743">
      <w:pPr>
        <w:spacing w:before="120" w:after="120" w:line="278" w:lineRule="auto"/>
      </w:pPr>
    </w:p>
    <w:p w14:paraId="24CCBE82" w14:textId="77777777" w:rsidR="000D0743" w:rsidRDefault="00000000">
      <w:pPr>
        <w:spacing w:after="160" w:line="480" w:lineRule="auto"/>
      </w:pPr>
      <w:r>
        <w:lastRenderedPageBreak/>
        <w:t>Jack closed his eyes.</w:t>
      </w:r>
    </w:p>
    <w:p w14:paraId="5DB54C01" w14:textId="77777777" w:rsidR="000D0743" w:rsidRDefault="00000000">
      <w:pPr>
        <w:spacing w:after="160" w:line="480" w:lineRule="auto"/>
      </w:pPr>
      <w:r>
        <w:t>All his life, all two hundred fifty-four lives, if the arithmetic of it could even be called a life anymore, he had believed the hardest act imaginable would be reaching her. Crossing whatever distance separated him from the woman he had lost. He had measured his own worth, for twenty-seven years, entirely by how close he had managed to get.</w:t>
      </w:r>
    </w:p>
    <w:p w14:paraId="0F31A6D8" w14:textId="77777777" w:rsidR="000D0743" w:rsidRDefault="00000000">
      <w:pPr>
        <w:spacing w:after="160" w:line="480" w:lineRule="auto"/>
      </w:pPr>
      <w:r>
        <w:t>He had been wrong, and the wrongness of it arrived now with the force of something physical.</w:t>
      </w:r>
    </w:p>
    <w:p w14:paraId="7EDA7632" w14:textId="77777777" w:rsidR="000D0743" w:rsidRDefault="00000000">
      <w:pPr>
        <w:spacing w:after="160" w:line="480" w:lineRule="auto"/>
      </w:pPr>
      <w:r>
        <w:t xml:space="preserve">The hardest act was </w:t>
      </w:r>
      <w:proofErr w:type="gramStart"/>
      <w:r>
        <w:t>leaving,</w:t>
      </w:r>
      <w:proofErr w:type="gramEnd"/>
      <w:r>
        <w:t xml:space="preserve"> while she lived. Walking away from a door standing open, warm light spilling out of it, and simply — not going in.</w:t>
      </w:r>
    </w:p>
    <w:p w14:paraId="1DF5522E" w14:textId="77777777" w:rsidR="000D0743" w:rsidRDefault="00000000">
      <w:pPr>
        <w:spacing w:after="160" w:line="480" w:lineRule="auto"/>
      </w:pPr>
      <w:r>
        <w:t>Jack lowered his hand.</w:t>
      </w:r>
    </w:p>
    <w:p w14:paraId="675E657B" w14:textId="77777777" w:rsidR="000D0743" w:rsidRDefault="00000000">
      <w:pPr>
        <w:spacing w:after="160" w:line="480" w:lineRule="auto"/>
      </w:pPr>
      <w:r>
        <w:t>"Take me to the first jump," he said.</w:t>
      </w:r>
    </w:p>
    <w:p w14:paraId="2B68176C" w14:textId="77777777" w:rsidR="000D0743" w:rsidRDefault="000D0743">
      <w:pPr>
        <w:spacing w:before="120" w:after="120" w:line="278" w:lineRule="auto"/>
      </w:pPr>
    </w:p>
    <w:p w14:paraId="535747C0" w14:textId="77777777" w:rsidR="000D0743" w:rsidRDefault="000D0743">
      <w:pPr>
        <w:spacing w:before="120" w:after="120" w:line="278" w:lineRule="auto"/>
      </w:pPr>
    </w:p>
    <w:p w14:paraId="56686F75" w14:textId="77777777" w:rsidR="000D0743" w:rsidRDefault="00000000">
      <w:pPr>
        <w:spacing w:after="160" w:line="480" w:lineRule="auto"/>
      </w:pPr>
      <w:r>
        <w:t>The Engine's rings accelerated, and the vision of Amanda began to dissolve at its edges like sugar in water.</w:t>
      </w:r>
    </w:p>
    <w:p w14:paraId="7F88CC1E" w14:textId="77777777" w:rsidR="000D0743" w:rsidRDefault="00000000">
      <w:pPr>
        <w:spacing w:after="160" w:line="480" w:lineRule="auto"/>
      </w:pPr>
      <w:r>
        <w:rPr>
          <w:b/>
          <w:bCs/>
        </w:rPr>
        <w:t>FINAL CONFIRMATION REQUIRED.</w:t>
      </w:r>
    </w:p>
    <w:p w14:paraId="3E0B9B53" w14:textId="77777777" w:rsidR="000D0743" w:rsidRDefault="00000000">
      <w:pPr>
        <w:spacing w:after="160" w:line="480" w:lineRule="auto"/>
      </w:pPr>
      <w:r>
        <w:t>Jack looked at her one last time. Not the dead Amanda he had carried, embalmed in memory, across two and a half decades and more universes than any sane man should ever have to count. Not the wife preserved behind glass in the museum he had built out of his own grief.</w:t>
      </w:r>
    </w:p>
    <w:p w14:paraId="5E52A5E1" w14:textId="77777777" w:rsidR="000D0743" w:rsidRDefault="00000000">
      <w:pPr>
        <w:spacing w:after="160" w:line="480" w:lineRule="auto"/>
      </w:pPr>
      <w:r>
        <w:t>The living woman, beneath the rain, on an ordinary street, with her whole unwritten life still ahead of her.</w:t>
      </w:r>
    </w:p>
    <w:p w14:paraId="23B283B4" w14:textId="77777777" w:rsidR="000D0743" w:rsidRDefault="00000000">
      <w:pPr>
        <w:spacing w:after="160" w:line="480" w:lineRule="auto"/>
      </w:pPr>
      <w:r>
        <w:t>"Her life belongs to her," he said.</w:t>
      </w:r>
    </w:p>
    <w:p w14:paraId="12735780" w14:textId="77777777" w:rsidR="000D0743" w:rsidRDefault="00000000">
      <w:pPr>
        <w:spacing w:after="160" w:line="480" w:lineRule="auto"/>
      </w:pPr>
      <w:r>
        <w:lastRenderedPageBreak/>
        <w:t xml:space="preserve">The branch vanished, not violently, but the way a held breath finally, gently, </w:t>
      </w:r>
      <w:proofErr w:type="gramStart"/>
      <w:r>
        <w:t>releases</w:t>
      </w:r>
      <w:proofErr w:type="gramEnd"/>
      <w:r>
        <w:t>.</w:t>
      </w:r>
    </w:p>
    <w:p w14:paraId="6DF08B6F" w14:textId="77777777" w:rsidR="000D0743" w:rsidRDefault="00000000">
      <w:pPr>
        <w:spacing w:after="160" w:line="480" w:lineRule="auto"/>
      </w:pPr>
      <w:r>
        <w:t>The Engine opened fully around him, and at its center Jack saw a laboratory he recognized in every terrible detail: cables snaking across polished concrete, monitors casting pale light over waveforms that should never have existed outside of mathematics. He saw himself, younger by twenty-seven years, reaching toward an activation switch with the specific, doomed confidence of a man who believes he is about to make a discovery instead of a mistake.</w:t>
      </w:r>
    </w:p>
    <w:p w14:paraId="40221B88" w14:textId="77777777" w:rsidR="000D0743" w:rsidRDefault="00000000">
      <w:pPr>
        <w:spacing w:after="160" w:line="480" w:lineRule="auto"/>
      </w:pPr>
      <w:r>
        <w:t>Jordan stood at the console, unaware that this night would end her career, her marriage, and eventually, in three of the branches Jack had visited, her life.</w:t>
      </w:r>
    </w:p>
    <w:p w14:paraId="77871422" w14:textId="77777777" w:rsidR="000D0743" w:rsidRDefault="00000000">
      <w:pPr>
        <w:spacing w:after="160" w:line="480" w:lineRule="auto"/>
      </w:pPr>
      <w:r>
        <w:t xml:space="preserve">Sky argued quietly with Liam near the containment field, some technical </w:t>
      </w:r>
      <w:proofErr w:type="gramStart"/>
      <w:r>
        <w:t>disagreement</w:t>
      </w:r>
      <w:proofErr w:type="gramEnd"/>
      <w:r>
        <w:t xml:space="preserve"> neither of them would remember mattering by morning.</w:t>
      </w:r>
    </w:p>
    <w:p w14:paraId="141C537E" w14:textId="77777777" w:rsidR="000D0743" w:rsidRDefault="00000000">
      <w:pPr>
        <w:spacing w:after="160" w:line="480" w:lineRule="auto"/>
      </w:pPr>
      <w:r>
        <w:t>Sydney checked readings with the calm efficiency of someone who trusted the equipment more than she trusted the man about to use it.</w:t>
      </w:r>
    </w:p>
    <w:p w14:paraId="1DBBB50F" w14:textId="77777777" w:rsidR="000D0743" w:rsidRDefault="00000000">
      <w:pPr>
        <w:spacing w:after="160" w:line="480" w:lineRule="auto"/>
      </w:pPr>
      <w:r>
        <w:t>Jericho watched the door, the way Jericho always watched doors, as if he alone understood that something was about to walk through one that should have stayed shut.</w:t>
      </w:r>
    </w:p>
    <w:p w14:paraId="451DC156" w14:textId="77777777" w:rsidR="000D0743" w:rsidRDefault="00000000">
      <w:pPr>
        <w:spacing w:after="160" w:line="480" w:lineRule="auto"/>
      </w:pPr>
      <w:r>
        <w:t>Elias remained in shadow at the room's edge, exactly where Elias always stood, watching everything and revealing nothing.</w:t>
      </w:r>
    </w:p>
    <w:p w14:paraId="218EE59F" w14:textId="77777777" w:rsidR="000D0743" w:rsidRDefault="00000000">
      <w:pPr>
        <w:spacing w:after="160" w:line="480" w:lineRule="auto"/>
      </w:pPr>
      <w:r>
        <w:t xml:space="preserve">None of them understood what </w:t>
      </w:r>
      <w:proofErr w:type="gramStart"/>
      <w:r>
        <w:t>was four seconds away</w:t>
      </w:r>
      <w:proofErr w:type="gramEnd"/>
      <w:r>
        <w:t xml:space="preserve"> from happening.</w:t>
      </w:r>
    </w:p>
    <w:p w14:paraId="020BD563" w14:textId="77777777" w:rsidR="000D0743" w:rsidRDefault="00000000">
      <w:pPr>
        <w:spacing w:after="160" w:line="480" w:lineRule="auto"/>
      </w:pPr>
      <w:r>
        <w:t>The younger Jack's hand descended toward the switch.</w:t>
      </w:r>
    </w:p>
    <w:p w14:paraId="1B05FB87" w14:textId="77777777" w:rsidR="000D0743" w:rsidRDefault="00000000">
      <w:pPr>
        <w:spacing w:after="160" w:line="480" w:lineRule="auto"/>
      </w:pPr>
      <w:r>
        <w:t>Four minutes before convergence.</w:t>
      </w:r>
    </w:p>
    <w:p w14:paraId="4F8F253D" w14:textId="77777777" w:rsidR="000D0743" w:rsidRDefault="00000000">
      <w:pPr>
        <w:spacing w:after="160" w:line="480" w:lineRule="auto"/>
      </w:pPr>
      <w:r>
        <w:t>The Engine began pulling Jack backward through the dark, toward the past, toward the one intervention that might finally close the wound instead of merely, endlessly, reopening it.</w:t>
      </w:r>
    </w:p>
    <w:p w14:paraId="419472AC" w14:textId="77777777" w:rsidR="000D0743" w:rsidRDefault="00000000">
      <w:pPr>
        <w:spacing w:after="160" w:line="480" w:lineRule="auto"/>
      </w:pPr>
      <w:r>
        <w:lastRenderedPageBreak/>
        <w:t>As darkness folded around him on every side, he heard Amanda's voice.</w:t>
      </w:r>
    </w:p>
    <w:p w14:paraId="76FFFE55" w14:textId="77777777" w:rsidR="000D0743" w:rsidRDefault="00000000">
      <w:pPr>
        <w:spacing w:after="160" w:line="480" w:lineRule="auto"/>
      </w:pPr>
      <w:r>
        <w:t>Not from memory. Not from the branch he had just released, letting it drift off like a balloon slipping a child's grip.</w:t>
      </w:r>
    </w:p>
    <w:p w14:paraId="55CCF884" w14:textId="77777777" w:rsidR="000D0743" w:rsidRDefault="00000000">
      <w:pPr>
        <w:spacing w:after="160" w:line="480" w:lineRule="auto"/>
      </w:pPr>
      <w:r>
        <w:t>From somewhere beyond the Engine itself.</w:t>
      </w:r>
    </w:p>
    <w:p w14:paraId="3366C0B0" w14:textId="77777777" w:rsidR="000D0743" w:rsidRDefault="00000000">
      <w:pPr>
        <w:spacing w:after="160" w:line="480" w:lineRule="auto"/>
      </w:pPr>
      <w:r>
        <w:t>"Jack."</w:t>
      </w:r>
    </w:p>
    <w:p w14:paraId="07FAE686" w14:textId="77777777" w:rsidR="000D0743" w:rsidRDefault="000D0743">
      <w:pPr>
        <w:spacing w:before="120" w:after="120" w:line="278" w:lineRule="auto"/>
      </w:pPr>
    </w:p>
    <w:p w14:paraId="3F6A5A34" w14:textId="77777777" w:rsidR="000D0743" w:rsidRDefault="000D0743">
      <w:pPr>
        <w:spacing w:before="120" w:after="120" w:line="278" w:lineRule="auto"/>
      </w:pPr>
    </w:p>
    <w:p w14:paraId="6E134738" w14:textId="77777777" w:rsidR="000D0743" w:rsidRDefault="00000000">
      <w:pPr>
        <w:spacing w:after="160" w:line="480" w:lineRule="auto"/>
      </w:pPr>
      <w:r>
        <w:t>He turned, and for an instant she stood in the blackness with him.</w:t>
      </w:r>
    </w:p>
    <w:p w14:paraId="74A0105F" w14:textId="77777777" w:rsidR="000D0743" w:rsidRDefault="00000000">
      <w:pPr>
        <w:spacing w:after="160" w:line="480" w:lineRule="auto"/>
      </w:pPr>
      <w:r>
        <w:t xml:space="preserve">Older. The Amanda he had married, in the version of things he had spent twenty-seven years grieving. The Amanda who had died on a wet street on an ordinary Tuesday because of forty-one cents' worth of neglected steel. The Amanda he had, tonight, at last, </w:t>
      </w:r>
      <w:proofErr w:type="gramStart"/>
      <w:r>
        <w:t>actually managed</w:t>
      </w:r>
      <w:proofErr w:type="gramEnd"/>
      <w:r>
        <w:t xml:space="preserve"> to save.</w:t>
      </w:r>
    </w:p>
    <w:p w14:paraId="3BA11568" w14:textId="77777777" w:rsidR="000D0743" w:rsidRDefault="00000000">
      <w:pPr>
        <w:spacing w:after="160" w:line="480" w:lineRule="auto"/>
      </w:pPr>
      <w:r>
        <w:t xml:space="preserve">All versions of her occupying, somehow, one impossible, luminous form — as if grief and love and loss had never really been separate rooms in his memory at all, only different doors </w:t>
      </w:r>
      <w:proofErr w:type="gramStart"/>
      <w:r>
        <w:t>into</w:t>
      </w:r>
      <w:proofErr w:type="gramEnd"/>
      <w:r>
        <w:t xml:space="preserve"> the same house.</w:t>
      </w:r>
    </w:p>
    <w:p w14:paraId="2DBF0B3A" w14:textId="77777777" w:rsidR="000D0743" w:rsidRDefault="00000000">
      <w:pPr>
        <w:spacing w:after="160" w:line="480" w:lineRule="auto"/>
      </w:pPr>
      <w:r>
        <w:t>She smiled at him.</w:t>
      </w:r>
    </w:p>
    <w:p w14:paraId="151E7EBF" w14:textId="77777777" w:rsidR="000D0743" w:rsidRDefault="00000000">
      <w:pPr>
        <w:spacing w:after="160" w:line="480" w:lineRule="auto"/>
      </w:pPr>
      <w:r>
        <w:t>"You found me."</w:t>
      </w:r>
    </w:p>
    <w:p w14:paraId="4DF13496" w14:textId="77777777" w:rsidR="000D0743" w:rsidRDefault="00000000">
      <w:pPr>
        <w:spacing w:after="160" w:line="480" w:lineRule="auto"/>
      </w:pPr>
      <w:r>
        <w:t xml:space="preserve">Jack's heart broke open, cleanly, the way a seed case </w:t>
      </w:r>
      <w:proofErr w:type="gramStart"/>
      <w:r>
        <w:t>breaks</w:t>
      </w:r>
      <w:proofErr w:type="gramEnd"/>
      <w:r>
        <w:t xml:space="preserve"> open to let something new finally reach daylight.</w:t>
      </w:r>
    </w:p>
    <w:p w14:paraId="397B381B" w14:textId="77777777" w:rsidR="000D0743" w:rsidRDefault="00000000">
      <w:pPr>
        <w:spacing w:after="160" w:line="480" w:lineRule="auto"/>
      </w:pPr>
      <w:r>
        <w:t>"I'm sorry it took so long," he said.</w:t>
      </w:r>
    </w:p>
    <w:p w14:paraId="472446F0" w14:textId="77777777" w:rsidR="000D0743" w:rsidRDefault="00000000">
      <w:pPr>
        <w:spacing w:after="160" w:line="480" w:lineRule="auto"/>
      </w:pPr>
      <w:r>
        <w:t>"You were always looking in the wrong direction."</w:t>
      </w:r>
    </w:p>
    <w:p w14:paraId="55C24AF0" w14:textId="77777777" w:rsidR="000D0743" w:rsidRDefault="00000000">
      <w:pPr>
        <w:spacing w:after="160" w:line="480" w:lineRule="auto"/>
      </w:pPr>
      <w:r>
        <w:lastRenderedPageBreak/>
        <w:t>"Where should I have looked?"</w:t>
      </w:r>
    </w:p>
    <w:p w14:paraId="19C1CCA8" w14:textId="77777777" w:rsidR="000D0743" w:rsidRDefault="00000000">
      <w:pPr>
        <w:spacing w:after="160" w:line="480" w:lineRule="auto"/>
      </w:pPr>
      <w:r>
        <w:t>Amanda touched his chest, over the place where, in every version of him, in every world, his heart continued its stubborn, ordinary work of beating.</w:t>
      </w:r>
    </w:p>
    <w:p w14:paraId="3AD4F8FC" w14:textId="77777777" w:rsidR="000D0743" w:rsidRDefault="00000000">
      <w:pPr>
        <w:spacing w:after="160" w:line="480" w:lineRule="auto"/>
      </w:pPr>
      <w:r>
        <w:t>"Here."</w:t>
      </w:r>
    </w:p>
    <w:p w14:paraId="1760BEFB" w14:textId="77777777" w:rsidR="000D0743" w:rsidRDefault="00000000">
      <w:pPr>
        <w:spacing w:after="160" w:line="480" w:lineRule="auto"/>
      </w:pPr>
      <w:r>
        <w:t>Her hand passed through him like light through a window, warm and without weight.</w:t>
      </w:r>
    </w:p>
    <w:p w14:paraId="758B5814" w14:textId="77777777" w:rsidR="000D0743" w:rsidRDefault="00000000">
      <w:pPr>
        <w:spacing w:after="160" w:line="480" w:lineRule="auto"/>
      </w:pPr>
      <w:r>
        <w:t>Jack tried to hold her anyway. His arms closed on nothing.</w:t>
      </w:r>
    </w:p>
    <w:p w14:paraId="7DBF009B" w14:textId="77777777" w:rsidR="000D0743" w:rsidRDefault="00000000">
      <w:pPr>
        <w:spacing w:after="160" w:line="480" w:lineRule="auto"/>
      </w:pPr>
      <w:r>
        <w:t>She stepped back, smiling still, and the smile held no accusation in it at all - only a vast, patient tenderness, the kind he imagined might be reserved for people who had finally, after a very long time, learned the one lesson that mattered.</w:t>
      </w:r>
    </w:p>
    <w:p w14:paraId="23873891" w14:textId="77777777" w:rsidR="000D0743" w:rsidRDefault="00000000">
      <w:pPr>
        <w:spacing w:after="160" w:line="480" w:lineRule="auto"/>
      </w:pPr>
      <w:r>
        <w:t>"Go," she said.</w:t>
      </w:r>
    </w:p>
    <w:p w14:paraId="1591C8B4" w14:textId="77777777" w:rsidR="000D0743" w:rsidRDefault="00000000">
      <w:pPr>
        <w:spacing w:after="160" w:line="480" w:lineRule="auto"/>
      </w:pPr>
      <w:r>
        <w:t>"Will you be there when it's over?"</w:t>
      </w:r>
    </w:p>
    <w:p w14:paraId="14CD5372" w14:textId="77777777" w:rsidR="000D0743" w:rsidRDefault="00000000">
      <w:pPr>
        <w:spacing w:after="160" w:line="480" w:lineRule="auto"/>
      </w:pPr>
      <w:r>
        <w:t>"I don't know."</w:t>
      </w:r>
    </w:p>
    <w:p w14:paraId="2406FCC8" w14:textId="77777777" w:rsidR="000D0743" w:rsidRDefault="00000000">
      <w:pPr>
        <w:spacing w:after="160" w:line="480" w:lineRule="auto"/>
      </w:pPr>
      <w:r>
        <w:t>The answer hurt, sharp and immediate.</w:t>
      </w:r>
    </w:p>
    <w:p w14:paraId="3B1C3942" w14:textId="77777777" w:rsidR="000D0743" w:rsidRDefault="00000000">
      <w:pPr>
        <w:spacing w:after="160" w:line="480" w:lineRule="auto"/>
      </w:pPr>
      <w:r>
        <w:t>It also, in the very same instant, set him free.</w:t>
      </w:r>
    </w:p>
    <w:p w14:paraId="44CD6015" w14:textId="77777777" w:rsidR="000D0743" w:rsidRDefault="00000000">
      <w:pPr>
        <w:spacing w:after="160" w:line="480" w:lineRule="auto"/>
      </w:pPr>
      <w:r>
        <w:t>Amanda smiled once more, and for the first time in twenty-seven years — the first time since a truck he could not stop had entered an intersection he could not leave — Jack did not ask the universe for anything more than what it had already, at great cost, agreed to give him.</w:t>
      </w:r>
    </w:p>
    <w:p w14:paraId="15EBEDEF" w14:textId="77777777" w:rsidR="000D0743" w:rsidRDefault="00000000">
      <w:pPr>
        <w:spacing w:after="160" w:line="480" w:lineRule="auto"/>
      </w:pPr>
      <w:r>
        <w:t>He turned toward the laboratory. Toward the first machine. Toward the man he had been before grief had first shown him a doorway and convinced him it was the only door in the house.</w:t>
      </w:r>
    </w:p>
    <w:p w14:paraId="1713974F" w14:textId="77777777" w:rsidR="000D0743" w:rsidRDefault="00000000">
      <w:pPr>
        <w:spacing w:after="160" w:line="480" w:lineRule="auto"/>
      </w:pPr>
      <w:r>
        <w:lastRenderedPageBreak/>
        <w:t xml:space="preserve">The past opened to receive him, patient as it had always been, waiting the way </w:t>
      </w:r>
      <w:proofErr w:type="gramStart"/>
      <w:r>
        <w:t>pasts</w:t>
      </w:r>
      <w:proofErr w:type="gramEnd"/>
      <w:r>
        <w:t xml:space="preserve"> always wait, for someone finally willing to walk back through them without trying to change the furniture.</w:t>
      </w:r>
    </w:p>
    <w:p w14:paraId="65A06EFD" w14:textId="77777777" w:rsidR="000D0743" w:rsidRDefault="00000000">
      <w:pPr>
        <w:spacing w:after="160" w:line="480" w:lineRule="auto"/>
      </w:pPr>
      <w:r>
        <w:t>Behind Jack, the infinite worlds continued their long, quiet collapse.</w:t>
      </w:r>
    </w:p>
    <w:p w14:paraId="56CED014" w14:textId="77777777" w:rsidR="000D0743" w:rsidRDefault="00000000">
      <w:pPr>
        <w:spacing w:after="160" w:line="480" w:lineRule="auto"/>
      </w:pPr>
      <w:r>
        <w:t>Ahead of him, his younger hand kept descending, inch by inch, toward a switch that had not yet decided what kind of man would flip it.</w:t>
      </w:r>
    </w:p>
    <w:p w14:paraId="571165E2" w14:textId="77777777" w:rsidR="000D0743" w:rsidRDefault="00000000">
      <w:pPr>
        <w:spacing w:after="160" w:line="480" w:lineRule="auto"/>
      </w:pPr>
      <w:r>
        <w:t>Jack reached for himself.</w:t>
      </w:r>
    </w:p>
    <w:p w14:paraId="517E680A" w14:textId="77777777" w:rsidR="000D0743" w:rsidRDefault="00000000">
      <w:pPr>
        <w:spacing w:after="160" w:line="480" w:lineRule="auto"/>
      </w:pPr>
      <w:r>
        <w:t>And this time, for the first time in two hundred and fifty-four attempts, across every scarred and burning and silent Earth he had ever touched, he was not trying to save Amanda.</w:t>
      </w:r>
    </w:p>
    <w:p w14:paraId="796A38C5" w14:textId="77777777" w:rsidR="000D0743" w:rsidRDefault="00000000">
      <w:pPr>
        <w:spacing w:after="160" w:line="480" w:lineRule="auto"/>
      </w:pPr>
      <w:r>
        <w:t>He was trying to save everyone.</w:t>
      </w:r>
    </w:p>
    <w:p w14:paraId="7B10E868" w14:textId="35CB0DF0" w:rsidR="007B7F58" w:rsidRDefault="007B7F58">
      <w:r>
        <w:br w:type="page"/>
      </w:r>
    </w:p>
    <w:p w14:paraId="49E2818F" w14:textId="77777777" w:rsidR="000D0743" w:rsidRDefault="000D0743">
      <w:pPr>
        <w:spacing w:before="120" w:after="120" w:line="278" w:lineRule="auto"/>
      </w:pPr>
    </w:p>
    <w:p w14:paraId="09BE59BB" w14:textId="77777777" w:rsidR="007B7F58" w:rsidRDefault="007B7F58">
      <w:pPr>
        <w:spacing w:before="120" w:after="120" w:line="278" w:lineRule="auto"/>
      </w:pPr>
    </w:p>
    <w:p w14:paraId="52B0CDF3" w14:textId="77777777" w:rsidR="000D0743" w:rsidRDefault="000D0743">
      <w:pPr>
        <w:spacing w:before="120" w:after="120" w:line="278" w:lineRule="auto"/>
      </w:pPr>
    </w:p>
    <w:p w14:paraId="63D9B9F8" w14:textId="77777777" w:rsidR="000D0743" w:rsidRDefault="000D0743">
      <w:pPr>
        <w:spacing w:before="120" w:after="120" w:line="278" w:lineRule="auto"/>
      </w:pPr>
    </w:p>
    <w:p w14:paraId="32C03F01" w14:textId="77777777" w:rsidR="000D0743" w:rsidRDefault="00000000">
      <w:pPr>
        <w:spacing w:after="160" w:line="480" w:lineRule="auto"/>
        <w:jc w:val="center"/>
        <w:rPr>
          <w:sz w:val="28"/>
          <w:szCs w:val="28"/>
        </w:rPr>
      </w:pPr>
      <w:r>
        <w:rPr>
          <w:b/>
          <w:bCs/>
          <w:sz w:val="28"/>
          <w:szCs w:val="28"/>
        </w:rPr>
        <w:t>Chapter Thirty-Five</w:t>
      </w:r>
    </w:p>
    <w:p w14:paraId="143DD006" w14:textId="77777777" w:rsidR="000D0743" w:rsidRDefault="00000000">
      <w:pPr>
        <w:spacing w:after="160" w:line="480" w:lineRule="auto"/>
        <w:jc w:val="center"/>
        <w:rPr>
          <w:sz w:val="28"/>
          <w:szCs w:val="28"/>
        </w:rPr>
      </w:pPr>
      <w:r>
        <w:rPr>
          <w:b/>
          <w:bCs/>
          <w:sz w:val="28"/>
          <w:szCs w:val="28"/>
        </w:rPr>
        <w:t>The Life He Could Not Remember</w:t>
      </w:r>
    </w:p>
    <w:p w14:paraId="226234AC" w14:textId="77777777" w:rsidR="000D0743" w:rsidRDefault="000D0743">
      <w:pPr>
        <w:spacing w:before="120" w:after="120" w:line="278" w:lineRule="auto"/>
      </w:pPr>
    </w:p>
    <w:p w14:paraId="2C8B70B2" w14:textId="77777777" w:rsidR="000D0743" w:rsidRDefault="00000000">
      <w:pPr>
        <w:spacing w:after="160" w:line="480" w:lineRule="auto"/>
        <w:jc w:val="center"/>
      </w:pPr>
      <w:r>
        <w:t>“Love does not survive because it is stronger than death. It survives because death cannot understand what love remembers.”</w:t>
      </w:r>
    </w:p>
    <w:p w14:paraId="7C6F17B4" w14:textId="77777777" w:rsidR="000D0743" w:rsidRDefault="000D0743">
      <w:pPr>
        <w:spacing w:before="120" w:after="120" w:line="278" w:lineRule="auto"/>
      </w:pPr>
    </w:p>
    <w:p w14:paraId="4CED59B0" w14:textId="77777777" w:rsidR="000D0743" w:rsidRDefault="000D0743">
      <w:pPr>
        <w:spacing w:before="120" w:after="120" w:line="278" w:lineRule="auto"/>
      </w:pPr>
    </w:p>
    <w:p w14:paraId="4896942C" w14:textId="77777777" w:rsidR="000D0743" w:rsidRDefault="00000000">
      <w:pPr>
        <w:spacing w:after="160" w:line="480" w:lineRule="auto"/>
      </w:pPr>
      <w:r>
        <w:t>Jack opened his eyes beneath a sky so blue it seemed to be hiding something behind its color, and in the first two seconds of his existence he knew exactly three things: he was alive, he was afraid, and he had no idea why either fact should be true.</w:t>
      </w:r>
    </w:p>
    <w:p w14:paraId="53BF30A7" w14:textId="77777777" w:rsidR="000D0743" w:rsidRDefault="00000000">
      <w:pPr>
        <w:spacing w:after="160" w:line="480" w:lineRule="auto"/>
      </w:pPr>
      <w:r>
        <w:t>He did not know his name.</w:t>
      </w:r>
    </w:p>
    <w:p w14:paraId="68BA5A3F" w14:textId="77777777" w:rsidR="000D0743" w:rsidRDefault="00000000">
      <w:pPr>
        <w:spacing w:after="160" w:line="480" w:lineRule="auto"/>
      </w:pPr>
      <w:r>
        <w:t>He did not know the place.</w:t>
      </w:r>
    </w:p>
    <w:p w14:paraId="50250C16" w14:textId="77777777" w:rsidR="000D0743" w:rsidRDefault="00000000">
      <w:pPr>
        <w:spacing w:after="160" w:line="480" w:lineRule="auto"/>
      </w:pPr>
      <w:r>
        <w:t xml:space="preserve">He did not know the woman kneeling over him with tears sliding down a face that looked at him as if he were the only miracle she had ever been promised and the only </w:t>
      </w:r>
      <w:proofErr w:type="gramStart"/>
      <w:r>
        <w:t>one</w:t>
      </w:r>
      <w:proofErr w:type="gramEnd"/>
      <w:r>
        <w:t xml:space="preserve"> she no longer trusted the universe to deliver.</w:t>
      </w:r>
    </w:p>
    <w:p w14:paraId="384D82BB" w14:textId="77777777" w:rsidR="000D0743" w:rsidRDefault="00000000">
      <w:pPr>
        <w:spacing w:after="160" w:line="480" w:lineRule="auto"/>
      </w:pPr>
      <w:r>
        <w:t xml:space="preserve">The sky bothered him first, before the woman did, before the fear did. It went up and up in a way that felt less like atmosphere and more like an ocean he had been dropped into from a great height, the blue too deep, too patient, as though it went on not for miles but for centuries. Clouds drifted overhead, unhurried, their undersides scorched gold by a sun that had no business being </w:t>
      </w:r>
      <w:r>
        <w:lastRenderedPageBreak/>
        <w:t xml:space="preserve">so gentle. The grass beneath him was cool and wet against his neck, and somewhere close </w:t>
      </w:r>
      <w:proofErr w:type="gramStart"/>
      <w:r>
        <w:t>by</w:t>
      </w:r>
      <w:proofErr w:type="gramEnd"/>
      <w:r>
        <w:t xml:space="preserve"> the wind moved through pines with a sound like a distant audience applauding a performance he could not remember giving.</w:t>
      </w:r>
    </w:p>
    <w:p w14:paraId="109D1881" w14:textId="77777777" w:rsidR="000D0743" w:rsidRDefault="00000000">
      <w:pPr>
        <w:spacing w:after="160" w:line="480" w:lineRule="auto"/>
      </w:pPr>
      <w:r>
        <w:t>He looked at the woman.</w:t>
      </w:r>
    </w:p>
    <w:p w14:paraId="75C1B4CC" w14:textId="77777777" w:rsidR="000D0743" w:rsidRDefault="00000000">
      <w:pPr>
        <w:spacing w:after="160" w:line="480" w:lineRule="auto"/>
      </w:pPr>
      <w:r>
        <w:t xml:space="preserve">One of her hands was pressed to her mouth, as if to keep something in; a scream, a sob, a name she had said too many times to too many empty rooms. The other hand rested flat over his heart, light as a leaf, heavy as a stone. She might have been forty. She might have been older. Grief has its own arithmetic, and it had clearly been doing sums on this woman's face for a long time. Her dark hair carried threads of silver like frost finding a warm thing and settling there anyway. Her eyes were brown, and enormous, and they held a recognition so </w:t>
      </w:r>
      <w:proofErr w:type="gramStart"/>
      <w:r>
        <w:t>total</w:t>
      </w:r>
      <w:proofErr w:type="gramEnd"/>
      <w:r>
        <w:t>, so hungry, that it frightened him more than waking with no memory ever could.</w:t>
      </w:r>
    </w:p>
    <w:p w14:paraId="2341EF32" w14:textId="77777777" w:rsidR="000D0743" w:rsidRDefault="00000000">
      <w:pPr>
        <w:spacing w:after="160" w:line="480" w:lineRule="auto"/>
      </w:pPr>
      <w:r>
        <w:t xml:space="preserve">"Jack," she whispered, and the word landed on him like the first drop of rain before a storm nobody had </w:t>
      </w:r>
      <w:proofErr w:type="gramStart"/>
      <w:r>
        <w:t>forecast</w:t>
      </w:r>
      <w:proofErr w:type="gramEnd"/>
      <w:r>
        <w:t>.</w:t>
      </w:r>
    </w:p>
    <w:p w14:paraId="33821905" w14:textId="77777777" w:rsidR="000D0743" w:rsidRDefault="00000000">
      <w:pPr>
        <w:spacing w:after="160" w:line="480" w:lineRule="auto"/>
      </w:pPr>
      <w:r>
        <w:t xml:space="preserve">He tried to answer and found his throat had closed around the sound, as though some part of him understood that the name might be a rope thrown down a </w:t>
      </w:r>
      <w:proofErr w:type="gramStart"/>
      <w:r>
        <w:t>well, and</w:t>
      </w:r>
      <w:proofErr w:type="gramEnd"/>
      <w:r>
        <w:t xml:space="preserve"> did not yet trust where the other end was tied.</w:t>
      </w:r>
    </w:p>
    <w:p w14:paraId="2106B613" w14:textId="77777777" w:rsidR="000D0743" w:rsidRDefault="00000000">
      <w:pPr>
        <w:spacing w:after="160" w:line="480" w:lineRule="auto"/>
      </w:pPr>
      <w:r>
        <w:t>He did not know if Jack was a man, a warning, or a prayer.</w:t>
      </w:r>
    </w:p>
    <w:p w14:paraId="1983C7E7" w14:textId="77777777" w:rsidR="000D0743" w:rsidRDefault="00000000">
      <w:pPr>
        <w:spacing w:after="160" w:line="480" w:lineRule="auto"/>
      </w:pPr>
      <w:r>
        <w:t>Maybe it was all three. He would learn, before the day was finished, that it usually was.</w:t>
      </w:r>
    </w:p>
    <w:p w14:paraId="6F98A9F4" w14:textId="77777777" w:rsidR="000D0743" w:rsidRDefault="00000000">
      <w:pPr>
        <w:spacing w:after="160" w:line="480" w:lineRule="auto"/>
      </w:pPr>
      <w:r>
        <w:t>"Jack. Can you hear me?"</w:t>
      </w:r>
    </w:p>
    <w:p w14:paraId="4EBCE8F4" w14:textId="77777777" w:rsidR="000D0743" w:rsidRDefault="00000000">
      <w:pPr>
        <w:spacing w:after="160" w:line="480" w:lineRule="auto"/>
      </w:pPr>
      <w:r>
        <w:t>"Yes."</w:t>
      </w:r>
    </w:p>
    <w:p w14:paraId="4041C776" w14:textId="77777777" w:rsidR="000D0743" w:rsidRDefault="00000000">
      <w:pPr>
        <w:spacing w:after="160" w:line="480" w:lineRule="auto"/>
      </w:pPr>
      <w:r>
        <w:lastRenderedPageBreak/>
        <w:t>His own voice startled him. Not foreign, worse than foreign. Unused. Like a door that has not been opened in so long the hinges have forgotten the shape of motion.</w:t>
      </w:r>
    </w:p>
    <w:p w14:paraId="368DC625" w14:textId="77777777" w:rsidR="000D0743" w:rsidRDefault="00000000">
      <w:pPr>
        <w:spacing w:after="160" w:line="480" w:lineRule="auto"/>
      </w:pPr>
      <w:r>
        <w:t>She laughed once, and the laugh broke in the middle and became something else entirely, something with teeth in it.</w:t>
      </w:r>
    </w:p>
    <w:p w14:paraId="77F74FD5" w14:textId="77777777" w:rsidR="000D0743" w:rsidRDefault="00000000">
      <w:pPr>
        <w:spacing w:after="160" w:line="480" w:lineRule="auto"/>
      </w:pPr>
      <w:r>
        <w:t>"Oh, God."</w:t>
      </w:r>
    </w:p>
    <w:p w14:paraId="65BE88C6" w14:textId="77777777" w:rsidR="000D0743" w:rsidRDefault="00000000">
      <w:pPr>
        <w:spacing w:after="160" w:line="480" w:lineRule="auto"/>
      </w:pPr>
      <w:r>
        <w:t>He looked past her, because looking at her too long felt like standing too close to a fire he didn't understand yet, warm, yes, but capable of things.</w:t>
      </w:r>
    </w:p>
    <w:p w14:paraId="5992116F" w14:textId="77777777" w:rsidR="000D0743" w:rsidRDefault="00000000">
      <w:pPr>
        <w:spacing w:after="160" w:line="480" w:lineRule="auto"/>
      </w:pPr>
      <w:r>
        <w:t xml:space="preserve">They were in a meadow ringed by dark pines, the ground sloping gently toward a lake so still it looked less like water and more like a mirror someone had polished for a thousand years. The mountains stood reflected in </w:t>
      </w:r>
      <w:proofErr w:type="gramStart"/>
      <w:r>
        <w:t>it</w:t>
      </w:r>
      <w:proofErr w:type="gramEnd"/>
      <w:r>
        <w:t xml:space="preserve"> with a clarity that had no right to exist, every ridge and shadow rendered twice, once in stone and once in glass.</w:t>
      </w:r>
    </w:p>
    <w:p w14:paraId="53B3B2AE" w14:textId="77777777" w:rsidR="000D0743" w:rsidRDefault="00000000">
      <w:pPr>
        <w:spacing w:after="160" w:line="480" w:lineRule="auto"/>
      </w:pPr>
      <w:r>
        <w:t>There were no buildings.</w:t>
      </w:r>
    </w:p>
    <w:p w14:paraId="2FDA9182" w14:textId="77777777" w:rsidR="000D0743" w:rsidRDefault="00000000">
      <w:pPr>
        <w:spacing w:after="160" w:line="480" w:lineRule="auto"/>
      </w:pPr>
      <w:r>
        <w:t>No roads.</w:t>
      </w:r>
    </w:p>
    <w:p w14:paraId="6F0CE8F6" w14:textId="77777777" w:rsidR="000D0743" w:rsidRDefault="00000000">
      <w:pPr>
        <w:spacing w:after="160" w:line="480" w:lineRule="auto"/>
      </w:pPr>
      <w:r>
        <w:t>No black metal rings turning in slow, patient circles above a broken world.</w:t>
      </w:r>
    </w:p>
    <w:p w14:paraId="5D52232C" w14:textId="77777777" w:rsidR="000D0743" w:rsidRDefault="00000000">
      <w:pPr>
        <w:spacing w:after="160" w:line="480" w:lineRule="auto"/>
      </w:pPr>
      <w:r>
        <w:t xml:space="preserve">He did not know why he had expected those things. That, more than the woman, more than the sky, more than his own stranger's voice, was what told him something was deeply, dangerously wrong. You do not fear the absence of a nightmare unless some part of you </w:t>
      </w:r>
      <w:proofErr w:type="gramStart"/>
      <w:r>
        <w:t>has</w:t>
      </w:r>
      <w:proofErr w:type="gramEnd"/>
      <w:r>
        <w:t xml:space="preserve"> already lived inside it.</w:t>
      </w:r>
    </w:p>
    <w:p w14:paraId="331C27ED" w14:textId="77777777" w:rsidR="000D0743" w:rsidRDefault="00000000">
      <w:pPr>
        <w:spacing w:after="160" w:line="480" w:lineRule="auto"/>
      </w:pPr>
      <w:r>
        <w:t xml:space="preserve">She helped him sit up. Pain came with the movement, not in his skull, not exactly. Something deeper. </w:t>
      </w:r>
      <w:proofErr w:type="gramStart"/>
      <w:r>
        <w:t>A pressure</w:t>
      </w:r>
      <w:proofErr w:type="gramEnd"/>
      <w:r>
        <w:t xml:space="preserve"> where structure should have been, the ache of a house that has had its load-bearing walls quietly removed while the roof still, somehow, refuses to fall.</w:t>
      </w:r>
    </w:p>
    <w:p w14:paraId="5A3479E0" w14:textId="77777777" w:rsidR="000D0743" w:rsidRDefault="00000000">
      <w:pPr>
        <w:spacing w:after="160" w:line="480" w:lineRule="auto"/>
      </w:pPr>
      <w:r>
        <w:lastRenderedPageBreak/>
        <w:t>"Easy," she said.</w:t>
      </w:r>
    </w:p>
    <w:p w14:paraId="2A346ADB" w14:textId="77777777" w:rsidR="000D0743" w:rsidRDefault="00000000">
      <w:pPr>
        <w:spacing w:after="160" w:line="480" w:lineRule="auto"/>
      </w:pPr>
      <w:r>
        <w:t>"Who are you?"</w:t>
      </w:r>
    </w:p>
    <w:p w14:paraId="37F41D4A" w14:textId="77777777" w:rsidR="000D0743" w:rsidRDefault="00000000">
      <w:pPr>
        <w:spacing w:after="160" w:line="480" w:lineRule="auto"/>
      </w:pPr>
      <w:r>
        <w:t>Something moved behind her eyes. Not collapse, she had braced herself too well for that, but the visible cost of holding a door shut against a question she'd known was coming.</w:t>
      </w:r>
    </w:p>
    <w:p w14:paraId="2B146F88" w14:textId="77777777" w:rsidR="000D0743" w:rsidRDefault="00000000">
      <w:pPr>
        <w:spacing w:after="160" w:line="480" w:lineRule="auto"/>
      </w:pPr>
      <w:r>
        <w:t>She took his hand. Her fingers trembled.</w:t>
      </w:r>
    </w:p>
    <w:p w14:paraId="4A079178" w14:textId="77777777" w:rsidR="000D0743" w:rsidRDefault="00000000">
      <w:pPr>
        <w:spacing w:after="160" w:line="480" w:lineRule="auto"/>
      </w:pPr>
      <w:r>
        <w:t>"My name is Amanda."</w:t>
      </w:r>
    </w:p>
    <w:p w14:paraId="1F647300" w14:textId="77777777" w:rsidR="000D0743" w:rsidRDefault="00000000">
      <w:pPr>
        <w:spacing w:after="160" w:line="480" w:lineRule="auto"/>
      </w:pPr>
      <w:r>
        <w:t>The name went into him like a sliver of light finding a crack in a wall that had been painted over a hundred times.</w:t>
      </w:r>
    </w:p>
    <w:p w14:paraId="6B9C88A3" w14:textId="77777777" w:rsidR="000D0743" w:rsidRDefault="00000000">
      <w:pPr>
        <w:spacing w:after="160" w:line="480" w:lineRule="auto"/>
      </w:pPr>
      <w:r>
        <w:t>For one heartbeat, the meadow was gone.</w:t>
      </w:r>
    </w:p>
    <w:p w14:paraId="6F32B38C" w14:textId="77777777" w:rsidR="000D0743" w:rsidRDefault="00000000">
      <w:pPr>
        <w:spacing w:after="160" w:line="480" w:lineRule="auto"/>
      </w:pPr>
      <w:r>
        <w:t>He saw a white corridor.</w:t>
      </w:r>
    </w:p>
    <w:p w14:paraId="071EF614" w14:textId="77777777" w:rsidR="000D0743" w:rsidRDefault="00000000">
      <w:pPr>
        <w:spacing w:after="160" w:line="480" w:lineRule="auto"/>
      </w:pPr>
      <w:r>
        <w:t>He saw blood, bright and impossible, spreading across glass.</w:t>
      </w:r>
    </w:p>
    <w:p w14:paraId="49D30640" w14:textId="77777777" w:rsidR="000D0743" w:rsidRDefault="00000000">
      <w:pPr>
        <w:spacing w:after="160" w:line="480" w:lineRule="auto"/>
      </w:pPr>
      <w:r>
        <w:t>He saw a woman falling backward through a storm of black sparks that should not have existed in any sane accounting of physics.</w:t>
      </w:r>
    </w:p>
    <w:p w14:paraId="3FA3ACCD" w14:textId="77777777" w:rsidR="000D0743" w:rsidRDefault="00000000">
      <w:pPr>
        <w:spacing w:after="160" w:line="480" w:lineRule="auto"/>
      </w:pPr>
      <w:r>
        <w:t>He saw himself, screaming.</w:t>
      </w:r>
    </w:p>
    <w:p w14:paraId="05290F5D" w14:textId="77777777" w:rsidR="000D0743" w:rsidRDefault="00000000">
      <w:pPr>
        <w:spacing w:after="160" w:line="480" w:lineRule="auto"/>
      </w:pPr>
      <w:r>
        <w:t>Then it was gone, and the meadow was back, and his hand had pulled itself out of hers before he had decided to move it.</w:t>
      </w:r>
    </w:p>
    <w:p w14:paraId="133F22ED" w14:textId="77777777" w:rsidR="000D0743" w:rsidRDefault="00000000">
      <w:pPr>
        <w:spacing w:after="160" w:line="480" w:lineRule="auto"/>
      </w:pPr>
      <w:r>
        <w:t>Amanda flinched as if he'd struck her.</w:t>
      </w:r>
    </w:p>
    <w:p w14:paraId="782BA427" w14:textId="77777777" w:rsidR="000D0743" w:rsidRDefault="00000000">
      <w:pPr>
        <w:spacing w:after="160" w:line="480" w:lineRule="auto"/>
      </w:pPr>
      <w:r>
        <w:t>"What was that?" she asked. "What did you see?"</w:t>
      </w:r>
    </w:p>
    <w:p w14:paraId="3D456600" w14:textId="77777777" w:rsidR="000D0743" w:rsidRDefault="00000000">
      <w:pPr>
        <w:spacing w:after="160" w:line="480" w:lineRule="auto"/>
      </w:pPr>
      <w:r>
        <w:t>"I don't know."</w:t>
      </w:r>
    </w:p>
    <w:p w14:paraId="2A66F554" w14:textId="77777777" w:rsidR="000D0743" w:rsidRDefault="00000000">
      <w:pPr>
        <w:spacing w:after="160" w:line="480" w:lineRule="auto"/>
      </w:pPr>
      <w:r>
        <w:lastRenderedPageBreak/>
        <w:t>"Tell me."</w:t>
      </w:r>
    </w:p>
    <w:p w14:paraId="4ADE5D80" w14:textId="77777777" w:rsidR="000D0743" w:rsidRDefault="00000000">
      <w:pPr>
        <w:spacing w:after="160" w:line="480" w:lineRule="auto"/>
      </w:pPr>
      <w:r>
        <w:t>"A hallway. Maybe a lab." He made himself look at her. "You were there."</w:t>
      </w:r>
    </w:p>
    <w:p w14:paraId="4FB5C400" w14:textId="77777777" w:rsidR="000D0743" w:rsidRDefault="00000000">
      <w:pPr>
        <w:spacing w:after="160" w:line="480" w:lineRule="auto"/>
      </w:pPr>
      <w:r>
        <w:t>"Yes."</w:t>
      </w:r>
    </w:p>
    <w:p w14:paraId="0B2D1F4D" w14:textId="77777777" w:rsidR="000D0743" w:rsidRDefault="00000000">
      <w:pPr>
        <w:spacing w:after="160" w:line="480" w:lineRule="auto"/>
      </w:pPr>
      <w:r>
        <w:t>"You were hurt."</w:t>
      </w:r>
    </w:p>
    <w:p w14:paraId="5D1684A5" w14:textId="77777777" w:rsidR="000D0743" w:rsidRDefault="00000000">
      <w:pPr>
        <w:spacing w:after="160" w:line="480" w:lineRule="auto"/>
      </w:pPr>
      <w:r>
        <w:t>Her eyes closed, just for a moment, the way a person closes their eyes against a light that has burned them once already and shows no sign of learning restraint.</w:t>
      </w:r>
    </w:p>
    <w:p w14:paraId="43EB8635" w14:textId="77777777" w:rsidR="000D0743" w:rsidRDefault="00000000">
      <w:pPr>
        <w:spacing w:after="160" w:line="480" w:lineRule="auto"/>
      </w:pPr>
      <w:r>
        <w:t>"Yes."</w:t>
      </w:r>
    </w:p>
    <w:p w14:paraId="3D88780B" w14:textId="77777777" w:rsidR="000D0743" w:rsidRDefault="00000000">
      <w:pPr>
        <w:spacing w:after="160" w:line="480" w:lineRule="auto"/>
      </w:pPr>
      <w:r>
        <w:t xml:space="preserve">He studied her more closely now, the way a man studies a locked room he has just discovered inside his own house. No wound marked her face. No blood. And yet beneath the life in her eyes he sensed, felt, without knowing how he could feel such a </w:t>
      </w:r>
      <w:proofErr w:type="spellStart"/>
      <w:proofErr w:type="gramStart"/>
      <w:r>
        <w:t>thing,the</w:t>
      </w:r>
      <w:proofErr w:type="spellEnd"/>
      <w:proofErr w:type="gramEnd"/>
      <w:r>
        <w:t xml:space="preserve"> shadow of many deaths stacked one behind the other like photographs in a drawer nobody wanted to open.</w:t>
      </w:r>
    </w:p>
    <w:p w14:paraId="37722134" w14:textId="77777777" w:rsidR="000D0743" w:rsidRDefault="00000000">
      <w:pPr>
        <w:spacing w:after="160" w:line="480" w:lineRule="auto"/>
      </w:pPr>
      <w:r>
        <w:t>"Am I Jack?"</w:t>
      </w:r>
    </w:p>
    <w:p w14:paraId="30708E40" w14:textId="77777777" w:rsidR="000D0743" w:rsidRDefault="00000000">
      <w:pPr>
        <w:spacing w:after="160" w:line="480" w:lineRule="auto"/>
      </w:pPr>
      <w:r>
        <w:t>"You are."</w:t>
      </w:r>
    </w:p>
    <w:p w14:paraId="690DF63A" w14:textId="77777777" w:rsidR="000D0743" w:rsidRDefault="00000000">
      <w:pPr>
        <w:spacing w:after="160" w:line="480" w:lineRule="auto"/>
      </w:pPr>
      <w:r>
        <w:t>"Who are you to me?"</w:t>
      </w:r>
    </w:p>
    <w:p w14:paraId="57AC0C20" w14:textId="77777777" w:rsidR="000D0743" w:rsidRDefault="00000000">
      <w:pPr>
        <w:spacing w:after="160" w:line="480" w:lineRule="auto"/>
      </w:pPr>
      <w:r>
        <w:t>She looked toward the lake instead of at him. The wind crossed the water and broke the mountains into trembling fragments, and for a moment it seemed the whole reflected world might shatter and never reassemble.</w:t>
      </w:r>
    </w:p>
    <w:p w14:paraId="7E5A0788" w14:textId="77777777" w:rsidR="000D0743" w:rsidRDefault="00000000">
      <w:pPr>
        <w:spacing w:after="160" w:line="480" w:lineRule="auto"/>
      </w:pPr>
      <w:r>
        <w:t>"You are my husband."</w:t>
      </w:r>
    </w:p>
    <w:p w14:paraId="5EDFD96D" w14:textId="77777777" w:rsidR="000D0743" w:rsidRDefault="00000000">
      <w:pPr>
        <w:spacing w:after="160" w:line="480" w:lineRule="auto"/>
      </w:pPr>
      <w:r>
        <w:t>He stared at her. Somewhere in his chest, a small animal that had been holding very still went rigid.</w:t>
      </w:r>
    </w:p>
    <w:p w14:paraId="4CA50F87" w14:textId="77777777" w:rsidR="000D0743" w:rsidRDefault="00000000">
      <w:pPr>
        <w:spacing w:after="160" w:line="480" w:lineRule="auto"/>
      </w:pPr>
      <w:r>
        <w:lastRenderedPageBreak/>
        <w:t>"My wife?"</w:t>
      </w:r>
    </w:p>
    <w:p w14:paraId="73517B37" w14:textId="77777777" w:rsidR="000D0743" w:rsidRDefault="00000000">
      <w:pPr>
        <w:spacing w:after="160" w:line="480" w:lineRule="auto"/>
      </w:pPr>
      <w:r>
        <w:t>"Yes."</w:t>
      </w:r>
    </w:p>
    <w:p w14:paraId="17F0F0A2" w14:textId="77777777" w:rsidR="000D0743" w:rsidRDefault="00000000">
      <w:pPr>
        <w:spacing w:after="160" w:line="480" w:lineRule="auto"/>
      </w:pPr>
      <w:r>
        <w:t>"I don't remember you."</w:t>
      </w:r>
    </w:p>
    <w:p w14:paraId="114C2FE0" w14:textId="77777777" w:rsidR="000D0743" w:rsidRDefault="00000000">
      <w:pPr>
        <w:spacing w:after="160" w:line="480" w:lineRule="auto"/>
      </w:pPr>
      <w:r>
        <w:t>"I know."</w:t>
      </w:r>
    </w:p>
    <w:p w14:paraId="32D5609E" w14:textId="77777777" w:rsidR="000D0743" w:rsidRDefault="00000000">
      <w:pPr>
        <w:spacing w:after="160" w:line="480" w:lineRule="auto"/>
      </w:pPr>
      <w:r>
        <w:t>"I don't remember being married."</w:t>
      </w:r>
    </w:p>
    <w:p w14:paraId="3EE868BD" w14:textId="77777777" w:rsidR="000D0743" w:rsidRDefault="00000000">
      <w:pPr>
        <w:spacing w:after="160" w:line="480" w:lineRule="auto"/>
      </w:pPr>
      <w:r>
        <w:t>"I know."</w:t>
      </w:r>
    </w:p>
    <w:p w14:paraId="7506DE3E" w14:textId="77777777" w:rsidR="000D0743" w:rsidRDefault="00000000">
      <w:pPr>
        <w:spacing w:after="160" w:line="480" w:lineRule="auto"/>
      </w:pPr>
      <w:r>
        <w:t>"I don't remember anything."</w:t>
      </w:r>
    </w:p>
    <w:p w14:paraId="2388EA95" w14:textId="77777777" w:rsidR="000D0743" w:rsidRDefault="00000000">
      <w:pPr>
        <w:spacing w:after="160" w:line="480" w:lineRule="auto"/>
      </w:pPr>
      <w:r>
        <w:t>She turned back to him then, and the grief in her face had company now, something harder, something that had survived worse mornings than this one and intended to survive this one too.</w:t>
      </w:r>
    </w:p>
    <w:p w14:paraId="569C2BEC" w14:textId="77777777" w:rsidR="000D0743" w:rsidRDefault="00000000">
      <w:pPr>
        <w:spacing w:after="160" w:line="480" w:lineRule="auto"/>
      </w:pPr>
      <w:r>
        <w:t>"You will."</w:t>
      </w:r>
    </w:p>
    <w:p w14:paraId="404DD5C0" w14:textId="77777777" w:rsidR="000D0743" w:rsidRDefault="00000000">
      <w:pPr>
        <w:spacing w:after="160" w:line="480" w:lineRule="auto"/>
      </w:pPr>
      <w:r>
        <w:t>"How?"</w:t>
      </w:r>
    </w:p>
    <w:p w14:paraId="050DF880" w14:textId="77777777" w:rsidR="000D0743" w:rsidRDefault="00000000">
      <w:pPr>
        <w:spacing w:after="160" w:line="480" w:lineRule="auto"/>
      </w:pPr>
      <w:r>
        <w:t>"Because I remember enough for both of us."</w:t>
      </w:r>
    </w:p>
    <w:p w14:paraId="04030080" w14:textId="77777777" w:rsidR="000D0743" w:rsidRDefault="00000000">
      <w:pPr>
        <w:spacing w:after="160" w:line="480" w:lineRule="auto"/>
      </w:pPr>
      <w:r>
        <w:t xml:space="preserve">He almost laughed. Not from humor — from the </w:t>
      </w:r>
      <w:proofErr w:type="gramStart"/>
      <w:r>
        <w:t>particular vertigo</w:t>
      </w:r>
      <w:proofErr w:type="gramEnd"/>
      <w:r>
        <w:t xml:space="preserve"> of standing at the edge of something bottomless and being told, gently, that it was perfectly safe to jump.</w:t>
      </w:r>
    </w:p>
    <w:p w14:paraId="0236D23F" w14:textId="77777777" w:rsidR="000D0743" w:rsidRDefault="00000000">
      <w:pPr>
        <w:spacing w:after="160" w:line="480" w:lineRule="auto"/>
      </w:pPr>
      <w:r>
        <w:t>The meadow was beautiful. The woman was gentle. The sun, God help him, was warm. And still some old instinct, buried deeper than memory, deeper than name, moved through him like a hand closing slowly around his wrist.</w:t>
      </w:r>
    </w:p>
    <w:p w14:paraId="0C2C60A7" w14:textId="77777777" w:rsidR="000D0743" w:rsidRDefault="00000000">
      <w:pPr>
        <w:spacing w:after="160" w:line="480" w:lineRule="auto"/>
      </w:pPr>
      <w:r>
        <w:t>Beautiful things can be traps, it told him. Gentle people can lie. Warmth can hide a fire that has already decided what it wants to burn.</w:t>
      </w:r>
    </w:p>
    <w:p w14:paraId="1D84AF21" w14:textId="77777777" w:rsidR="000D0743" w:rsidRDefault="00000000">
      <w:pPr>
        <w:spacing w:after="160" w:line="480" w:lineRule="auto"/>
      </w:pPr>
      <w:r>
        <w:lastRenderedPageBreak/>
        <w:t>He stood too fast. The world tilted like a boat taking on water.</w:t>
      </w:r>
    </w:p>
    <w:p w14:paraId="063F41E6" w14:textId="77777777" w:rsidR="000D0743" w:rsidRDefault="00000000">
      <w:pPr>
        <w:spacing w:after="160" w:line="480" w:lineRule="auto"/>
      </w:pPr>
      <w:r>
        <w:t>Amanda caught his arm. He pulled free again — an animal's reflex, not a decision.</w:t>
      </w:r>
    </w:p>
    <w:p w14:paraId="43CFD2A2" w14:textId="77777777" w:rsidR="000D0743" w:rsidRDefault="00000000">
      <w:pPr>
        <w:spacing w:after="160" w:line="480" w:lineRule="auto"/>
      </w:pPr>
      <w:r>
        <w:t>"Where are we?"</w:t>
      </w:r>
    </w:p>
    <w:p w14:paraId="16D06A48" w14:textId="77777777" w:rsidR="000D0743" w:rsidRDefault="00000000">
      <w:pPr>
        <w:spacing w:after="160" w:line="480" w:lineRule="auto"/>
      </w:pPr>
      <w:r>
        <w:t>"Earth."</w:t>
      </w:r>
    </w:p>
    <w:p w14:paraId="548A0AA5" w14:textId="77777777" w:rsidR="000D0743" w:rsidRDefault="00000000">
      <w:pPr>
        <w:spacing w:after="160" w:line="480" w:lineRule="auto"/>
      </w:pPr>
      <w:r>
        <w:t>"Which Earth?"</w:t>
      </w:r>
    </w:p>
    <w:p w14:paraId="4EC74883" w14:textId="77777777" w:rsidR="000D0743" w:rsidRDefault="00000000">
      <w:pPr>
        <w:spacing w:after="160" w:line="480" w:lineRule="auto"/>
      </w:pPr>
      <w:r>
        <w:t>The question left his mouth before his mind had agreed to ask it, and the moment it was spoken, the wind stopped.</w:t>
      </w:r>
    </w:p>
    <w:p w14:paraId="4E35AAFF" w14:textId="77777777" w:rsidR="000D0743" w:rsidRDefault="00000000">
      <w:pPr>
        <w:spacing w:after="160" w:line="480" w:lineRule="auto"/>
      </w:pPr>
      <w:r>
        <w:t>Not slowed.</w:t>
      </w:r>
    </w:p>
    <w:p w14:paraId="7BEDD791" w14:textId="77777777" w:rsidR="000D0743" w:rsidRDefault="00000000">
      <w:pPr>
        <w:spacing w:after="160" w:line="480" w:lineRule="auto"/>
      </w:pPr>
      <w:r>
        <w:t>Stopped, the way a held breath stops, the way a heart stops; one full silence dropped into the world like a coin into still water.</w:t>
      </w:r>
    </w:p>
    <w:p w14:paraId="6E73DB32" w14:textId="77777777" w:rsidR="000D0743" w:rsidRDefault="00000000">
      <w:pPr>
        <w:spacing w:after="160" w:line="480" w:lineRule="auto"/>
      </w:pPr>
      <w:r>
        <w:t>The grass froze mid-sway. The lake went smooth as glass laid over glass. The clouds hung motionless, as if someone, somewhere, had reached out and pressed pause on a recording nobody had known was being watched.</w:t>
      </w:r>
    </w:p>
    <w:p w14:paraId="6DAD0160" w14:textId="77777777" w:rsidR="000D0743" w:rsidRDefault="00000000">
      <w:pPr>
        <w:spacing w:after="160" w:line="480" w:lineRule="auto"/>
      </w:pPr>
      <w:r>
        <w:t>Jack turned in a slow circle, his pulse loud in his ears.</w:t>
      </w:r>
    </w:p>
    <w:p w14:paraId="211AB597" w14:textId="77777777" w:rsidR="000D0743" w:rsidRDefault="00000000">
      <w:pPr>
        <w:spacing w:after="160" w:line="480" w:lineRule="auto"/>
      </w:pPr>
      <w:r>
        <w:t>"What happened?"</w:t>
      </w:r>
    </w:p>
    <w:p w14:paraId="18B5231F" w14:textId="77777777" w:rsidR="000D0743" w:rsidRDefault="00000000">
      <w:pPr>
        <w:spacing w:after="160" w:line="480" w:lineRule="auto"/>
      </w:pPr>
      <w:r>
        <w:t>"Nothing."</w:t>
      </w:r>
    </w:p>
    <w:p w14:paraId="781117C0" w14:textId="77777777" w:rsidR="000D0743" w:rsidRDefault="00000000">
      <w:pPr>
        <w:spacing w:after="160" w:line="480" w:lineRule="auto"/>
      </w:pPr>
      <w:r>
        <w:t>"This is nothing."</w:t>
      </w:r>
    </w:p>
    <w:p w14:paraId="42C9297F" w14:textId="77777777" w:rsidR="000D0743" w:rsidRDefault="00000000">
      <w:pPr>
        <w:spacing w:after="160" w:line="480" w:lineRule="auto"/>
      </w:pPr>
      <w:r>
        <w:t>"It's listening."</w:t>
      </w:r>
    </w:p>
    <w:p w14:paraId="3A49B3A5" w14:textId="77777777" w:rsidR="000D0743" w:rsidRDefault="000D0743">
      <w:pPr>
        <w:spacing w:before="120" w:after="120" w:line="278" w:lineRule="auto"/>
      </w:pPr>
    </w:p>
    <w:p w14:paraId="387D97DC" w14:textId="77777777" w:rsidR="000D0743" w:rsidRDefault="00000000">
      <w:pPr>
        <w:spacing w:after="160" w:line="480" w:lineRule="auto"/>
      </w:pPr>
      <w:r>
        <w:t>"What is?"</w:t>
      </w:r>
    </w:p>
    <w:p w14:paraId="4537A15F" w14:textId="77777777" w:rsidR="000D0743" w:rsidRDefault="00000000">
      <w:pPr>
        <w:spacing w:after="160" w:line="480" w:lineRule="auto"/>
      </w:pPr>
      <w:r>
        <w:lastRenderedPageBreak/>
        <w:t>"Reality."</w:t>
      </w:r>
    </w:p>
    <w:p w14:paraId="02369A2C" w14:textId="77777777" w:rsidR="000D0743" w:rsidRDefault="00000000">
      <w:pPr>
        <w:spacing w:after="160" w:line="480" w:lineRule="auto"/>
      </w:pPr>
      <w:r>
        <w:t xml:space="preserve">It should have sounded insane. </w:t>
      </w:r>
      <w:proofErr w:type="gramStart"/>
      <w:r>
        <w:t>Instead</w:t>
      </w:r>
      <w:proofErr w:type="gramEnd"/>
      <w:r>
        <w:t xml:space="preserve"> it slid into him like a key that had always belonged to that </w:t>
      </w:r>
      <w:proofErr w:type="gramStart"/>
      <w:r>
        <w:t>particular lock</w:t>
      </w:r>
      <w:proofErr w:type="gramEnd"/>
      <w:r>
        <w:t>, and that, somehow, was worse.</w:t>
      </w:r>
    </w:p>
    <w:p w14:paraId="03C5499A" w14:textId="77777777" w:rsidR="000D0743" w:rsidRDefault="00000000">
      <w:pPr>
        <w:spacing w:after="160" w:line="480" w:lineRule="auto"/>
      </w:pPr>
      <w:r>
        <w:t>He pressed his palms against his temples as something vast turned over behind the darkness of his skull, slow and heavy as a whale beneath a boat.</w:t>
      </w:r>
    </w:p>
    <w:p w14:paraId="42A55497" w14:textId="77777777" w:rsidR="000D0743" w:rsidRDefault="00000000">
      <w:pPr>
        <w:spacing w:after="160" w:line="480" w:lineRule="auto"/>
      </w:pPr>
      <w:r>
        <w:t>Worlds.</w:t>
      </w:r>
    </w:p>
    <w:p w14:paraId="5BAB05CD" w14:textId="77777777" w:rsidR="000D0743" w:rsidRDefault="00000000">
      <w:pPr>
        <w:spacing w:after="160" w:line="480" w:lineRule="auto"/>
      </w:pPr>
      <w:r>
        <w:t xml:space="preserve">Not planets. Moments. He saw them </w:t>
      </w:r>
      <w:proofErr w:type="gramStart"/>
      <w:r>
        <w:t>arrive all</w:t>
      </w:r>
      <w:proofErr w:type="gramEnd"/>
      <w:r>
        <w:t xml:space="preserve"> at once, a hundred doors flung open onto a hundred different corridors of the same impossible house -</w:t>
      </w:r>
    </w:p>
    <w:p w14:paraId="4B0A7C0A" w14:textId="77777777" w:rsidR="000D0743" w:rsidRDefault="00000000">
      <w:pPr>
        <w:spacing w:after="160" w:line="480" w:lineRule="auto"/>
      </w:pPr>
      <w:r>
        <w:t>Amanda dying beneath fluorescent light in a hospital room.</w:t>
      </w:r>
    </w:p>
    <w:p w14:paraId="6C455B0E" w14:textId="77777777" w:rsidR="000D0743" w:rsidRDefault="00000000">
      <w:pPr>
        <w:spacing w:after="160" w:line="480" w:lineRule="auto"/>
      </w:pPr>
      <w:r>
        <w:t>A truck crossing a median at seventy miles an hour.</w:t>
      </w:r>
    </w:p>
    <w:p w14:paraId="3BC3169B" w14:textId="77777777" w:rsidR="000D0743" w:rsidRDefault="00000000">
      <w:pPr>
        <w:spacing w:after="160" w:line="480" w:lineRule="auto"/>
      </w:pPr>
      <w:r>
        <w:t>A winter lake opening beneath her feet like a mouth.</w:t>
      </w:r>
    </w:p>
    <w:p w14:paraId="46470F27" w14:textId="77777777" w:rsidR="000D0743" w:rsidRDefault="00000000">
      <w:pPr>
        <w:spacing w:after="160" w:line="480" w:lineRule="auto"/>
      </w:pPr>
      <w:r>
        <w:t>A house burning at three in the morning while somewhere a smoke alarm screamed too late.</w:t>
      </w:r>
    </w:p>
    <w:p w14:paraId="2F1D12A7" w14:textId="77777777" w:rsidR="000D0743" w:rsidRDefault="00000000">
      <w:pPr>
        <w:spacing w:after="160" w:line="480" w:lineRule="auto"/>
      </w:pPr>
      <w:r>
        <w:t xml:space="preserve">A train platform. A rooftop. A field beneath two moons </w:t>
      </w:r>
      <w:proofErr w:type="gramStart"/>
      <w:r>
        <w:t>the</w:t>
      </w:r>
      <w:proofErr w:type="gramEnd"/>
      <w:r>
        <w:t xml:space="preserve"> color of old bone.</w:t>
      </w:r>
    </w:p>
    <w:p w14:paraId="09614F16" w14:textId="77777777" w:rsidR="000D0743" w:rsidRDefault="00000000">
      <w:pPr>
        <w:spacing w:after="160" w:line="480" w:lineRule="auto"/>
      </w:pPr>
      <w:r>
        <w:t>A city where every clock ran backward and nobody seemed to notice.</w:t>
      </w:r>
    </w:p>
    <w:p w14:paraId="7523BE3B" w14:textId="77777777" w:rsidR="000D0743" w:rsidRDefault="00000000">
      <w:pPr>
        <w:spacing w:after="160" w:line="480" w:lineRule="auto"/>
      </w:pPr>
      <w:r>
        <w:t>A house where Amanda lived to be eighty-seven, and Jack died at thirty, alone, in a chair by a window.</w:t>
      </w:r>
    </w:p>
    <w:p w14:paraId="7745C2F5" w14:textId="77777777" w:rsidR="000D0743" w:rsidRDefault="00000000">
      <w:pPr>
        <w:spacing w:after="160" w:line="480" w:lineRule="auto"/>
      </w:pPr>
      <w:r>
        <w:t>A world where they never met at all.</w:t>
      </w:r>
    </w:p>
    <w:p w14:paraId="4A553600" w14:textId="77777777" w:rsidR="000D0743" w:rsidRDefault="00000000">
      <w:pPr>
        <w:spacing w:after="160" w:line="480" w:lineRule="auto"/>
      </w:pPr>
      <w:r>
        <w:t>A world where they met a lifetime too late.</w:t>
      </w:r>
    </w:p>
    <w:p w14:paraId="420587B9" w14:textId="77777777" w:rsidR="000D0743" w:rsidRDefault="00000000">
      <w:pPr>
        <w:spacing w:after="160" w:line="480" w:lineRule="auto"/>
      </w:pPr>
      <w:r>
        <w:t xml:space="preserve">A world where she hated him with </w:t>
      </w:r>
      <w:proofErr w:type="gramStart"/>
      <w:r>
        <w:t>a purity</w:t>
      </w:r>
      <w:proofErr w:type="gramEnd"/>
      <w:r>
        <w:t xml:space="preserve"> that had taken decades to perfect.</w:t>
      </w:r>
    </w:p>
    <w:p w14:paraId="6934A95C" w14:textId="77777777" w:rsidR="000D0743" w:rsidRDefault="00000000">
      <w:pPr>
        <w:spacing w:after="160" w:line="480" w:lineRule="auto"/>
      </w:pPr>
      <w:r>
        <w:lastRenderedPageBreak/>
        <w:t>A world where she forgave him, and it cost her everything to do it.</w:t>
      </w:r>
    </w:p>
    <w:p w14:paraId="24521081" w14:textId="77777777" w:rsidR="000D0743" w:rsidRDefault="00000000">
      <w:pPr>
        <w:spacing w:after="160" w:line="480" w:lineRule="auto"/>
      </w:pPr>
      <w:r>
        <w:t>World 108 - empty of birdsong, its towers singing to themselves in a wind that touched nothing else.</w:t>
      </w:r>
    </w:p>
    <w:p w14:paraId="7B4FF5C8" w14:textId="77777777" w:rsidR="000D0743" w:rsidRDefault="00000000">
      <w:pPr>
        <w:spacing w:after="160" w:line="480" w:lineRule="auto"/>
      </w:pPr>
      <w:r>
        <w:t>World 211 - where the ocean had climbed into the sky and simply stayed there, a second heaven, blue and merciless and beautiful.</w:t>
      </w:r>
    </w:p>
    <w:p w14:paraId="45950074" w14:textId="77777777" w:rsidR="000D0743" w:rsidRDefault="00000000">
      <w:pPr>
        <w:spacing w:after="160" w:line="480" w:lineRule="auto"/>
      </w:pPr>
      <w:r>
        <w:t>The images hit him like a fist. Jack staggered. Amanda caught him before his knees found the ground, and for a moment they stood locked together, two people holding each other up against a wind that wasn't blowing anywhere except inside his skull.</w:t>
      </w:r>
    </w:p>
    <w:p w14:paraId="003F334B" w14:textId="77777777" w:rsidR="000D0743" w:rsidRDefault="00000000">
      <w:pPr>
        <w:spacing w:after="160" w:line="480" w:lineRule="auto"/>
      </w:pPr>
      <w:r>
        <w:t>"I saw -" he managed.</w:t>
      </w:r>
    </w:p>
    <w:p w14:paraId="139F6CDC" w14:textId="77777777" w:rsidR="000D0743" w:rsidRDefault="00000000">
      <w:pPr>
        <w:spacing w:after="160" w:line="480" w:lineRule="auto"/>
      </w:pPr>
      <w:r>
        <w:t>"I know."</w:t>
      </w:r>
    </w:p>
    <w:p w14:paraId="661FF8A1" w14:textId="77777777" w:rsidR="000D0743" w:rsidRDefault="00000000">
      <w:pPr>
        <w:spacing w:after="160" w:line="480" w:lineRule="auto"/>
      </w:pPr>
      <w:r>
        <w:t>"You died."</w:t>
      </w:r>
    </w:p>
    <w:p w14:paraId="73923659" w14:textId="77777777" w:rsidR="000D0743" w:rsidRDefault="00000000">
      <w:pPr>
        <w:spacing w:after="160" w:line="480" w:lineRule="auto"/>
      </w:pPr>
      <w:r>
        <w:t>"Yes."</w:t>
      </w:r>
    </w:p>
    <w:p w14:paraId="4B3BDC08" w14:textId="77777777" w:rsidR="000D0743" w:rsidRDefault="00000000">
      <w:pPr>
        <w:spacing w:after="160" w:line="480" w:lineRule="auto"/>
      </w:pPr>
      <w:r>
        <w:t>"Again. And again."</w:t>
      </w:r>
    </w:p>
    <w:p w14:paraId="527507BB" w14:textId="77777777" w:rsidR="000D0743" w:rsidRDefault="00000000">
      <w:pPr>
        <w:spacing w:after="160" w:line="480" w:lineRule="auto"/>
      </w:pPr>
      <w:r>
        <w:t>"Yes."</w:t>
      </w:r>
    </w:p>
    <w:p w14:paraId="6EB66F31" w14:textId="77777777" w:rsidR="000D0743" w:rsidRDefault="00000000">
      <w:pPr>
        <w:spacing w:after="160" w:line="480" w:lineRule="auto"/>
      </w:pPr>
      <w:r>
        <w:t>"I couldn't stop it."</w:t>
      </w:r>
    </w:p>
    <w:p w14:paraId="67D497F8" w14:textId="77777777" w:rsidR="000D0743" w:rsidRDefault="00000000">
      <w:pPr>
        <w:spacing w:after="160" w:line="480" w:lineRule="auto"/>
      </w:pPr>
      <w:r>
        <w:t>"You tried."</w:t>
      </w:r>
    </w:p>
    <w:p w14:paraId="61D6F7F5" w14:textId="77777777" w:rsidR="000D0743" w:rsidRDefault="00000000">
      <w:pPr>
        <w:spacing w:after="160" w:line="480" w:lineRule="auto"/>
      </w:pPr>
      <w:r>
        <w:t>"How many times?"</w:t>
      </w:r>
    </w:p>
    <w:p w14:paraId="0EF35D4E" w14:textId="77777777" w:rsidR="000D0743" w:rsidRDefault="00000000">
      <w:pPr>
        <w:spacing w:after="160" w:line="480" w:lineRule="auto"/>
      </w:pPr>
      <w:r>
        <w:t xml:space="preserve">Her answer came so softly he almost missed </w:t>
      </w:r>
      <w:proofErr w:type="gramStart"/>
      <w:r>
        <w:t>it, and</w:t>
      </w:r>
      <w:proofErr w:type="gramEnd"/>
      <w:r>
        <w:t xml:space="preserve"> would spend the rest of his life wishing he had.</w:t>
      </w:r>
    </w:p>
    <w:p w14:paraId="294F3102" w14:textId="77777777" w:rsidR="000D0743" w:rsidRDefault="00000000">
      <w:pPr>
        <w:spacing w:after="160" w:line="480" w:lineRule="auto"/>
      </w:pPr>
      <w:r>
        <w:lastRenderedPageBreak/>
        <w:t>"Two hundred and fifty-four."</w:t>
      </w:r>
    </w:p>
    <w:p w14:paraId="5E17F1FE" w14:textId="77777777" w:rsidR="000D0743" w:rsidRDefault="00000000">
      <w:pPr>
        <w:spacing w:after="160" w:line="480" w:lineRule="auto"/>
      </w:pPr>
      <w:r>
        <w:t>The number did something to him that no vision had managed to do. It didn't strike — it settled, the way a stone settles to the bottom of a well, taking a long, long time to stop falling.</w:t>
      </w:r>
    </w:p>
    <w:p w14:paraId="57AB7610" w14:textId="77777777" w:rsidR="000D0743" w:rsidRDefault="00000000">
      <w:pPr>
        <w:spacing w:after="160" w:line="480" w:lineRule="auto"/>
      </w:pPr>
      <w:r>
        <w:t>Jack went down onto his knees in the grass.</w:t>
      </w:r>
    </w:p>
    <w:p w14:paraId="67DD2704" w14:textId="77777777" w:rsidR="000D0743" w:rsidRDefault="00000000">
      <w:pPr>
        <w:spacing w:after="160" w:line="480" w:lineRule="auto"/>
      </w:pPr>
      <w:r>
        <w:t>The meadow resumed its motion all around him, gently, as if nothing at all had happened. Wind moved through the grass. Clouds drifted. Water rippled toward the shore in small, patient waves.</w:t>
      </w:r>
    </w:p>
    <w:p w14:paraId="2A2EB12D" w14:textId="77777777" w:rsidR="000D0743" w:rsidRDefault="00000000">
      <w:pPr>
        <w:spacing w:after="160" w:line="480" w:lineRule="auto"/>
      </w:pPr>
      <w:r>
        <w:t>But inside him, everything remained still.</w:t>
      </w:r>
    </w:p>
    <w:p w14:paraId="5C4FD454" w14:textId="77777777" w:rsidR="000D0743" w:rsidRDefault="00000000">
      <w:pPr>
        <w:spacing w:after="160" w:line="480" w:lineRule="auto"/>
      </w:pPr>
      <w:r>
        <w:t>Two hundred and fifty-four.</w:t>
      </w:r>
    </w:p>
    <w:p w14:paraId="7D917134" w14:textId="77777777" w:rsidR="000D0743" w:rsidRDefault="00000000">
      <w:pPr>
        <w:spacing w:after="160" w:line="480" w:lineRule="auto"/>
      </w:pPr>
      <w:r>
        <w:t>Not attempts.</w:t>
      </w:r>
    </w:p>
    <w:p w14:paraId="4FB0DE29" w14:textId="77777777" w:rsidR="000D0743" w:rsidRDefault="00000000">
      <w:pPr>
        <w:spacing w:after="160" w:line="480" w:lineRule="auto"/>
      </w:pPr>
      <w:r>
        <w:t>Graves.</w:t>
      </w:r>
    </w:p>
    <w:p w14:paraId="4F47B7EA" w14:textId="77777777" w:rsidR="000D0743" w:rsidRDefault="00000000">
      <w:pPr>
        <w:spacing w:after="160" w:line="480" w:lineRule="auto"/>
      </w:pPr>
      <w:r>
        <w:t>He saw his own hands building machines he did not understand. Equations crawling across walls like something living. An Engine opening beneath a mountain like a black flower deciding, at last, to bloom. He saw a man named Jordan arguing with him, his voice hoarse from arguing. A woman named Sky, crying. A woman named Sydney standing before monitors that shouldn't exist. A man named Liam, whispering that causality itself had started to fail, the way a man might whisper that the foundation of his house had started to crack. A man named Jericho, bleeding out his life on a steel staircase. And a man named Elias, smiling, because the end of the world had finally, at long last, proven him right.</w:t>
      </w:r>
    </w:p>
    <w:p w14:paraId="0D6770DD" w14:textId="77777777" w:rsidR="000D0743" w:rsidRDefault="000D0743">
      <w:pPr>
        <w:spacing w:before="120" w:after="120" w:line="278" w:lineRule="auto"/>
      </w:pPr>
    </w:p>
    <w:p w14:paraId="5461947E" w14:textId="77777777" w:rsidR="000D0743" w:rsidRDefault="00000000">
      <w:pPr>
        <w:spacing w:after="160" w:line="480" w:lineRule="auto"/>
      </w:pPr>
      <w:r>
        <w:t>He remembered enough to be horrified.</w:t>
      </w:r>
    </w:p>
    <w:p w14:paraId="3E8A872E" w14:textId="77777777" w:rsidR="000D0743" w:rsidRDefault="00000000">
      <w:pPr>
        <w:spacing w:after="160" w:line="480" w:lineRule="auto"/>
      </w:pPr>
      <w:r>
        <w:t>He did not remember enough to know if he had survived it.</w:t>
      </w:r>
    </w:p>
    <w:p w14:paraId="6370CEA5" w14:textId="77777777" w:rsidR="000D0743" w:rsidRDefault="00000000">
      <w:pPr>
        <w:spacing w:after="160" w:line="480" w:lineRule="auto"/>
      </w:pPr>
      <w:r>
        <w:lastRenderedPageBreak/>
        <w:t>"What did I do?" he asked.</w:t>
      </w:r>
    </w:p>
    <w:p w14:paraId="79B46F19" w14:textId="77777777" w:rsidR="000D0743" w:rsidRDefault="00000000">
      <w:pPr>
        <w:spacing w:after="160" w:line="480" w:lineRule="auto"/>
      </w:pPr>
      <w:r>
        <w:t xml:space="preserve">Amanda knelt in front of him, her knees sinking into the wet grass, and took his face in both hands as if it were something </w:t>
      </w:r>
      <w:proofErr w:type="gramStart"/>
      <w:r>
        <w:t>precious</w:t>
      </w:r>
      <w:proofErr w:type="gramEnd"/>
      <w:r>
        <w:t xml:space="preserve"> she had been forbidden to touch for a very long time.</w:t>
      </w:r>
    </w:p>
    <w:p w14:paraId="1A170626" w14:textId="77777777" w:rsidR="000D0743" w:rsidRDefault="00000000">
      <w:pPr>
        <w:spacing w:after="160" w:line="480" w:lineRule="auto"/>
      </w:pPr>
      <w:r>
        <w:t>"You loved me."</w:t>
      </w:r>
    </w:p>
    <w:p w14:paraId="0053A139" w14:textId="77777777" w:rsidR="000D0743" w:rsidRDefault="00000000">
      <w:pPr>
        <w:spacing w:after="160" w:line="480" w:lineRule="auto"/>
      </w:pPr>
      <w:r>
        <w:t>"That isn't an answer."</w:t>
      </w:r>
    </w:p>
    <w:p w14:paraId="235CAAC7" w14:textId="77777777" w:rsidR="000D0743" w:rsidRDefault="00000000">
      <w:pPr>
        <w:spacing w:after="160" w:line="480" w:lineRule="auto"/>
      </w:pPr>
      <w:r>
        <w:t>"It's the first one."</w:t>
      </w:r>
    </w:p>
    <w:p w14:paraId="35104812" w14:textId="77777777" w:rsidR="000D0743" w:rsidRDefault="00000000">
      <w:pPr>
        <w:spacing w:after="160" w:line="480" w:lineRule="auto"/>
      </w:pPr>
      <w:r>
        <w:t>"What did I do?"</w:t>
      </w:r>
    </w:p>
    <w:p w14:paraId="4CA9B01B" w14:textId="77777777" w:rsidR="000D0743" w:rsidRDefault="00000000">
      <w:pPr>
        <w:spacing w:after="160" w:line="480" w:lineRule="auto"/>
      </w:pPr>
      <w:r>
        <w:t>"You broke boundaries that were never meant to be touched by anything human."</w:t>
      </w:r>
    </w:p>
    <w:p w14:paraId="24D5E649" w14:textId="77777777" w:rsidR="000D0743" w:rsidRDefault="00000000">
      <w:pPr>
        <w:spacing w:after="160" w:line="480" w:lineRule="auto"/>
      </w:pPr>
      <w:r>
        <w:t xml:space="preserve">He looked down at his own hands. They looked ordinary — ten fingers, old calluses, a thin white scar across one knuckle he had no memory of earning. That felt obscene, somehow. Hands that had done what </w:t>
      </w:r>
      <w:proofErr w:type="gramStart"/>
      <w:r>
        <w:t>his</w:t>
      </w:r>
      <w:proofErr w:type="gramEnd"/>
      <w:r>
        <w:t xml:space="preserve"> had apparently done should not look so unremarkable.</w:t>
      </w:r>
    </w:p>
    <w:p w14:paraId="3CF03644" w14:textId="77777777" w:rsidR="000D0743" w:rsidRDefault="00000000">
      <w:pPr>
        <w:spacing w:after="160" w:line="480" w:lineRule="auto"/>
      </w:pPr>
      <w:r>
        <w:t xml:space="preserve">"I destroyed the </w:t>
      </w:r>
      <w:proofErr w:type="gramStart"/>
      <w:r>
        <w:t>worlds</w:t>
      </w:r>
      <w:proofErr w:type="gramEnd"/>
      <w:r>
        <w:t>."</w:t>
      </w:r>
    </w:p>
    <w:p w14:paraId="665EADEF" w14:textId="77777777" w:rsidR="000D0743" w:rsidRDefault="00000000">
      <w:pPr>
        <w:spacing w:after="160" w:line="480" w:lineRule="auto"/>
      </w:pPr>
      <w:r>
        <w:t>"No."</w:t>
      </w:r>
    </w:p>
    <w:p w14:paraId="5943A4DB" w14:textId="77777777" w:rsidR="000D0743" w:rsidRDefault="00000000">
      <w:pPr>
        <w:spacing w:after="160" w:line="480" w:lineRule="auto"/>
      </w:pPr>
      <w:r>
        <w:t>"I remember them coming apart."</w:t>
      </w:r>
    </w:p>
    <w:p w14:paraId="13184924" w14:textId="77777777" w:rsidR="000D0743" w:rsidRDefault="00000000">
      <w:pPr>
        <w:spacing w:after="160" w:line="480" w:lineRule="auto"/>
      </w:pPr>
      <w:r>
        <w:t>"They did."</w:t>
      </w:r>
    </w:p>
    <w:p w14:paraId="25BAACEB" w14:textId="77777777" w:rsidR="000D0743" w:rsidRDefault="00000000">
      <w:pPr>
        <w:spacing w:after="160" w:line="480" w:lineRule="auto"/>
      </w:pPr>
      <w:r>
        <w:t>"Then I destroyed them."</w:t>
      </w:r>
    </w:p>
    <w:p w14:paraId="058867C0" w14:textId="77777777" w:rsidR="000D0743" w:rsidRDefault="00000000">
      <w:pPr>
        <w:spacing w:after="160" w:line="480" w:lineRule="auto"/>
      </w:pPr>
      <w:r>
        <w:t>"You almost did."</w:t>
      </w:r>
    </w:p>
    <w:p w14:paraId="5D00E2F3" w14:textId="77777777" w:rsidR="000D0743" w:rsidRDefault="00000000">
      <w:pPr>
        <w:spacing w:after="160" w:line="480" w:lineRule="auto"/>
      </w:pPr>
      <w:r>
        <w:t>He looked up sharply. Amanda's hands did not leave his face.</w:t>
      </w:r>
    </w:p>
    <w:p w14:paraId="060F78F2" w14:textId="77777777" w:rsidR="000D0743" w:rsidRDefault="00000000">
      <w:pPr>
        <w:spacing w:after="160" w:line="480" w:lineRule="auto"/>
      </w:pPr>
      <w:r>
        <w:t>"Saved them," she said. "You saved them."</w:t>
      </w:r>
    </w:p>
    <w:p w14:paraId="1A9F8846" w14:textId="77777777" w:rsidR="000D0743" w:rsidRDefault="00000000">
      <w:pPr>
        <w:spacing w:after="160" w:line="480" w:lineRule="auto"/>
      </w:pPr>
      <w:r>
        <w:lastRenderedPageBreak/>
        <w:t>The meadow flickered — one heartbeat of wrongness, there and gone. The pines became glass towers. The lake became a crater rimmed with black glass. The mountains became enormous waves, frozen at the exact instant before they broke and swallowed everything beneath them.</w:t>
      </w:r>
    </w:p>
    <w:p w14:paraId="753BAD48" w14:textId="77777777" w:rsidR="000D0743" w:rsidRDefault="00000000">
      <w:pPr>
        <w:spacing w:after="160" w:line="480" w:lineRule="auto"/>
      </w:pPr>
      <w:r>
        <w:t>Then it was a meadow again, sunlit, ordinary, lying to him with every blade of grass.</w:t>
      </w:r>
    </w:p>
    <w:p w14:paraId="0D73AAC8" w14:textId="77777777" w:rsidR="000D0743" w:rsidRDefault="00000000">
      <w:pPr>
        <w:spacing w:after="160" w:line="480" w:lineRule="auto"/>
      </w:pPr>
      <w:r>
        <w:t>Jack recoiled from what he'd seen. Amanda didn't. She had clearly seen far worse, and more than once.</w:t>
      </w:r>
    </w:p>
    <w:p w14:paraId="296B6571" w14:textId="77777777" w:rsidR="000D0743" w:rsidRDefault="00000000">
      <w:pPr>
        <w:spacing w:after="160" w:line="480" w:lineRule="auto"/>
      </w:pPr>
      <w:r>
        <w:t>"</w:t>
      </w:r>
      <w:proofErr w:type="gramStart"/>
      <w:r>
        <w:t>Saved</w:t>
      </w:r>
      <w:proofErr w:type="gramEnd"/>
      <w:r>
        <w:t xml:space="preserve"> them how?"</w:t>
      </w:r>
    </w:p>
    <w:p w14:paraId="181F6F07" w14:textId="77777777" w:rsidR="000D0743" w:rsidRDefault="00000000">
      <w:pPr>
        <w:spacing w:after="160" w:line="480" w:lineRule="auto"/>
      </w:pPr>
      <w:r>
        <w:t>"You stopped trying to choose one world."</w:t>
      </w:r>
    </w:p>
    <w:p w14:paraId="08F32442" w14:textId="77777777" w:rsidR="000D0743" w:rsidRDefault="00000000">
      <w:pPr>
        <w:spacing w:after="160" w:line="480" w:lineRule="auto"/>
      </w:pPr>
      <w:r>
        <w:t>"I don't understand."</w:t>
      </w:r>
    </w:p>
    <w:p w14:paraId="72C29ABE" w14:textId="77777777" w:rsidR="000D0743" w:rsidRDefault="00000000">
      <w:pPr>
        <w:spacing w:after="160" w:line="480" w:lineRule="auto"/>
      </w:pPr>
      <w:r>
        <w:t>"You believed the universe demanded a sacrifice. One Amanda, or all of reality. One life, or infinity. You thought you had to burn down every world you'd opened just to close the door behind you."</w:t>
      </w:r>
    </w:p>
    <w:p w14:paraId="2EB74FA7" w14:textId="77777777" w:rsidR="000D0743" w:rsidRDefault="00000000">
      <w:pPr>
        <w:spacing w:after="160" w:line="480" w:lineRule="auto"/>
      </w:pPr>
      <w:r>
        <w:t>"I remember going back."</w:t>
      </w:r>
    </w:p>
    <w:p w14:paraId="49779169" w14:textId="77777777" w:rsidR="000D0743" w:rsidRDefault="00000000">
      <w:pPr>
        <w:spacing w:after="160" w:line="480" w:lineRule="auto"/>
      </w:pPr>
      <w:r>
        <w:t>"Yes."</w:t>
      </w:r>
    </w:p>
    <w:p w14:paraId="0B123786" w14:textId="77777777" w:rsidR="000D0743" w:rsidRDefault="00000000">
      <w:pPr>
        <w:spacing w:after="160" w:line="480" w:lineRule="auto"/>
      </w:pPr>
      <w:r>
        <w:t>"To stop myself."</w:t>
      </w:r>
    </w:p>
    <w:p w14:paraId="54E8C301" w14:textId="77777777" w:rsidR="000D0743" w:rsidRDefault="00000000">
      <w:pPr>
        <w:spacing w:after="160" w:line="480" w:lineRule="auto"/>
      </w:pPr>
      <w:r>
        <w:t>"Yes."</w:t>
      </w:r>
    </w:p>
    <w:p w14:paraId="008DE777" w14:textId="77777777" w:rsidR="000D0743" w:rsidRDefault="00000000">
      <w:pPr>
        <w:spacing w:after="160" w:line="480" w:lineRule="auto"/>
      </w:pPr>
      <w:r>
        <w:t>"Then why are they still here?"</w:t>
      </w:r>
    </w:p>
    <w:p w14:paraId="5EF57B7F" w14:textId="77777777" w:rsidR="000D0743" w:rsidRDefault="00000000">
      <w:pPr>
        <w:spacing w:after="160" w:line="480" w:lineRule="auto"/>
      </w:pPr>
      <w:r>
        <w:t>"Because you changed your mind."</w:t>
      </w:r>
    </w:p>
    <w:p w14:paraId="0A8FAAFB" w14:textId="77777777" w:rsidR="000D0743" w:rsidRDefault="00000000">
      <w:pPr>
        <w:spacing w:after="160" w:line="480" w:lineRule="auto"/>
      </w:pPr>
      <w:r>
        <w:t xml:space="preserve">He searched the darkness inside himself the way a man searches a burned house for something that might, against all reason, have survived the fire. There was something at the edge of it. A </w:t>
      </w:r>
      <w:r>
        <w:lastRenderedPageBreak/>
        <w:t>chamber. A white light too bright to be kind. A younger version of himself standing before the first machine, unaware of everything that version would cost. The moment just before the first jump.</w:t>
      </w:r>
    </w:p>
    <w:p w14:paraId="449F1715" w14:textId="77777777" w:rsidR="000D0743" w:rsidRDefault="00000000">
      <w:pPr>
        <w:spacing w:after="160" w:line="480" w:lineRule="auto"/>
      </w:pPr>
      <w:r>
        <w:t>He remembered arriving there; older, exhausted, carrying a decision like a stone in his chest — intending to burn the experiment down before it could ever begin.</w:t>
      </w:r>
    </w:p>
    <w:p w14:paraId="26454770" w14:textId="77777777" w:rsidR="000D0743" w:rsidRDefault="00000000">
      <w:pPr>
        <w:spacing w:after="160" w:line="480" w:lineRule="auto"/>
      </w:pPr>
      <w:r>
        <w:t>But another memory pressed up against that one, insistent, refusing to be filed away.</w:t>
      </w:r>
    </w:p>
    <w:p w14:paraId="4AD2601D" w14:textId="77777777" w:rsidR="000D0743" w:rsidRDefault="00000000">
      <w:pPr>
        <w:spacing w:after="160" w:line="480" w:lineRule="auto"/>
      </w:pPr>
      <w:r>
        <w:t>Amanda, standing behind him.</w:t>
      </w:r>
    </w:p>
    <w:p w14:paraId="03BE1CDE" w14:textId="77777777" w:rsidR="000D0743" w:rsidRDefault="00000000">
      <w:pPr>
        <w:spacing w:after="160" w:line="480" w:lineRule="auto"/>
      </w:pPr>
      <w:r>
        <w:t>Not the Amanda of that first world. Not entirely. Something larger. A convergence — every Amanda he had lost and every Amanda who had lived, gathered into one impossible instant, one impossible woman standing in a white room telling him something he had needed his whole strange, broken life to hear.</w:t>
      </w:r>
    </w:p>
    <w:p w14:paraId="2F662C71" w14:textId="77777777" w:rsidR="000D0743" w:rsidRDefault="00000000">
      <w:pPr>
        <w:spacing w:after="160" w:line="480" w:lineRule="auto"/>
      </w:pPr>
      <w:r>
        <w:t>Not one life instead of many.</w:t>
      </w:r>
    </w:p>
    <w:p w14:paraId="7DC3C2F0" w14:textId="77777777" w:rsidR="000D0743" w:rsidRDefault="00000000">
      <w:pPr>
        <w:spacing w:after="160" w:line="480" w:lineRule="auto"/>
      </w:pPr>
      <w:r>
        <w:t>Not many lives instead of one.</w:t>
      </w:r>
    </w:p>
    <w:p w14:paraId="5A1A73DC" w14:textId="77777777" w:rsidR="000D0743" w:rsidRDefault="00000000">
      <w:pPr>
        <w:spacing w:after="160" w:line="480" w:lineRule="auto"/>
      </w:pPr>
      <w:r>
        <w:t>All lives.</w:t>
      </w:r>
    </w:p>
    <w:p w14:paraId="43DBB6BB" w14:textId="77777777" w:rsidR="000D0743" w:rsidRDefault="00000000">
      <w:pPr>
        <w:spacing w:after="160" w:line="480" w:lineRule="auto"/>
      </w:pPr>
      <w:r>
        <w:t>Jack looked at the woman kneeling in front of him now, in this meadow, under this sky.</w:t>
      </w:r>
    </w:p>
    <w:p w14:paraId="5EFE0EC8" w14:textId="77777777" w:rsidR="000D0743" w:rsidRDefault="00000000">
      <w:pPr>
        <w:spacing w:after="160" w:line="480" w:lineRule="auto"/>
      </w:pPr>
      <w:r>
        <w:t>"What did you say to me? In the first-jump chamber."</w:t>
      </w:r>
    </w:p>
    <w:p w14:paraId="5389E93E" w14:textId="77777777" w:rsidR="000D0743" w:rsidRDefault="00000000">
      <w:pPr>
        <w:spacing w:after="160" w:line="480" w:lineRule="auto"/>
      </w:pPr>
      <w:r>
        <w:t xml:space="preserve">Her tears returned, quiet, unhurried, the tears of someone who has cried this </w:t>
      </w:r>
      <w:proofErr w:type="gramStart"/>
      <w:r>
        <w:t>particular grief</w:t>
      </w:r>
      <w:proofErr w:type="gramEnd"/>
      <w:r>
        <w:t xml:space="preserve"> so many times it no longer arrives as a surprise.</w:t>
      </w:r>
    </w:p>
    <w:p w14:paraId="6CC5E083" w14:textId="77777777" w:rsidR="000D0743" w:rsidRDefault="00000000">
      <w:pPr>
        <w:spacing w:after="160" w:line="480" w:lineRule="auto"/>
      </w:pPr>
      <w:r>
        <w:t>"I told you the mistake was never loving me enough to cross the worlds for me."</w:t>
      </w:r>
    </w:p>
    <w:p w14:paraId="7E42FE7E" w14:textId="77777777" w:rsidR="000D0743" w:rsidRDefault="00000000">
      <w:pPr>
        <w:spacing w:after="160" w:line="480" w:lineRule="auto"/>
      </w:pPr>
      <w:r>
        <w:t>"Then what was the mistake?"</w:t>
      </w:r>
    </w:p>
    <w:p w14:paraId="6B2A202E" w14:textId="77777777" w:rsidR="000D0743" w:rsidRDefault="00000000">
      <w:pPr>
        <w:spacing w:after="160" w:line="480" w:lineRule="auto"/>
      </w:pPr>
      <w:r>
        <w:lastRenderedPageBreak/>
        <w:t>"Believing only one of us was real."</w:t>
      </w:r>
    </w:p>
    <w:p w14:paraId="4A218104" w14:textId="77777777" w:rsidR="000D0743" w:rsidRDefault="00000000">
      <w:pPr>
        <w:spacing w:after="160" w:line="480" w:lineRule="auto"/>
      </w:pPr>
      <w:r>
        <w:t>The words opened something in him like a key finally finding the lock it had been made for.</w:t>
      </w:r>
    </w:p>
    <w:p w14:paraId="025F5D7C" w14:textId="77777777" w:rsidR="000D0743" w:rsidRDefault="00000000">
      <w:pPr>
        <w:spacing w:after="160" w:line="480" w:lineRule="auto"/>
      </w:pPr>
      <w:r>
        <w:t>Memory came flooding back — not gently.</w:t>
      </w:r>
    </w:p>
    <w:p w14:paraId="1F920829" w14:textId="77777777" w:rsidR="000D0743" w:rsidRDefault="00000000">
      <w:pPr>
        <w:spacing w:after="160" w:line="480" w:lineRule="auto"/>
      </w:pPr>
      <w:r>
        <w:t xml:space="preserve">He remembered the Engine folding in on </w:t>
      </w:r>
      <w:proofErr w:type="gramStart"/>
      <w:r>
        <w:t>itself,</w:t>
      </w:r>
      <w:proofErr w:type="gramEnd"/>
      <w:r>
        <w:t xml:space="preserve"> a singularity built from choice rather than mass. He remembered infinite Earths being drawn, inch by inch, toward a single surviving timeline, the way water is drawn toward a drain. He remembered the universe trying to heal itself the only way it knew how — by amputation. And he remembered, with the sick clarity of a man realizing too late what he has </w:t>
      </w:r>
      <w:proofErr w:type="gramStart"/>
      <w:r>
        <w:t>actually done</w:t>
      </w:r>
      <w:proofErr w:type="gramEnd"/>
      <w:r>
        <w:t>, that the worlds had never been copies.</w:t>
      </w:r>
    </w:p>
    <w:p w14:paraId="404FC385" w14:textId="77777777" w:rsidR="000D0743" w:rsidRDefault="00000000">
      <w:pPr>
        <w:spacing w:after="160" w:line="480" w:lineRule="auto"/>
      </w:pPr>
      <w:r>
        <w:t xml:space="preserve">They had been </w:t>
      </w:r>
      <w:proofErr w:type="gramStart"/>
      <w:r>
        <w:t>lives</w:t>
      </w:r>
      <w:proofErr w:type="gramEnd"/>
      <w:r>
        <w:t>.</w:t>
      </w:r>
    </w:p>
    <w:p w14:paraId="4F0C9FC1" w14:textId="77777777" w:rsidR="000D0743" w:rsidRDefault="00000000">
      <w:pPr>
        <w:spacing w:after="160" w:line="480" w:lineRule="auto"/>
      </w:pPr>
      <w:r>
        <w:t xml:space="preserve">Every Earth </w:t>
      </w:r>
      <w:proofErr w:type="gramStart"/>
      <w:r>
        <w:t>had</w:t>
      </w:r>
      <w:proofErr w:type="gramEnd"/>
      <w:r>
        <w:t xml:space="preserve"> carried its own history. Its own griefs. Its own ordinary mornings. Its own children waking from nightmares into a parent's arms. Its own old men feeding pigeons in parks that existed nowhere else in creation. Its own strangers falling in love </w:t>
      </w:r>
      <w:proofErr w:type="gramStart"/>
      <w:r>
        <w:t>on</w:t>
      </w:r>
      <w:proofErr w:type="gramEnd"/>
      <w:r>
        <w:t xml:space="preserve"> trains that would never run again once that world was gone.</w:t>
      </w:r>
    </w:p>
    <w:p w14:paraId="3259922B" w14:textId="77777777" w:rsidR="000D0743" w:rsidRDefault="00000000">
      <w:pPr>
        <w:spacing w:after="160" w:line="480" w:lineRule="auto"/>
      </w:pPr>
      <w:r>
        <w:t>He had treated them like drafts.</w:t>
      </w:r>
    </w:p>
    <w:p w14:paraId="31495A68" w14:textId="77777777" w:rsidR="000D0743" w:rsidRDefault="00000000">
      <w:pPr>
        <w:spacing w:after="160" w:line="480" w:lineRule="auto"/>
      </w:pPr>
      <w:r>
        <w:t xml:space="preserve">They had always, every one of them, been </w:t>
      </w:r>
      <w:proofErr w:type="gramStart"/>
      <w:r>
        <w:t>originals</w:t>
      </w:r>
      <w:proofErr w:type="gramEnd"/>
      <w:r>
        <w:t>.</w:t>
      </w:r>
    </w:p>
    <w:p w14:paraId="661E1900" w14:textId="77777777" w:rsidR="000D0743" w:rsidRDefault="00000000">
      <w:pPr>
        <w:spacing w:after="160" w:line="480" w:lineRule="auto"/>
      </w:pPr>
      <w:r>
        <w:t>At the last possible moment, he had not stopped the first jump.</w:t>
      </w:r>
    </w:p>
    <w:p w14:paraId="2BB2114F" w14:textId="77777777" w:rsidR="000D0743" w:rsidRDefault="00000000">
      <w:pPr>
        <w:spacing w:after="160" w:line="480" w:lineRule="auto"/>
      </w:pPr>
      <w:r>
        <w:t>He had changed it.</w:t>
      </w:r>
    </w:p>
    <w:p w14:paraId="694EC449" w14:textId="77777777" w:rsidR="000D0743" w:rsidRDefault="00000000">
      <w:pPr>
        <w:spacing w:after="160" w:line="480" w:lineRule="auto"/>
      </w:pPr>
      <w:r>
        <w:t>He had turned the Engine from a door between worlds into a bridge of recognition — a place where every Earth could remain separate, and every Earth could remain alive. No universe erased to stabilize another. No branch pruned to feed the trunk. No life declared a lesser draft simply because it had wandered from his own.</w:t>
      </w:r>
    </w:p>
    <w:p w14:paraId="0DCD1464" w14:textId="77777777" w:rsidR="000D0743" w:rsidRDefault="00000000">
      <w:pPr>
        <w:spacing w:after="160" w:line="480" w:lineRule="auto"/>
      </w:pPr>
      <w:r>
        <w:lastRenderedPageBreak/>
        <w:t>The cost had been memory.</w:t>
      </w:r>
    </w:p>
    <w:p w14:paraId="0F93FB13" w14:textId="77777777" w:rsidR="000D0743" w:rsidRDefault="00000000">
      <w:pPr>
        <w:spacing w:after="160" w:line="480" w:lineRule="auto"/>
      </w:pPr>
      <w:r>
        <w:t>Not his life.</w:t>
      </w:r>
    </w:p>
    <w:p w14:paraId="3B13CAF7" w14:textId="77777777" w:rsidR="000D0743" w:rsidRDefault="00000000">
      <w:pPr>
        <w:spacing w:after="160" w:line="480" w:lineRule="auto"/>
      </w:pPr>
      <w:r>
        <w:t>His history.</w:t>
      </w:r>
    </w:p>
    <w:p w14:paraId="015E2F04" w14:textId="77777777" w:rsidR="000D0743" w:rsidRDefault="00000000">
      <w:pPr>
        <w:spacing w:after="160" w:line="480" w:lineRule="auto"/>
      </w:pPr>
      <w:r>
        <w:t>The Engine had needed a pattern to untangle the web he'd woven through the worlds, and Jack's own mind had been the central knot. His memories, his grief, his two hundred and fifty-four journeys, his long and terrible obsession with one woman - those had been the threads holding it all together.</w:t>
      </w:r>
    </w:p>
    <w:p w14:paraId="153E524B" w14:textId="77777777" w:rsidR="000D0743" w:rsidRDefault="00000000">
      <w:pPr>
        <w:spacing w:after="160" w:line="480" w:lineRule="auto"/>
      </w:pPr>
      <w:r>
        <w:t xml:space="preserve">To free the </w:t>
      </w:r>
      <w:proofErr w:type="gramStart"/>
      <w:r>
        <w:t>worlds</w:t>
      </w:r>
      <w:proofErr w:type="gramEnd"/>
      <w:r>
        <w:t>, he had given the threads away.</w:t>
      </w:r>
    </w:p>
    <w:p w14:paraId="12E7D6AD" w14:textId="77777777" w:rsidR="000D0743" w:rsidRDefault="00000000">
      <w:pPr>
        <w:spacing w:after="160" w:line="480" w:lineRule="auto"/>
      </w:pPr>
      <w:r>
        <w:t>"You were supposed to forget too," he said.</w:t>
      </w:r>
    </w:p>
    <w:p w14:paraId="63235824" w14:textId="77777777" w:rsidR="000D0743" w:rsidRDefault="00000000">
      <w:pPr>
        <w:spacing w:after="160" w:line="480" w:lineRule="auto"/>
      </w:pPr>
      <w:r>
        <w:t>"Yes."</w:t>
      </w:r>
    </w:p>
    <w:p w14:paraId="5DF9427E" w14:textId="77777777" w:rsidR="000D0743" w:rsidRDefault="00000000">
      <w:pPr>
        <w:spacing w:after="160" w:line="480" w:lineRule="auto"/>
      </w:pPr>
      <w:r>
        <w:t>"But you didn't."</w:t>
      </w:r>
    </w:p>
    <w:p w14:paraId="3E78C306" w14:textId="77777777" w:rsidR="000D0743" w:rsidRDefault="00000000">
      <w:pPr>
        <w:spacing w:after="160" w:line="480" w:lineRule="auto"/>
      </w:pPr>
      <w:r>
        <w:t>"No."</w:t>
      </w:r>
    </w:p>
    <w:p w14:paraId="39DEA28F" w14:textId="77777777" w:rsidR="000D0743" w:rsidRDefault="00000000">
      <w:pPr>
        <w:spacing w:after="160" w:line="480" w:lineRule="auto"/>
      </w:pPr>
      <w:r>
        <w:t>"Why?"</w:t>
      </w:r>
    </w:p>
    <w:p w14:paraId="2D0F1893" w14:textId="77777777" w:rsidR="000D0743" w:rsidRDefault="00000000">
      <w:pPr>
        <w:spacing w:after="160" w:line="480" w:lineRule="auto"/>
      </w:pPr>
      <w:r>
        <w:t>A small, aching smile touched her mouth.</w:t>
      </w:r>
    </w:p>
    <w:p w14:paraId="372E83F6" w14:textId="77777777" w:rsidR="000D0743" w:rsidRDefault="00000000">
      <w:pPr>
        <w:spacing w:after="160" w:line="480" w:lineRule="auto"/>
      </w:pPr>
      <w:r>
        <w:t>"Because you were the knot."</w:t>
      </w:r>
    </w:p>
    <w:p w14:paraId="0E8955ED" w14:textId="77777777" w:rsidR="000D0743" w:rsidRDefault="00000000">
      <w:pPr>
        <w:spacing w:after="160" w:line="480" w:lineRule="auto"/>
      </w:pPr>
      <w:r>
        <w:t>"And you?"</w:t>
      </w:r>
    </w:p>
    <w:p w14:paraId="45B22B9B" w14:textId="77777777" w:rsidR="000D0743" w:rsidRDefault="00000000">
      <w:pPr>
        <w:spacing w:after="160" w:line="480" w:lineRule="auto"/>
      </w:pPr>
      <w:r>
        <w:t>"I was the reason you tied it."</w:t>
      </w:r>
    </w:p>
    <w:p w14:paraId="5F3FB039" w14:textId="77777777" w:rsidR="000D0743" w:rsidRDefault="00000000">
      <w:pPr>
        <w:spacing w:after="160" w:line="480" w:lineRule="auto"/>
      </w:pPr>
      <w:r>
        <w:t>He couldn't breathe for a moment. The wind lifted a strand of her hair across her cheek, and without thinking, without deciding, Jack reached up and brushed it away.</w:t>
      </w:r>
    </w:p>
    <w:p w14:paraId="29586F86" w14:textId="77777777" w:rsidR="000D0743" w:rsidRDefault="00000000">
      <w:pPr>
        <w:spacing w:after="160" w:line="480" w:lineRule="auto"/>
      </w:pPr>
      <w:r>
        <w:lastRenderedPageBreak/>
        <w:t>The gesture arrived before the memory of it did. His hand knew her before his mind caught up.</w:t>
      </w:r>
    </w:p>
    <w:p w14:paraId="40BB21F9" w14:textId="77777777" w:rsidR="000D0743" w:rsidRDefault="00000000">
      <w:pPr>
        <w:spacing w:after="160" w:line="480" w:lineRule="auto"/>
      </w:pPr>
      <w:r>
        <w:t>Amanda covered his fingers with hers.</w:t>
      </w:r>
    </w:p>
    <w:p w14:paraId="6613336F" w14:textId="77777777" w:rsidR="000D0743" w:rsidRDefault="00000000">
      <w:pPr>
        <w:spacing w:after="160" w:line="480" w:lineRule="auto"/>
      </w:pPr>
      <w:r>
        <w:t>"You always do that," she said.</w:t>
      </w:r>
    </w:p>
    <w:p w14:paraId="09A90B56" w14:textId="77777777" w:rsidR="000D0743" w:rsidRDefault="00000000">
      <w:pPr>
        <w:spacing w:after="160" w:line="480" w:lineRule="auto"/>
      </w:pPr>
      <w:r>
        <w:t>"When?"</w:t>
      </w:r>
    </w:p>
    <w:p w14:paraId="352485D6" w14:textId="77777777" w:rsidR="000D0743" w:rsidRDefault="00000000">
      <w:pPr>
        <w:spacing w:after="160" w:line="480" w:lineRule="auto"/>
      </w:pPr>
      <w:r>
        <w:t xml:space="preserve">"When the wind puts my hair </w:t>
      </w:r>
      <w:proofErr w:type="gramStart"/>
      <w:r>
        <w:t>in</w:t>
      </w:r>
      <w:proofErr w:type="gramEnd"/>
      <w:r>
        <w:t xml:space="preserve"> my face."</w:t>
      </w:r>
    </w:p>
    <w:p w14:paraId="552F20EF" w14:textId="77777777" w:rsidR="000D0743" w:rsidRDefault="00000000">
      <w:pPr>
        <w:spacing w:after="160" w:line="480" w:lineRule="auto"/>
      </w:pPr>
      <w:r>
        <w:t>A flash, sudden and warm as a struck match, a kitchen with yellow walls, Amanda laughing over a burnt loaf of bread, Jack crossing the room to tuck a strand of hair behind her ear because he could not stand, even then, to watch her hide from him.</w:t>
      </w:r>
    </w:p>
    <w:p w14:paraId="0C0F4187" w14:textId="77777777" w:rsidR="000D0743" w:rsidRDefault="00000000">
      <w:pPr>
        <w:spacing w:after="160" w:line="480" w:lineRule="auto"/>
      </w:pPr>
      <w:r>
        <w:t>Gone.</w:t>
      </w:r>
    </w:p>
    <w:p w14:paraId="40517D35" w14:textId="77777777" w:rsidR="000D0743" w:rsidRDefault="00000000">
      <w:pPr>
        <w:spacing w:after="160" w:line="480" w:lineRule="auto"/>
      </w:pPr>
      <w:r>
        <w:t>He closed his eyes. "Tell me something else."</w:t>
      </w:r>
    </w:p>
    <w:p w14:paraId="113D37B1" w14:textId="77777777" w:rsidR="000D0743" w:rsidRDefault="00000000">
      <w:pPr>
        <w:spacing w:after="160" w:line="480" w:lineRule="auto"/>
      </w:pPr>
      <w:r>
        <w:t>"Our first apartment had pipes that knocked every night at two in the morning."</w:t>
      </w:r>
    </w:p>
    <w:p w14:paraId="748E482E" w14:textId="77777777" w:rsidR="000D0743" w:rsidRDefault="00000000">
      <w:pPr>
        <w:spacing w:after="160" w:line="480" w:lineRule="auto"/>
      </w:pPr>
      <w:r>
        <w:t xml:space="preserve">Another flash, darkness, a cramped bedroom, Amanda hurling a pillow at the wall and shouting, "Either haunt us properly or start paying rent!" Jack </w:t>
      </w:r>
      <w:proofErr w:type="gramStart"/>
      <w:r>
        <w:t>laughing</w:t>
      </w:r>
      <w:proofErr w:type="gramEnd"/>
      <w:r>
        <w:t xml:space="preserve"> until the neighbor downstairs beat the ceiling with a broom handle.</w:t>
      </w:r>
    </w:p>
    <w:p w14:paraId="11740679" w14:textId="77777777" w:rsidR="000D0743" w:rsidRDefault="00000000">
      <w:pPr>
        <w:spacing w:after="160" w:line="480" w:lineRule="auto"/>
      </w:pPr>
      <w:r>
        <w:t>Gone.</w:t>
      </w:r>
    </w:p>
    <w:p w14:paraId="2B2909E1" w14:textId="77777777" w:rsidR="000D0743" w:rsidRDefault="00000000">
      <w:pPr>
        <w:spacing w:after="160" w:line="480" w:lineRule="auto"/>
      </w:pPr>
      <w:r>
        <w:t>"More."</w:t>
      </w:r>
    </w:p>
    <w:p w14:paraId="606CBFDF" w14:textId="77777777" w:rsidR="000D0743" w:rsidRDefault="00000000">
      <w:pPr>
        <w:spacing w:after="160" w:line="480" w:lineRule="auto"/>
      </w:pPr>
      <w:r>
        <w:t>"You hated coffee when we met."</w:t>
      </w:r>
    </w:p>
    <w:p w14:paraId="4709C4A0" w14:textId="77777777" w:rsidR="000D0743" w:rsidRDefault="00000000">
      <w:pPr>
        <w:spacing w:after="160" w:line="480" w:lineRule="auto"/>
      </w:pPr>
      <w:r>
        <w:t>"That seems unlikely."</w:t>
      </w:r>
    </w:p>
    <w:p w14:paraId="5CC8F634" w14:textId="77777777" w:rsidR="000D0743" w:rsidRDefault="00000000">
      <w:pPr>
        <w:spacing w:after="160" w:line="480" w:lineRule="auto"/>
      </w:pPr>
      <w:r>
        <w:t>"You said it tasted like punishment in a cup."</w:t>
      </w:r>
    </w:p>
    <w:p w14:paraId="249A1F0E" w14:textId="77777777" w:rsidR="000D0743" w:rsidRDefault="00000000">
      <w:pPr>
        <w:spacing w:after="160" w:line="480" w:lineRule="auto"/>
      </w:pPr>
      <w:r>
        <w:lastRenderedPageBreak/>
        <w:t xml:space="preserve">A café. Rain streaking the windows. Amanda sliding a mug across the table. Jack </w:t>
      </w:r>
      <w:proofErr w:type="gramStart"/>
      <w:r>
        <w:t>drinking</w:t>
      </w:r>
      <w:proofErr w:type="gramEnd"/>
      <w:r>
        <w:t xml:space="preserve"> it anyway, </w:t>
      </w:r>
      <w:proofErr w:type="gramStart"/>
      <w:r>
        <w:t>pretending,</w:t>
      </w:r>
      <w:proofErr w:type="gramEnd"/>
      <w:r>
        <w:t xml:space="preserve"> because he had wanted so badly for the two of them to already have one thing in common.</w:t>
      </w:r>
    </w:p>
    <w:p w14:paraId="47A620B8" w14:textId="77777777" w:rsidR="000D0743" w:rsidRDefault="00000000">
      <w:pPr>
        <w:spacing w:after="160" w:line="480" w:lineRule="auto"/>
      </w:pPr>
      <w:r>
        <w:t>Gone.</w:t>
      </w:r>
    </w:p>
    <w:p w14:paraId="4B421B5E" w14:textId="77777777" w:rsidR="000D0743" w:rsidRDefault="00000000">
      <w:pPr>
        <w:spacing w:after="160" w:line="480" w:lineRule="auto"/>
      </w:pPr>
      <w:r>
        <w:t>"More."</w:t>
      </w:r>
    </w:p>
    <w:p w14:paraId="4220CDE6" w14:textId="77777777" w:rsidR="000D0743" w:rsidRDefault="00000000">
      <w:pPr>
        <w:spacing w:after="160" w:line="480" w:lineRule="auto"/>
      </w:pPr>
      <w:r>
        <w:t>"You proposed to me in a hospital parking garage."</w:t>
      </w:r>
    </w:p>
    <w:p w14:paraId="7F87C7D8" w14:textId="77777777" w:rsidR="000D0743" w:rsidRDefault="00000000">
      <w:pPr>
        <w:spacing w:after="160" w:line="480" w:lineRule="auto"/>
      </w:pPr>
      <w:r>
        <w:t>He opened his eyes. "Why?"</w:t>
      </w:r>
    </w:p>
    <w:p w14:paraId="170A9AC3" w14:textId="77777777" w:rsidR="000D0743" w:rsidRDefault="00000000">
      <w:pPr>
        <w:spacing w:after="160" w:line="480" w:lineRule="auto"/>
      </w:pPr>
      <w:r>
        <w:t xml:space="preserve">"Because you'd planned to do it at dinner, and I got called in for an emergency consult. You waited six hours. When I finally came out, you were sitting on the hood of your car with the ring in one hand and a </w:t>
      </w:r>
      <w:proofErr w:type="gramStart"/>
      <w:r>
        <w:t>vending-machine</w:t>
      </w:r>
      <w:proofErr w:type="gramEnd"/>
      <w:r>
        <w:t xml:space="preserve"> sandwich in the other."</w:t>
      </w:r>
    </w:p>
    <w:p w14:paraId="0CDFF6E5" w14:textId="77777777" w:rsidR="000D0743" w:rsidRDefault="00000000">
      <w:pPr>
        <w:spacing w:after="160" w:line="480" w:lineRule="auto"/>
      </w:pPr>
      <w:r>
        <w:t xml:space="preserve">Concrete. Cold fluorescent light. Amanda, exhausted, her shoes dangling from one hand. Jack saying, </w:t>
      </w:r>
      <w:proofErr w:type="gramStart"/>
      <w:r>
        <w:t>This</w:t>
      </w:r>
      <w:proofErr w:type="gramEnd"/>
      <w:r>
        <w:t xml:space="preserve"> isn't how I planned it. Amanda saying, </w:t>
      </w:r>
      <w:proofErr w:type="gramStart"/>
      <w:r>
        <w:t>Nothing</w:t>
      </w:r>
      <w:proofErr w:type="gramEnd"/>
      <w:r>
        <w:t xml:space="preserve"> important ever is.</w:t>
      </w:r>
    </w:p>
    <w:p w14:paraId="070F70AF" w14:textId="77777777" w:rsidR="000D0743" w:rsidRDefault="00000000">
      <w:pPr>
        <w:spacing w:after="160" w:line="480" w:lineRule="auto"/>
      </w:pPr>
      <w:r>
        <w:t>Then the ring. Then her tears. Then a single word that had rearranged the rest of his life.</w:t>
      </w:r>
    </w:p>
    <w:p w14:paraId="7662939B" w14:textId="77777777" w:rsidR="000D0743" w:rsidRDefault="00000000">
      <w:pPr>
        <w:spacing w:after="160" w:line="480" w:lineRule="auto"/>
      </w:pPr>
      <w:r>
        <w:t>Yes.</w:t>
      </w:r>
    </w:p>
    <w:p w14:paraId="3EC59DB1" w14:textId="77777777" w:rsidR="000D0743" w:rsidRDefault="00000000">
      <w:pPr>
        <w:spacing w:after="160" w:line="480" w:lineRule="auto"/>
      </w:pPr>
      <w:r>
        <w:t>This time the memory stayed a little longer before it let him go.</w:t>
      </w:r>
    </w:p>
    <w:p w14:paraId="3E3F56DC" w14:textId="77777777" w:rsidR="000D0743" w:rsidRDefault="00000000">
      <w:pPr>
        <w:spacing w:after="160" w:line="480" w:lineRule="auto"/>
      </w:pPr>
      <w:r>
        <w:t>"Our wedding," he said.</w:t>
      </w:r>
    </w:p>
    <w:p w14:paraId="1EF3FB4F" w14:textId="77777777" w:rsidR="000D0743" w:rsidRDefault="00000000">
      <w:pPr>
        <w:spacing w:after="160" w:line="480" w:lineRule="auto"/>
      </w:pPr>
      <w:r>
        <w:t>"It rained."</w:t>
      </w:r>
    </w:p>
    <w:p w14:paraId="10FCC0D2" w14:textId="77777777" w:rsidR="000D0743" w:rsidRDefault="00000000">
      <w:pPr>
        <w:spacing w:after="160" w:line="480" w:lineRule="auto"/>
      </w:pPr>
      <w:r>
        <w:t>"Outdoor ceremony?"</w:t>
      </w:r>
    </w:p>
    <w:p w14:paraId="4B7DF7D4" w14:textId="77777777" w:rsidR="000D0743" w:rsidRDefault="00000000">
      <w:pPr>
        <w:spacing w:after="160" w:line="480" w:lineRule="auto"/>
      </w:pPr>
      <w:r>
        <w:t>"Of course."</w:t>
      </w:r>
    </w:p>
    <w:p w14:paraId="3A995B0E" w14:textId="77777777" w:rsidR="000D0743" w:rsidRDefault="00000000">
      <w:pPr>
        <w:spacing w:after="160" w:line="480" w:lineRule="auto"/>
      </w:pPr>
      <w:r>
        <w:lastRenderedPageBreak/>
        <w:t>"The tent collapsed."</w:t>
      </w:r>
    </w:p>
    <w:p w14:paraId="2846F62A" w14:textId="77777777" w:rsidR="000D0743" w:rsidRDefault="00000000">
      <w:pPr>
        <w:spacing w:after="160" w:line="480" w:lineRule="auto"/>
      </w:pPr>
      <w:r>
        <w:t>"Only your dignity was hurt."</w:t>
      </w:r>
    </w:p>
    <w:p w14:paraId="455E6713" w14:textId="77777777" w:rsidR="000D0743" w:rsidRDefault="00000000">
      <w:pPr>
        <w:spacing w:after="160" w:line="480" w:lineRule="auto"/>
      </w:pPr>
      <w:r>
        <w:t>He almost smiled. She saw the almost and laughed through her tears, and the sound went into him more deeply than any of the memories had — not information this time.</w:t>
      </w:r>
    </w:p>
    <w:p w14:paraId="51A5181F" w14:textId="77777777" w:rsidR="000D0743" w:rsidRDefault="00000000">
      <w:pPr>
        <w:spacing w:after="160" w:line="480" w:lineRule="auto"/>
      </w:pPr>
      <w:r>
        <w:t>Home.</w:t>
      </w:r>
    </w:p>
    <w:p w14:paraId="459B3D65" w14:textId="77777777" w:rsidR="000D0743" w:rsidRDefault="00000000">
      <w:pPr>
        <w:spacing w:after="160" w:line="480" w:lineRule="auto"/>
      </w:pPr>
      <w:r>
        <w:t>"Who was there?"</w:t>
      </w:r>
    </w:p>
    <w:p w14:paraId="6F8F2740" w14:textId="77777777" w:rsidR="000D0743" w:rsidRDefault="00000000">
      <w:pPr>
        <w:spacing w:after="160" w:line="480" w:lineRule="auto"/>
      </w:pPr>
      <w:r>
        <w:t>"Jordan gave the toast."</w:t>
      </w:r>
    </w:p>
    <w:p w14:paraId="61E1C11A" w14:textId="77777777" w:rsidR="000D0743" w:rsidRDefault="00000000">
      <w:pPr>
        <w:spacing w:after="160" w:line="480" w:lineRule="auto"/>
      </w:pPr>
      <w:r>
        <w:t xml:space="preserve">A banquet hall. Candlelight. Jordan lifting a glass, saying that Jack had approached marriage the same way he approached physics — with dangerous confidence and wildly incomplete data. Sky laughing too loudly. Sydney pretending not to cry and failing. Liam </w:t>
      </w:r>
      <w:proofErr w:type="gramStart"/>
      <w:r>
        <w:t>fussing</w:t>
      </w:r>
      <w:proofErr w:type="gramEnd"/>
      <w:r>
        <w:t xml:space="preserve"> with the sound system through the vows because he could not sit still even for love. Jericho stealing a centerpiece off someone else's table.</w:t>
      </w:r>
    </w:p>
    <w:p w14:paraId="2CB9F037" w14:textId="77777777" w:rsidR="000D0743" w:rsidRDefault="00000000">
      <w:pPr>
        <w:spacing w:after="160" w:line="480" w:lineRule="auto"/>
      </w:pPr>
      <w:r>
        <w:t>Elias—</w:t>
      </w:r>
    </w:p>
    <w:p w14:paraId="74414BCA" w14:textId="77777777" w:rsidR="000D0743" w:rsidRDefault="00000000">
      <w:pPr>
        <w:spacing w:after="160" w:line="480" w:lineRule="auto"/>
      </w:pPr>
      <w:r>
        <w:t>The memory went dark, the way a room goes dark when a door is shut on it from the other side.</w:t>
      </w:r>
    </w:p>
    <w:p w14:paraId="08056E1C" w14:textId="77777777" w:rsidR="000D0743" w:rsidRDefault="00000000">
      <w:pPr>
        <w:spacing w:after="160" w:line="480" w:lineRule="auto"/>
      </w:pPr>
      <w:r>
        <w:t>Jack pulled back. "Elias."</w:t>
      </w:r>
    </w:p>
    <w:p w14:paraId="535DE709" w14:textId="77777777" w:rsidR="000D0743" w:rsidRDefault="00000000">
      <w:pPr>
        <w:spacing w:after="160" w:line="480" w:lineRule="auto"/>
      </w:pPr>
      <w:r>
        <w:t>Amanda's face hardened. "Yes."</w:t>
      </w:r>
    </w:p>
    <w:p w14:paraId="54752D51" w14:textId="77777777" w:rsidR="000D0743" w:rsidRDefault="00000000">
      <w:pPr>
        <w:spacing w:after="160" w:line="480" w:lineRule="auto"/>
      </w:pPr>
      <w:r>
        <w:t>"He survived?"</w:t>
      </w:r>
    </w:p>
    <w:p w14:paraId="2E586F98" w14:textId="77777777" w:rsidR="000D0743" w:rsidRDefault="00000000">
      <w:pPr>
        <w:spacing w:after="160" w:line="480" w:lineRule="auto"/>
      </w:pPr>
      <w:r>
        <w:t>"All the Earths survived."</w:t>
      </w:r>
    </w:p>
    <w:p w14:paraId="11BDD4AA" w14:textId="77777777" w:rsidR="000D0743" w:rsidRDefault="00000000">
      <w:pPr>
        <w:spacing w:after="160" w:line="480" w:lineRule="auto"/>
      </w:pPr>
      <w:r>
        <w:t>"That isn't what I asked."</w:t>
      </w:r>
    </w:p>
    <w:p w14:paraId="3A944B4F" w14:textId="77777777" w:rsidR="000D0743" w:rsidRDefault="00000000">
      <w:pPr>
        <w:spacing w:after="160" w:line="480" w:lineRule="auto"/>
      </w:pPr>
      <w:r>
        <w:lastRenderedPageBreak/>
        <w:t>"No," she said. "It isn't."</w:t>
      </w:r>
    </w:p>
    <w:p w14:paraId="6619EF76" w14:textId="77777777" w:rsidR="000D0743" w:rsidRDefault="00000000">
      <w:pPr>
        <w:spacing w:after="160" w:line="480" w:lineRule="auto"/>
      </w:pPr>
      <w:r>
        <w:t>The sky dimmed, though no cloud had crossed the sun. A low vibration moved up through the ground and into Jack's teeth, patient and enormous, like something enormous clearing its throat far beneath them.</w:t>
      </w:r>
    </w:p>
    <w:p w14:paraId="0C0472F0" w14:textId="77777777" w:rsidR="000D0743" w:rsidRDefault="00000000">
      <w:pPr>
        <w:spacing w:after="160" w:line="480" w:lineRule="auto"/>
      </w:pPr>
      <w:r>
        <w:t>Amanda looked toward the mountains. "What is that?"</w:t>
      </w:r>
    </w:p>
    <w:p w14:paraId="21BA1856" w14:textId="77777777" w:rsidR="000D0743" w:rsidRDefault="00000000">
      <w:pPr>
        <w:spacing w:after="160" w:line="480" w:lineRule="auto"/>
      </w:pPr>
      <w:r>
        <w:t>"The worlds settling."</w:t>
      </w:r>
    </w:p>
    <w:p w14:paraId="7B446917" w14:textId="77777777" w:rsidR="000D0743" w:rsidRDefault="00000000">
      <w:pPr>
        <w:spacing w:after="160" w:line="480" w:lineRule="auto"/>
      </w:pPr>
      <w:r>
        <w:t>"You don't sound sure."</w:t>
      </w:r>
    </w:p>
    <w:p w14:paraId="0A808CFF" w14:textId="77777777" w:rsidR="000D0743" w:rsidRDefault="00000000">
      <w:pPr>
        <w:spacing w:after="160" w:line="480" w:lineRule="auto"/>
      </w:pPr>
      <w:r>
        <w:t>"I'm not."</w:t>
      </w:r>
    </w:p>
    <w:p w14:paraId="00ADCD03" w14:textId="77777777" w:rsidR="000D0743" w:rsidRDefault="00000000">
      <w:pPr>
        <w:spacing w:after="160" w:line="480" w:lineRule="auto"/>
      </w:pPr>
      <w:r>
        <w:t>The vibration deepened. Across the lake, the reflection of the mountains began to change; the real mountains stayed green and sunlit, but their mirrored twins caught fire. Flames climbed reflected slopes. Smoke filled a sky that existed only on the water's surface. Then that image was gone, replaced by another, a mountain range beneath three pale suns. Then a city. An ocean. A desert buried under black snow.</w:t>
      </w:r>
    </w:p>
    <w:p w14:paraId="269E8C50" w14:textId="77777777" w:rsidR="000D0743" w:rsidRDefault="00000000">
      <w:pPr>
        <w:spacing w:after="160" w:line="480" w:lineRule="auto"/>
      </w:pPr>
      <w:r>
        <w:t>The lake was no longer showing them one Earth.</w:t>
      </w:r>
    </w:p>
    <w:p w14:paraId="2B799096" w14:textId="77777777" w:rsidR="000D0743" w:rsidRDefault="00000000">
      <w:pPr>
        <w:spacing w:after="160" w:line="480" w:lineRule="auto"/>
      </w:pPr>
      <w:r>
        <w:t xml:space="preserve">It </w:t>
      </w:r>
      <w:proofErr w:type="gramStart"/>
      <w:r>
        <w:t>was showing</w:t>
      </w:r>
      <w:proofErr w:type="gramEnd"/>
      <w:r>
        <w:t xml:space="preserve"> them many.</w:t>
      </w:r>
    </w:p>
    <w:p w14:paraId="71ACA052" w14:textId="77777777" w:rsidR="000D0743" w:rsidRDefault="00000000">
      <w:pPr>
        <w:spacing w:after="160" w:line="480" w:lineRule="auto"/>
      </w:pPr>
      <w:r>
        <w:t>Jack got to his feet. Amanda rose with him.</w:t>
      </w:r>
    </w:p>
    <w:p w14:paraId="068F5979" w14:textId="77777777" w:rsidR="000D0743" w:rsidRDefault="00000000">
      <w:pPr>
        <w:spacing w:after="160" w:line="480" w:lineRule="auto"/>
      </w:pPr>
      <w:r>
        <w:t>"Is this supposed to happen?"</w:t>
      </w:r>
    </w:p>
    <w:p w14:paraId="44683393" w14:textId="77777777" w:rsidR="000D0743" w:rsidRDefault="00000000">
      <w:pPr>
        <w:spacing w:after="160" w:line="480" w:lineRule="auto"/>
      </w:pPr>
      <w:r>
        <w:t>"No."</w:t>
      </w:r>
    </w:p>
    <w:p w14:paraId="6C8F6637" w14:textId="77777777" w:rsidR="000D0743" w:rsidRDefault="00000000">
      <w:pPr>
        <w:spacing w:after="160" w:line="480" w:lineRule="auto"/>
      </w:pPr>
      <w:r>
        <w:t xml:space="preserve">The water's surface broke into hundreds of geometric panels, each one a window onto a different life continuing somewhere he could not reach. A child chasing a dog down a beach. A woman </w:t>
      </w:r>
      <w:r>
        <w:lastRenderedPageBreak/>
        <w:t xml:space="preserve">standing at a hospital bed. Soldiers </w:t>
      </w:r>
      <w:proofErr w:type="gramStart"/>
      <w:r>
        <w:t>lowering</w:t>
      </w:r>
      <w:proofErr w:type="gramEnd"/>
      <w:r>
        <w:t xml:space="preserve"> their rifles into the mud. A rocket climbing through violet clouds. An old man, himself, some version of himself, sitting alone in a cabin with the lamps unlit. A young woman — Amanda, some version of Amanda — boarding a train she did not yet know would change her life.</w:t>
      </w:r>
    </w:p>
    <w:p w14:paraId="545147B0" w14:textId="77777777" w:rsidR="000D0743" w:rsidRDefault="00000000">
      <w:pPr>
        <w:spacing w:after="160" w:line="480" w:lineRule="auto"/>
      </w:pPr>
      <w:r>
        <w:t>Every image trembled.</w:t>
      </w:r>
    </w:p>
    <w:p w14:paraId="4D380094" w14:textId="77777777" w:rsidR="000D0743" w:rsidRDefault="00000000">
      <w:pPr>
        <w:spacing w:after="160" w:line="480" w:lineRule="auto"/>
      </w:pPr>
      <w:r>
        <w:t>Not with collapse.</w:t>
      </w:r>
    </w:p>
    <w:p w14:paraId="787B1F34" w14:textId="77777777" w:rsidR="000D0743" w:rsidRDefault="00000000">
      <w:pPr>
        <w:spacing w:after="160" w:line="480" w:lineRule="auto"/>
      </w:pPr>
      <w:r>
        <w:t>With contact.</w:t>
      </w:r>
    </w:p>
    <w:p w14:paraId="26690E3F" w14:textId="77777777" w:rsidR="000D0743" w:rsidRDefault="00000000">
      <w:pPr>
        <w:spacing w:after="160" w:line="480" w:lineRule="auto"/>
      </w:pPr>
      <w:r>
        <w:t>"They're touching," Amanda whispered.</w:t>
      </w:r>
    </w:p>
    <w:p w14:paraId="27544035" w14:textId="77777777" w:rsidR="000D0743" w:rsidRDefault="00000000">
      <w:pPr>
        <w:spacing w:after="160" w:line="480" w:lineRule="auto"/>
      </w:pPr>
      <w:r>
        <w:t>"They shouldn't be."</w:t>
      </w:r>
    </w:p>
    <w:p w14:paraId="6630095E" w14:textId="77777777" w:rsidR="000D0743" w:rsidRDefault="00000000">
      <w:pPr>
        <w:spacing w:after="160" w:line="480" w:lineRule="auto"/>
      </w:pPr>
      <w:r>
        <w:t>"Can you stop it?"</w:t>
      </w:r>
    </w:p>
    <w:p w14:paraId="5BE44C5D" w14:textId="77777777" w:rsidR="000D0743" w:rsidRDefault="00000000">
      <w:pPr>
        <w:spacing w:after="160" w:line="480" w:lineRule="auto"/>
      </w:pPr>
      <w:r>
        <w:t>"I don't remember how."</w:t>
      </w:r>
    </w:p>
    <w:p w14:paraId="6052773B" w14:textId="77777777" w:rsidR="000D0743" w:rsidRDefault="00000000">
      <w:pPr>
        <w:spacing w:after="160" w:line="480" w:lineRule="auto"/>
      </w:pPr>
      <w:r>
        <w:t xml:space="preserve">The admission fell out of him and landed like something </w:t>
      </w:r>
      <w:proofErr w:type="gramStart"/>
      <w:r>
        <w:t>breaking</w:t>
      </w:r>
      <w:proofErr w:type="gramEnd"/>
      <w:r>
        <w:t xml:space="preserve">. The vibration became a roar. Birds burst upward out of the trees in a single dark shriek. The sky flickered between </w:t>
      </w:r>
      <w:proofErr w:type="gramStart"/>
      <w:r>
        <w:t>noon</w:t>
      </w:r>
      <w:proofErr w:type="gramEnd"/>
      <w:r>
        <w:t xml:space="preserve"> and midnight, day and night trading places faster than his eyes could follow, and for one impossible instant he saw stars burning through broad daylight, and a moon hanging where no moon belonged.</w:t>
      </w:r>
    </w:p>
    <w:p w14:paraId="56B4FE67" w14:textId="77777777" w:rsidR="000D0743" w:rsidRDefault="00000000">
      <w:pPr>
        <w:spacing w:after="160" w:line="480" w:lineRule="auto"/>
      </w:pPr>
      <w:r>
        <w:t>For a heartbeat, another version of the meadow occupied the exact same ground. In it, the grass lay buried under snow. A second Amanda stood ten feet away, older, in a red coat, beside a second Jack who stared back at them with the exact same terror.</w:t>
      </w:r>
    </w:p>
    <w:p w14:paraId="7890ABCD" w14:textId="77777777" w:rsidR="000D0743" w:rsidRDefault="00000000">
      <w:pPr>
        <w:spacing w:after="160" w:line="480" w:lineRule="auto"/>
      </w:pPr>
      <w:r>
        <w:t xml:space="preserve">Then the </w:t>
      </w:r>
      <w:proofErr w:type="gramStart"/>
      <w:r>
        <w:t>worlds</w:t>
      </w:r>
      <w:proofErr w:type="gramEnd"/>
      <w:r>
        <w:t xml:space="preserve"> tore apart again, and each was alone in its own sky.</w:t>
      </w:r>
    </w:p>
    <w:p w14:paraId="611BD760" w14:textId="77777777" w:rsidR="000D0743" w:rsidRDefault="00000000">
      <w:pPr>
        <w:spacing w:after="160" w:line="480" w:lineRule="auto"/>
      </w:pPr>
      <w:r>
        <w:lastRenderedPageBreak/>
        <w:t>Amanda seized his hand.</w:t>
      </w:r>
    </w:p>
    <w:p w14:paraId="04225A1E" w14:textId="77777777" w:rsidR="000D0743" w:rsidRDefault="00000000">
      <w:pPr>
        <w:spacing w:after="160" w:line="480" w:lineRule="auto"/>
      </w:pPr>
      <w:r>
        <w:t>"You have to remember."</w:t>
      </w:r>
    </w:p>
    <w:p w14:paraId="34E7D504" w14:textId="77777777" w:rsidR="000D0743" w:rsidRDefault="00000000">
      <w:pPr>
        <w:spacing w:after="160" w:line="480" w:lineRule="auto"/>
      </w:pPr>
      <w:r>
        <w:t>"I'm trying."</w:t>
      </w:r>
    </w:p>
    <w:p w14:paraId="3CE3C30F" w14:textId="77777777" w:rsidR="000D0743" w:rsidRDefault="00000000">
      <w:pPr>
        <w:spacing w:after="160" w:line="480" w:lineRule="auto"/>
      </w:pPr>
      <w:r>
        <w:t>"No. You're waiting for the memory to happen to you."</w:t>
      </w:r>
    </w:p>
    <w:p w14:paraId="08BEF0AB" w14:textId="77777777" w:rsidR="000D0743" w:rsidRDefault="00000000">
      <w:pPr>
        <w:spacing w:after="160" w:line="480" w:lineRule="auto"/>
      </w:pPr>
      <w:r>
        <w:t>"I don't know what else to do."</w:t>
      </w:r>
    </w:p>
    <w:p w14:paraId="202377E9" w14:textId="77777777" w:rsidR="000D0743" w:rsidRDefault="00000000">
      <w:pPr>
        <w:spacing w:after="160" w:line="480" w:lineRule="auto"/>
      </w:pPr>
      <w:r>
        <w:t>"You taught me once that memory isn't a recording."</w:t>
      </w:r>
    </w:p>
    <w:p w14:paraId="0BBBEA6F" w14:textId="77777777" w:rsidR="000D0743" w:rsidRDefault="00000000">
      <w:pPr>
        <w:spacing w:after="160" w:line="480" w:lineRule="auto"/>
      </w:pPr>
      <w:r>
        <w:t xml:space="preserve">The ground split between them — not physically, not exactly. A crack of darkness opened in the air itself, running from the grass up into the sky, and beyond </w:t>
      </w:r>
      <w:proofErr w:type="gramStart"/>
      <w:r>
        <w:t>it</w:t>
      </w:r>
      <w:proofErr w:type="gramEnd"/>
      <w:r>
        <w:t xml:space="preserve"> Jack glimpsed another Earth entirely. Then a second crack opened. Then a third. The seams between worlds were becoming visible, and being visible was not a good thing for a seam.</w:t>
      </w:r>
    </w:p>
    <w:p w14:paraId="431D4E0F" w14:textId="77777777" w:rsidR="000D0743" w:rsidRDefault="00000000">
      <w:pPr>
        <w:spacing w:after="160" w:line="480" w:lineRule="auto"/>
      </w:pPr>
      <w:r>
        <w:t>Amanda stepped closer and pressed his hand flat against her chest. Her heart slammed beneath his palm like something trying to get out.</w:t>
      </w:r>
    </w:p>
    <w:p w14:paraId="564875F5" w14:textId="77777777" w:rsidR="000D0743" w:rsidRDefault="00000000">
      <w:pPr>
        <w:spacing w:after="160" w:line="480" w:lineRule="auto"/>
      </w:pPr>
      <w:r>
        <w:t>"Start small," she said.</w:t>
      </w:r>
    </w:p>
    <w:p w14:paraId="34E2100C" w14:textId="77777777" w:rsidR="000D0743" w:rsidRDefault="00000000">
      <w:pPr>
        <w:spacing w:after="160" w:line="480" w:lineRule="auto"/>
      </w:pPr>
      <w:r>
        <w:t>The air filled with fractures. Through one, he saw an observatory, intact and gleaming. Through another, the mountain behind it was simply gone, as if erased by a hand too impatient to be careful. Through a third, the Earth hung beneath a red and dying sun.</w:t>
      </w:r>
    </w:p>
    <w:p w14:paraId="5F8E603E" w14:textId="77777777" w:rsidR="000D0743" w:rsidRDefault="00000000">
      <w:pPr>
        <w:spacing w:after="160" w:line="480" w:lineRule="auto"/>
      </w:pPr>
      <w:r>
        <w:t>"Tell me what I used to call you," Amanda said. "When we were alone."</w:t>
      </w:r>
    </w:p>
    <w:p w14:paraId="740F1A17" w14:textId="77777777" w:rsidR="000D0743" w:rsidRDefault="00000000">
      <w:pPr>
        <w:spacing w:after="160" w:line="480" w:lineRule="auto"/>
      </w:pPr>
      <w:r>
        <w:t>He searched.</w:t>
      </w:r>
    </w:p>
    <w:p w14:paraId="0268CFF5" w14:textId="77777777" w:rsidR="000D0743" w:rsidRDefault="00000000">
      <w:pPr>
        <w:spacing w:after="160" w:line="480" w:lineRule="auto"/>
      </w:pPr>
      <w:r>
        <w:t>Nothing.</w:t>
      </w:r>
    </w:p>
    <w:p w14:paraId="09FE9730" w14:textId="77777777" w:rsidR="000D0743" w:rsidRDefault="00000000">
      <w:pPr>
        <w:spacing w:after="160" w:line="480" w:lineRule="auto"/>
      </w:pPr>
      <w:r>
        <w:lastRenderedPageBreak/>
        <w:t>The cracks widened. Somewhere, faint and enormous at once, a voice began whispering in a thousand languages, all of them at once, none of them loud enough to understand and all of them impossible to ignore.</w:t>
      </w:r>
    </w:p>
    <w:p w14:paraId="06FAD43A" w14:textId="77777777" w:rsidR="000D0743" w:rsidRDefault="00000000">
      <w:pPr>
        <w:spacing w:after="160" w:line="480" w:lineRule="auto"/>
      </w:pPr>
      <w:r>
        <w:t>"Think," she demanded.</w:t>
      </w:r>
    </w:p>
    <w:p w14:paraId="5FAC59A0" w14:textId="77777777" w:rsidR="000D0743" w:rsidRDefault="00000000">
      <w:pPr>
        <w:spacing w:after="160" w:line="480" w:lineRule="auto"/>
      </w:pPr>
      <w:r>
        <w:t>"I can't."</w:t>
      </w:r>
    </w:p>
    <w:p w14:paraId="71F73248" w14:textId="77777777" w:rsidR="000D0743" w:rsidRDefault="00000000">
      <w:pPr>
        <w:spacing w:after="160" w:line="480" w:lineRule="auto"/>
      </w:pPr>
      <w:r>
        <w:t>"Yes, you can."</w:t>
      </w:r>
    </w:p>
    <w:p w14:paraId="3350E154" w14:textId="77777777" w:rsidR="000D0743" w:rsidRDefault="00000000">
      <w:pPr>
        <w:spacing w:after="160" w:line="480" w:lineRule="auto"/>
      </w:pPr>
      <w:r>
        <w:t>"I don’t know you."</w:t>
      </w:r>
    </w:p>
    <w:p w14:paraId="40E12005" w14:textId="77777777" w:rsidR="000D0743" w:rsidRDefault="00000000">
      <w:pPr>
        <w:spacing w:after="160" w:line="480" w:lineRule="auto"/>
      </w:pPr>
      <w:r>
        <w:t>The words cost her something; he saw it cross her face like a shadow crossing water, and still she did not let go of his hand.</w:t>
      </w:r>
    </w:p>
    <w:p w14:paraId="179624C1" w14:textId="77777777" w:rsidR="000D0743" w:rsidRDefault="00000000">
      <w:pPr>
        <w:spacing w:after="160" w:line="480" w:lineRule="auto"/>
      </w:pPr>
      <w:r>
        <w:t>"You know me in every way that matters."</w:t>
      </w:r>
    </w:p>
    <w:p w14:paraId="760CB7C8" w14:textId="77777777" w:rsidR="000D0743" w:rsidRDefault="00000000">
      <w:pPr>
        <w:spacing w:after="160" w:line="480" w:lineRule="auto"/>
      </w:pPr>
      <w:r>
        <w:t>"How can you say that?"</w:t>
      </w:r>
    </w:p>
    <w:p w14:paraId="60F37249" w14:textId="77777777" w:rsidR="000D0743" w:rsidRDefault="00000000">
      <w:pPr>
        <w:spacing w:after="160" w:line="480" w:lineRule="auto"/>
      </w:pPr>
      <w:r>
        <w:t>"Because you came back for me two hundred and fifty-four times."</w:t>
      </w:r>
    </w:p>
    <w:p w14:paraId="76743375" w14:textId="77777777" w:rsidR="000D0743" w:rsidRDefault="00000000">
      <w:pPr>
        <w:spacing w:after="160" w:line="480" w:lineRule="auto"/>
      </w:pPr>
      <w:r>
        <w:t>"That was obsession."</w:t>
      </w:r>
    </w:p>
    <w:p w14:paraId="62E700A5" w14:textId="77777777" w:rsidR="000D0743" w:rsidRDefault="00000000">
      <w:pPr>
        <w:spacing w:after="160" w:line="480" w:lineRule="auto"/>
      </w:pPr>
      <w:r>
        <w:t>"Sometimes."</w:t>
      </w:r>
    </w:p>
    <w:p w14:paraId="53109E92" w14:textId="77777777" w:rsidR="000D0743" w:rsidRDefault="00000000">
      <w:pPr>
        <w:spacing w:after="160" w:line="480" w:lineRule="auto"/>
      </w:pPr>
      <w:r>
        <w:t>"It was selfish."</w:t>
      </w:r>
    </w:p>
    <w:p w14:paraId="3FA01EB5" w14:textId="77777777" w:rsidR="000D0743" w:rsidRDefault="00000000">
      <w:pPr>
        <w:spacing w:after="160" w:line="480" w:lineRule="auto"/>
      </w:pPr>
      <w:r>
        <w:t>"Often."</w:t>
      </w:r>
    </w:p>
    <w:p w14:paraId="7CC6CD28" w14:textId="77777777" w:rsidR="000D0743" w:rsidRDefault="00000000">
      <w:pPr>
        <w:spacing w:after="160" w:line="480" w:lineRule="auto"/>
      </w:pPr>
      <w:r>
        <w:t>"It nearly ended everything."</w:t>
      </w:r>
    </w:p>
    <w:p w14:paraId="71B97BB4" w14:textId="77777777" w:rsidR="000D0743" w:rsidRDefault="00000000">
      <w:pPr>
        <w:spacing w:after="160" w:line="480" w:lineRule="auto"/>
      </w:pPr>
      <w:r>
        <w:t>"Yes."</w:t>
      </w:r>
    </w:p>
    <w:p w14:paraId="73CB921D" w14:textId="77777777" w:rsidR="000D0743" w:rsidRDefault="00000000">
      <w:pPr>
        <w:spacing w:after="160" w:line="480" w:lineRule="auto"/>
      </w:pPr>
      <w:r>
        <w:t>"Then why are you defending me?"</w:t>
      </w:r>
    </w:p>
    <w:p w14:paraId="63B147C3" w14:textId="77777777" w:rsidR="000D0743" w:rsidRDefault="00000000">
      <w:pPr>
        <w:spacing w:after="160" w:line="480" w:lineRule="auto"/>
      </w:pPr>
      <w:r>
        <w:lastRenderedPageBreak/>
        <w:t>Her voice rose above the roar, hard and certain.</w:t>
      </w:r>
    </w:p>
    <w:p w14:paraId="231AECF7" w14:textId="77777777" w:rsidR="000D0743" w:rsidRDefault="00000000">
      <w:pPr>
        <w:spacing w:after="160" w:line="480" w:lineRule="auto"/>
      </w:pPr>
      <w:r>
        <w:t>"I'm not defending what you did. I'm reminding you why you stopped."</w:t>
      </w:r>
    </w:p>
    <w:p w14:paraId="5B019380" w14:textId="77777777" w:rsidR="000D0743" w:rsidRDefault="00000000">
      <w:pPr>
        <w:spacing w:after="160" w:line="480" w:lineRule="auto"/>
      </w:pPr>
      <w:r>
        <w:t xml:space="preserve">The fractures multiplied until the sky looked like a windshield an instant before it </w:t>
      </w:r>
      <w:proofErr w:type="gramStart"/>
      <w:r>
        <w:t>gives</w:t>
      </w:r>
      <w:proofErr w:type="gramEnd"/>
      <w:r>
        <w:t xml:space="preserve"> way. Amanda pressed her forehead to his.</w:t>
      </w:r>
    </w:p>
    <w:p w14:paraId="6684722F" w14:textId="77777777" w:rsidR="000D0743" w:rsidRDefault="00000000">
      <w:pPr>
        <w:spacing w:after="160" w:line="480" w:lineRule="auto"/>
      </w:pPr>
      <w:r>
        <w:t>"You called me Mandy."</w:t>
      </w:r>
    </w:p>
    <w:p w14:paraId="021D695E" w14:textId="77777777" w:rsidR="000D0743" w:rsidRDefault="00000000">
      <w:pPr>
        <w:spacing w:after="160" w:line="480" w:lineRule="auto"/>
      </w:pPr>
      <w:r>
        <w:t>The name went off inside him like something detonating in a locked room.</w:t>
      </w:r>
    </w:p>
    <w:p w14:paraId="3D5FEB07" w14:textId="77777777" w:rsidR="000D0743" w:rsidRDefault="00000000">
      <w:pPr>
        <w:spacing w:after="160" w:line="480" w:lineRule="auto"/>
      </w:pPr>
      <w:r>
        <w:t>Mandy.</w:t>
      </w:r>
    </w:p>
    <w:p w14:paraId="23C84802" w14:textId="77777777" w:rsidR="000D0743" w:rsidRDefault="00000000">
      <w:pPr>
        <w:spacing w:after="160" w:line="480" w:lineRule="auto"/>
      </w:pPr>
      <w:r>
        <w:t xml:space="preserve">A thousand memories arrived at once, too fast to sort, too vivid to survive as anything but a flood, Mandy asleep with a paperback open and face-down on her chest. Mandy </w:t>
      </w:r>
      <w:proofErr w:type="gramStart"/>
      <w:r>
        <w:t>singing</w:t>
      </w:r>
      <w:proofErr w:type="gramEnd"/>
      <w:r>
        <w:t xml:space="preserve"> badly and happily while she washed dishes. Mandy furious with him for working straight through their anniversary, her voice gone cold in a way that had frightened him more than any equation ever had. Mandy barefoot on a balcony at dawn, coffee steaming in her hands, watching a city wake up beneath her. Mandy's fingers laced through his in a waiting room while a doctor gently told them that there would be no children in this </w:t>
      </w:r>
      <w:proofErr w:type="gramStart"/>
      <w:r>
        <w:t>particular version</w:t>
      </w:r>
      <w:proofErr w:type="gramEnd"/>
      <w:r>
        <w:t xml:space="preserve"> of their lives. Mandy saying, later, quietly, that a life didn't have to contain everything they'd wanted </w:t>
      </w:r>
      <w:proofErr w:type="gramStart"/>
      <w:r>
        <w:t>in order to</w:t>
      </w:r>
      <w:proofErr w:type="gramEnd"/>
      <w:r>
        <w:t xml:space="preserve"> be full. Mandy sitting on the floor beside him the night his father died, saying nothing at all, which had been exactly right. Mandy dancing barefoot in their kitchen to a song only she could hear. Mandy coughing in a sterile room that smelled of antiseptic and fear. Mandy whispering, near the end, in a voice that had almost nothing left in it — Don't make my death the only thing you remember about me.</w:t>
      </w:r>
    </w:p>
    <w:p w14:paraId="557F44C0" w14:textId="77777777" w:rsidR="000D0743" w:rsidRDefault="00000000">
      <w:pPr>
        <w:spacing w:after="160" w:line="480" w:lineRule="auto"/>
      </w:pPr>
      <w:r>
        <w:t>Jack cried out.</w:t>
      </w:r>
    </w:p>
    <w:p w14:paraId="0E7D534B" w14:textId="77777777" w:rsidR="000D0743" w:rsidRDefault="00000000">
      <w:pPr>
        <w:spacing w:after="160" w:line="480" w:lineRule="auto"/>
      </w:pPr>
      <w:r>
        <w:lastRenderedPageBreak/>
        <w:t>The fractures stopped widening.</w:t>
      </w:r>
    </w:p>
    <w:p w14:paraId="78F11A0B" w14:textId="77777777" w:rsidR="000D0743" w:rsidRDefault="00000000">
      <w:pPr>
        <w:spacing w:after="160" w:line="480" w:lineRule="auto"/>
      </w:pPr>
      <w:r>
        <w:t>He sagged against her, and Amanda held him up the way she must have held him up two hundred and fifty-four times before, in two hundred and fifty-four different griefs, in two hundred and fifty-four different rooms he could not remember standing in.</w:t>
      </w:r>
    </w:p>
    <w:p w14:paraId="548101DE" w14:textId="77777777" w:rsidR="000D0743" w:rsidRDefault="00000000">
      <w:pPr>
        <w:spacing w:after="160" w:line="480" w:lineRule="auto"/>
      </w:pPr>
      <w:r>
        <w:t>"You remember?" she asked.</w:t>
      </w:r>
    </w:p>
    <w:p w14:paraId="743194CF" w14:textId="77777777" w:rsidR="000D0743" w:rsidRDefault="00000000">
      <w:pPr>
        <w:spacing w:after="160" w:line="480" w:lineRule="auto"/>
      </w:pPr>
      <w:r>
        <w:t>"Some."</w:t>
      </w:r>
    </w:p>
    <w:p w14:paraId="2D26D05F" w14:textId="77777777" w:rsidR="000D0743" w:rsidRDefault="00000000">
      <w:pPr>
        <w:spacing w:after="160" w:line="480" w:lineRule="auto"/>
      </w:pPr>
      <w:r>
        <w:t>"Keep going."</w:t>
      </w:r>
    </w:p>
    <w:p w14:paraId="45149A10" w14:textId="77777777" w:rsidR="000D0743" w:rsidRDefault="00000000">
      <w:pPr>
        <w:spacing w:after="160" w:line="480" w:lineRule="auto"/>
      </w:pPr>
      <w:r>
        <w:t>"I remember your blue dress."</w:t>
      </w:r>
    </w:p>
    <w:p w14:paraId="42673194" w14:textId="77777777" w:rsidR="000D0743" w:rsidRDefault="00000000">
      <w:pPr>
        <w:spacing w:after="160" w:line="480" w:lineRule="auto"/>
      </w:pPr>
      <w:r>
        <w:t>"Which one?"</w:t>
      </w:r>
    </w:p>
    <w:p w14:paraId="0BE5C579" w14:textId="77777777" w:rsidR="000D0743" w:rsidRDefault="00000000">
      <w:pPr>
        <w:spacing w:after="160" w:line="480" w:lineRule="auto"/>
      </w:pPr>
      <w:r>
        <w:t>"The one from Florence."</w:t>
      </w:r>
    </w:p>
    <w:p w14:paraId="08D56A1C" w14:textId="77777777" w:rsidR="000D0743" w:rsidRDefault="00000000">
      <w:pPr>
        <w:spacing w:after="160" w:line="480" w:lineRule="auto"/>
      </w:pPr>
      <w:r>
        <w:t>"We never went to Florence."</w:t>
      </w:r>
    </w:p>
    <w:p w14:paraId="7E545BA8" w14:textId="77777777" w:rsidR="000D0743" w:rsidRDefault="00000000">
      <w:pPr>
        <w:spacing w:after="160" w:line="480" w:lineRule="auto"/>
      </w:pPr>
      <w:r>
        <w:t>He pulled back. She was smiling, a small, wicked, entirely alive smile.</w:t>
      </w:r>
    </w:p>
    <w:p w14:paraId="054D31AC" w14:textId="77777777" w:rsidR="000D0743" w:rsidRDefault="00000000">
      <w:pPr>
        <w:spacing w:after="160" w:line="480" w:lineRule="auto"/>
      </w:pPr>
      <w:r>
        <w:t>"You lied."</w:t>
      </w:r>
    </w:p>
    <w:p w14:paraId="7D774DDA" w14:textId="77777777" w:rsidR="000D0743" w:rsidRDefault="00000000">
      <w:pPr>
        <w:spacing w:after="160" w:line="480" w:lineRule="auto"/>
      </w:pPr>
      <w:r>
        <w:t>"I tested you."</w:t>
      </w:r>
    </w:p>
    <w:p w14:paraId="64F29124" w14:textId="77777777" w:rsidR="000D0743" w:rsidRDefault="00000000">
      <w:pPr>
        <w:spacing w:after="160" w:line="480" w:lineRule="auto"/>
      </w:pPr>
      <w:r>
        <w:t>Despite the fractured sky, despite the roar still trembling at the edges of the world, a laugh escaped him, rusty and unpracticed, like a hinge finally remembering how to move.</w:t>
      </w:r>
    </w:p>
    <w:p w14:paraId="48B6F01D" w14:textId="77777777" w:rsidR="000D0743" w:rsidRDefault="00000000">
      <w:pPr>
        <w:spacing w:after="160" w:line="480" w:lineRule="auto"/>
      </w:pPr>
      <w:r>
        <w:t xml:space="preserve">Amanda laughed too. And slowly, not instantly —nothing about this was </w:t>
      </w:r>
      <w:proofErr w:type="gramStart"/>
      <w:r>
        <w:t>instant—</w:t>
      </w:r>
      <w:proofErr w:type="gramEnd"/>
      <w:r>
        <w:t>the fractures began to close.</w:t>
      </w:r>
    </w:p>
    <w:p w14:paraId="2D2660CD" w14:textId="77777777" w:rsidR="000D0743" w:rsidRDefault="00000000">
      <w:pPr>
        <w:spacing w:after="160" w:line="480" w:lineRule="auto"/>
      </w:pPr>
      <w:r>
        <w:lastRenderedPageBreak/>
        <w:t xml:space="preserve">Jack finally understood what was happening. The worlds weren't destabilizing because the Engine had failed. They were responding to him. His mind had been the final anchor point, and when he had woken without memory, the bridge between realities hadn't known whether the work was finished. The universes weren't merging. They were waiting, </w:t>
      </w:r>
      <w:proofErr w:type="gramStart"/>
      <w:r>
        <w:t>patient</w:t>
      </w:r>
      <w:proofErr w:type="gramEnd"/>
      <w:r>
        <w:t xml:space="preserve"> the way only something enormous and inhuman can be patient, for one last instruction.</w:t>
      </w:r>
    </w:p>
    <w:p w14:paraId="345C7144" w14:textId="77777777" w:rsidR="000D0743" w:rsidRDefault="00000000">
      <w:pPr>
        <w:spacing w:after="160" w:line="480" w:lineRule="auto"/>
      </w:pPr>
      <w:r>
        <w:t>Release.</w:t>
      </w:r>
    </w:p>
    <w:p w14:paraId="5971FA8B" w14:textId="77777777" w:rsidR="000D0743" w:rsidRDefault="00000000">
      <w:pPr>
        <w:spacing w:after="160" w:line="480" w:lineRule="auto"/>
      </w:pPr>
      <w:r>
        <w:t>Remain.</w:t>
      </w:r>
    </w:p>
    <w:p w14:paraId="04A59339" w14:textId="77777777" w:rsidR="000D0743" w:rsidRDefault="00000000">
      <w:pPr>
        <w:spacing w:after="160" w:line="480" w:lineRule="auto"/>
      </w:pPr>
      <w:r>
        <w:t>Live.</w:t>
      </w:r>
    </w:p>
    <w:p w14:paraId="5F0D9453" w14:textId="77777777" w:rsidR="000D0743" w:rsidRDefault="00000000">
      <w:pPr>
        <w:spacing w:after="160" w:line="480" w:lineRule="auto"/>
      </w:pPr>
      <w:r>
        <w:t>He needed to remember enough to finish what he had started.</w:t>
      </w:r>
    </w:p>
    <w:p w14:paraId="27000AD9" w14:textId="77777777" w:rsidR="000D0743" w:rsidRDefault="00000000">
      <w:pPr>
        <w:spacing w:after="160" w:line="480" w:lineRule="auto"/>
      </w:pPr>
      <w:r>
        <w:t>"Tell me about our house," he said.</w:t>
      </w:r>
    </w:p>
    <w:p w14:paraId="47ACE060" w14:textId="77777777" w:rsidR="000D0743" w:rsidRDefault="00000000">
      <w:pPr>
        <w:spacing w:after="160" w:line="480" w:lineRule="auto"/>
      </w:pPr>
      <w:proofErr w:type="gramStart"/>
      <w:r>
        <w:t>So</w:t>
      </w:r>
      <w:proofErr w:type="gramEnd"/>
      <w:r>
        <w:t xml:space="preserve"> she did.</w:t>
      </w:r>
    </w:p>
    <w:p w14:paraId="4E28AFE5" w14:textId="77777777" w:rsidR="000D0743" w:rsidRDefault="00000000">
      <w:pPr>
        <w:spacing w:after="160" w:line="480" w:lineRule="auto"/>
      </w:pPr>
      <w:r>
        <w:t xml:space="preserve">The house had been small, built in 1948, with narrow stairs that complained on the third step and windows that leaked cold air every January without fail. They had painted the living room three separate times before finally admitting the first color had been the right one all along. A maple tree leaned toward the roof in the backyard as if it, too, wanted to be closer to them. Squirrels had lived in the </w:t>
      </w:r>
      <w:proofErr w:type="gramStart"/>
      <w:r>
        <w:t>attic</w:t>
      </w:r>
      <w:proofErr w:type="gramEnd"/>
      <w:r>
        <w:t xml:space="preserve"> two summers running, and Amanda had grown tomatoes badly and roses beautifully, and neither of them had ever quite figured out why one came so easily, and the other refused to cooperate.</w:t>
      </w:r>
    </w:p>
    <w:p w14:paraId="09F0C90C" w14:textId="77777777" w:rsidR="000D0743" w:rsidRDefault="00000000">
      <w:pPr>
        <w:spacing w:after="160" w:line="480" w:lineRule="auto"/>
      </w:pPr>
      <w:r>
        <w:t>Each detail rebuilt a room inside him, brick by brick.</w:t>
      </w:r>
    </w:p>
    <w:p w14:paraId="755D9790" w14:textId="77777777" w:rsidR="000D0743" w:rsidRDefault="00000000">
      <w:pPr>
        <w:spacing w:after="160" w:line="480" w:lineRule="auto"/>
      </w:pPr>
      <w:r>
        <w:t xml:space="preserve">He remembered the front door </w:t>
      </w:r>
      <w:proofErr w:type="gramStart"/>
      <w:r>
        <w:t>sticking</w:t>
      </w:r>
      <w:proofErr w:type="gramEnd"/>
      <w:r>
        <w:t xml:space="preserve"> in wet weather.</w:t>
      </w:r>
    </w:p>
    <w:p w14:paraId="228C7716" w14:textId="77777777" w:rsidR="000D0743" w:rsidRDefault="00000000">
      <w:pPr>
        <w:spacing w:after="160" w:line="480" w:lineRule="auto"/>
      </w:pPr>
      <w:r>
        <w:t>The loose board on the porch that announced visitors before the doorbell could.</w:t>
      </w:r>
    </w:p>
    <w:p w14:paraId="01C13F91" w14:textId="77777777" w:rsidR="000D0743" w:rsidRDefault="00000000">
      <w:pPr>
        <w:spacing w:after="160" w:line="480" w:lineRule="auto"/>
      </w:pPr>
      <w:r>
        <w:lastRenderedPageBreak/>
        <w:t>The bedroom ceiling fan that ticked faintly at low speed, a sound that had once meant safe.</w:t>
      </w:r>
    </w:p>
    <w:p w14:paraId="6DB05678" w14:textId="77777777" w:rsidR="000D0743" w:rsidRDefault="00000000">
      <w:pPr>
        <w:spacing w:after="160" w:line="480" w:lineRule="auto"/>
      </w:pPr>
      <w:r>
        <w:t>The kitchen drawer where Amanda hid chocolate, believing, wrongly, always wrongly, that he had never found it.</w:t>
      </w:r>
    </w:p>
    <w:p w14:paraId="20F22DAA" w14:textId="77777777" w:rsidR="000D0743" w:rsidRDefault="00000000">
      <w:pPr>
        <w:spacing w:after="160" w:line="480" w:lineRule="auto"/>
      </w:pPr>
      <w:r>
        <w:t xml:space="preserve">He remembered arguments too, and that mattered more than the good memories did, because a false life would have contained only happiness, and no true one ever does. Their life had held slammed doors and long silences and apologies offered too late and the slow, unglamorous work of forgiveness performed </w:t>
      </w:r>
      <w:proofErr w:type="gramStart"/>
      <w:r>
        <w:t>again and again</w:t>
      </w:r>
      <w:proofErr w:type="gramEnd"/>
      <w:r>
        <w:t>, the way you patch a roof every year because the roof is always going to need patching.</w:t>
      </w:r>
    </w:p>
    <w:p w14:paraId="05CE84BD" w14:textId="77777777" w:rsidR="000D0743" w:rsidRDefault="00000000">
      <w:pPr>
        <w:spacing w:after="160" w:line="480" w:lineRule="auto"/>
      </w:pPr>
      <w:r>
        <w:t>He remembered Amanda leaving once. Only for three days. He had forgotten her birthday because a prototype had succeeded, for the first time, in moving a photon backward through one-millionth of a second, and he had called it the most important day of his life, out loud, in front of her.</w:t>
      </w:r>
    </w:p>
    <w:p w14:paraId="5EC7000E" w14:textId="77777777" w:rsidR="000D0743" w:rsidRDefault="00000000">
      <w:pPr>
        <w:spacing w:after="160" w:line="480" w:lineRule="auto"/>
      </w:pPr>
      <w:r>
        <w:t xml:space="preserve">She </w:t>
      </w:r>
      <w:proofErr w:type="gramStart"/>
      <w:r>
        <w:t>had looked</w:t>
      </w:r>
      <w:proofErr w:type="gramEnd"/>
      <w:r>
        <w:t xml:space="preserve"> at him and asked, "Then what am I?"</w:t>
      </w:r>
    </w:p>
    <w:p w14:paraId="1359F82C" w14:textId="77777777" w:rsidR="000D0743" w:rsidRDefault="00000000">
      <w:pPr>
        <w:spacing w:after="160" w:line="480" w:lineRule="auto"/>
      </w:pPr>
      <w:r>
        <w:t>He'd had no answer. Standing alone in the house afterward, he had begun to understand — too slowly, as always — that the danger had started long before her death. He had always believed time mattered more than the people living inside it.</w:t>
      </w:r>
    </w:p>
    <w:p w14:paraId="7D9276B7" w14:textId="77777777" w:rsidR="000D0743" w:rsidRDefault="00000000">
      <w:pPr>
        <w:spacing w:after="160" w:line="480" w:lineRule="auto"/>
      </w:pPr>
      <w:r>
        <w:t>"I failed you before you died," he whispered now.</w:t>
      </w:r>
    </w:p>
    <w:p w14:paraId="76E1364D" w14:textId="77777777" w:rsidR="000D0743" w:rsidRDefault="00000000">
      <w:pPr>
        <w:spacing w:after="160" w:line="480" w:lineRule="auto"/>
      </w:pPr>
      <w:r>
        <w:t>Her eyes filled. "Yes."</w:t>
      </w:r>
    </w:p>
    <w:p w14:paraId="38ED1080" w14:textId="77777777" w:rsidR="000D0743" w:rsidRDefault="00000000">
      <w:pPr>
        <w:spacing w:after="160" w:line="480" w:lineRule="auto"/>
      </w:pPr>
      <w:r>
        <w:t xml:space="preserve">He had braced for a denial. </w:t>
      </w:r>
      <w:proofErr w:type="gramStart"/>
      <w:r>
        <w:t>Her honesty</w:t>
      </w:r>
      <w:proofErr w:type="gramEnd"/>
      <w:r>
        <w:t xml:space="preserve"> was what saved him from needing one.</w:t>
      </w:r>
    </w:p>
    <w:p w14:paraId="799EC0F5" w14:textId="77777777" w:rsidR="000D0743" w:rsidRDefault="00000000">
      <w:pPr>
        <w:spacing w:after="160" w:line="480" w:lineRule="auto"/>
      </w:pPr>
      <w:r>
        <w:t>"I made you compete with the work."</w:t>
      </w:r>
    </w:p>
    <w:p w14:paraId="5A5D7BA0" w14:textId="77777777" w:rsidR="000D0743" w:rsidRDefault="00000000">
      <w:pPr>
        <w:spacing w:after="160" w:line="480" w:lineRule="auto"/>
      </w:pPr>
      <w:r>
        <w:t>"Yes."</w:t>
      </w:r>
    </w:p>
    <w:p w14:paraId="4F5C9672" w14:textId="77777777" w:rsidR="000D0743" w:rsidRDefault="00000000">
      <w:pPr>
        <w:spacing w:after="160" w:line="480" w:lineRule="auto"/>
      </w:pPr>
      <w:r>
        <w:lastRenderedPageBreak/>
        <w:t>"I thought I could fix it later."</w:t>
      </w:r>
    </w:p>
    <w:p w14:paraId="2E046DC7" w14:textId="77777777" w:rsidR="000D0743" w:rsidRDefault="00000000">
      <w:pPr>
        <w:spacing w:after="160" w:line="480" w:lineRule="auto"/>
      </w:pPr>
      <w:r>
        <w:t>"Yes."</w:t>
      </w:r>
    </w:p>
    <w:p w14:paraId="7AF44760" w14:textId="77777777" w:rsidR="000D0743" w:rsidRDefault="00000000">
      <w:pPr>
        <w:spacing w:after="160" w:line="480" w:lineRule="auto"/>
      </w:pPr>
      <w:r>
        <w:t>"I loved you badly."</w:t>
      </w:r>
    </w:p>
    <w:p w14:paraId="08633726" w14:textId="77777777" w:rsidR="000D0743" w:rsidRDefault="00000000">
      <w:pPr>
        <w:spacing w:after="160" w:line="480" w:lineRule="auto"/>
      </w:pPr>
      <w:r>
        <w:t>"Sometimes."</w:t>
      </w:r>
    </w:p>
    <w:p w14:paraId="6147574A" w14:textId="77777777" w:rsidR="000D0743" w:rsidRDefault="00000000">
      <w:pPr>
        <w:spacing w:after="160" w:line="480" w:lineRule="auto"/>
      </w:pPr>
      <w:r>
        <w:t>"And you stayed."</w:t>
      </w:r>
    </w:p>
    <w:p w14:paraId="08EC8B5A" w14:textId="77777777" w:rsidR="000D0743" w:rsidRDefault="00000000">
      <w:pPr>
        <w:spacing w:after="160" w:line="480" w:lineRule="auto"/>
      </w:pPr>
      <w:r>
        <w:t>"Until I didn't."</w:t>
      </w:r>
    </w:p>
    <w:p w14:paraId="75AAAA86" w14:textId="77777777" w:rsidR="000D0743" w:rsidRDefault="00000000">
      <w:pPr>
        <w:spacing w:after="160" w:line="480" w:lineRule="auto"/>
      </w:pPr>
      <w:r>
        <w:t>He nodded, and the fractures thinned to fine silver seams, barely visible now, like old scars healing over.</w:t>
      </w:r>
    </w:p>
    <w:p w14:paraId="2F5CC4AD" w14:textId="77777777" w:rsidR="000D0743" w:rsidRDefault="00000000">
      <w:pPr>
        <w:spacing w:after="160" w:line="480" w:lineRule="auto"/>
      </w:pPr>
      <w:r>
        <w:t>He remembered her illness, not sudden, not dramatic, the cruelest kind, the kind that first gets dismissed as fatigue and then, much later, gets a name nobody wants to hear. He remembered the treatments. The remissions that felt like miracles and turned out to be intermissions. Hope measured out in months, like rationed water. Her refusal to become only a patient. His refusal to accept that intelligence and effort, applied hard enough, could fail to produce a rescue.</w:t>
      </w:r>
    </w:p>
    <w:p w14:paraId="14F1ED34" w14:textId="77777777" w:rsidR="000D0743" w:rsidRDefault="00000000">
      <w:pPr>
        <w:spacing w:after="160" w:line="480" w:lineRule="auto"/>
      </w:pPr>
      <w:r>
        <w:t xml:space="preserve">He remembered </w:t>
      </w:r>
      <w:proofErr w:type="gramStart"/>
      <w:r>
        <w:t>the last</w:t>
      </w:r>
      <w:proofErr w:type="gramEnd"/>
      <w:r>
        <w:t xml:space="preserve"> night. Rain against a hospital window. Amanda barely conscious, her hand a small, weightless thing in his. Jack promising, the way desperate men always promise, that he would find a way.</w:t>
      </w:r>
    </w:p>
    <w:p w14:paraId="20259AE4" w14:textId="77777777" w:rsidR="000D0743" w:rsidRDefault="00000000">
      <w:pPr>
        <w:spacing w:after="160" w:line="480" w:lineRule="auto"/>
      </w:pPr>
      <w:r>
        <w:t>Her hand lifting, weakly, one last time.</w:t>
      </w:r>
    </w:p>
    <w:p w14:paraId="5DB3DCBE" w14:textId="77777777" w:rsidR="000D0743" w:rsidRDefault="00000000">
      <w:pPr>
        <w:spacing w:after="160" w:line="480" w:lineRule="auto"/>
      </w:pPr>
      <w:r>
        <w:t>Her final words.</w:t>
      </w:r>
    </w:p>
    <w:p w14:paraId="58283C8A" w14:textId="77777777" w:rsidR="000D0743" w:rsidRDefault="00000000">
      <w:pPr>
        <w:spacing w:after="160" w:line="480" w:lineRule="auto"/>
      </w:pPr>
      <w:r>
        <w:t>Live here.</w:t>
      </w:r>
    </w:p>
    <w:p w14:paraId="1AA759F8" w14:textId="77777777" w:rsidR="000D0743" w:rsidRDefault="00000000">
      <w:pPr>
        <w:spacing w:after="160" w:line="480" w:lineRule="auto"/>
      </w:pPr>
      <w:r>
        <w:lastRenderedPageBreak/>
        <w:t>He had done the opposite. He had run into every possible elsewhere the universe would allow him.</w:t>
      </w:r>
    </w:p>
    <w:p w14:paraId="21333EC9" w14:textId="77777777" w:rsidR="000D0743" w:rsidRDefault="00000000">
      <w:pPr>
        <w:spacing w:after="160" w:line="480" w:lineRule="auto"/>
      </w:pPr>
      <w:r>
        <w:t>"I'm sorry," he said now.</w:t>
      </w:r>
    </w:p>
    <w:p w14:paraId="45FC67A1" w14:textId="77777777" w:rsidR="000D0743" w:rsidRDefault="00000000">
      <w:pPr>
        <w:spacing w:after="160" w:line="480" w:lineRule="auto"/>
      </w:pPr>
      <w:r>
        <w:t>She pressed a palm to his cheek. "I know."</w:t>
      </w:r>
    </w:p>
    <w:p w14:paraId="7F2077AE" w14:textId="77777777" w:rsidR="000D0743" w:rsidRDefault="00000000">
      <w:pPr>
        <w:spacing w:after="160" w:line="480" w:lineRule="auto"/>
      </w:pPr>
      <w:r>
        <w:t>"I didn't save you."</w:t>
      </w:r>
    </w:p>
    <w:p w14:paraId="1B9C5981" w14:textId="77777777" w:rsidR="000D0743" w:rsidRDefault="00000000">
      <w:pPr>
        <w:spacing w:after="160" w:line="480" w:lineRule="auto"/>
      </w:pPr>
      <w:r>
        <w:t>"Not then."</w:t>
      </w:r>
    </w:p>
    <w:p w14:paraId="5822771D" w14:textId="77777777" w:rsidR="000D0743" w:rsidRDefault="00000000">
      <w:pPr>
        <w:spacing w:after="160" w:line="480" w:lineRule="auto"/>
      </w:pPr>
      <w:r>
        <w:t>"I made your death into an excuse."</w:t>
      </w:r>
    </w:p>
    <w:p w14:paraId="3D4077CA" w14:textId="77777777" w:rsidR="000D0743" w:rsidRDefault="00000000">
      <w:pPr>
        <w:spacing w:after="160" w:line="480" w:lineRule="auto"/>
      </w:pPr>
      <w:r>
        <w:t>"For a long time."</w:t>
      </w:r>
    </w:p>
    <w:p w14:paraId="6D405B91" w14:textId="77777777" w:rsidR="000D0743" w:rsidRDefault="00000000">
      <w:pPr>
        <w:spacing w:after="160" w:line="480" w:lineRule="auto"/>
      </w:pPr>
      <w:r>
        <w:t>"I nearly killed everyone, trying to undo one loss."</w:t>
      </w:r>
    </w:p>
    <w:p w14:paraId="5905CC0D" w14:textId="77777777" w:rsidR="000D0743" w:rsidRDefault="00000000">
      <w:pPr>
        <w:spacing w:after="160" w:line="480" w:lineRule="auto"/>
      </w:pPr>
      <w:r>
        <w:t>"Yes."</w:t>
      </w:r>
    </w:p>
    <w:p w14:paraId="4E71EAA9" w14:textId="77777777" w:rsidR="000D0743" w:rsidRDefault="00000000">
      <w:pPr>
        <w:spacing w:after="160" w:line="480" w:lineRule="auto"/>
      </w:pPr>
      <w:r>
        <w:t>He closed his eyes. "Why do you still love me?"</w:t>
      </w:r>
    </w:p>
    <w:p w14:paraId="03442A5E" w14:textId="77777777" w:rsidR="000D0743" w:rsidRDefault="00000000">
      <w:pPr>
        <w:spacing w:after="160" w:line="480" w:lineRule="auto"/>
      </w:pPr>
      <w:r>
        <w:t>"Because I remember all of you," she said. "Not only the worst thing you did."</w:t>
      </w:r>
    </w:p>
    <w:p w14:paraId="691A0ADF" w14:textId="77777777" w:rsidR="000D0743" w:rsidRDefault="00000000">
      <w:pPr>
        <w:spacing w:after="160" w:line="480" w:lineRule="auto"/>
      </w:pPr>
      <w:r>
        <w:t>The last fragments came back all at once, like a held breath finally released.</w:t>
      </w:r>
    </w:p>
    <w:p w14:paraId="27200C18" w14:textId="77777777" w:rsidR="000D0743" w:rsidRDefault="00000000">
      <w:pPr>
        <w:spacing w:after="160" w:line="480" w:lineRule="auto"/>
      </w:pPr>
      <w:r>
        <w:t xml:space="preserve">The chamber beneath the mountain. The Engine screaming without a sound a human ear could register. Every Earth </w:t>
      </w:r>
      <w:proofErr w:type="gramStart"/>
      <w:r>
        <w:t>folding</w:t>
      </w:r>
      <w:proofErr w:type="gramEnd"/>
      <w:r>
        <w:t xml:space="preserve"> toward a single surviving timeline. Jack standing at the center of the field while every version of himself gathered around him — the grieving husband, the cold scientist, the tyrant who had sacrificed whole worlds to buy back one woman, the coward who had never dared to begin any of it, the old man who had finally, finally learned to forgive himself, the boy who had met Amanda for the very first time, not knowing yet what that meeting would cost either of them.</w:t>
      </w:r>
    </w:p>
    <w:p w14:paraId="137CC199" w14:textId="77777777" w:rsidR="000D0743" w:rsidRDefault="00000000">
      <w:pPr>
        <w:spacing w:after="160" w:line="480" w:lineRule="auto"/>
      </w:pPr>
      <w:r>
        <w:lastRenderedPageBreak/>
        <w:t>Each of them had made a different choice.</w:t>
      </w:r>
    </w:p>
    <w:p w14:paraId="341BCBFF" w14:textId="77777777" w:rsidR="000D0743" w:rsidRDefault="00000000">
      <w:pPr>
        <w:spacing w:after="160" w:line="480" w:lineRule="auto"/>
      </w:pPr>
      <w:r>
        <w:t>Each of them had still been Jack.</w:t>
      </w:r>
    </w:p>
    <w:p w14:paraId="296DBF11" w14:textId="77777777" w:rsidR="000D0743" w:rsidRDefault="00000000">
      <w:pPr>
        <w:spacing w:after="160" w:line="480" w:lineRule="auto"/>
      </w:pPr>
      <w:r>
        <w:t>And not one of them, he understood now, had ever possessed the right to erase the others.</w:t>
      </w:r>
    </w:p>
    <w:p w14:paraId="7247C950" w14:textId="77777777" w:rsidR="000D0743" w:rsidRDefault="00000000">
      <w:pPr>
        <w:spacing w:after="160" w:line="480" w:lineRule="auto"/>
      </w:pPr>
      <w:r>
        <w:t>He had reached into the Engine's core and rewritten the equation that governed it.</w:t>
      </w:r>
    </w:p>
    <w:p w14:paraId="4702EF9C" w14:textId="77777777" w:rsidR="000D0743" w:rsidRDefault="00000000">
      <w:pPr>
        <w:spacing w:after="160" w:line="480" w:lineRule="auto"/>
      </w:pPr>
      <w:r>
        <w:t>Not collapse.</w:t>
      </w:r>
    </w:p>
    <w:p w14:paraId="56AEFCBA" w14:textId="77777777" w:rsidR="000D0743" w:rsidRDefault="00000000">
      <w:pPr>
        <w:spacing w:after="160" w:line="480" w:lineRule="auto"/>
      </w:pPr>
      <w:r>
        <w:t>Coexistence.</w:t>
      </w:r>
    </w:p>
    <w:p w14:paraId="1222493C" w14:textId="77777777" w:rsidR="000D0743" w:rsidRDefault="00000000">
      <w:pPr>
        <w:spacing w:after="160" w:line="480" w:lineRule="auto"/>
      </w:pPr>
      <w:r>
        <w:t>Not one resolved history, purchased at the price of all the others.</w:t>
      </w:r>
    </w:p>
    <w:p w14:paraId="48603838" w14:textId="77777777" w:rsidR="000D0743" w:rsidRDefault="00000000">
      <w:pPr>
        <w:spacing w:after="160" w:line="480" w:lineRule="auto"/>
      </w:pPr>
      <w:r>
        <w:t xml:space="preserve">An </w:t>
      </w:r>
      <w:proofErr w:type="gramStart"/>
      <w:r>
        <w:t>infinity</w:t>
      </w:r>
      <w:proofErr w:type="gramEnd"/>
      <w:r>
        <w:t xml:space="preserve"> of living histories, each one sealed against exploitation, each one free of the damage his crossings had caused.</w:t>
      </w:r>
    </w:p>
    <w:p w14:paraId="2E59A9BE" w14:textId="77777777" w:rsidR="000D0743" w:rsidRDefault="00000000">
      <w:pPr>
        <w:spacing w:after="160" w:line="480" w:lineRule="auto"/>
      </w:pPr>
      <w:r>
        <w:t>The Engine had demanded one final variable.</w:t>
      </w:r>
    </w:p>
    <w:p w14:paraId="40D198FE" w14:textId="77777777" w:rsidR="000D0743" w:rsidRDefault="00000000">
      <w:pPr>
        <w:spacing w:after="160" w:line="480" w:lineRule="auto"/>
      </w:pPr>
      <w:r>
        <w:t>Identity.</w:t>
      </w:r>
    </w:p>
    <w:p w14:paraId="43E7203D" w14:textId="77777777" w:rsidR="000D0743" w:rsidRDefault="00000000">
      <w:pPr>
        <w:spacing w:after="160" w:line="480" w:lineRule="auto"/>
      </w:pPr>
      <w:r>
        <w:t>Jack had given it his own.</w:t>
      </w:r>
    </w:p>
    <w:p w14:paraId="14CCA771" w14:textId="77777777" w:rsidR="000D0743" w:rsidRDefault="00000000">
      <w:pPr>
        <w:spacing w:after="160" w:line="480" w:lineRule="auto"/>
      </w:pPr>
      <w:r>
        <w:t>The last equation had never really been mathematics.</w:t>
      </w:r>
    </w:p>
    <w:p w14:paraId="0A406761" w14:textId="77777777" w:rsidR="000D0743" w:rsidRDefault="00000000">
      <w:pPr>
        <w:spacing w:after="160" w:line="480" w:lineRule="auto"/>
      </w:pPr>
      <w:r>
        <w:t>It had been a promise.</w:t>
      </w:r>
    </w:p>
    <w:p w14:paraId="63CAB918" w14:textId="77777777" w:rsidR="000D0743" w:rsidRDefault="00000000">
      <w:pPr>
        <w:spacing w:after="160" w:line="480" w:lineRule="auto"/>
      </w:pPr>
      <w:r>
        <w:t>Let them all live.</w:t>
      </w:r>
    </w:p>
    <w:p w14:paraId="732BCB25" w14:textId="77777777" w:rsidR="000D0743" w:rsidRDefault="00000000">
      <w:pPr>
        <w:spacing w:after="160" w:line="480" w:lineRule="auto"/>
      </w:pPr>
      <w:r>
        <w:t>Jack opened his eyes. The fractures were gone. The roar had stopped. The lake was only water again, flat and bright and entirely unremarkable, as if it had never shown him anything at all.</w:t>
      </w:r>
    </w:p>
    <w:p w14:paraId="721D4D30" w14:textId="77777777" w:rsidR="000D0743" w:rsidRDefault="00000000">
      <w:pPr>
        <w:spacing w:after="160" w:line="480" w:lineRule="auto"/>
      </w:pPr>
      <w:r>
        <w:t>For a long moment, neither of them moved.</w:t>
      </w:r>
    </w:p>
    <w:p w14:paraId="6927294A" w14:textId="77777777" w:rsidR="000D0743" w:rsidRDefault="00000000">
      <w:pPr>
        <w:spacing w:after="160" w:line="480" w:lineRule="auto"/>
      </w:pPr>
      <w:r>
        <w:lastRenderedPageBreak/>
        <w:t>Then the sky brightened, not the blue of a single world this time, but something deeper, something that seemed to hold every blue that had ever existed at once. For one suspended instant, Jack perceived the whole impossible architecture of it: Earths without number, arranged not beside one another like rooms in a house but within possibility itself, the way thoughts exist within a mind.</w:t>
      </w:r>
    </w:p>
    <w:p w14:paraId="1E67E9A8" w14:textId="77777777" w:rsidR="000D0743" w:rsidRDefault="00000000">
      <w:pPr>
        <w:spacing w:after="160" w:line="480" w:lineRule="auto"/>
      </w:pPr>
      <w:r>
        <w:t xml:space="preserve">On one Earth, humanity </w:t>
      </w:r>
      <w:proofErr w:type="gramStart"/>
      <w:r>
        <w:t>had</w:t>
      </w:r>
      <w:proofErr w:type="gramEnd"/>
      <w:r>
        <w:t xml:space="preserve"> never evolved at all.</w:t>
      </w:r>
    </w:p>
    <w:p w14:paraId="137B897B" w14:textId="77777777" w:rsidR="000D0743" w:rsidRDefault="00000000">
      <w:pPr>
        <w:spacing w:after="160" w:line="480" w:lineRule="auto"/>
      </w:pPr>
      <w:r>
        <w:t xml:space="preserve">On another, cities </w:t>
      </w:r>
      <w:proofErr w:type="gramStart"/>
      <w:r>
        <w:t>filled</w:t>
      </w:r>
      <w:proofErr w:type="gramEnd"/>
      <w:r>
        <w:t xml:space="preserve"> the oceans like coral.</w:t>
      </w:r>
    </w:p>
    <w:p w14:paraId="0555F70C" w14:textId="77777777" w:rsidR="000D0743" w:rsidRDefault="00000000">
      <w:pPr>
        <w:spacing w:after="160" w:line="480" w:lineRule="auto"/>
      </w:pPr>
      <w:r>
        <w:t>On another, Amanda had died at seventeen, and the world had simply gone on, the way worlds do.</w:t>
      </w:r>
    </w:p>
    <w:p w14:paraId="4DF34626" w14:textId="77777777" w:rsidR="000D0743" w:rsidRDefault="00000000">
      <w:pPr>
        <w:spacing w:after="160" w:line="480" w:lineRule="auto"/>
      </w:pPr>
      <w:r>
        <w:t>On another, she had never been born.</w:t>
      </w:r>
    </w:p>
    <w:p w14:paraId="08D701E4" w14:textId="77777777" w:rsidR="000D0743" w:rsidRDefault="00000000">
      <w:pPr>
        <w:spacing w:after="160" w:line="480" w:lineRule="auto"/>
      </w:pPr>
      <w:r>
        <w:t>On another, they had raised three children in a house not unlike this one.</w:t>
      </w:r>
    </w:p>
    <w:p w14:paraId="3B703263" w14:textId="77777777" w:rsidR="000D0743" w:rsidRDefault="00000000">
      <w:pPr>
        <w:spacing w:after="160" w:line="480" w:lineRule="auto"/>
      </w:pPr>
      <w:r>
        <w:t>On another, they had met exactly once, on a train, and spent the rest of two separate lives remembering each other.</w:t>
      </w:r>
    </w:p>
    <w:p w14:paraId="5A49E065" w14:textId="77777777" w:rsidR="000D0743" w:rsidRDefault="00000000">
      <w:pPr>
        <w:spacing w:after="160" w:line="480" w:lineRule="auto"/>
      </w:pPr>
      <w:r>
        <w:t>Worlds of triumph. Worlds of atrocity. Worlds of nothing more than ordinary Tuesday mornings, coffee going cold on a counter while somebody argued gently about nothing at all.</w:t>
      </w:r>
    </w:p>
    <w:p w14:paraId="5F327A20" w14:textId="77777777" w:rsidR="000D0743" w:rsidRDefault="00000000">
      <w:pPr>
        <w:spacing w:after="160" w:line="480" w:lineRule="auto"/>
      </w:pPr>
      <w:r>
        <w:t xml:space="preserve">All of them </w:t>
      </w:r>
      <w:proofErr w:type="gramStart"/>
      <w:r>
        <w:t>real</w:t>
      </w:r>
      <w:proofErr w:type="gramEnd"/>
      <w:r>
        <w:t>.</w:t>
      </w:r>
    </w:p>
    <w:p w14:paraId="2E840BFF" w14:textId="77777777" w:rsidR="000D0743" w:rsidRDefault="00000000">
      <w:pPr>
        <w:spacing w:after="160" w:line="480" w:lineRule="auto"/>
      </w:pPr>
      <w:r>
        <w:t>All of them, somehow, still standing.</w:t>
      </w:r>
    </w:p>
    <w:p w14:paraId="1ACCFE78" w14:textId="77777777" w:rsidR="000D0743" w:rsidRDefault="00000000">
      <w:pPr>
        <w:spacing w:after="160" w:line="480" w:lineRule="auto"/>
      </w:pPr>
      <w:r>
        <w:t>Not frozen. Not sealed away from consequence like specimens in glass. Simply, free.</w:t>
      </w:r>
    </w:p>
    <w:p w14:paraId="454B0A59" w14:textId="77777777" w:rsidR="000D0743" w:rsidRDefault="00000000">
      <w:pPr>
        <w:spacing w:after="160" w:line="480" w:lineRule="auto"/>
      </w:pPr>
      <w:r>
        <w:t>The vision faded. Jack was standing in the meadow again, Amanda's hand in his.</w:t>
      </w:r>
    </w:p>
    <w:p w14:paraId="6AD8E07B" w14:textId="77777777" w:rsidR="000D0743" w:rsidRDefault="00000000">
      <w:pPr>
        <w:spacing w:after="160" w:line="480" w:lineRule="auto"/>
      </w:pPr>
      <w:r>
        <w:t>"Are they safe?" she asked.</w:t>
      </w:r>
    </w:p>
    <w:p w14:paraId="1D28BAF5" w14:textId="77777777" w:rsidR="000D0743" w:rsidRDefault="00000000">
      <w:pPr>
        <w:spacing w:after="160" w:line="480" w:lineRule="auto"/>
      </w:pPr>
      <w:r>
        <w:lastRenderedPageBreak/>
        <w:t>He listened, not with his ears, but with whatever the Engine had left behind in him. He felt the barriers between the worlds: flexible, but whole. No tearing. No collapse. No parasitic bridge feeding one timeline off the marrow of another.</w:t>
      </w:r>
    </w:p>
    <w:p w14:paraId="3E990E9D" w14:textId="77777777" w:rsidR="000D0743" w:rsidRDefault="00000000">
      <w:pPr>
        <w:spacing w:after="160" w:line="480" w:lineRule="auto"/>
      </w:pPr>
      <w:r>
        <w:t>"They're alive," he said.</w:t>
      </w:r>
    </w:p>
    <w:p w14:paraId="10D26D10" w14:textId="77777777" w:rsidR="000D0743" w:rsidRDefault="00000000">
      <w:pPr>
        <w:spacing w:after="160" w:line="480" w:lineRule="auto"/>
      </w:pPr>
      <w:r>
        <w:t>"All of them?"</w:t>
      </w:r>
    </w:p>
    <w:p w14:paraId="73AEB1FC" w14:textId="77777777" w:rsidR="000D0743" w:rsidRDefault="00000000">
      <w:pPr>
        <w:spacing w:after="160" w:line="480" w:lineRule="auto"/>
      </w:pPr>
      <w:r>
        <w:t>"All of them."</w:t>
      </w:r>
    </w:p>
    <w:p w14:paraId="0FEF1313" w14:textId="77777777" w:rsidR="000D0743" w:rsidRDefault="00000000">
      <w:pPr>
        <w:spacing w:after="160" w:line="480" w:lineRule="auto"/>
      </w:pPr>
      <w:r>
        <w:t xml:space="preserve">Amanda began to cry, and this time he pulled her into his arms without hesitation, and for a moment she resisted, not because she didn't want him, but because wanting him had always, in every world, come with a cost she was still afraid to pay. Then she gave in and held him with both arms, and he buried his face in her hair, and the scent of her - lavender soap, sunlight, and something that belonged to no one else in any of the infinite worlds he had just saved - opened one more corridor of memory. A Sunday drive. Her head against his shoulder. The long, unremarkable, precious life that happens between catastrophes, which is, when you get right down to it, most of </w:t>
      </w:r>
      <w:proofErr w:type="gramStart"/>
      <w:r>
        <w:t>a life</w:t>
      </w:r>
      <w:proofErr w:type="gramEnd"/>
      <w:r>
        <w:t>.</w:t>
      </w:r>
    </w:p>
    <w:p w14:paraId="61BB8390" w14:textId="77777777" w:rsidR="000D0743" w:rsidRDefault="00000000">
      <w:pPr>
        <w:spacing w:after="160" w:line="480" w:lineRule="auto"/>
      </w:pPr>
      <w:r>
        <w:t>He remembered.</w:t>
      </w:r>
    </w:p>
    <w:p w14:paraId="71B305F9" w14:textId="77777777" w:rsidR="000D0743" w:rsidRDefault="00000000">
      <w:pPr>
        <w:spacing w:after="160" w:line="480" w:lineRule="auto"/>
      </w:pPr>
      <w:r>
        <w:t xml:space="preserve">Not everything. Perhaps he never would. The Engine had taken whole decades and scattered them like ash across the worlds it had freed. Some of it might return </w:t>
      </w:r>
      <w:proofErr w:type="gramStart"/>
      <w:r>
        <w:t>in</w:t>
      </w:r>
      <w:proofErr w:type="gramEnd"/>
      <w:r>
        <w:t xml:space="preserve"> dreams. Some might surface at the sound of a certain song, the smell of rain on hot pavement, the </w:t>
      </w:r>
      <w:proofErr w:type="gramStart"/>
      <w:r>
        <w:t>particular ache</w:t>
      </w:r>
      <w:proofErr w:type="gramEnd"/>
      <w:r>
        <w:t xml:space="preserve"> of an old grief revisiting an old wound. Some of it was simply </w:t>
      </w:r>
      <w:proofErr w:type="gramStart"/>
      <w:r>
        <w:t>gone, and</w:t>
      </w:r>
      <w:proofErr w:type="gramEnd"/>
      <w:r>
        <w:t xml:space="preserve"> would stay that way.</w:t>
      </w:r>
    </w:p>
    <w:p w14:paraId="7BF9196A" w14:textId="77777777" w:rsidR="000D0743" w:rsidRDefault="000D0743">
      <w:pPr>
        <w:spacing w:before="120" w:after="120" w:line="278" w:lineRule="auto"/>
      </w:pPr>
    </w:p>
    <w:p w14:paraId="1E50F05F" w14:textId="77777777" w:rsidR="000D0743" w:rsidRDefault="00000000">
      <w:pPr>
        <w:spacing w:after="160" w:line="480" w:lineRule="auto"/>
      </w:pPr>
      <w:r>
        <w:t xml:space="preserve">But </w:t>
      </w:r>
      <w:proofErr w:type="gramStart"/>
      <w:r>
        <w:t>a life</w:t>
      </w:r>
      <w:proofErr w:type="gramEnd"/>
      <w:r>
        <w:t xml:space="preserve"> is not made only of what has already happened.</w:t>
      </w:r>
    </w:p>
    <w:p w14:paraId="22221F8A" w14:textId="77777777" w:rsidR="000D0743" w:rsidRDefault="00000000">
      <w:pPr>
        <w:spacing w:after="160" w:line="480" w:lineRule="auto"/>
      </w:pPr>
      <w:r>
        <w:lastRenderedPageBreak/>
        <w:t>It can be built again. Slower this time. More carefully.</w:t>
      </w:r>
    </w:p>
    <w:p w14:paraId="1220BF5C" w14:textId="77777777" w:rsidR="000D0743" w:rsidRDefault="00000000">
      <w:pPr>
        <w:spacing w:after="160" w:line="480" w:lineRule="auto"/>
      </w:pPr>
      <w:r>
        <w:t>Amanda stepped back. "Do you know me now?"</w:t>
      </w:r>
    </w:p>
    <w:p w14:paraId="0D59F82E" w14:textId="77777777" w:rsidR="000D0743" w:rsidRDefault="00000000">
      <w:pPr>
        <w:spacing w:after="160" w:line="480" w:lineRule="auto"/>
      </w:pPr>
      <w:r>
        <w:t>He studied her face — the fine lines fanning out from her eyes, the small pale scar near her left eyebrow from a bicycle accident at twelve she had told him about a hundred times in a hundred different kitchens, the mouth that tightened when she was angry and tilted, just slightly, to the left when she was trying very hard not to smile.</w:t>
      </w:r>
    </w:p>
    <w:p w14:paraId="4F92A253" w14:textId="77777777" w:rsidR="000D0743" w:rsidRDefault="00000000">
      <w:pPr>
        <w:spacing w:after="160" w:line="480" w:lineRule="auto"/>
      </w:pPr>
      <w:r>
        <w:t>"I know you," he said.</w:t>
      </w:r>
    </w:p>
    <w:p w14:paraId="476A2B09" w14:textId="77777777" w:rsidR="000D0743" w:rsidRDefault="00000000">
      <w:pPr>
        <w:spacing w:after="160" w:line="480" w:lineRule="auto"/>
      </w:pPr>
      <w:r>
        <w:t>"Do you remember everything?"</w:t>
      </w:r>
    </w:p>
    <w:p w14:paraId="4F01CCCA" w14:textId="77777777" w:rsidR="000D0743" w:rsidRDefault="00000000">
      <w:pPr>
        <w:spacing w:after="160" w:line="480" w:lineRule="auto"/>
      </w:pPr>
      <w:r>
        <w:t>"No."</w:t>
      </w:r>
    </w:p>
    <w:p w14:paraId="131A3707" w14:textId="77777777" w:rsidR="000D0743" w:rsidRDefault="00000000">
      <w:pPr>
        <w:spacing w:after="160" w:line="480" w:lineRule="auto"/>
      </w:pPr>
      <w:r>
        <w:t>He watched hope dim in her, just a little, and moved quickly to catch it before it went out entirely.</w:t>
      </w:r>
    </w:p>
    <w:p w14:paraId="6FBDD29E" w14:textId="77777777" w:rsidR="000D0743" w:rsidRDefault="00000000">
      <w:pPr>
        <w:spacing w:after="160" w:line="480" w:lineRule="auto"/>
      </w:pPr>
      <w:r>
        <w:t>"But I remember enough to know what I lost."</w:t>
      </w:r>
    </w:p>
    <w:p w14:paraId="6045F7C0" w14:textId="77777777" w:rsidR="000D0743" w:rsidRDefault="00000000">
      <w:pPr>
        <w:spacing w:after="160" w:line="480" w:lineRule="auto"/>
      </w:pPr>
      <w:r>
        <w:t>"And what did you lose?"</w:t>
      </w:r>
    </w:p>
    <w:p w14:paraId="773E606E" w14:textId="77777777" w:rsidR="000D0743" w:rsidRDefault="00000000">
      <w:pPr>
        <w:spacing w:after="160" w:line="480" w:lineRule="auto"/>
      </w:pPr>
      <w:r>
        <w:t>"You."</w:t>
      </w:r>
    </w:p>
    <w:p w14:paraId="2F065A71" w14:textId="77777777" w:rsidR="000D0743" w:rsidRDefault="00000000">
      <w:pPr>
        <w:spacing w:after="160" w:line="480" w:lineRule="auto"/>
      </w:pPr>
      <w:r>
        <w:t>She looked down. He tipped her chin back up with two fingers.</w:t>
      </w:r>
    </w:p>
    <w:p w14:paraId="21C86BE8" w14:textId="77777777" w:rsidR="000D0743" w:rsidRDefault="00000000">
      <w:pPr>
        <w:spacing w:after="160" w:line="480" w:lineRule="auto"/>
      </w:pPr>
      <w:r>
        <w:t>"And I remember enough to know what I found."</w:t>
      </w:r>
    </w:p>
    <w:p w14:paraId="20E0685E" w14:textId="77777777" w:rsidR="000D0743" w:rsidRDefault="00000000">
      <w:pPr>
        <w:spacing w:after="160" w:line="480" w:lineRule="auto"/>
      </w:pPr>
      <w:r>
        <w:t>"What?"</w:t>
      </w:r>
    </w:p>
    <w:p w14:paraId="5C10A3C1" w14:textId="77777777" w:rsidR="000D0743" w:rsidRDefault="00000000">
      <w:pPr>
        <w:spacing w:after="160" w:line="480" w:lineRule="auto"/>
      </w:pPr>
      <w:r>
        <w:t>"Not the Amanda I was chasing across two hundred and fifty-four worlds."</w:t>
      </w:r>
    </w:p>
    <w:p w14:paraId="05671981" w14:textId="77777777" w:rsidR="000D0743" w:rsidRDefault="00000000">
      <w:pPr>
        <w:spacing w:after="160" w:line="480" w:lineRule="auto"/>
      </w:pPr>
      <w:r>
        <w:t>She stiffened, and he pressed on before the fear could root.</w:t>
      </w:r>
    </w:p>
    <w:p w14:paraId="5F4A1D0A" w14:textId="77777777" w:rsidR="000D0743" w:rsidRDefault="00000000">
      <w:pPr>
        <w:spacing w:after="160" w:line="480" w:lineRule="auto"/>
      </w:pPr>
      <w:r>
        <w:lastRenderedPageBreak/>
        <w:t>"I found the Amanda who survived."</w:t>
      </w:r>
    </w:p>
    <w:p w14:paraId="3948E4CC" w14:textId="77777777" w:rsidR="000D0743" w:rsidRDefault="00000000">
      <w:pPr>
        <w:spacing w:after="160" w:line="480" w:lineRule="auto"/>
      </w:pPr>
      <w:r>
        <w:t xml:space="preserve">Her eyes </w:t>
      </w:r>
      <w:proofErr w:type="gramStart"/>
      <w:r>
        <w:t>searched</w:t>
      </w:r>
      <w:proofErr w:type="gramEnd"/>
      <w:r>
        <w:t xml:space="preserve"> his, wary and hopeful in equal measure, an old, familiar combination on her face.</w:t>
      </w:r>
    </w:p>
    <w:p w14:paraId="3C7E299F" w14:textId="77777777" w:rsidR="000D0743" w:rsidRDefault="00000000">
      <w:pPr>
        <w:spacing w:after="160" w:line="480" w:lineRule="auto"/>
      </w:pPr>
      <w:r>
        <w:t>"I'm not exactly the woman you lost."</w:t>
      </w:r>
    </w:p>
    <w:p w14:paraId="4F0F857D" w14:textId="77777777" w:rsidR="000D0743" w:rsidRDefault="00000000">
      <w:pPr>
        <w:spacing w:after="160" w:line="480" w:lineRule="auto"/>
      </w:pPr>
      <w:r>
        <w:t>"No.”</w:t>
      </w:r>
    </w:p>
    <w:p w14:paraId="2180E640" w14:textId="77777777" w:rsidR="000D0743" w:rsidRDefault="00000000">
      <w:pPr>
        <w:spacing w:after="160" w:line="480" w:lineRule="auto"/>
      </w:pPr>
      <w:r>
        <w:t>"I remember lives that weren't hers."</w:t>
      </w:r>
    </w:p>
    <w:p w14:paraId="690DF6EB" w14:textId="77777777" w:rsidR="000D0743" w:rsidRDefault="00000000">
      <w:pPr>
        <w:spacing w:after="160" w:line="480" w:lineRule="auto"/>
      </w:pPr>
      <w:r>
        <w:t>"I know."</w:t>
      </w:r>
    </w:p>
    <w:p w14:paraId="57C6951F" w14:textId="77777777" w:rsidR="000D0743" w:rsidRDefault="00000000">
      <w:pPr>
        <w:spacing w:after="160" w:line="480" w:lineRule="auto"/>
      </w:pPr>
      <w:r>
        <w:t>"I remember dying."</w:t>
      </w:r>
    </w:p>
    <w:p w14:paraId="7853BAD9" w14:textId="77777777" w:rsidR="000D0743" w:rsidRDefault="00000000">
      <w:pPr>
        <w:spacing w:after="160" w:line="480" w:lineRule="auto"/>
      </w:pPr>
      <w:r>
        <w:t>His throat closed. "So do I."</w:t>
      </w:r>
    </w:p>
    <w:p w14:paraId="3F3408F3" w14:textId="77777777" w:rsidR="000D0743" w:rsidRDefault="00000000">
      <w:pPr>
        <w:spacing w:after="160" w:line="480" w:lineRule="auto"/>
      </w:pPr>
      <w:r>
        <w:t>"I remember hating you. In one world."</w:t>
      </w:r>
    </w:p>
    <w:p w14:paraId="4A481E54" w14:textId="77777777" w:rsidR="000D0743" w:rsidRDefault="00000000">
      <w:pPr>
        <w:spacing w:after="160" w:line="480" w:lineRule="auto"/>
      </w:pPr>
      <w:r>
        <w:t>"I probably earned it."</w:t>
      </w:r>
    </w:p>
    <w:p w14:paraId="4BC0645E" w14:textId="77777777" w:rsidR="000D0743" w:rsidRDefault="00000000">
      <w:pPr>
        <w:spacing w:after="160" w:line="480" w:lineRule="auto"/>
      </w:pPr>
      <w:r>
        <w:t>"You did."</w:t>
      </w:r>
    </w:p>
    <w:p w14:paraId="2ED73A8C" w14:textId="77777777" w:rsidR="000D0743" w:rsidRDefault="00000000">
      <w:pPr>
        <w:spacing w:after="160" w:line="480" w:lineRule="auto"/>
      </w:pPr>
      <w:r>
        <w:t>He smiled, just barely. She smiled back the same way.</w:t>
      </w:r>
    </w:p>
    <w:p w14:paraId="11EDE2E1" w14:textId="77777777" w:rsidR="000D0743" w:rsidRDefault="00000000">
      <w:pPr>
        <w:spacing w:after="160" w:line="480" w:lineRule="auto"/>
      </w:pPr>
      <w:r>
        <w:t>"Who are we now?" she asked.</w:t>
      </w:r>
    </w:p>
    <w:p w14:paraId="6E25994B" w14:textId="77777777" w:rsidR="000D0743" w:rsidRDefault="00000000">
      <w:pPr>
        <w:spacing w:after="160" w:line="480" w:lineRule="auto"/>
      </w:pPr>
      <w:r>
        <w:t xml:space="preserve">Jack looked toward the mountains, real this time, </w:t>
      </w:r>
      <w:proofErr w:type="spellStart"/>
      <w:r>
        <w:t>unreflected</w:t>
      </w:r>
      <w:proofErr w:type="spellEnd"/>
      <w:r>
        <w:t>, standing exactly where mountains are supposed to stand.</w:t>
      </w:r>
    </w:p>
    <w:p w14:paraId="3376BDFE" w14:textId="77777777" w:rsidR="000D0743" w:rsidRDefault="00000000">
      <w:pPr>
        <w:spacing w:after="160" w:line="480" w:lineRule="auto"/>
      </w:pPr>
      <w:r>
        <w:t>For years he had believed identity was a line; birth, life, death, each moment dutifully following the one before it, obedient as soldiers. He understood now that it had never been a line at all.</w:t>
      </w:r>
    </w:p>
    <w:p w14:paraId="6D639AE7" w14:textId="77777777" w:rsidR="000D0743" w:rsidRDefault="00000000">
      <w:pPr>
        <w:spacing w:after="160" w:line="480" w:lineRule="auto"/>
      </w:pPr>
      <w:r>
        <w:t>It was a constellation. No single point defined the shape of it.</w:t>
      </w:r>
    </w:p>
    <w:p w14:paraId="213A83C2" w14:textId="77777777" w:rsidR="000D0743" w:rsidRDefault="00000000">
      <w:pPr>
        <w:spacing w:after="160" w:line="480" w:lineRule="auto"/>
      </w:pPr>
      <w:r>
        <w:lastRenderedPageBreak/>
        <w:t>"We're the people who came after," he said.</w:t>
      </w:r>
    </w:p>
    <w:p w14:paraId="5CDD7C6C" w14:textId="77777777" w:rsidR="000D0743" w:rsidRDefault="00000000">
      <w:pPr>
        <w:spacing w:after="160" w:line="480" w:lineRule="auto"/>
      </w:pPr>
      <w:r>
        <w:t>"After what?"</w:t>
      </w:r>
    </w:p>
    <w:p w14:paraId="37FB17FF" w14:textId="77777777" w:rsidR="000D0743" w:rsidRDefault="00000000">
      <w:pPr>
        <w:spacing w:after="160" w:line="480" w:lineRule="auto"/>
      </w:pPr>
      <w:r>
        <w:t>"After the end."</w:t>
      </w:r>
    </w:p>
    <w:p w14:paraId="36D46688" w14:textId="77777777" w:rsidR="000D0743" w:rsidRDefault="00000000">
      <w:pPr>
        <w:spacing w:after="160" w:line="480" w:lineRule="auto"/>
      </w:pPr>
      <w:r>
        <w:t>The ground trembled once, mild as a shiver, and far across the meadow a light began to gather between two pines.</w:t>
      </w:r>
    </w:p>
    <w:p w14:paraId="0D6E4188" w14:textId="77777777" w:rsidR="000D0743" w:rsidRDefault="00000000">
      <w:pPr>
        <w:spacing w:after="160" w:line="480" w:lineRule="auto"/>
      </w:pPr>
      <w:r>
        <w:t>Jack stepped in front of Amanda without deciding to.</w:t>
      </w:r>
    </w:p>
    <w:p w14:paraId="59D4B4E1" w14:textId="77777777" w:rsidR="000D0743" w:rsidRDefault="00000000">
      <w:pPr>
        <w:spacing w:after="160" w:line="480" w:lineRule="auto"/>
      </w:pPr>
      <w:r>
        <w:t xml:space="preserve">The light </w:t>
      </w:r>
      <w:proofErr w:type="gramStart"/>
      <w:r>
        <w:t>formed itself</w:t>
      </w:r>
      <w:proofErr w:type="gramEnd"/>
      <w:r>
        <w:t xml:space="preserve"> into a vertical oval, and he knew immediately that it was not a portal. The passages between Earths were closed, sealed, done. This was something else entirely.</w:t>
      </w:r>
    </w:p>
    <w:p w14:paraId="502BF79A" w14:textId="77777777" w:rsidR="000D0743" w:rsidRDefault="00000000">
      <w:pPr>
        <w:spacing w:after="160" w:line="480" w:lineRule="auto"/>
      </w:pPr>
      <w:r>
        <w:t>Within the light, seven figures took shape.</w:t>
      </w:r>
    </w:p>
    <w:p w14:paraId="41C69CF2" w14:textId="77777777" w:rsidR="000D0743" w:rsidRDefault="00000000">
      <w:pPr>
        <w:spacing w:after="160" w:line="480" w:lineRule="auto"/>
      </w:pPr>
      <w:r>
        <w:t>Jordan. Sky. Sydney. Liam. Jericho. And two others his memory had not yet returned to him - a woman with close-cropped white hair, and a man with a long scar tracing the line of his jaw.</w:t>
      </w:r>
    </w:p>
    <w:p w14:paraId="7B7FCD1F" w14:textId="77777777" w:rsidR="000D0743" w:rsidRDefault="00000000">
      <w:pPr>
        <w:spacing w:after="160" w:line="480" w:lineRule="auto"/>
      </w:pPr>
      <w:r>
        <w:t>They stood somewhere else - another meadow, another Earth, perhaps - looking through a window that should not, by any rule Jack understood, still exist.</w:t>
      </w:r>
    </w:p>
    <w:p w14:paraId="70ED1CF6" w14:textId="77777777" w:rsidR="000D0743" w:rsidRDefault="00000000">
      <w:pPr>
        <w:spacing w:after="160" w:line="480" w:lineRule="auto"/>
      </w:pPr>
      <w:r>
        <w:t>Jordan raised one hand. Jack raised his in answer. No sound crossed the space between them. Sky was crying openly. Sydney held some kind of device pressed flat against her chest like a woman holding her own heart in. Liam appeared to be shouting instructions that nobody on either side of the light could possibly hear. Jericho grinned and made a gesture that was, somehow, simultaneously obscene and full of genuine affection - an old trick of his, one Jack suddenly, fiercely remembered.</w:t>
      </w:r>
    </w:p>
    <w:p w14:paraId="537D0F90" w14:textId="77777777" w:rsidR="000D0743" w:rsidRDefault="00000000">
      <w:pPr>
        <w:spacing w:after="160" w:line="480" w:lineRule="auto"/>
      </w:pPr>
      <w:r>
        <w:t>The two unfamiliar figures stepped forward. Amanda breathed their names like a woman confirming something she'd only half-believed.</w:t>
      </w:r>
    </w:p>
    <w:p w14:paraId="7FCAED70" w14:textId="77777777" w:rsidR="000D0743" w:rsidRDefault="00000000">
      <w:pPr>
        <w:spacing w:after="160" w:line="480" w:lineRule="auto"/>
      </w:pPr>
      <w:r>
        <w:lastRenderedPageBreak/>
        <w:t>"Dr. Elena Voss. Marcus Vale."</w:t>
      </w:r>
    </w:p>
    <w:p w14:paraId="2703D1A2" w14:textId="77777777" w:rsidR="000D0743" w:rsidRDefault="00000000">
      <w:pPr>
        <w:spacing w:after="160" w:line="480" w:lineRule="auto"/>
      </w:pPr>
      <w:r>
        <w:t>The memories themselves did not return. But the names slid into place inside him as keys hung on hooks, waiting.</w:t>
      </w:r>
    </w:p>
    <w:p w14:paraId="588DF5B6" w14:textId="77777777" w:rsidR="000D0743" w:rsidRDefault="00000000">
      <w:pPr>
        <w:spacing w:after="160" w:line="480" w:lineRule="auto"/>
      </w:pPr>
      <w:r>
        <w:t>The window shimmered, and Jack understood, all at once, exactly what it was.</w:t>
      </w:r>
    </w:p>
    <w:p w14:paraId="59183A5B" w14:textId="77777777" w:rsidR="000D0743" w:rsidRDefault="00000000">
      <w:pPr>
        <w:spacing w:after="160" w:line="480" w:lineRule="auto"/>
      </w:pPr>
      <w:r>
        <w:t>Not a bridge.</w:t>
      </w:r>
    </w:p>
    <w:p w14:paraId="11839CD6" w14:textId="77777777" w:rsidR="000D0743" w:rsidRDefault="00000000">
      <w:pPr>
        <w:spacing w:after="160" w:line="480" w:lineRule="auto"/>
      </w:pPr>
      <w:r>
        <w:t>A farewell.</w:t>
      </w:r>
    </w:p>
    <w:p w14:paraId="0124872D" w14:textId="77777777" w:rsidR="000D0743" w:rsidRDefault="00000000">
      <w:pPr>
        <w:spacing w:after="160" w:line="480" w:lineRule="auto"/>
      </w:pPr>
      <w:r>
        <w:t>The Engine's last discharge of power, allowing the people who had helped save everything to see one another exactly once more before the barriers closed forever and sealed each of them into their own separate sky.</w:t>
      </w:r>
    </w:p>
    <w:p w14:paraId="71627D1F" w14:textId="77777777" w:rsidR="000D0743" w:rsidRDefault="00000000">
      <w:pPr>
        <w:spacing w:after="160" w:line="480" w:lineRule="auto"/>
      </w:pPr>
      <w:r>
        <w:t>Jordan pressed his palm flat against the light from his side. Jack crossed the meadow and matched it from his. There was no warmth, no sensation of contact at all — and still, Jordan smiled, and his lips moved, shaping words Jack could not hear and did not need to.</w:t>
      </w:r>
    </w:p>
    <w:p w14:paraId="6A66FBCE" w14:textId="77777777" w:rsidR="000D0743" w:rsidRDefault="00000000">
      <w:pPr>
        <w:spacing w:after="160" w:line="480" w:lineRule="auto"/>
      </w:pPr>
      <w:r>
        <w:t>You did it.</w:t>
      </w:r>
    </w:p>
    <w:p w14:paraId="0BD708A6" w14:textId="77777777" w:rsidR="000D0743" w:rsidRDefault="00000000">
      <w:pPr>
        <w:spacing w:after="160" w:line="480" w:lineRule="auto"/>
      </w:pPr>
      <w:r>
        <w:t>Jack shook his head.</w:t>
      </w:r>
    </w:p>
    <w:p w14:paraId="5373709E" w14:textId="77777777" w:rsidR="000D0743" w:rsidRDefault="00000000">
      <w:pPr>
        <w:spacing w:after="160" w:line="480" w:lineRule="auto"/>
      </w:pPr>
      <w:r>
        <w:t>We did.</w:t>
      </w:r>
    </w:p>
    <w:p w14:paraId="0EB42C9A" w14:textId="77777777" w:rsidR="000D0743" w:rsidRDefault="00000000">
      <w:pPr>
        <w:spacing w:after="160" w:line="480" w:lineRule="auto"/>
      </w:pPr>
      <w:r>
        <w:t>Jordan seemed to understand anyway.</w:t>
      </w:r>
    </w:p>
    <w:p w14:paraId="311FC333" w14:textId="77777777" w:rsidR="000D0743" w:rsidRDefault="00000000">
      <w:pPr>
        <w:spacing w:after="160" w:line="480" w:lineRule="auto"/>
      </w:pPr>
      <w:r>
        <w:t>One by one, the others stepped forward and raised a hand, and one by one they faded as the window began to close gently. Sky. Sydney. Liam. Jericho. Elena. Marcus.</w:t>
      </w:r>
    </w:p>
    <w:p w14:paraId="2A90384C" w14:textId="77777777" w:rsidR="000D0743" w:rsidRDefault="00000000">
      <w:pPr>
        <w:spacing w:after="160" w:line="480" w:lineRule="auto"/>
      </w:pPr>
      <w:r>
        <w:t>Jordan remained last.</w:t>
      </w:r>
    </w:p>
    <w:p w14:paraId="79CC7AFF" w14:textId="77777777" w:rsidR="000D0743" w:rsidRDefault="00000000">
      <w:pPr>
        <w:spacing w:after="160" w:line="480" w:lineRule="auto"/>
      </w:pPr>
      <w:r>
        <w:lastRenderedPageBreak/>
        <w:t>His expression changed. The relief that had softened his face a moment ago drained out of it, replaced by something urgent, something that had run out of time to explain itself. He pointed — past Jack, toward the lake.</w:t>
      </w:r>
    </w:p>
    <w:p w14:paraId="34977C1A" w14:textId="77777777" w:rsidR="000D0743" w:rsidRDefault="00000000">
      <w:pPr>
        <w:spacing w:after="160" w:line="480" w:lineRule="auto"/>
      </w:pPr>
      <w:r>
        <w:t>Then the light was gone.</w:t>
      </w:r>
    </w:p>
    <w:p w14:paraId="3280C7D7" w14:textId="77777777" w:rsidR="000D0743" w:rsidRDefault="00000000">
      <w:pPr>
        <w:spacing w:after="160" w:line="480" w:lineRule="auto"/>
      </w:pPr>
      <w:r>
        <w:t>Jack turned. The lake sat calm and silver under the strange deep sky. Amanda gripped his arm.</w:t>
      </w:r>
    </w:p>
    <w:p w14:paraId="117F4725" w14:textId="77777777" w:rsidR="000D0743" w:rsidRDefault="00000000">
      <w:pPr>
        <w:spacing w:after="160" w:line="480" w:lineRule="auto"/>
      </w:pPr>
      <w:r>
        <w:t>"What did he see?"</w:t>
      </w:r>
    </w:p>
    <w:p w14:paraId="5AD90738" w14:textId="77777777" w:rsidR="000D0743" w:rsidRDefault="00000000">
      <w:pPr>
        <w:spacing w:after="160" w:line="480" w:lineRule="auto"/>
      </w:pPr>
      <w:r>
        <w:t>"I don't know."</w:t>
      </w:r>
    </w:p>
    <w:p w14:paraId="52F6D2B3" w14:textId="77777777" w:rsidR="000D0743" w:rsidRDefault="00000000">
      <w:pPr>
        <w:spacing w:after="160" w:line="480" w:lineRule="auto"/>
      </w:pPr>
      <w:r>
        <w:t>They walked to the shore together. At first the water held only the sky's reflection. Then ripples spread outward from the exact center, though no wind touched the surface to explain them.</w:t>
      </w:r>
    </w:p>
    <w:p w14:paraId="61FDF152" w14:textId="77777777" w:rsidR="000D0743" w:rsidRDefault="00000000">
      <w:pPr>
        <w:spacing w:after="160" w:line="480" w:lineRule="auto"/>
      </w:pPr>
      <w:r>
        <w:t>A shape rose beneath the water. Dark. Long. Human in outline, in the way a held breath is human in shape just before it becomes a scream.</w:t>
      </w:r>
    </w:p>
    <w:p w14:paraId="661FBDE3" w14:textId="77777777" w:rsidR="000D0743" w:rsidRDefault="00000000">
      <w:pPr>
        <w:spacing w:after="160" w:line="480" w:lineRule="auto"/>
      </w:pPr>
      <w:r>
        <w:t>Amanda's fingers dug into his arm.</w:t>
      </w:r>
    </w:p>
    <w:p w14:paraId="6AC4AB44" w14:textId="77777777" w:rsidR="000D0743" w:rsidRDefault="00000000">
      <w:pPr>
        <w:spacing w:after="160" w:line="480" w:lineRule="auto"/>
      </w:pPr>
      <w:r>
        <w:t>The figure ascended until a face resolved beneath the surface, still submerged, still watching them through a lens of water that never once broke.</w:t>
      </w:r>
    </w:p>
    <w:p w14:paraId="15EB4EEF" w14:textId="77777777" w:rsidR="000D0743" w:rsidRDefault="00000000">
      <w:pPr>
        <w:spacing w:after="160" w:line="480" w:lineRule="auto"/>
      </w:pPr>
      <w:r>
        <w:t>Jack knew that face the way you know a wound you've carried so long you've stopped noticing its edges.</w:t>
      </w:r>
    </w:p>
    <w:p w14:paraId="7F3FEAA1" w14:textId="77777777" w:rsidR="000D0743" w:rsidRDefault="00000000">
      <w:pPr>
        <w:spacing w:after="160" w:line="480" w:lineRule="auto"/>
      </w:pPr>
      <w:r>
        <w:t>Elias opened his eyes.</w:t>
      </w:r>
    </w:p>
    <w:p w14:paraId="52193173" w14:textId="77777777" w:rsidR="000D0743" w:rsidRDefault="00000000">
      <w:pPr>
        <w:spacing w:after="160" w:line="480" w:lineRule="auto"/>
      </w:pPr>
      <w:r>
        <w:t>He smiled.</w:t>
      </w:r>
    </w:p>
    <w:p w14:paraId="2B8AF87F" w14:textId="77777777" w:rsidR="000D0743" w:rsidRDefault="000D0743">
      <w:pPr>
        <w:spacing w:before="120" w:after="120" w:line="278" w:lineRule="auto"/>
      </w:pPr>
    </w:p>
    <w:p w14:paraId="0D6BF34F" w14:textId="77777777" w:rsidR="000D0743" w:rsidRDefault="00000000">
      <w:pPr>
        <w:spacing w:after="160" w:line="480" w:lineRule="auto"/>
      </w:pPr>
      <w:r>
        <w:lastRenderedPageBreak/>
        <w:t>The water did not break. No body rose from it — only an image, perhaps something the Engine's dying field had preserved and was now, for reasons of its own, choosing to release. Elias lifted one hand. In his open palm rested a small black object no larger than a coin — a fragment of the Engine, ordinary and terrible all at once.</w:t>
      </w:r>
    </w:p>
    <w:p w14:paraId="0161E902" w14:textId="77777777" w:rsidR="000D0743" w:rsidRDefault="00000000">
      <w:pPr>
        <w:spacing w:after="160" w:line="480" w:lineRule="auto"/>
      </w:pPr>
      <w:r>
        <w:t>His lips moved.</w:t>
      </w:r>
    </w:p>
    <w:p w14:paraId="243493E5" w14:textId="77777777" w:rsidR="000D0743" w:rsidRDefault="00000000">
      <w:pPr>
        <w:spacing w:after="160" w:line="480" w:lineRule="auto"/>
      </w:pPr>
      <w:r>
        <w:t xml:space="preserve">This time, sound reached them — soft, warped, unmistakable, </w:t>
      </w:r>
      <w:proofErr w:type="gramStart"/>
      <w:r>
        <w:t>rising up</w:t>
      </w:r>
      <w:proofErr w:type="gramEnd"/>
      <w:r>
        <w:t xml:space="preserve"> out of the lake as though the water itself had learned to speak.</w:t>
      </w:r>
    </w:p>
    <w:p w14:paraId="101A8B71" w14:textId="77777777" w:rsidR="000D0743" w:rsidRDefault="00000000">
      <w:pPr>
        <w:spacing w:after="160" w:line="480" w:lineRule="auto"/>
      </w:pPr>
      <w:r>
        <w:t>"You saved every Earth, Jack."</w:t>
      </w:r>
    </w:p>
    <w:p w14:paraId="65642575" w14:textId="77777777" w:rsidR="000D0743" w:rsidRDefault="00000000">
      <w:pPr>
        <w:spacing w:after="160" w:line="480" w:lineRule="auto"/>
      </w:pPr>
      <w:r>
        <w:t>Amanda pressed closer to him.</w:t>
      </w:r>
    </w:p>
    <w:p w14:paraId="4DFDF2ED" w14:textId="77777777" w:rsidR="000D0743" w:rsidRDefault="00000000">
      <w:pPr>
        <w:spacing w:after="160" w:line="480" w:lineRule="auto"/>
      </w:pPr>
      <w:r>
        <w:t>The reflected face widened its smile into something that had no business being called a smile at all.</w:t>
      </w:r>
    </w:p>
    <w:p w14:paraId="225D422B" w14:textId="77777777" w:rsidR="000D0743" w:rsidRDefault="00000000">
      <w:pPr>
        <w:spacing w:after="160" w:line="480" w:lineRule="auto"/>
      </w:pPr>
      <w:r>
        <w:t>"Did you imagine every Earth wanted to be saved?"</w:t>
      </w:r>
    </w:p>
    <w:p w14:paraId="6EC03DD1" w14:textId="77777777" w:rsidR="000D0743" w:rsidRDefault="00000000">
      <w:pPr>
        <w:spacing w:after="160" w:line="480" w:lineRule="auto"/>
      </w:pPr>
      <w:r>
        <w:t>The water went black. Then clear. Elias was gone, and the lake was only a lake again, and gave no sign it remembered holding anything more than sky.</w:t>
      </w:r>
    </w:p>
    <w:p w14:paraId="60105EBB" w14:textId="77777777" w:rsidR="000D0743" w:rsidRDefault="00000000">
      <w:pPr>
        <w:spacing w:after="160" w:line="480" w:lineRule="auto"/>
      </w:pPr>
      <w:r>
        <w:t>Jack stared into it a long moment.</w:t>
      </w:r>
    </w:p>
    <w:p w14:paraId="6F0F03AC" w14:textId="77777777" w:rsidR="000D0743" w:rsidRDefault="00000000">
      <w:pPr>
        <w:spacing w:after="160" w:line="480" w:lineRule="auto"/>
      </w:pPr>
      <w:r>
        <w:t>"Was that a recording?"</w:t>
      </w:r>
    </w:p>
    <w:p w14:paraId="2E0CD239" w14:textId="77777777" w:rsidR="000D0743" w:rsidRDefault="00000000">
      <w:pPr>
        <w:spacing w:after="160" w:line="480" w:lineRule="auto"/>
      </w:pPr>
      <w:r>
        <w:t>"I don't know."</w:t>
      </w:r>
    </w:p>
    <w:p w14:paraId="3CE9AE8C" w14:textId="77777777" w:rsidR="000D0743" w:rsidRDefault="00000000">
      <w:pPr>
        <w:spacing w:after="160" w:line="480" w:lineRule="auto"/>
      </w:pPr>
      <w:r>
        <w:t>"Could he have survived?"</w:t>
      </w:r>
    </w:p>
    <w:p w14:paraId="6BDA0287" w14:textId="77777777" w:rsidR="000D0743" w:rsidRDefault="00000000">
      <w:pPr>
        <w:spacing w:after="160" w:line="480" w:lineRule="auto"/>
      </w:pPr>
      <w:r>
        <w:t xml:space="preserve">Jack listened again for the </w:t>
      </w:r>
      <w:proofErr w:type="gramStart"/>
      <w:r>
        <w:t>worlds</w:t>
      </w:r>
      <w:proofErr w:type="gramEnd"/>
      <w:r>
        <w:t>. They remained separate. Stable. Alive, all of them, exactly as he had left them.</w:t>
      </w:r>
    </w:p>
    <w:p w14:paraId="259FF4CC" w14:textId="77777777" w:rsidR="000D0743" w:rsidRDefault="00000000">
      <w:pPr>
        <w:spacing w:after="160" w:line="480" w:lineRule="auto"/>
      </w:pPr>
      <w:r>
        <w:lastRenderedPageBreak/>
        <w:t>But somewhere beyond the reach of whatever senses the Engine had left him, something shifted. Not a collapse.</w:t>
      </w:r>
    </w:p>
    <w:p w14:paraId="047F046A" w14:textId="77777777" w:rsidR="000D0743" w:rsidRDefault="00000000">
      <w:pPr>
        <w:spacing w:after="160" w:line="480" w:lineRule="auto"/>
      </w:pPr>
      <w:r>
        <w:t>A choice.</w:t>
      </w:r>
    </w:p>
    <w:p w14:paraId="17D902DE" w14:textId="77777777" w:rsidR="000D0743" w:rsidRDefault="00000000">
      <w:pPr>
        <w:spacing w:after="160" w:line="480" w:lineRule="auto"/>
      </w:pPr>
      <w:r>
        <w:t>He looked at Amanda.</w:t>
      </w:r>
    </w:p>
    <w:p w14:paraId="7B4FC680" w14:textId="77777777" w:rsidR="000D0743" w:rsidRDefault="00000000">
      <w:pPr>
        <w:spacing w:after="160" w:line="480" w:lineRule="auto"/>
      </w:pPr>
      <w:r>
        <w:t>He had spent years — a whole scattered, splintered lifetime across two hundred and fifty-four worlds — believing that love meant refusing, absolutely and always, to lose someone. He understood now, standing at the edge of a lake that had just shown him a dead man's smile, that love was something closer to the opposite. Love was accepting that nothing living — not a person, not a world, not even infinity itself — could ever be made permanently safe.</w:t>
      </w:r>
    </w:p>
    <w:p w14:paraId="3E7F241F" w14:textId="77777777" w:rsidR="000D0743" w:rsidRDefault="00000000">
      <w:pPr>
        <w:spacing w:after="160" w:line="480" w:lineRule="auto"/>
      </w:pPr>
      <w:r>
        <w:t>Amanda touched his face.</w:t>
      </w:r>
    </w:p>
    <w:p w14:paraId="2E998A69" w14:textId="77777777" w:rsidR="000D0743" w:rsidRDefault="00000000">
      <w:pPr>
        <w:spacing w:after="160" w:line="480" w:lineRule="auto"/>
      </w:pPr>
      <w:r>
        <w:t>"Are you leaving?"</w:t>
      </w:r>
    </w:p>
    <w:p w14:paraId="535FAD1E" w14:textId="77777777" w:rsidR="000D0743" w:rsidRDefault="00000000">
      <w:pPr>
        <w:spacing w:after="160" w:line="480" w:lineRule="auto"/>
      </w:pPr>
      <w:r>
        <w:t>The old Jack would have lied to her. The old Jack would have manufactured a certainty he didn't feel and handed it to her like a gift, and it would have cost them both everything, eventually, the way it always had.</w:t>
      </w:r>
    </w:p>
    <w:p w14:paraId="188142F9" w14:textId="77777777" w:rsidR="000D0743" w:rsidRDefault="00000000">
      <w:pPr>
        <w:spacing w:after="160" w:line="480" w:lineRule="auto"/>
      </w:pPr>
      <w:r>
        <w:t>"No," he said.</w:t>
      </w:r>
    </w:p>
    <w:p w14:paraId="31F31397" w14:textId="77777777" w:rsidR="000D0743" w:rsidRDefault="00000000">
      <w:pPr>
        <w:spacing w:after="160" w:line="480" w:lineRule="auto"/>
      </w:pPr>
      <w:r>
        <w:t>"What about Elias?"</w:t>
      </w:r>
    </w:p>
    <w:p w14:paraId="5543461F" w14:textId="77777777" w:rsidR="000D0743" w:rsidRDefault="00000000">
      <w:pPr>
        <w:spacing w:after="160" w:line="480" w:lineRule="auto"/>
      </w:pPr>
      <w:r>
        <w:t>"If he's out there, we deal with it when it comes."</w:t>
      </w:r>
    </w:p>
    <w:p w14:paraId="10E5EAEE" w14:textId="77777777" w:rsidR="000D0743" w:rsidRDefault="00000000">
      <w:pPr>
        <w:spacing w:after="160" w:line="480" w:lineRule="auto"/>
      </w:pPr>
      <w:r>
        <w:t>"And the worlds?"</w:t>
      </w:r>
    </w:p>
    <w:p w14:paraId="5F7273DE" w14:textId="77777777" w:rsidR="000D0743" w:rsidRDefault="00000000">
      <w:pPr>
        <w:spacing w:after="160" w:line="480" w:lineRule="auto"/>
      </w:pPr>
      <w:r>
        <w:t>"They belong to themselves now."</w:t>
      </w:r>
    </w:p>
    <w:p w14:paraId="44D3E975" w14:textId="77777777" w:rsidR="000D0743" w:rsidRDefault="00000000">
      <w:pPr>
        <w:spacing w:after="160" w:line="480" w:lineRule="auto"/>
      </w:pPr>
      <w:r>
        <w:t xml:space="preserve">"You can live </w:t>
      </w:r>
      <w:proofErr w:type="gramStart"/>
      <w:r>
        <w:t>with not</w:t>
      </w:r>
      <w:proofErr w:type="gramEnd"/>
      <w:r>
        <w:t xml:space="preserve"> knowing?"</w:t>
      </w:r>
    </w:p>
    <w:p w14:paraId="10B0173B" w14:textId="77777777" w:rsidR="000D0743" w:rsidRDefault="00000000">
      <w:pPr>
        <w:spacing w:after="160" w:line="480" w:lineRule="auto"/>
      </w:pPr>
      <w:r>
        <w:lastRenderedPageBreak/>
        <w:t>He looked across the lake, toward the place where the image had vanished into ordinary water. Fear remained in him, coiled and patient. So did responsibility. But neither one, he found, required obsession to survive.</w:t>
      </w:r>
    </w:p>
    <w:p w14:paraId="4E77F139" w14:textId="77777777" w:rsidR="000D0743" w:rsidRDefault="00000000">
      <w:pPr>
        <w:spacing w:after="160" w:line="480" w:lineRule="auto"/>
      </w:pPr>
      <w:r>
        <w:t>He took her hand.</w:t>
      </w:r>
    </w:p>
    <w:p w14:paraId="6A6DF9C9" w14:textId="77777777" w:rsidR="000D0743" w:rsidRDefault="00000000">
      <w:pPr>
        <w:spacing w:after="160" w:line="480" w:lineRule="auto"/>
      </w:pPr>
      <w:r>
        <w:t>"I'm learning."</w:t>
      </w:r>
    </w:p>
    <w:p w14:paraId="18148B4F" w14:textId="77777777" w:rsidR="000D0743" w:rsidRDefault="00000000">
      <w:pPr>
        <w:spacing w:after="160" w:line="480" w:lineRule="auto"/>
      </w:pPr>
      <w:r>
        <w:t>They turned together, away from the water, and at the edge of the meadow a small house stood where no house had stood a moment before.</w:t>
      </w:r>
    </w:p>
    <w:p w14:paraId="67310FC4" w14:textId="77777777" w:rsidR="000D0743" w:rsidRDefault="00000000">
      <w:pPr>
        <w:spacing w:after="160" w:line="480" w:lineRule="auto"/>
      </w:pPr>
      <w:r>
        <w:t>Or perhaps it had been there all along, and he simply hadn't been ready yet to see it.</w:t>
      </w:r>
    </w:p>
    <w:p w14:paraId="6036C9A3" w14:textId="77777777" w:rsidR="000D0743" w:rsidRDefault="00000000">
      <w:pPr>
        <w:spacing w:after="160" w:line="480" w:lineRule="auto"/>
      </w:pPr>
      <w:r>
        <w:t>White siding. A narrow porch. A maple tree leaning toward the roof as if it, too, had missed them.</w:t>
      </w:r>
    </w:p>
    <w:p w14:paraId="30E26096" w14:textId="77777777" w:rsidR="000D0743" w:rsidRDefault="00000000">
      <w:pPr>
        <w:spacing w:after="160" w:line="480" w:lineRule="auto"/>
      </w:pPr>
      <w:r>
        <w:t>Amanda stopped breathing beside him.</w:t>
      </w:r>
    </w:p>
    <w:p w14:paraId="77A02352" w14:textId="77777777" w:rsidR="000D0743" w:rsidRDefault="00000000">
      <w:pPr>
        <w:spacing w:after="160" w:line="480" w:lineRule="auto"/>
      </w:pPr>
      <w:r>
        <w:t xml:space="preserve">Jack remembered the front door that </w:t>
      </w:r>
      <w:proofErr w:type="gramStart"/>
      <w:r>
        <w:t>stuck</w:t>
      </w:r>
      <w:proofErr w:type="gramEnd"/>
      <w:r>
        <w:t xml:space="preserve"> in wet weather. The loose board on the porch. The yellow kitchen. Their house — not resurrected from some dead past, but rebuilt, whole and new, out of the shared architecture of memory the final convergence had left behind. A place belonging not to the woman who had died, and not to the man who had broken the shape of time trying to bring her back, but to the two people standing beneath an impossibly blue sky, holding hands, still here.</w:t>
      </w:r>
    </w:p>
    <w:p w14:paraId="5577EFE8" w14:textId="77777777" w:rsidR="000D0743" w:rsidRDefault="00000000">
      <w:pPr>
        <w:spacing w:after="160" w:line="480" w:lineRule="auto"/>
      </w:pPr>
      <w:r>
        <w:t>Amanda looked at him. "You remember it?"</w:t>
      </w:r>
    </w:p>
    <w:p w14:paraId="753B7F81" w14:textId="77777777" w:rsidR="000D0743" w:rsidRDefault="00000000">
      <w:pPr>
        <w:spacing w:after="160" w:line="480" w:lineRule="auto"/>
      </w:pPr>
      <w:r>
        <w:t>"Enough."</w:t>
      </w:r>
    </w:p>
    <w:p w14:paraId="06976B1B" w14:textId="77777777" w:rsidR="000D0743" w:rsidRDefault="00000000">
      <w:pPr>
        <w:spacing w:after="160" w:line="480" w:lineRule="auto"/>
      </w:pPr>
      <w:r>
        <w:t>They walked toward the porch together. Halfway there, Jack stopped.</w:t>
      </w:r>
    </w:p>
    <w:p w14:paraId="79F4AC5E" w14:textId="77777777" w:rsidR="000D0743" w:rsidRDefault="00000000">
      <w:pPr>
        <w:spacing w:after="160" w:line="480" w:lineRule="auto"/>
      </w:pPr>
      <w:r>
        <w:lastRenderedPageBreak/>
        <w:t>"What?" she asked.</w:t>
      </w:r>
    </w:p>
    <w:p w14:paraId="3A858FE1" w14:textId="77777777" w:rsidR="000D0743" w:rsidRDefault="00000000">
      <w:pPr>
        <w:spacing w:after="160" w:line="480" w:lineRule="auto"/>
      </w:pPr>
      <w:r>
        <w:t>He touched his coat pocket. Something waited inside it. Small. Cold. Perfectly round.</w:t>
      </w:r>
    </w:p>
    <w:p w14:paraId="30ED7CC9" w14:textId="77777777" w:rsidR="000D0743" w:rsidRDefault="00000000">
      <w:pPr>
        <w:spacing w:after="160" w:line="480" w:lineRule="auto"/>
      </w:pPr>
      <w:r>
        <w:t>Amanda saw the change in his face and went very still.</w:t>
      </w:r>
    </w:p>
    <w:p w14:paraId="21D900E4" w14:textId="77777777" w:rsidR="000D0743" w:rsidRDefault="00000000">
      <w:pPr>
        <w:spacing w:after="160" w:line="480" w:lineRule="auto"/>
      </w:pPr>
      <w:r>
        <w:t xml:space="preserve">Slowly, he drew his hand out. In his open palm sat a </w:t>
      </w:r>
      <w:proofErr w:type="gramStart"/>
      <w:r>
        <w:t>ring of black metal</w:t>
      </w:r>
      <w:proofErr w:type="gramEnd"/>
      <w:r>
        <w:t>, no larger than a coin.</w:t>
      </w:r>
    </w:p>
    <w:p w14:paraId="1D03E473" w14:textId="77777777" w:rsidR="000D0743" w:rsidRDefault="00000000">
      <w:pPr>
        <w:spacing w:after="160" w:line="480" w:lineRule="auto"/>
      </w:pPr>
      <w:r>
        <w:t>A fragment of the Engine.</w:t>
      </w:r>
    </w:p>
    <w:p w14:paraId="395FDD67" w14:textId="77777777" w:rsidR="000D0743" w:rsidRDefault="00000000">
      <w:pPr>
        <w:spacing w:after="160" w:line="480" w:lineRule="auto"/>
      </w:pPr>
      <w:r>
        <w:t>Neither of them spoke for several heartbeats. Then the object pulsed once — not with light. With something closer to possibility, the way a held breath pulses with the sentence it hasn't said yet.</w:t>
      </w:r>
    </w:p>
    <w:p w14:paraId="2DBD9927" w14:textId="77777777" w:rsidR="000D0743" w:rsidRDefault="00000000">
      <w:pPr>
        <w:spacing w:after="160" w:line="480" w:lineRule="auto"/>
      </w:pPr>
      <w:r>
        <w:t>A voice whispered from somewhere impossibly far away.</w:t>
      </w:r>
    </w:p>
    <w:p w14:paraId="5DA933C0" w14:textId="77777777" w:rsidR="000D0743" w:rsidRDefault="00000000">
      <w:pPr>
        <w:spacing w:after="160" w:line="480" w:lineRule="auto"/>
      </w:pPr>
      <w:r>
        <w:t>His own voice.</w:t>
      </w:r>
    </w:p>
    <w:p w14:paraId="3F332AA3" w14:textId="77777777" w:rsidR="000D0743" w:rsidRDefault="00000000">
      <w:pPr>
        <w:spacing w:after="160" w:line="480" w:lineRule="auto"/>
      </w:pPr>
      <w:r>
        <w:rPr>
          <w:b/>
          <w:bCs/>
          <w:i/>
          <w:iCs/>
        </w:rPr>
        <w:t>"Don't let him open the last world."</w:t>
      </w:r>
    </w:p>
    <w:p w14:paraId="28F7798C" w14:textId="77777777" w:rsidR="000D0743" w:rsidRDefault="00000000">
      <w:pPr>
        <w:spacing w:after="160" w:line="480" w:lineRule="auto"/>
      </w:pPr>
      <w:r>
        <w:t>Amanda looked at Jack. Jack looked toward the house.</w:t>
      </w:r>
    </w:p>
    <w:p w14:paraId="38FEAA87" w14:textId="77777777" w:rsidR="000D0743" w:rsidRDefault="00000000">
      <w:pPr>
        <w:spacing w:after="160" w:line="480" w:lineRule="auto"/>
      </w:pPr>
      <w:r>
        <w:t>Beyond it, the sky remained blue. The Earth remained whole. All the Earths, everywhere, in every direction he could no longer quite perceive, remained whole.</w:t>
      </w:r>
    </w:p>
    <w:p w14:paraId="1CE0DF80" w14:textId="77777777" w:rsidR="000D0743" w:rsidRDefault="00000000">
      <w:pPr>
        <w:spacing w:after="160" w:line="480" w:lineRule="auto"/>
      </w:pPr>
      <w:r>
        <w:t>For now.</w:t>
      </w:r>
    </w:p>
    <w:p w14:paraId="79EAFEE6" w14:textId="77777777" w:rsidR="000D0743" w:rsidRDefault="00000000">
      <w:pPr>
        <w:spacing w:after="160" w:line="480" w:lineRule="auto"/>
      </w:pPr>
      <w:r>
        <w:t>He closed his fingers around the fragment, and then he took Amanda's hand again, and together — for the first time in two hundred and fifty-four lifetimes — Jack Mason climbed the porch steps of a house that was, at last, only his, and did not run from the world in which he stood.</w:t>
      </w:r>
    </w:p>
    <w:p w14:paraId="4741AFBF" w14:textId="77777777" w:rsidR="000D0743" w:rsidRDefault="000D0743">
      <w:pPr>
        <w:spacing w:before="120" w:after="120" w:line="278" w:lineRule="auto"/>
      </w:pPr>
    </w:p>
    <w:p w14:paraId="3E000555" w14:textId="77777777" w:rsidR="000D0743" w:rsidRDefault="000D0743">
      <w:pPr>
        <w:spacing w:before="120" w:after="120" w:line="278" w:lineRule="auto"/>
      </w:pPr>
    </w:p>
    <w:p w14:paraId="21D96AA4" w14:textId="77777777" w:rsidR="000D0743" w:rsidRDefault="000D0743">
      <w:pPr>
        <w:spacing w:before="120" w:after="120" w:line="278" w:lineRule="auto"/>
      </w:pPr>
    </w:p>
    <w:p w14:paraId="2CDCEA79" w14:textId="6684FED2" w:rsidR="007B7F58" w:rsidRDefault="007B7F58">
      <w:r>
        <w:lastRenderedPageBreak/>
        <w:br w:type="page"/>
      </w:r>
    </w:p>
    <w:p w14:paraId="1730BEB8" w14:textId="77777777" w:rsidR="000D0743" w:rsidRDefault="000D0743">
      <w:pPr>
        <w:spacing w:before="120" w:after="120" w:line="278" w:lineRule="auto"/>
      </w:pPr>
    </w:p>
    <w:p w14:paraId="68926179" w14:textId="77777777" w:rsidR="007B7F58" w:rsidRDefault="007B7F58">
      <w:pPr>
        <w:spacing w:before="120" w:after="120" w:line="278" w:lineRule="auto"/>
      </w:pPr>
    </w:p>
    <w:p w14:paraId="1E670BAD" w14:textId="77777777" w:rsidR="007B7F58" w:rsidRDefault="007B7F58">
      <w:pPr>
        <w:spacing w:before="120" w:after="120" w:line="278" w:lineRule="auto"/>
      </w:pPr>
    </w:p>
    <w:p w14:paraId="5B104303" w14:textId="77777777" w:rsidR="007B7F58" w:rsidRDefault="007B7F58">
      <w:pPr>
        <w:spacing w:before="120" w:after="120" w:line="278" w:lineRule="auto"/>
      </w:pPr>
    </w:p>
    <w:p w14:paraId="321BF614" w14:textId="77777777" w:rsidR="000D0743" w:rsidRDefault="00000000">
      <w:pPr>
        <w:spacing w:after="160" w:line="480" w:lineRule="auto"/>
        <w:jc w:val="center"/>
        <w:rPr>
          <w:sz w:val="44"/>
          <w:szCs w:val="44"/>
        </w:rPr>
      </w:pPr>
      <w:r>
        <w:rPr>
          <w:b/>
          <w:bCs/>
          <w:sz w:val="44"/>
          <w:szCs w:val="44"/>
        </w:rPr>
        <w:t>Epilogue</w:t>
      </w:r>
    </w:p>
    <w:p w14:paraId="75BC3A19" w14:textId="77777777" w:rsidR="000D0743" w:rsidRDefault="00000000">
      <w:pPr>
        <w:spacing w:after="160" w:line="480" w:lineRule="auto"/>
        <w:jc w:val="center"/>
      </w:pPr>
      <w:r>
        <w:t>"The universe rarely announces that it has forgiven you. It simply gives you another ordinary morning—and asks what you intend to do with it."</w:t>
      </w:r>
    </w:p>
    <w:p w14:paraId="510DD34F" w14:textId="77777777" w:rsidR="000D0743" w:rsidRDefault="00000000">
      <w:pPr>
        <w:spacing w:after="160" w:line="480" w:lineRule="auto"/>
        <w:jc w:val="center"/>
      </w:pPr>
      <w:r>
        <w:t xml:space="preserve">-James Kendrick, </w:t>
      </w:r>
      <w:r>
        <w:rPr>
          <w:i/>
          <w:iCs/>
        </w:rPr>
        <w:t>The Hour that Stayed</w:t>
      </w:r>
    </w:p>
    <w:p w14:paraId="1A704BDA" w14:textId="77777777" w:rsidR="000D0743" w:rsidRDefault="000D0743">
      <w:pPr>
        <w:spacing w:before="120" w:after="120" w:line="278" w:lineRule="auto"/>
      </w:pPr>
    </w:p>
    <w:p w14:paraId="611AAEFA" w14:textId="77777777" w:rsidR="000D0743" w:rsidRDefault="00000000">
      <w:pPr>
        <w:spacing w:after="160" w:line="480" w:lineRule="auto"/>
      </w:pPr>
      <w:r>
        <w:t>The first thing anyone noticed was the wind.</w:t>
      </w:r>
    </w:p>
    <w:p w14:paraId="57B7A348" w14:textId="77777777" w:rsidR="000D0743" w:rsidRDefault="00000000">
      <w:pPr>
        <w:spacing w:after="160" w:line="480" w:lineRule="auto"/>
      </w:pPr>
      <w:r>
        <w:t>Not because it howled.</w:t>
      </w:r>
    </w:p>
    <w:p w14:paraId="3AFFE1AA" w14:textId="77777777" w:rsidR="000D0743" w:rsidRDefault="00000000">
      <w:pPr>
        <w:spacing w:after="160" w:line="480" w:lineRule="auto"/>
      </w:pPr>
      <w:r>
        <w:t>Not because it carried voices.</w:t>
      </w:r>
    </w:p>
    <w:p w14:paraId="05810ECD" w14:textId="77777777" w:rsidR="000D0743" w:rsidRDefault="00000000">
      <w:pPr>
        <w:spacing w:after="160" w:line="480" w:lineRule="auto"/>
      </w:pPr>
      <w:r>
        <w:t>Because it didn’t.</w:t>
      </w:r>
    </w:p>
    <w:p w14:paraId="4321925C" w14:textId="77777777" w:rsidR="000D0743" w:rsidRDefault="00000000">
      <w:pPr>
        <w:spacing w:after="160" w:line="480" w:lineRule="auto"/>
      </w:pPr>
      <w:r>
        <w:t xml:space="preserve">It slipped through the ponderosa pines with </w:t>
      </w:r>
      <w:proofErr w:type="gramStart"/>
      <w:r>
        <w:t>the quiet</w:t>
      </w:r>
      <w:proofErr w:type="gramEnd"/>
      <w:r>
        <w:t xml:space="preserve"> confidence of something that had never </w:t>
      </w:r>
      <w:proofErr w:type="gramStart"/>
      <w:r>
        <w:t>imagined it</w:t>
      </w:r>
      <w:proofErr w:type="gramEnd"/>
      <w:r>
        <w:t xml:space="preserve"> could be anything else. It gathered the scent of rain-soaked granite, wild sage, and distant snow before wandering lazily down the mountainside. It stirred abandoned leaves across the cracked asphalt outside Blackstone Observatory, then disappeared into the valley without prophecy, warning, or memory.</w:t>
      </w:r>
    </w:p>
    <w:p w14:paraId="79F89CA0" w14:textId="77777777" w:rsidR="000D0743" w:rsidRDefault="00000000">
      <w:pPr>
        <w:spacing w:after="160" w:line="480" w:lineRule="auto"/>
      </w:pPr>
      <w:r>
        <w:t>For months, every sound had concealed another sound beneath it.</w:t>
      </w:r>
    </w:p>
    <w:p w14:paraId="519D91B9" w14:textId="77777777" w:rsidR="000D0743" w:rsidRDefault="00000000">
      <w:pPr>
        <w:spacing w:after="160" w:line="480" w:lineRule="auto"/>
      </w:pPr>
      <w:r>
        <w:t>Every silence had hidden a whisper.</w:t>
      </w:r>
    </w:p>
    <w:p w14:paraId="24EC39C1" w14:textId="77777777" w:rsidR="000D0743" w:rsidRDefault="00000000">
      <w:pPr>
        <w:spacing w:after="160" w:line="480" w:lineRule="auto"/>
      </w:pPr>
      <w:r>
        <w:t xml:space="preserve">Every breeze </w:t>
      </w:r>
      <w:proofErr w:type="gramStart"/>
      <w:r>
        <w:t>had seemed</w:t>
      </w:r>
      <w:proofErr w:type="gramEnd"/>
      <w:r>
        <w:t xml:space="preserve"> to carry echoes from lives that belonged to other versions of the world.</w:t>
      </w:r>
    </w:p>
    <w:p w14:paraId="157068E6" w14:textId="77777777" w:rsidR="000D0743" w:rsidRDefault="00000000">
      <w:pPr>
        <w:spacing w:after="160" w:line="480" w:lineRule="auto"/>
      </w:pPr>
      <w:r>
        <w:lastRenderedPageBreak/>
        <w:t>Now the wind belonged only to itself.</w:t>
      </w:r>
    </w:p>
    <w:p w14:paraId="1474F37C" w14:textId="77777777" w:rsidR="000D0743" w:rsidRDefault="00000000">
      <w:pPr>
        <w:spacing w:after="160" w:line="480" w:lineRule="auto"/>
      </w:pPr>
      <w:r>
        <w:t>Ordinary.</w:t>
      </w:r>
    </w:p>
    <w:p w14:paraId="65AD8ACD" w14:textId="77777777" w:rsidR="000D0743" w:rsidRDefault="00000000">
      <w:pPr>
        <w:spacing w:after="160" w:line="480" w:lineRule="auto"/>
      </w:pPr>
      <w:r>
        <w:t>The most miraculous word in the language.</w:t>
      </w:r>
    </w:p>
    <w:p w14:paraId="4DB2C180" w14:textId="77777777" w:rsidR="000D0743" w:rsidRDefault="00000000">
      <w:pPr>
        <w:spacing w:after="160" w:line="480" w:lineRule="auto"/>
      </w:pPr>
      <w:r>
        <w:t>Morning sunlight washed across the observatory.</w:t>
      </w:r>
    </w:p>
    <w:p w14:paraId="5DB61BF9" w14:textId="77777777" w:rsidR="000D0743" w:rsidRDefault="00000000">
      <w:pPr>
        <w:spacing w:after="160" w:line="480" w:lineRule="auto"/>
      </w:pPr>
      <w:r>
        <w:t>It no longer possessed the unsettling dignity of an ancient place pretending to be modern. It looked exactly what it had always claimed to be: a forgotten Cold War research station abandoned to weather and time. Broken windows reflected blue sky. Rust-stained neglected railings. Weeds pushed through seams in the parking lot.</w:t>
      </w:r>
    </w:p>
    <w:p w14:paraId="2E5BFC72" w14:textId="77777777" w:rsidR="000D0743" w:rsidRDefault="00000000">
      <w:pPr>
        <w:spacing w:after="160" w:line="480" w:lineRule="auto"/>
      </w:pPr>
      <w:r>
        <w:t>The mountain no longer concealed impossible architecture.</w:t>
      </w:r>
    </w:p>
    <w:p w14:paraId="19F064DA" w14:textId="77777777" w:rsidR="000D0743" w:rsidRDefault="00000000">
      <w:pPr>
        <w:spacing w:after="160" w:line="480" w:lineRule="auto"/>
      </w:pPr>
      <w:r>
        <w:t>The tunnels beneath the facility ended where geology insisted they should end.</w:t>
      </w:r>
    </w:p>
    <w:p w14:paraId="3659C4F4" w14:textId="77777777" w:rsidR="000D0743" w:rsidRDefault="00000000">
      <w:pPr>
        <w:spacing w:after="160" w:line="480" w:lineRule="auto"/>
      </w:pPr>
      <w:r>
        <w:t>Solid granite.</w:t>
      </w:r>
    </w:p>
    <w:p w14:paraId="2CE5A29A" w14:textId="77777777" w:rsidR="000D0743" w:rsidRDefault="00000000">
      <w:pPr>
        <w:spacing w:after="160" w:line="480" w:lineRule="auto"/>
      </w:pPr>
      <w:r>
        <w:t>No hidden chamber.</w:t>
      </w:r>
    </w:p>
    <w:p w14:paraId="009BBF3F" w14:textId="77777777" w:rsidR="000D0743" w:rsidRDefault="00000000">
      <w:pPr>
        <w:spacing w:after="160" w:line="480" w:lineRule="auto"/>
      </w:pPr>
      <w:r>
        <w:t>No impossible Engine suspended in darkness.</w:t>
      </w:r>
    </w:p>
    <w:p w14:paraId="72048A6F" w14:textId="77777777" w:rsidR="000D0743" w:rsidRDefault="00000000">
      <w:pPr>
        <w:spacing w:after="160" w:line="480" w:lineRule="auto"/>
      </w:pPr>
      <w:r>
        <w:t>No scars where reality itself had once been forced to kneel.</w:t>
      </w:r>
    </w:p>
    <w:p w14:paraId="333FA728" w14:textId="77777777" w:rsidR="000D0743" w:rsidRDefault="00000000">
      <w:pPr>
        <w:spacing w:after="160" w:line="480" w:lineRule="auto"/>
      </w:pPr>
      <w:r>
        <w:t xml:space="preserve">Teams of government investigators would spend months cataloging every room, drilling </w:t>
      </w:r>
      <w:proofErr w:type="gramStart"/>
      <w:r>
        <w:t>exploratory</w:t>
      </w:r>
      <w:proofErr w:type="gramEnd"/>
      <w:r>
        <w:t xml:space="preserve"> shafts, comparing satellite imagery with decades of military records.</w:t>
      </w:r>
    </w:p>
    <w:p w14:paraId="2BFC7F07" w14:textId="77777777" w:rsidR="000D0743" w:rsidRDefault="00000000">
      <w:pPr>
        <w:spacing w:after="160" w:line="480" w:lineRule="auto"/>
      </w:pPr>
      <w:r>
        <w:t>Their conclusion would be unanimously accepted.</w:t>
      </w:r>
    </w:p>
    <w:p w14:paraId="10A1ECB0" w14:textId="77777777" w:rsidR="000D0743" w:rsidRDefault="00000000">
      <w:pPr>
        <w:spacing w:after="160" w:line="480" w:lineRule="auto"/>
      </w:pPr>
      <w:r>
        <w:t>An unfinished defense installation.</w:t>
      </w:r>
    </w:p>
    <w:p w14:paraId="2F01D7CE" w14:textId="77777777" w:rsidR="000D0743" w:rsidRDefault="00000000">
      <w:pPr>
        <w:spacing w:after="160" w:line="480" w:lineRule="auto"/>
      </w:pPr>
      <w:r>
        <w:t>A failed experiment.</w:t>
      </w:r>
    </w:p>
    <w:p w14:paraId="74C0D8B1" w14:textId="77777777" w:rsidR="000D0743" w:rsidRDefault="00000000">
      <w:pPr>
        <w:spacing w:after="160" w:line="480" w:lineRule="auto"/>
      </w:pPr>
      <w:r>
        <w:lastRenderedPageBreak/>
        <w:t>Another forgotten chapter from an anxious century.</w:t>
      </w:r>
    </w:p>
    <w:p w14:paraId="2545FCDB" w14:textId="77777777" w:rsidR="000D0743" w:rsidRDefault="00000000">
      <w:pPr>
        <w:spacing w:after="160" w:line="480" w:lineRule="auto"/>
      </w:pPr>
      <w:r>
        <w:t>History filed the report away.</w:t>
      </w:r>
    </w:p>
    <w:p w14:paraId="09022F75" w14:textId="77777777" w:rsidR="000D0743" w:rsidRDefault="00000000">
      <w:pPr>
        <w:spacing w:after="160" w:line="480" w:lineRule="auto"/>
      </w:pPr>
      <w:r>
        <w:t>Reality offered no corrections.</w:t>
      </w:r>
    </w:p>
    <w:p w14:paraId="33E36370" w14:textId="77777777" w:rsidR="000D0743" w:rsidRDefault="00000000">
      <w:pPr>
        <w:spacing w:after="160" w:line="480" w:lineRule="auto"/>
      </w:pPr>
      <w:r>
        <w:t>Only eight people understood that the greatest miracle in human history had erased every trace of itself.</w:t>
      </w:r>
    </w:p>
    <w:p w14:paraId="356A818D" w14:textId="77777777" w:rsidR="000D0743" w:rsidRDefault="00000000">
      <w:pPr>
        <w:spacing w:after="160" w:line="480" w:lineRule="auto"/>
      </w:pPr>
      <w:r>
        <w:t>Perhaps miracles always did.</w:t>
      </w:r>
    </w:p>
    <w:p w14:paraId="51F8CB19" w14:textId="77777777" w:rsidR="000D0743" w:rsidRDefault="000D0743">
      <w:pPr>
        <w:spacing w:before="120" w:after="120" w:line="278" w:lineRule="auto"/>
      </w:pPr>
    </w:p>
    <w:p w14:paraId="509465DB" w14:textId="77777777" w:rsidR="000D0743" w:rsidRDefault="000D0743">
      <w:pPr>
        <w:spacing w:before="120" w:after="120" w:line="278" w:lineRule="auto"/>
      </w:pPr>
    </w:p>
    <w:p w14:paraId="68147259" w14:textId="77777777" w:rsidR="000D0743" w:rsidRDefault="00000000">
      <w:pPr>
        <w:spacing w:after="160" w:line="480" w:lineRule="auto"/>
      </w:pPr>
      <w:r>
        <w:t>Jordan Connor returned one final time before winter closed the mountain roads.</w:t>
      </w:r>
    </w:p>
    <w:p w14:paraId="7373C0D5" w14:textId="77777777" w:rsidR="000D0743" w:rsidRDefault="00000000">
      <w:pPr>
        <w:spacing w:after="160" w:line="480" w:lineRule="auto"/>
      </w:pPr>
      <w:r>
        <w:t>The overlook where he had watched the heavens unravel remained exactly as he’d remembered, except now it seemed almost disappointingly ordinary. Ravens circled above distant cliffs. Clouds drifted across an endless blue sky with patient indifference.</w:t>
      </w:r>
    </w:p>
    <w:p w14:paraId="3AB998ED" w14:textId="77777777" w:rsidR="000D0743" w:rsidRDefault="00000000">
      <w:pPr>
        <w:spacing w:after="160" w:line="480" w:lineRule="auto"/>
      </w:pPr>
      <w:r>
        <w:t>He carried the same leather notebook that had once contained equations capable of opening wounds between universes.</w:t>
      </w:r>
    </w:p>
    <w:p w14:paraId="7D2C8526" w14:textId="77777777" w:rsidR="000D0743" w:rsidRDefault="00000000">
      <w:pPr>
        <w:spacing w:after="160" w:line="480" w:lineRule="auto"/>
      </w:pPr>
      <w:r>
        <w:t>Now every page waited, immaculate and empty.</w:t>
      </w:r>
    </w:p>
    <w:p w14:paraId="2FFD06D4" w14:textId="77777777" w:rsidR="000D0743" w:rsidRDefault="00000000">
      <w:pPr>
        <w:spacing w:after="160" w:line="480" w:lineRule="auto"/>
      </w:pPr>
      <w:r>
        <w:t>He tried again.</w:t>
      </w:r>
    </w:p>
    <w:p w14:paraId="18FBCEF5" w14:textId="77777777" w:rsidR="000D0743" w:rsidRDefault="00000000">
      <w:pPr>
        <w:spacing w:after="160" w:line="480" w:lineRule="auto"/>
      </w:pPr>
      <w:r>
        <w:t>Not because he wished to rebuild the Threshold.</w:t>
      </w:r>
    </w:p>
    <w:p w14:paraId="0F3F3B9D" w14:textId="77777777" w:rsidR="000D0743" w:rsidRDefault="00000000">
      <w:pPr>
        <w:spacing w:after="160" w:line="480" w:lineRule="auto"/>
      </w:pPr>
      <w:r>
        <w:t>Because scientists hated unanswered questions.</w:t>
      </w:r>
    </w:p>
    <w:p w14:paraId="07DEA8C4" w14:textId="77777777" w:rsidR="000D0743" w:rsidRDefault="00000000">
      <w:pPr>
        <w:spacing w:after="160" w:line="480" w:lineRule="auto"/>
      </w:pPr>
      <w:r>
        <w:t>His pencil moved almost of its own accord.</w:t>
      </w:r>
    </w:p>
    <w:p w14:paraId="03FD198F" w14:textId="77777777" w:rsidR="000D0743" w:rsidRDefault="00000000">
      <w:pPr>
        <w:spacing w:after="160" w:line="480" w:lineRule="auto"/>
      </w:pPr>
      <w:r>
        <w:t>Symbols appeared.</w:t>
      </w:r>
    </w:p>
    <w:p w14:paraId="1FCA38D3" w14:textId="77777777" w:rsidR="000D0743" w:rsidRDefault="00000000">
      <w:pPr>
        <w:spacing w:after="160" w:line="480" w:lineRule="auto"/>
      </w:pPr>
      <w:r>
        <w:lastRenderedPageBreak/>
        <w:t>Tensor fields.</w:t>
      </w:r>
    </w:p>
    <w:p w14:paraId="2BF2C122" w14:textId="77777777" w:rsidR="000D0743" w:rsidRDefault="00000000">
      <w:pPr>
        <w:spacing w:after="160" w:line="480" w:lineRule="auto"/>
      </w:pPr>
      <w:r>
        <w:t>Probability matrices.</w:t>
      </w:r>
    </w:p>
    <w:p w14:paraId="1AE7FDF6" w14:textId="77777777" w:rsidR="000D0743" w:rsidRDefault="00000000">
      <w:pPr>
        <w:spacing w:after="160" w:line="480" w:lineRule="auto"/>
      </w:pPr>
      <w:r>
        <w:t>Fragments of geometries that had once folded infinity into manageable mathematics.</w:t>
      </w:r>
    </w:p>
    <w:p w14:paraId="51067A38" w14:textId="77777777" w:rsidR="000D0743" w:rsidRDefault="00000000">
      <w:pPr>
        <w:spacing w:after="160" w:line="480" w:lineRule="auto"/>
      </w:pPr>
      <w:r>
        <w:t>For perhaps three seconds they looked almost correct.</w:t>
      </w:r>
    </w:p>
    <w:p w14:paraId="008B8480" w14:textId="77777777" w:rsidR="000D0743" w:rsidRDefault="00000000">
      <w:pPr>
        <w:spacing w:after="160" w:line="480" w:lineRule="auto"/>
      </w:pPr>
      <w:r>
        <w:t>Then, as he watched, the symbols quietly changed.</w:t>
      </w:r>
    </w:p>
    <w:p w14:paraId="0366C0ED" w14:textId="77777777" w:rsidR="000D0743" w:rsidRDefault="00000000">
      <w:pPr>
        <w:spacing w:after="160" w:line="480" w:lineRule="auto"/>
      </w:pPr>
      <w:r>
        <w:t>An elegant equation became meaningless arithmetic.</w:t>
      </w:r>
    </w:p>
    <w:p w14:paraId="1803EDD6" w14:textId="77777777" w:rsidR="000D0743" w:rsidRDefault="00000000">
      <w:pPr>
        <w:spacing w:after="160" w:line="480" w:lineRule="auto"/>
      </w:pPr>
      <w:r>
        <w:t>Constants drifted into nonsense.</w:t>
      </w:r>
    </w:p>
    <w:p w14:paraId="69C7F062" w14:textId="77777777" w:rsidR="000D0743" w:rsidRDefault="00000000">
      <w:pPr>
        <w:spacing w:after="160" w:line="480" w:lineRule="auto"/>
      </w:pPr>
      <w:r>
        <w:t>Entire pages transformed into disconnected numbers that might have belonged to a child’s homework assignment.</w:t>
      </w:r>
    </w:p>
    <w:p w14:paraId="365DBEAB" w14:textId="77777777" w:rsidR="000D0743" w:rsidRDefault="00000000">
      <w:pPr>
        <w:spacing w:after="160" w:line="480" w:lineRule="auto"/>
      </w:pPr>
      <w:r>
        <w:t>Jordan did not feel cheated.</w:t>
      </w:r>
    </w:p>
    <w:p w14:paraId="456874B9" w14:textId="77777777" w:rsidR="000D0743" w:rsidRDefault="00000000">
      <w:pPr>
        <w:spacing w:after="160" w:line="480" w:lineRule="auto"/>
      </w:pPr>
      <w:r>
        <w:t>He laughed.</w:t>
      </w:r>
    </w:p>
    <w:p w14:paraId="5352A570" w14:textId="77777777" w:rsidR="000D0743" w:rsidRDefault="00000000">
      <w:pPr>
        <w:spacing w:after="160" w:line="480" w:lineRule="auto"/>
      </w:pPr>
      <w:r>
        <w:t>The mountain answered with a soft echo.</w:t>
      </w:r>
    </w:p>
    <w:p w14:paraId="24A1976D" w14:textId="77777777" w:rsidR="000D0743" w:rsidRDefault="00000000">
      <w:pPr>
        <w:spacing w:after="160" w:line="480" w:lineRule="auto"/>
      </w:pPr>
      <w:r>
        <w:t>“It doesn’t trust us anymore,” he said aloud.</w:t>
      </w:r>
    </w:p>
    <w:p w14:paraId="663AECFD" w14:textId="77777777" w:rsidR="000D0743" w:rsidRDefault="00000000">
      <w:pPr>
        <w:spacing w:after="160" w:line="480" w:lineRule="auto"/>
      </w:pPr>
      <w:r>
        <w:t xml:space="preserve">Perhaps reality heard </w:t>
      </w:r>
      <w:proofErr w:type="gramStart"/>
      <w:r>
        <w:t>him</w:t>
      </w:r>
      <w:proofErr w:type="gramEnd"/>
      <w:r>
        <w:t>.</w:t>
      </w:r>
    </w:p>
    <w:p w14:paraId="7DA28F2E" w14:textId="77777777" w:rsidR="000D0743" w:rsidRDefault="00000000">
      <w:pPr>
        <w:spacing w:after="160" w:line="480" w:lineRule="auto"/>
      </w:pPr>
      <w:r>
        <w:t>Perhaps it didn’t.</w:t>
      </w:r>
    </w:p>
    <w:p w14:paraId="605BDFC7" w14:textId="77777777" w:rsidR="000D0743" w:rsidRDefault="00000000">
      <w:pPr>
        <w:spacing w:after="160" w:line="480" w:lineRule="auto"/>
      </w:pPr>
      <w:r>
        <w:t>Either way, he tore every page from the notebook, fed them one by one into a small campfire, and watched the ashes rise into the afternoon sunlight.</w:t>
      </w:r>
    </w:p>
    <w:p w14:paraId="3FA4D01A" w14:textId="77777777" w:rsidR="000D0743" w:rsidRDefault="00000000">
      <w:pPr>
        <w:spacing w:after="160" w:line="480" w:lineRule="auto"/>
      </w:pPr>
      <w:r>
        <w:t>Knowledge had nearly destroyed creation.</w:t>
      </w:r>
    </w:p>
    <w:p w14:paraId="30D0441F" w14:textId="77777777" w:rsidR="000D0743" w:rsidRDefault="00000000">
      <w:pPr>
        <w:spacing w:after="160" w:line="480" w:lineRule="auto"/>
      </w:pPr>
      <w:r>
        <w:t>Wisdom had finally learned the difference.</w:t>
      </w:r>
    </w:p>
    <w:p w14:paraId="40D22876" w14:textId="77777777" w:rsidR="000D0743" w:rsidRDefault="000D0743">
      <w:pPr>
        <w:spacing w:before="120" w:after="120" w:line="278" w:lineRule="auto"/>
      </w:pPr>
    </w:p>
    <w:p w14:paraId="5967107B" w14:textId="77777777" w:rsidR="000D0743" w:rsidRDefault="000D0743">
      <w:pPr>
        <w:spacing w:before="120" w:after="120" w:line="278" w:lineRule="auto"/>
      </w:pPr>
    </w:p>
    <w:p w14:paraId="61F021D0" w14:textId="77777777" w:rsidR="000D0743" w:rsidRDefault="00000000">
      <w:pPr>
        <w:spacing w:after="160" w:line="480" w:lineRule="auto"/>
      </w:pPr>
      <w:r>
        <w:t>Sydney Wilder spent nearly a week believing something precious had died.</w:t>
      </w:r>
    </w:p>
    <w:p w14:paraId="544E0E50" w14:textId="77777777" w:rsidR="000D0743" w:rsidRDefault="00000000">
      <w:pPr>
        <w:spacing w:after="160" w:line="480" w:lineRule="auto"/>
      </w:pPr>
      <w:r>
        <w:t>For twenty-seven years she had carried impossible memories.</w:t>
      </w:r>
    </w:p>
    <w:p w14:paraId="51880687" w14:textId="77777777" w:rsidR="000D0743" w:rsidRDefault="00000000">
      <w:pPr>
        <w:spacing w:after="160" w:line="480" w:lineRule="auto"/>
      </w:pPr>
      <w:r>
        <w:t>Two hundred and fifty-four childhoods.</w:t>
      </w:r>
    </w:p>
    <w:p w14:paraId="6A6F3F5C" w14:textId="77777777" w:rsidR="000D0743" w:rsidRDefault="00000000">
      <w:pPr>
        <w:spacing w:after="160" w:line="480" w:lineRule="auto"/>
      </w:pPr>
      <w:r>
        <w:t>Hundreds of futures.</w:t>
      </w:r>
    </w:p>
    <w:p w14:paraId="48DE8FDA" w14:textId="77777777" w:rsidR="000D0743" w:rsidRDefault="00000000">
      <w:pPr>
        <w:spacing w:after="160" w:line="480" w:lineRule="auto"/>
      </w:pPr>
      <w:r>
        <w:t>Thousands of conversations that had never occurred.</w:t>
      </w:r>
    </w:p>
    <w:p w14:paraId="1D417976" w14:textId="77777777" w:rsidR="000D0743" w:rsidRDefault="00000000">
      <w:pPr>
        <w:spacing w:after="160" w:line="480" w:lineRule="auto"/>
      </w:pPr>
      <w:r>
        <w:t>She had learned to distinguish her own thoughts from echoes belonging to women who had never truly existed.</w:t>
      </w:r>
    </w:p>
    <w:p w14:paraId="73DD607B" w14:textId="77777777" w:rsidR="000D0743" w:rsidRDefault="00000000">
      <w:pPr>
        <w:spacing w:after="160" w:line="480" w:lineRule="auto"/>
      </w:pPr>
      <w:r>
        <w:t>Then, overnight…</w:t>
      </w:r>
    </w:p>
    <w:p w14:paraId="0ECB4CDE" w14:textId="77777777" w:rsidR="000D0743" w:rsidRDefault="00000000">
      <w:pPr>
        <w:spacing w:after="160" w:line="480" w:lineRule="auto"/>
      </w:pPr>
      <w:r>
        <w:t>Silence.</w:t>
      </w:r>
    </w:p>
    <w:p w14:paraId="28508FA1" w14:textId="77777777" w:rsidR="000D0743" w:rsidRDefault="00000000">
      <w:pPr>
        <w:spacing w:after="160" w:line="480" w:lineRule="auto"/>
      </w:pPr>
      <w:r>
        <w:t xml:space="preserve">At </w:t>
      </w:r>
      <w:proofErr w:type="gramStart"/>
      <w:r>
        <w:t>first</w:t>
      </w:r>
      <w:proofErr w:type="gramEnd"/>
      <w:r>
        <w:t xml:space="preserve"> she panicked.</w:t>
      </w:r>
    </w:p>
    <w:p w14:paraId="35A2E90F" w14:textId="77777777" w:rsidR="000D0743" w:rsidRDefault="00000000">
      <w:pPr>
        <w:spacing w:after="160" w:line="480" w:lineRule="auto"/>
      </w:pPr>
      <w:r>
        <w:t>She woke, reaching for memories that no longer answered.</w:t>
      </w:r>
    </w:p>
    <w:p w14:paraId="45D3A88F" w14:textId="77777777" w:rsidR="000D0743" w:rsidRDefault="00000000">
      <w:pPr>
        <w:spacing w:after="160" w:line="480" w:lineRule="auto"/>
      </w:pPr>
      <w:r>
        <w:t xml:space="preserve">Names dissolved before she could </w:t>
      </w:r>
      <w:proofErr w:type="gramStart"/>
      <w:r>
        <w:t>speak</w:t>
      </w:r>
      <w:proofErr w:type="gramEnd"/>
      <w:r>
        <w:t xml:space="preserve"> them.</w:t>
      </w:r>
    </w:p>
    <w:p w14:paraId="63F6540F" w14:textId="77777777" w:rsidR="000D0743" w:rsidRDefault="00000000">
      <w:pPr>
        <w:spacing w:after="160" w:line="480" w:lineRule="auto"/>
      </w:pPr>
      <w:r>
        <w:t>Faces became strangers.</w:t>
      </w:r>
    </w:p>
    <w:p w14:paraId="7C03A2AE" w14:textId="77777777" w:rsidR="000D0743" w:rsidRDefault="00000000">
      <w:pPr>
        <w:spacing w:after="160" w:line="480" w:lineRule="auto"/>
      </w:pPr>
      <w:r>
        <w:t>Entire histories vanished like dreams fleeing daylight.</w:t>
      </w:r>
    </w:p>
    <w:p w14:paraId="3284E83F" w14:textId="77777777" w:rsidR="000D0743" w:rsidRDefault="00000000">
      <w:pPr>
        <w:spacing w:after="160" w:line="480" w:lineRule="auto"/>
      </w:pPr>
      <w:r>
        <w:t>She wept.</w:t>
      </w:r>
    </w:p>
    <w:p w14:paraId="2FCE7641" w14:textId="77777777" w:rsidR="000D0743" w:rsidRDefault="00000000">
      <w:pPr>
        <w:spacing w:after="160" w:line="480" w:lineRule="auto"/>
      </w:pPr>
      <w:r>
        <w:t>Not because she wanted the burden back.</w:t>
      </w:r>
    </w:p>
    <w:p w14:paraId="1E9B6C63" w14:textId="77777777" w:rsidR="000D0743" w:rsidRDefault="00000000">
      <w:pPr>
        <w:spacing w:after="160" w:line="480" w:lineRule="auto"/>
      </w:pPr>
      <w:r>
        <w:t>Because she had forgotten what it felt like to possess only one life.</w:t>
      </w:r>
    </w:p>
    <w:p w14:paraId="4B99E476" w14:textId="77777777" w:rsidR="000D0743" w:rsidRDefault="00000000">
      <w:pPr>
        <w:spacing w:after="160" w:line="480" w:lineRule="auto"/>
      </w:pPr>
      <w:r>
        <w:lastRenderedPageBreak/>
        <w:t>One afternoon, she found herself sitting beside a lake, unable to remember why she had driven there.</w:t>
      </w:r>
    </w:p>
    <w:p w14:paraId="69DE5C2E" w14:textId="77777777" w:rsidR="000D0743" w:rsidRDefault="00000000">
      <w:pPr>
        <w:spacing w:after="160" w:line="480" w:lineRule="auto"/>
      </w:pPr>
      <w:r>
        <w:t>A pair of bluebirds landed near the shoreline, arguing cheerfully over a twig.</w:t>
      </w:r>
    </w:p>
    <w:p w14:paraId="12833E56" w14:textId="77777777" w:rsidR="000D0743" w:rsidRDefault="00000000">
      <w:pPr>
        <w:spacing w:after="160" w:line="480" w:lineRule="auto"/>
      </w:pPr>
      <w:r>
        <w:t>Nothing extraordinary happened.</w:t>
      </w:r>
    </w:p>
    <w:p w14:paraId="4FFB12C0" w14:textId="77777777" w:rsidR="000D0743" w:rsidRDefault="00000000">
      <w:pPr>
        <w:spacing w:after="160" w:line="480" w:lineRule="auto"/>
      </w:pPr>
      <w:r>
        <w:t>No hidden meaning revealed itself.</w:t>
      </w:r>
    </w:p>
    <w:p w14:paraId="6E0B41B7" w14:textId="77777777" w:rsidR="000D0743" w:rsidRDefault="00000000">
      <w:pPr>
        <w:spacing w:after="160" w:line="480" w:lineRule="auto"/>
      </w:pPr>
      <w:r>
        <w:t>No vision interrupted the moment.</w:t>
      </w:r>
    </w:p>
    <w:p w14:paraId="40E4EDE2" w14:textId="77777777" w:rsidR="000D0743" w:rsidRDefault="00000000">
      <w:pPr>
        <w:spacing w:after="160" w:line="480" w:lineRule="auto"/>
      </w:pPr>
      <w:r>
        <w:t>The birds simply existed.</w:t>
      </w:r>
    </w:p>
    <w:p w14:paraId="2986E03A" w14:textId="77777777" w:rsidR="000D0743" w:rsidRDefault="00000000">
      <w:pPr>
        <w:spacing w:after="160" w:line="480" w:lineRule="auto"/>
      </w:pPr>
      <w:r>
        <w:t>The wind ruffled the water.</w:t>
      </w:r>
    </w:p>
    <w:p w14:paraId="3654E4D7" w14:textId="77777777" w:rsidR="000D0743" w:rsidRDefault="00000000">
      <w:pPr>
        <w:spacing w:after="160" w:line="480" w:lineRule="auto"/>
      </w:pPr>
      <w:r>
        <w:t>Sunlight danced across tiny waves.</w:t>
      </w:r>
    </w:p>
    <w:p w14:paraId="71DBE8CA" w14:textId="77777777" w:rsidR="000D0743" w:rsidRDefault="00000000">
      <w:pPr>
        <w:spacing w:after="160" w:line="480" w:lineRule="auto"/>
      </w:pPr>
      <w:r>
        <w:t>Sydney began laughing.</w:t>
      </w:r>
    </w:p>
    <w:p w14:paraId="1C7E81AD" w14:textId="77777777" w:rsidR="000D0743" w:rsidRDefault="00000000">
      <w:pPr>
        <w:spacing w:after="160" w:line="480" w:lineRule="auto"/>
      </w:pPr>
      <w:r>
        <w:t>The laughter became tears.</w:t>
      </w:r>
    </w:p>
    <w:p w14:paraId="3C4179BA" w14:textId="77777777" w:rsidR="000D0743" w:rsidRDefault="00000000">
      <w:pPr>
        <w:spacing w:after="160" w:line="480" w:lineRule="auto"/>
      </w:pPr>
      <w:r>
        <w:t>The tears became gratitude.</w:t>
      </w:r>
    </w:p>
    <w:p w14:paraId="36E7B108" w14:textId="77777777" w:rsidR="000D0743" w:rsidRDefault="00000000">
      <w:pPr>
        <w:spacing w:after="160" w:line="480" w:lineRule="auto"/>
      </w:pPr>
      <w:r>
        <w:t>Peace, she realized, had always sounded exactly like this.</w:t>
      </w:r>
    </w:p>
    <w:p w14:paraId="717F5F4A" w14:textId="77777777" w:rsidR="000D0743" w:rsidRDefault="000D0743">
      <w:pPr>
        <w:spacing w:before="120" w:after="120" w:line="278" w:lineRule="auto"/>
      </w:pPr>
    </w:p>
    <w:p w14:paraId="3E777C7D" w14:textId="77777777" w:rsidR="000D0743" w:rsidRDefault="000D0743">
      <w:pPr>
        <w:spacing w:before="120" w:after="120" w:line="278" w:lineRule="auto"/>
      </w:pPr>
    </w:p>
    <w:p w14:paraId="08EFA2C0" w14:textId="77777777" w:rsidR="000D0743" w:rsidRDefault="00000000">
      <w:pPr>
        <w:spacing w:after="160" w:line="480" w:lineRule="auto"/>
      </w:pPr>
      <w:r>
        <w:t>Skylar McCann accepted a teaching position at a quiet university tucked beneath Montana’s immense skies.</w:t>
      </w:r>
    </w:p>
    <w:p w14:paraId="6C436355" w14:textId="77777777" w:rsidR="000D0743" w:rsidRDefault="00000000">
      <w:pPr>
        <w:spacing w:after="160" w:line="480" w:lineRule="auto"/>
      </w:pPr>
      <w:r>
        <w:t xml:space="preserve">Her </w:t>
      </w:r>
      <w:proofErr w:type="gramStart"/>
      <w:r>
        <w:t>students</w:t>
      </w:r>
      <w:proofErr w:type="gramEnd"/>
      <w:r>
        <w:t xml:space="preserve"> believed astronomy was the study of distant stars.</w:t>
      </w:r>
    </w:p>
    <w:p w14:paraId="7046ADEF" w14:textId="77777777" w:rsidR="000D0743" w:rsidRDefault="00000000">
      <w:pPr>
        <w:spacing w:after="160" w:line="480" w:lineRule="auto"/>
      </w:pPr>
      <w:r>
        <w:t>Sky knew it was the study of hope.</w:t>
      </w:r>
    </w:p>
    <w:p w14:paraId="628BA5FB" w14:textId="77777777" w:rsidR="000D0743" w:rsidRDefault="00000000">
      <w:pPr>
        <w:spacing w:after="160" w:line="480" w:lineRule="auto"/>
      </w:pPr>
      <w:r>
        <w:t>Every semester she dimmed the classroom lights until only projected galaxies filled the room.</w:t>
      </w:r>
    </w:p>
    <w:p w14:paraId="226B6747" w14:textId="77777777" w:rsidR="000D0743" w:rsidRDefault="00000000">
      <w:pPr>
        <w:spacing w:after="160" w:line="480" w:lineRule="auto"/>
      </w:pPr>
      <w:r>
        <w:lastRenderedPageBreak/>
        <w:t>She watched eighteen-year-olds stare upward with the same wonder humanity had carried since the first cave dwellers pointed toward the night.</w:t>
      </w:r>
    </w:p>
    <w:p w14:paraId="0D65C126" w14:textId="77777777" w:rsidR="000D0743" w:rsidRDefault="00000000">
      <w:pPr>
        <w:spacing w:after="160" w:line="480" w:lineRule="auto"/>
      </w:pPr>
      <w:r>
        <w:t xml:space="preserve">“Space,” she often told them, </w:t>
      </w:r>
      <w:proofErr w:type="gramStart"/>
      <w:r>
        <w:t>“isn’t</w:t>
      </w:r>
      <w:proofErr w:type="gramEnd"/>
      <w:r>
        <w:t xml:space="preserve"> empty. It’s possibility.”</w:t>
      </w:r>
    </w:p>
    <w:p w14:paraId="13AF84AE" w14:textId="77777777" w:rsidR="000D0743" w:rsidRDefault="00000000">
      <w:pPr>
        <w:spacing w:after="160" w:line="480" w:lineRule="auto"/>
      </w:pPr>
      <w:r>
        <w:t>The students assumed she was speaking poetically.</w:t>
      </w:r>
    </w:p>
    <w:p w14:paraId="4F81D1B0" w14:textId="77777777" w:rsidR="000D0743" w:rsidRDefault="00000000">
      <w:pPr>
        <w:spacing w:after="160" w:line="480" w:lineRule="auto"/>
      </w:pPr>
      <w:r>
        <w:t>She never corrected them.</w:t>
      </w:r>
    </w:p>
    <w:p w14:paraId="42563BE8" w14:textId="77777777" w:rsidR="000D0743" w:rsidRDefault="00000000">
      <w:pPr>
        <w:spacing w:after="160" w:line="480" w:lineRule="auto"/>
      </w:pPr>
      <w:r>
        <w:t>Sometimes, while explaining gravity, she paused for the briefest instant.</w:t>
      </w:r>
    </w:p>
    <w:p w14:paraId="01450D80" w14:textId="77777777" w:rsidR="000D0743" w:rsidRDefault="00000000">
      <w:pPr>
        <w:spacing w:after="160" w:line="480" w:lineRule="auto"/>
      </w:pPr>
      <w:r>
        <w:t>Not because she had forgotten the equation.</w:t>
      </w:r>
    </w:p>
    <w:p w14:paraId="51238F49" w14:textId="77777777" w:rsidR="000D0743" w:rsidRDefault="00000000">
      <w:pPr>
        <w:spacing w:after="160" w:line="480" w:lineRule="auto"/>
      </w:pPr>
      <w:r>
        <w:t>Because she remembered a time when equations had almost forgotten mercy.</w:t>
      </w:r>
    </w:p>
    <w:p w14:paraId="5C3CCEAB" w14:textId="77777777" w:rsidR="000D0743" w:rsidRDefault="00000000">
      <w:pPr>
        <w:spacing w:after="160" w:line="480" w:lineRule="auto"/>
      </w:pPr>
      <w:r>
        <w:t>Then she smiled and continued the lecture.</w:t>
      </w:r>
    </w:p>
    <w:p w14:paraId="23D151AF" w14:textId="77777777" w:rsidR="000D0743" w:rsidRDefault="00000000">
      <w:pPr>
        <w:spacing w:after="160" w:line="480" w:lineRule="auto"/>
      </w:pPr>
      <w:r>
        <w:t>No one noticed.</w:t>
      </w:r>
    </w:p>
    <w:p w14:paraId="30377F11" w14:textId="77777777" w:rsidR="000D0743" w:rsidRDefault="00000000">
      <w:pPr>
        <w:spacing w:after="160" w:line="480" w:lineRule="auto"/>
      </w:pPr>
      <w:r>
        <w:t>That pleased her.</w:t>
      </w:r>
    </w:p>
    <w:p w14:paraId="5C127682" w14:textId="77777777" w:rsidR="000D0743" w:rsidRDefault="000D0743">
      <w:pPr>
        <w:spacing w:before="120" w:after="120" w:line="278" w:lineRule="auto"/>
      </w:pPr>
    </w:p>
    <w:p w14:paraId="4B593011" w14:textId="77777777" w:rsidR="000D0743" w:rsidRDefault="000D0743">
      <w:pPr>
        <w:spacing w:before="120" w:after="120" w:line="278" w:lineRule="auto"/>
      </w:pPr>
    </w:p>
    <w:p w14:paraId="3795EA06" w14:textId="77777777" w:rsidR="000D0743" w:rsidRDefault="00000000">
      <w:pPr>
        <w:spacing w:after="160" w:line="480" w:lineRule="auto"/>
      </w:pPr>
      <w:r>
        <w:t>Liam O’Neill destroyed Project Threshold with the devotion of a priest performing a final rite.</w:t>
      </w:r>
    </w:p>
    <w:p w14:paraId="0D3FA699" w14:textId="77777777" w:rsidR="000D0743" w:rsidRDefault="00000000">
      <w:pPr>
        <w:spacing w:after="160" w:line="480" w:lineRule="auto"/>
      </w:pPr>
      <w:r>
        <w:t>He dismantled every surviving circuit.</w:t>
      </w:r>
    </w:p>
    <w:p w14:paraId="5DE6FAD2" w14:textId="77777777" w:rsidR="000D0743" w:rsidRDefault="00000000">
      <w:pPr>
        <w:spacing w:after="160" w:line="480" w:lineRule="auto"/>
      </w:pPr>
      <w:r>
        <w:t>Ground away every processor.</w:t>
      </w:r>
    </w:p>
    <w:p w14:paraId="01312FD2" w14:textId="77777777" w:rsidR="000D0743" w:rsidRDefault="00000000">
      <w:pPr>
        <w:spacing w:after="160" w:line="480" w:lineRule="auto"/>
      </w:pPr>
      <w:r>
        <w:t>Reduced experimental alloys to anonymous pools of molten metal.</w:t>
      </w:r>
    </w:p>
    <w:p w14:paraId="5704437C" w14:textId="77777777" w:rsidR="000D0743" w:rsidRDefault="00000000">
      <w:pPr>
        <w:spacing w:after="160" w:line="480" w:lineRule="auto"/>
      </w:pPr>
      <w:r>
        <w:t>He erased encrypted archives that had taken governments decades to assemble.</w:t>
      </w:r>
    </w:p>
    <w:p w14:paraId="599DCEBA" w14:textId="77777777" w:rsidR="000D0743" w:rsidRDefault="00000000">
      <w:pPr>
        <w:spacing w:after="160" w:line="480" w:lineRule="auto"/>
      </w:pPr>
      <w:r>
        <w:t>When the last storage core finally melted into glowing liquid, he switched off the furnace and carried the cooling fragments outside in a simple wooden box.</w:t>
      </w:r>
    </w:p>
    <w:p w14:paraId="1610A358" w14:textId="77777777" w:rsidR="000D0743" w:rsidRDefault="00000000">
      <w:pPr>
        <w:spacing w:after="160" w:line="480" w:lineRule="auto"/>
      </w:pPr>
      <w:r>
        <w:lastRenderedPageBreak/>
        <w:t>Snow had begun falling.</w:t>
      </w:r>
    </w:p>
    <w:p w14:paraId="17571E6B" w14:textId="77777777" w:rsidR="000D0743" w:rsidRDefault="00000000">
      <w:pPr>
        <w:spacing w:after="160" w:line="480" w:lineRule="auto"/>
      </w:pPr>
      <w:r>
        <w:t>Tiny flakes disappeared against dark stone.</w:t>
      </w:r>
    </w:p>
    <w:p w14:paraId="0436B23C" w14:textId="77777777" w:rsidR="000D0743" w:rsidRDefault="00000000">
      <w:pPr>
        <w:spacing w:after="160" w:line="480" w:lineRule="auto"/>
      </w:pPr>
      <w:r>
        <w:t>He scattered the gray dust into the wind.</w:t>
      </w:r>
    </w:p>
    <w:p w14:paraId="41606696" w14:textId="77777777" w:rsidR="000D0743" w:rsidRDefault="00000000">
      <w:pPr>
        <w:spacing w:after="160" w:line="480" w:lineRule="auto"/>
      </w:pPr>
      <w:r>
        <w:t>The mountain accepted it without ceremony.</w:t>
      </w:r>
    </w:p>
    <w:p w14:paraId="2A4C6A93" w14:textId="77777777" w:rsidR="000D0743" w:rsidRDefault="00000000">
      <w:pPr>
        <w:spacing w:after="160" w:line="480" w:lineRule="auto"/>
      </w:pPr>
      <w:r>
        <w:t>“We were never supposed to become gods,” he whispered.</w:t>
      </w:r>
    </w:p>
    <w:p w14:paraId="50A15A53" w14:textId="77777777" w:rsidR="000D0743" w:rsidRDefault="00000000">
      <w:pPr>
        <w:spacing w:after="160" w:line="480" w:lineRule="auto"/>
      </w:pPr>
      <w:r>
        <w:t>The breeze carried away the words before anyone else could hear them.</w:t>
      </w:r>
    </w:p>
    <w:p w14:paraId="59130295" w14:textId="77777777" w:rsidR="000D0743" w:rsidRDefault="00000000">
      <w:pPr>
        <w:spacing w:after="160" w:line="480" w:lineRule="auto"/>
      </w:pPr>
      <w:r>
        <w:t>He found that comforting.</w:t>
      </w:r>
    </w:p>
    <w:p w14:paraId="49570590" w14:textId="77777777" w:rsidR="000D0743" w:rsidRDefault="000D0743">
      <w:pPr>
        <w:spacing w:before="120" w:after="120" w:line="278" w:lineRule="auto"/>
      </w:pPr>
    </w:p>
    <w:p w14:paraId="2A7D53AF" w14:textId="77777777" w:rsidR="000D0743" w:rsidRDefault="000D0743">
      <w:pPr>
        <w:spacing w:before="120" w:after="120" w:line="278" w:lineRule="auto"/>
      </w:pPr>
    </w:p>
    <w:p w14:paraId="25002968" w14:textId="77777777" w:rsidR="000D0743" w:rsidRDefault="00000000">
      <w:pPr>
        <w:spacing w:after="160" w:line="480" w:lineRule="auto"/>
      </w:pPr>
      <w:r>
        <w:t>Jericho Dalton abandoned theoretical physics for reasons none of his colleagues could understand.</w:t>
      </w:r>
    </w:p>
    <w:p w14:paraId="1241438A" w14:textId="77777777" w:rsidR="000D0743" w:rsidRDefault="00000000">
      <w:pPr>
        <w:spacing w:after="160" w:line="480" w:lineRule="auto"/>
      </w:pPr>
      <w:r>
        <w:t>He purchased a weathered bookstore overlooking the Oregon coast.</w:t>
      </w:r>
    </w:p>
    <w:p w14:paraId="6CC8C6EB" w14:textId="77777777" w:rsidR="000D0743" w:rsidRDefault="00000000">
      <w:pPr>
        <w:spacing w:after="160" w:line="480" w:lineRule="auto"/>
      </w:pPr>
      <w:r>
        <w:t>Every afternoon, children wandered through the aisles while rain tapped gently against the windows.</w:t>
      </w:r>
    </w:p>
    <w:p w14:paraId="6D8411A4" w14:textId="77777777" w:rsidR="000D0743" w:rsidRDefault="00000000">
      <w:pPr>
        <w:spacing w:after="160" w:line="480" w:lineRule="auto"/>
      </w:pPr>
      <w:r>
        <w:t>They searched for dragons.</w:t>
      </w:r>
    </w:p>
    <w:p w14:paraId="7EA5AC8C" w14:textId="77777777" w:rsidR="000D0743" w:rsidRDefault="00000000">
      <w:pPr>
        <w:spacing w:after="160" w:line="480" w:lineRule="auto"/>
      </w:pPr>
      <w:r>
        <w:t>Pirates.</w:t>
      </w:r>
    </w:p>
    <w:p w14:paraId="34D96D52" w14:textId="77777777" w:rsidR="000D0743" w:rsidRDefault="00000000">
      <w:pPr>
        <w:spacing w:after="160" w:line="480" w:lineRule="auto"/>
      </w:pPr>
      <w:r>
        <w:t>Astronauts.</w:t>
      </w:r>
    </w:p>
    <w:p w14:paraId="1443C360" w14:textId="77777777" w:rsidR="000D0743" w:rsidRDefault="00000000">
      <w:pPr>
        <w:spacing w:after="160" w:line="480" w:lineRule="auto"/>
      </w:pPr>
      <w:r>
        <w:t>Ghosts.</w:t>
      </w:r>
    </w:p>
    <w:p w14:paraId="06AAF286" w14:textId="77777777" w:rsidR="000D0743" w:rsidRDefault="00000000">
      <w:pPr>
        <w:spacing w:after="160" w:line="480" w:lineRule="auto"/>
      </w:pPr>
      <w:r>
        <w:t>Jericho always found exactly the story each child needed, though he never knew how.</w:t>
      </w:r>
    </w:p>
    <w:p w14:paraId="6726BE71" w14:textId="77777777" w:rsidR="000D0743" w:rsidRDefault="00000000">
      <w:pPr>
        <w:spacing w:after="160" w:line="480" w:lineRule="auto"/>
      </w:pPr>
      <w:r>
        <w:t>He came to suspect books possessed a strange form of gravity.</w:t>
      </w:r>
    </w:p>
    <w:p w14:paraId="5464E4FE" w14:textId="77777777" w:rsidR="000D0743" w:rsidRDefault="00000000">
      <w:pPr>
        <w:spacing w:after="160" w:line="480" w:lineRule="auto"/>
      </w:pPr>
      <w:r>
        <w:lastRenderedPageBreak/>
        <w:t>The right story could alter a life every bit as profoundly as the wrong equation.</w:t>
      </w:r>
    </w:p>
    <w:p w14:paraId="3DB1CC59" w14:textId="77777777" w:rsidR="000D0743" w:rsidRDefault="00000000">
      <w:pPr>
        <w:spacing w:after="160" w:line="480" w:lineRule="auto"/>
      </w:pPr>
      <w:r>
        <w:t>Perhaps more.</w:t>
      </w:r>
    </w:p>
    <w:p w14:paraId="68F957A2" w14:textId="77777777" w:rsidR="000D0743" w:rsidRDefault="00000000">
      <w:pPr>
        <w:spacing w:after="160" w:line="480" w:lineRule="auto"/>
      </w:pPr>
      <w:r>
        <w:t>When customers asked why a physicist had become a bookseller, he smiled.</w:t>
      </w:r>
    </w:p>
    <w:p w14:paraId="40A3D1DF" w14:textId="77777777" w:rsidR="000D0743" w:rsidRDefault="00000000">
      <w:pPr>
        <w:spacing w:after="160" w:line="480" w:lineRule="auto"/>
      </w:pPr>
      <w:r>
        <w:t>“I finally discovered which universe mattered.”</w:t>
      </w:r>
    </w:p>
    <w:p w14:paraId="67B720B1" w14:textId="77777777" w:rsidR="000D0743" w:rsidRDefault="00000000">
      <w:pPr>
        <w:spacing w:after="160" w:line="480" w:lineRule="auto"/>
      </w:pPr>
      <w:r>
        <w:t>Most assumed he meant literature.</w:t>
      </w:r>
    </w:p>
    <w:p w14:paraId="776E077B" w14:textId="77777777" w:rsidR="000D0743" w:rsidRDefault="00000000">
      <w:pPr>
        <w:spacing w:after="160" w:line="480" w:lineRule="auto"/>
      </w:pPr>
      <w:r>
        <w:t>They weren’t entirely wrong.</w:t>
      </w:r>
    </w:p>
    <w:p w14:paraId="5321EA13" w14:textId="77777777" w:rsidR="000D0743" w:rsidRDefault="000D0743">
      <w:pPr>
        <w:spacing w:before="120" w:after="120" w:line="278" w:lineRule="auto"/>
      </w:pPr>
    </w:p>
    <w:p w14:paraId="571DC66C" w14:textId="77777777" w:rsidR="000D0743" w:rsidRDefault="000D0743">
      <w:pPr>
        <w:spacing w:before="120" w:after="120" w:line="278" w:lineRule="auto"/>
      </w:pPr>
    </w:p>
    <w:p w14:paraId="2C52102D" w14:textId="77777777" w:rsidR="000D0743" w:rsidRDefault="00000000">
      <w:pPr>
        <w:spacing w:after="160" w:line="480" w:lineRule="auto"/>
      </w:pPr>
      <w:r>
        <w:t>Elias Thorne remembered more than anyone else.</w:t>
      </w:r>
    </w:p>
    <w:p w14:paraId="63435A40" w14:textId="77777777" w:rsidR="000D0743" w:rsidRDefault="00000000">
      <w:pPr>
        <w:spacing w:after="160" w:line="480" w:lineRule="auto"/>
      </w:pPr>
      <w:r>
        <w:t>Not enough to rebuild the Engine.</w:t>
      </w:r>
    </w:p>
    <w:p w14:paraId="29EA232A" w14:textId="77777777" w:rsidR="000D0743" w:rsidRDefault="00000000">
      <w:pPr>
        <w:spacing w:after="160" w:line="480" w:lineRule="auto"/>
      </w:pPr>
      <w:r>
        <w:t>Enough to understand precisely what his ambition had almost stolen.</w:t>
      </w:r>
    </w:p>
    <w:p w14:paraId="1653DAE7" w14:textId="77777777" w:rsidR="000D0743" w:rsidRDefault="00000000">
      <w:pPr>
        <w:spacing w:after="160" w:line="480" w:lineRule="auto"/>
      </w:pPr>
      <w:r>
        <w:t>He surrendered before anyone came searching.</w:t>
      </w:r>
    </w:p>
    <w:p w14:paraId="2A017ED3" w14:textId="77777777" w:rsidR="000D0743" w:rsidRDefault="00000000">
      <w:pPr>
        <w:spacing w:after="160" w:line="480" w:lineRule="auto"/>
      </w:pPr>
      <w:r>
        <w:t>The investigators listened politely while he confessed to crimes that seemed impossible even to him as he described them.</w:t>
      </w:r>
    </w:p>
    <w:p w14:paraId="166B3341" w14:textId="77777777" w:rsidR="000D0743" w:rsidRDefault="00000000">
      <w:pPr>
        <w:spacing w:after="160" w:line="480" w:lineRule="auto"/>
      </w:pPr>
      <w:r>
        <w:t>His testimony filled hundreds of pages.</w:t>
      </w:r>
    </w:p>
    <w:p w14:paraId="299A0CD9" w14:textId="77777777" w:rsidR="000D0743" w:rsidRDefault="00000000">
      <w:pPr>
        <w:spacing w:after="160" w:line="480" w:lineRule="auto"/>
      </w:pPr>
      <w:r>
        <w:t>Most of it sounded indistinguishable from madness.</w:t>
      </w:r>
    </w:p>
    <w:p w14:paraId="15EB9835" w14:textId="77777777" w:rsidR="000D0743" w:rsidRDefault="00000000">
      <w:pPr>
        <w:spacing w:after="160" w:line="480" w:lineRule="auto"/>
      </w:pPr>
      <w:r>
        <w:t>The courts prosecuted only the crimes evidence could support.</w:t>
      </w:r>
    </w:p>
    <w:p w14:paraId="0A3AE5A6" w14:textId="77777777" w:rsidR="000D0743" w:rsidRDefault="00000000">
      <w:pPr>
        <w:spacing w:after="160" w:line="480" w:lineRule="auto"/>
      </w:pPr>
      <w:r>
        <w:t>Fraud.</w:t>
      </w:r>
    </w:p>
    <w:p w14:paraId="1088D438" w14:textId="77777777" w:rsidR="000D0743" w:rsidRDefault="00000000">
      <w:pPr>
        <w:spacing w:after="160" w:line="480" w:lineRule="auto"/>
      </w:pPr>
      <w:r>
        <w:t>Espionage.</w:t>
      </w:r>
    </w:p>
    <w:p w14:paraId="6C4223AF" w14:textId="77777777" w:rsidR="000D0743" w:rsidRDefault="00000000">
      <w:pPr>
        <w:spacing w:after="160" w:line="480" w:lineRule="auto"/>
      </w:pPr>
      <w:r>
        <w:lastRenderedPageBreak/>
        <w:t>Conspiracy.</w:t>
      </w:r>
    </w:p>
    <w:p w14:paraId="405FEB62" w14:textId="77777777" w:rsidR="000D0743" w:rsidRDefault="00000000">
      <w:pPr>
        <w:spacing w:after="160" w:line="480" w:lineRule="auto"/>
      </w:pPr>
      <w:r>
        <w:t>The sentence was lengthy.</w:t>
      </w:r>
    </w:p>
    <w:p w14:paraId="3AD5DD5A" w14:textId="77777777" w:rsidR="000D0743" w:rsidRDefault="00000000">
      <w:pPr>
        <w:spacing w:after="160" w:line="480" w:lineRule="auto"/>
      </w:pPr>
      <w:r>
        <w:t>Insufficient.</w:t>
      </w:r>
    </w:p>
    <w:p w14:paraId="39999BDD" w14:textId="77777777" w:rsidR="000D0743" w:rsidRDefault="00000000">
      <w:pPr>
        <w:spacing w:after="160" w:line="480" w:lineRule="auto"/>
      </w:pPr>
      <w:r>
        <w:t>Perfect.</w:t>
      </w:r>
    </w:p>
    <w:p w14:paraId="54FD42C7" w14:textId="77777777" w:rsidR="000D0743" w:rsidRDefault="00000000">
      <w:pPr>
        <w:spacing w:after="160" w:line="480" w:lineRule="auto"/>
      </w:pPr>
      <w:r>
        <w:t>Steel bars confined his body.</w:t>
      </w:r>
    </w:p>
    <w:p w14:paraId="12F7AFCD" w14:textId="77777777" w:rsidR="000D0743" w:rsidRDefault="00000000">
      <w:pPr>
        <w:spacing w:after="160" w:line="480" w:lineRule="auto"/>
      </w:pPr>
      <w:r>
        <w:t xml:space="preserve">Memory </w:t>
      </w:r>
      <w:proofErr w:type="gramStart"/>
      <w:r>
        <w:t>confined</w:t>
      </w:r>
      <w:proofErr w:type="gramEnd"/>
      <w:r>
        <w:t xml:space="preserve"> everything else.</w:t>
      </w:r>
    </w:p>
    <w:p w14:paraId="43200757" w14:textId="77777777" w:rsidR="000D0743" w:rsidRDefault="00000000">
      <w:pPr>
        <w:spacing w:after="160" w:line="480" w:lineRule="auto"/>
      </w:pPr>
      <w:r>
        <w:t>Some punishments required no judge.</w:t>
      </w:r>
    </w:p>
    <w:p w14:paraId="3EC67377" w14:textId="77777777" w:rsidR="000D0743" w:rsidRDefault="000D0743">
      <w:pPr>
        <w:spacing w:before="120" w:after="120" w:line="278" w:lineRule="auto"/>
      </w:pPr>
    </w:p>
    <w:p w14:paraId="5E48746B" w14:textId="77777777" w:rsidR="000D0743" w:rsidRDefault="000D0743">
      <w:pPr>
        <w:spacing w:before="120" w:after="120" w:line="278" w:lineRule="auto"/>
      </w:pPr>
    </w:p>
    <w:p w14:paraId="1CA7250F" w14:textId="77777777" w:rsidR="000D0743" w:rsidRDefault="00000000">
      <w:pPr>
        <w:spacing w:after="160" w:line="480" w:lineRule="auto"/>
      </w:pPr>
      <w:r>
        <w:t>Jack never expected peace to feel unfamiliar.</w:t>
      </w:r>
    </w:p>
    <w:p w14:paraId="53457169" w14:textId="77777777" w:rsidR="000D0743" w:rsidRDefault="00000000">
      <w:pPr>
        <w:spacing w:after="160" w:line="480" w:lineRule="auto"/>
      </w:pPr>
      <w:r>
        <w:t>The house smelled of cedar and fresh bread when he opened the front door.</w:t>
      </w:r>
    </w:p>
    <w:p w14:paraId="2A1CB57E" w14:textId="77777777" w:rsidR="000D0743" w:rsidRDefault="00000000">
      <w:pPr>
        <w:spacing w:after="160" w:line="480" w:lineRule="auto"/>
      </w:pPr>
      <w:r>
        <w:t>Amanda was already crossing the room before he had time to set down his keys.</w:t>
      </w:r>
    </w:p>
    <w:p w14:paraId="2A6B6F47" w14:textId="77777777" w:rsidR="000D0743" w:rsidRDefault="00000000">
      <w:pPr>
        <w:spacing w:after="160" w:line="480" w:lineRule="auto"/>
      </w:pPr>
      <w:r>
        <w:t>She embraced him with the certainty of someone who had spent a lifetime recognizing the smallest changes in another soul.</w:t>
      </w:r>
    </w:p>
    <w:p w14:paraId="7698BBB9" w14:textId="77777777" w:rsidR="000D0743" w:rsidRDefault="00000000">
      <w:pPr>
        <w:spacing w:after="160" w:line="480" w:lineRule="auto"/>
      </w:pPr>
      <w:r>
        <w:t>“You look tired,” she whispered.</w:t>
      </w:r>
    </w:p>
    <w:p w14:paraId="5C66AC9B" w14:textId="77777777" w:rsidR="000D0743" w:rsidRDefault="00000000">
      <w:pPr>
        <w:spacing w:after="160" w:line="480" w:lineRule="auto"/>
      </w:pPr>
      <w:r>
        <w:t>“I think I am.”</w:t>
      </w:r>
    </w:p>
    <w:p w14:paraId="69F88EA6" w14:textId="77777777" w:rsidR="000D0743" w:rsidRDefault="00000000">
      <w:pPr>
        <w:spacing w:after="160" w:line="480" w:lineRule="auto"/>
      </w:pPr>
      <w:r>
        <w:t>“No.”</w:t>
      </w:r>
    </w:p>
    <w:p w14:paraId="7F85560F" w14:textId="77777777" w:rsidR="000D0743" w:rsidRDefault="00000000">
      <w:pPr>
        <w:spacing w:after="160" w:line="480" w:lineRule="auto"/>
      </w:pPr>
      <w:r>
        <w:t xml:space="preserve">She rested </w:t>
      </w:r>
      <w:proofErr w:type="gramStart"/>
      <w:r>
        <w:t>a hand</w:t>
      </w:r>
      <w:proofErr w:type="gramEnd"/>
      <w:r>
        <w:t xml:space="preserve"> against his face.</w:t>
      </w:r>
    </w:p>
    <w:p w14:paraId="394382E6" w14:textId="77777777" w:rsidR="000D0743" w:rsidRDefault="00000000">
      <w:pPr>
        <w:spacing w:after="160" w:line="480" w:lineRule="auto"/>
      </w:pPr>
      <w:r>
        <w:t>“You look… lighter.”</w:t>
      </w:r>
    </w:p>
    <w:p w14:paraId="6E01785C" w14:textId="77777777" w:rsidR="000D0743" w:rsidRDefault="00000000">
      <w:pPr>
        <w:spacing w:after="160" w:line="480" w:lineRule="auto"/>
      </w:pPr>
      <w:r>
        <w:lastRenderedPageBreak/>
        <w:t>He realized she was right.</w:t>
      </w:r>
    </w:p>
    <w:p w14:paraId="49735436" w14:textId="77777777" w:rsidR="000D0743" w:rsidRDefault="00000000">
      <w:pPr>
        <w:spacing w:after="160" w:line="480" w:lineRule="auto"/>
      </w:pPr>
      <w:r>
        <w:t>Not stronger.</w:t>
      </w:r>
    </w:p>
    <w:p w14:paraId="68727FF2" w14:textId="77777777" w:rsidR="000D0743" w:rsidRDefault="00000000">
      <w:pPr>
        <w:spacing w:after="160" w:line="480" w:lineRule="auto"/>
      </w:pPr>
      <w:r>
        <w:t>Not happier.</w:t>
      </w:r>
    </w:p>
    <w:p w14:paraId="0BA34913" w14:textId="77777777" w:rsidR="000D0743" w:rsidRDefault="00000000">
      <w:pPr>
        <w:spacing w:after="160" w:line="480" w:lineRule="auto"/>
      </w:pPr>
      <w:r>
        <w:t>Simply lighter.</w:t>
      </w:r>
    </w:p>
    <w:p w14:paraId="12370F6F" w14:textId="77777777" w:rsidR="000D0743" w:rsidRDefault="00000000">
      <w:pPr>
        <w:spacing w:after="160" w:line="480" w:lineRule="auto"/>
      </w:pPr>
      <w:r>
        <w:t>As though an invisible weight he had carried for decades had finally slipped from his shoulders without asking permission.</w:t>
      </w:r>
    </w:p>
    <w:p w14:paraId="6557CB45" w14:textId="77777777" w:rsidR="000D0743" w:rsidRDefault="00000000">
      <w:pPr>
        <w:spacing w:after="160" w:line="480" w:lineRule="auto"/>
      </w:pPr>
      <w:r>
        <w:t>They stood together on the porch while evening settled over the mountains.</w:t>
      </w:r>
    </w:p>
    <w:p w14:paraId="741E0DE0" w14:textId="77777777" w:rsidR="000D0743" w:rsidRDefault="00000000">
      <w:pPr>
        <w:spacing w:after="160" w:line="480" w:lineRule="auto"/>
      </w:pPr>
      <w:r>
        <w:t>The first stars appeared one by one above the darkening ridges.</w:t>
      </w:r>
    </w:p>
    <w:p w14:paraId="40073539" w14:textId="77777777" w:rsidR="000D0743" w:rsidRDefault="00000000">
      <w:pPr>
        <w:spacing w:after="160" w:line="480" w:lineRule="auto"/>
      </w:pPr>
      <w:r>
        <w:t>Amanda leaned against him.</w:t>
      </w:r>
    </w:p>
    <w:p w14:paraId="6F91A671" w14:textId="77777777" w:rsidR="000D0743" w:rsidRDefault="00000000">
      <w:pPr>
        <w:spacing w:after="160" w:line="480" w:lineRule="auto"/>
      </w:pPr>
      <w:r>
        <w:t>“I had the strangest dream last night.”</w:t>
      </w:r>
    </w:p>
    <w:p w14:paraId="41AB3BFB" w14:textId="77777777" w:rsidR="000D0743" w:rsidRDefault="00000000">
      <w:pPr>
        <w:spacing w:after="160" w:line="480" w:lineRule="auto"/>
      </w:pPr>
      <w:r>
        <w:t>“So did I.”</w:t>
      </w:r>
    </w:p>
    <w:p w14:paraId="6128DAA2" w14:textId="77777777" w:rsidR="000D0743" w:rsidRDefault="00000000">
      <w:pPr>
        <w:spacing w:after="160" w:line="480" w:lineRule="auto"/>
      </w:pPr>
      <w:r>
        <w:t>“I can’t remember it.”</w:t>
      </w:r>
    </w:p>
    <w:p w14:paraId="77585982" w14:textId="77777777" w:rsidR="000D0743" w:rsidRDefault="00000000">
      <w:pPr>
        <w:spacing w:after="160" w:line="480" w:lineRule="auto"/>
      </w:pPr>
      <w:r>
        <w:t>Jack looked toward the horizon where the final ribbon of sunlight faded into violet.</w:t>
      </w:r>
    </w:p>
    <w:p w14:paraId="136EB635" w14:textId="77777777" w:rsidR="000D0743" w:rsidRDefault="00000000">
      <w:pPr>
        <w:spacing w:after="160" w:line="480" w:lineRule="auto"/>
      </w:pPr>
      <w:r>
        <w:t>“I don’t think we’re supposed to.”</w:t>
      </w:r>
    </w:p>
    <w:p w14:paraId="1950CAF9" w14:textId="77777777" w:rsidR="000D0743" w:rsidRDefault="00000000">
      <w:pPr>
        <w:spacing w:after="160" w:line="480" w:lineRule="auto"/>
      </w:pPr>
      <w:r>
        <w:t>She nodded.</w:t>
      </w:r>
    </w:p>
    <w:p w14:paraId="4B878361" w14:textId="77777777" w:rsidR="000D0743" w:rsidRDefault="00000000">
      <w:pPr>
        <w:spacing w:after="160" w:line="480" w:lineRule="auto"/>
      </w:pPr>
      <w:r>
        <w:t>“I don’t think so either.”</w:t>
      </w:r>
    </w:p>
    <w:p w14:paraId="28C800AC" w14:textId="77777777" w:rsidR="000D0743" w:rsidRDefault="00000000">
      <w:pPr>
        <w:spacing w:after="160" w:line="480" w:lineRule="auto"/>
      </w:pPr>
      <w:r>
        <w:t>After a long silence, she asked softly,</w:t>
      </w:r>
    </w:p>
    <w:p w14:paraId="1BCE978F" w14:textId="77777777" w:rsidR="000D0743" w:rsidRDefault="00000000">
      <w:pPr>
        <w:spacing w:after="160" w:line="480" w:lineRule="auto"/>
      </w:pPr>
      <w:r>
        <w:t>“Did we lose something?”</w:t>
      </w:r>
    </w:p>
    <w:p w14:paraId="5F9910F4" w14:textId="77777777" w:rsidR="000D0743" w:rsidRDefault="00000000">
      <w:pPr>
        <w:spacing w:after="160" w:line="480" w:lineRule="auto"/>
      </w:pPr>
      <w:r>
        <w:t>Jack considered the question.</w:t>
      </w:r>
    </w:p>
    <w:p w14:paraId="0E2C4FD6" w14:textId="77777777" w:rsidR="000D0743" w:rsidRDefault="00000000">
      <w:pPr>
        <w:spacing w:after="160" w:line="480" w:lineRule="auto"/>
      </w:pPr>
      <w:r>
        <w:lastRenderedPageBreak/>
        <w:t>He thought of two hundred and fifty-four worlds.</w:t>
      </w:r>
    </w:p>
    <w:p w14:paraId="54FF8D7F" w14:textId="77777777" w:rsidR="000D0743" w:rsidRDefault="00000000">
      <w:pPr>
        <w:spacing w:after="160" w:line="480" w:lineRule="auto"/>
      </w:pPr>
      <w:r>
        <w:t>Of impossible machines.</w:t>
      </w:r>
    </w:p>
    <w:p w14:paraId="6AE42949" w14:textId="77777777" w:rsidR="000D0743" w:rsidRDefault="00000000">
      <w:pPr>
        <w:spacing w:after="160" w:line="480" w:lineRule="auto"/>
      </w:pPr>
      <w:r>
        <w:t>Of lives borrowed and surrendered.</w:t>
      </w:r>
    </w:p>
    <w:p w14:paraId="4E10C1CA" w14:textId="77777777" w:rsidR="000D0743" w:rsidRDefault="00000000">
      <w:pPr>
        <w:spacing w:after="160" w:line="480" w:lineRule="auto"/>
      </w:pPr>
      <w:r>
        <w:t>Of friends who had chosen sacrifice over certainty.</w:t>
      </w:r>
    </w:p>
    <w:p w14:paraId="73E74E5A" w14:textId="77777777" w:rsidR="000D0743" w:rsidRDefault="00000000">
      <w:pPr>
        <w:spacing w:after="160" w:line="480" w:lineRule="auto"/>
      </w:pPr>
      <w:proofErr w:type="gramStart"/>
      <w:r>
        <w:t>Finally</w:t>
      </w:r>
      <w:proofErr w:type="gramEnd"/>
      <w:r>
        <w:t xml:space="preserve"> he smiled.</w:t>
      </w:r>
    </w:p>
    <w:p w14:paraId="0BB5C916" w14:textId="77777777" w:rsidR="000D0743" w:rsidRDefault="00000000">
      <w:pPr>
        <w:spacing w:after="160" w:line="480" w:lineRule="auto"/>
      </w:pPr>
      <w:r>
        <w:t>“No,” he said.</w:t>
      </w:r>
    </w:p>
    <w:p w14:paraId="57F0042B" w14:textId="77777777" w:rsidR="000D0743" w:rsidRDefault="00000000">
      <w:pPr>
        <w:spacing w:after="160" w:line="480" w:lineRule="auto"/>
      </w:pPr>
      <w:r>
        <w:t>“I think we finally kept what mattered.”</w:t>
      </w:r>
    </w:p>
    <w:p w14:paraId="2DDCC1C9" w14:textId="77777777" w:rsidR="000D0743" w:rsidRDefault="00000000">
      <w:pPr>
        <w:spacing w:after="160" w:line="480" w:lineRule="auto"/>
      </w:pPr>
      <w:r>
        <w:t>She kissed him.</w:t>
      </w:r>
    </w:p>
    <w:p w14:paraId="0902FF89" w14:textId="77777777" w:rsidR="000D0743" w:rsidRDefault="00000000">
      <w:pPr>
        <w:spacing w:after="160" w:line="480" w:lineRule="auto"/>
      </w:pPr>
      <w:r>
        <w:t>Not because history had been rewritten.</w:t>
      </w:r>
    </w:p>
    <w:p w14:paraId="5311D122" w14:textId="77777777" w:rsidR="000D0743" w:rsidRDefault="00000000">
      <w:pPr>
        <w:spacing w:after="160" w:line="480" w:lineRule="auto"/>
      </w:pPr>
      <w:r>
        <w:t xml:space="preserve">Because tomorrow </w:t>
      </w:r>
      <w:proofErr w:type="gramStart"/>
      <w:r>
        <w:t>hadn’t</w:t>
      </w:r>
      <w:proofErr w:type="gramEnd"/>
      <w:r>
        <w:t>.</w:t>
      </w:r>
    </w:p>
    <w:p w14:paraId="6D90DF30" w14:textId="77777777" w:rsidR="000D0743" w:rsidRDefault="000D0743">
      <w:pPr>
        <w:spacing w:before="120" w:after="120" w:line="278" w:lineRule="auto"/>
      </w:pPr>
    </w:p>
    <w:p w14:paraId="69CF2C78" w14:textId="77777777" w:rsidR="000D0743" w:rsidRDefault="000D0743">
      <w:pPr>
        <w:spacing w:before="120" w:after="120" w:line="278" w:lineRule="auto"/>
      </w:pPr>
    </w:p>
    <w:p w14:paraId="4BE9F77F" w14:textId="77777777" w:rsidR="000D0743" w:rsidRDefault="00000000">
      <w:pPr>
        <w:spacing w:after="160" w:line="480" w:lineRule="auto"/>
      </w:pPr>
      <w:r>
        <w:t>The years resumed their patient work.</w:t>
      </w:r>
    </w:p>
    <w:p w14:paraId="69C89F4C" w14:textId="77777777" w:rsidR="000D0743" w:rsidRDefault="00000000">
      <w:pPr>
        <w:spacing w:after="160" w:line="480" w:lineRule="auto"/>
      </w:pPr>
      <w:r>
        <w:t>Children were born.</w:t>
      </w:r>
    </w:p>
    <w:p w14:paraId="5094107B" w14:textId="77777777" w:rsidR="000D0743" w:rsidRDefault="00000000">
      <w:pPr>
        <w:spacing w:after="160" w:line="480" w:lineRule="auto"/>
      </w:pPr>
      <w:r>
        <w:t>Parents grew old.</w:t>
      </w:r>
    </w:p>
    <w:p w14:paraId="5B4931C6" w14:textId="77777777" w:rsidR="000D0743" w:rsidRDefault="00000000">
      <w:pPr>
        <w:spacing w:after="160" w:line="480" w:lineRule="auto"/>
      </w:pPr>
      <w:r>
        <w:t>Forests burned and returned greener than before.</w:t>
      </w:r>
    </w:p>
    <w:p w14:paraId="220752C5" w14:textId="77777777" w:rsidR="000D0743" w:rsidRDefault="00000000">
      <w:pPr>
        <w:spacing w:after="160" w:line="480" w:lineRule="auto"/>
      </w:pPr>
      <w:r>
        <w:t>People argued over elections, worried about mortgages, celebrated graduations, mourned loved ones, laughed too loudly at family dinners, and found reasons to believe that tomorrow might be kinder than yesterday.</w:t>
      </w:r>
    </w:p>
    <w:p w14:paraId="0DFF213E" w14:textId="77777777" w:rsidR="000D0743" w:rsidRDefault="00000000">
      <w:pPr>
        <w:spacing w:after="160" w:line="480" w:lineRule="auto"/>
      </w:pPr>
      <w:r>
        <w:t>Life resumed the beautiful, untidy business of being alive.</w:t>
      </w:r>
    </w:p>
    <w:p w14:paraId="0FAAFA8E" w14:textId="77777777" w:rsidR="000D0743" w:rsidRDefault="00000000">
      <w:pPr>
        <w:spacing w:after="160" w:line="480" w:lineRule="auto"/>
      </w:pPr>
      <w:r>
        <w:lastRenderedPageBreak/>
        <w:t>The eight friends rarely gathered anymore.</w:t>
      </w:r>
    </w:p>
    <w:p w14:paraId="2D5AC173" w14:textId="77777777" w:rsidR="000D0743" w:rsidRDefault="00000000">
      <w:pPr>
        <w:spacing w:after="160" w:line="480" w:lineRule="auto"/>
      </w:pPr>
      <w:r>
        <w:t>Not because affection had diminished.</w:t>
      </w:r>
    </w:p>
    <w:p w14:paraId="0DBC2489" w14:textId="77777777" w:rsidR="000D0743" w:rsidRDefault="00000000">
      <w:pPr>
        <w:spacing w:after="160" w:line="480" w:lineRule="auto"/>
      </w:pPr>
      <w:r>
        <w:t>Because extraordinary friendships no longer required extraordinary disasters to sustain them.</w:t>
      </w:r>
    </w:p>
    <w:p w14:paraId="05D24163" w14:textId="77777777" w:rsidR="000D0743" w:rsidRDefault="00000000">
      <w:pPr>
        <w:spacing w:after="160" w:line="480" w:lineRule="auto"/>
      </w:pPr>
      <w:r>
        <w:t>Every Christmas, however, each received the same plain envelope.</w:t>
      </w:r>
    </w:p>
    <w:p w14:paraId="6E232D7B" w14:textId="77777777" w:rsidR="000D0743" w:rsidRDefault="00000000">
      <w:pPr>
        <w:spacing w:after="160" w:line="480" w:lineRule="auto"/>
      </w:pPr>
      <w:r>
        <w:t>No stamp.</w:t>
      </w:r>
    </w:p>
    <w:p w14:paraId="5694C291" w14:textId="77777777" w:rsidR="000D0743" w:rsidRDefault="00000000">
      <w:pPr>
        <w:spacing w:after="160" w:line="480" w:lineRule="auto"/>
      </w:pPr>
      <w:r>
        <w:t>No return address.</w:t>
      </w:r>
    </w:p>
    <w:p w14:paraId="23F90A52" w14:textId="77777777" w:rsidR="000D0743" w:rsidRDefault="00000000">
      <w:pPr>
        <w:spacing w:after="160" w:line="480" w:lineRule="auto"/>
      </w:pPr>
      <w:r>
        <w:t>Inside, a single sheet of pristine white paper waited.</w:t>
      </w:r>
    </w:p>
    <w:p w14:paraId="240DB6DF" w14:textId="77777777" w:rsidR="000D0743" w:rsidRDefault="00000000">
      <w:pPr>
        <w:spacing w:after="160" w:line="480" w:lineRule="auto"/>
      </w:pPr>
      <w:r>
        <w:t>Completely blank.</w:t>
      </w:r>
    </w:p>
    <w:p w14:paraId="3D2D3CA3" w14:textId="77777777" w:rsidR="000D0743" w:rsidRDefault="00000000">
      <w:pPr>
        <w:spacing w:after="160" w:line="480" w:lineRule="auto"/>
      </w:pPr>
      <w:r>
        <w:t>No one ever asked who sent it.</w:t>
      </w:r>
    </w:p>
    <w:p w14:paraId="0B7C18D4" w14:textId="77777777" w:rsidR="000D0743" w:rsidRDefault="00000000">
      <w:pPr>
        <w:spacing w:after="160" w:line="480" w:lineRule="auto"/>
      </w:pPr>
      <w:r>
        <w:t>No one ever discarded it.</w:t>
      </w:r>
    </w:p>
    <w:p w14:paraId="32D127CD" w14:textId="77777777" w:rsidR="000D0743" w:rsidRDefault="00000000">
      <w:pPr>
        <w:spacing w:after="160" w:line="480" w:lineRule="auto"/>
      </w:pPr>
      <w:r>
        <w:t>The emptiness said everything language never could.</w:t>
      </w:r>
    </w:p>
    <w:p w14:paraId="1CF0B273" w14:textId="77777777" w:rsidR="000D0743" w:rsidRDefault="00000000">
      <w:pPr>
        <w:spacing w:after="160" w:line="480" w:lineRule="auto"/>
      </w:pPr>
      <w:r>
        <w:t>Some stories survive because no one is foolish enough to tell them twice.</w:t>
      </w:r>
    </w:p>
    <w:p w14:paraId="58FAAA7C" w14:textId="77777777" w:rsidR="000D0743" w:rsidRDefault="000D0743">
      <w:pPr>
        <w:spacing w:before="120" w:after="120" w:line="278" w:lineRule="auto"/>
      </w:pPr>
    </w:p>
    <w:p w14:paraId="236B468B" w14:textId="77777777" w:rsidR="000D0743" w:rsidRDefault="000D0743">
      <w:pPr>
        <w:spacing w:before="120" w:after="120" w:line="278" w:lineRule="auto"/>
      </w:pPr>
    </w:p>
    <w:p w14:paraId="657E00C2" w14:textId="77777777" w:rsidR="000D0743" w:rsidRDefault="000D0743">
      <w:pPr>
        <w:spacing w:before="120" w:after="120" w:line="278" w:lineRule="auto"/>
      </w:pPr>
    </w:p>
    <w:p w14:paraId="2DF01082" w14:textId="77777777" w:rsidR="000D0743" w:rsidRDefault="00000000">
      <w:pPr>
        <w:spacing w:after="160" w:line="480" w:lineRule="auto"/>
      </w:pPr>
      <w:r>
        <w:t>Many years later, on an evening painted gold by autumn sunlight, Jack stood alone on the porch.</w:t>
      </w:r>
    </w:p>
    <w:p w14:paraId="6DB612A1" w14:textId="77777777" w:rsidR="000D0743" w:rsidRDefault="00000000">
      <w:pPr>
        <w:spacing w:after="160" w:line="480" w:lineRule="auto"/>
      </w:pPr>
      <w:r>
        <w:t>Amanda had gone inside to finish preparing dinner.</w:t>
      </w:r>
    </w:p>
    <w:p w14:paraId="7CF5AEA9" w14:textId="77777777" w:rsidR="000D0743" w:rsidRDefault="00000000">
      <w:pPr>
        <w:spacing w:after="160" w:line="480" w:lineRule="auto"/>
      </w:pPr>
      <w:r>
        <w:t>Laughter drifted from the kitchen.</w:t>
      </w:r>
    </w:p>
    <w:p w14:paraId="783A731E" w14:textId="77777777" w:rsidR="000D0743" w:rsidRDefault="00000000">
      <w:pPr>
        <w:spacing w:after="160" w:line="480" w:lineRule="auto"/>
      </w:pPr>
      <w:r>
        <w:t>Somewhere beyond the trees a dog barked.</w:t>
      </w:r>
    </w:p>
    <w:p w14:paraId="755F2B20" w14:textId="77777777" w:rsidR="000D0743" w:rsidRDefault="00000000">
      <w:pPr>
        <w:spacing w:after="160" w:line="480" w:lineRule="auto"/>
      </w:pPr>
      <w:r>
        <w:lastRenderedPageBreak/>
        <w:t>Wind moved gently through the pines.</w:t>
      </w:r>
    </w:p>
    <w:p w14:paraId="5F0653BF" w14:textId="77777777" w:rsidR="000D0743" w:rsidRDefault="00000000">
      <w:pPr>
        <w:spacing w:after="160" w:line="480" w:lineRule="auto"/>
      </w:pPr>
      <w:r>
        <w:t>Ordinary sounds.</w:t>
      </w:r>
    </w:p>
    <w:p w14:paraId="10C7C099" w14:textId="77777777" w:rsidR="000D0743" w:rsidRDefault="00000000">
      <w:pPr>
        <w:spacing w:after="160" w:line="480" w:lineRule="auto"/>
      </w:pPr>
      <w:r>
        <w:t>Perfect sounds.</w:t>
      </w:r>
    </w:p>
    <w:p w14:paraId="5A346ADF" w14:textId="77777777" w:rsidR="000D0743" w:rsidRDefault="00000000">
      <w:pPr>
        <w:spacing w:after="160" w:line="480" w:lineRule="auto"/>
      </w:pPr>
      <w:r>
        <w:t>He looked upward.</w:t>
      </w:r>
    </w:p>
    <w:p w14:paraId="27F4DD2E" w14:textId="77777777" w:rsidR="000D0743" w:rsidRDefault="00000000">
      <w:pPr>
        <w:spacing w:after="160" w:line="480" w:lineRule="auto"/>
      </w:pPr>
      <w:r>
        <w:t>The stars emerged one at a time across an impossibly clear sky.</w:t>
      </w:r>
    </w:p>
    <w:p w14:paraId="77D60453" w14:textId="77777777" w:rsidR="000D0743" w:rsidRDefault="00000000">
      <w:pPr>
        <w:spacing w:after="160" w:line="480" w:lineRule="auto"/>
      </w:pPr>
      <w:r>
        <w:t>Exactly where they belonged.</w:t>
      </w:r>
    </w:p>
    <w:p w14:paraId="6870E374" w14:textId="77777777" w:rsidR="000D0743" w:rsidRDefault="00000000">
      <w:pPr>
        <w:spacing w:after="160" w:line="480" w:lineRule="auto"/>
      </w:pPr>
      <w:r>
        <w:t>Exactly as they should.</w:t>
      </w:r>
    </w:p>
    <w:p w14:paraId="4DD2CA5B" w14:textId="77777777" w:rsidR="000D0743" w:rsidRDefault="00000000">
      <w:pPr>
        <w:spacing w:after="160" w:line="480" w:lineRule="auto"/>
      </w:pPr>
      <w:r>
        <w:t>For a long while he simply watched.</w:t>
      </w:r>
    </w:p>
    <w:p w14:paraId="2AA9F082" w14:textId="77777777" w:rsidR="000D0743" w:rsidRDefault="00000000">
      <w:pPr>
        <w:spacing w:after="160" w:line="480" w:lineRule="auto"/>
      </w:pPr>
      <w:r>
        <w:t>Then something happened.</w:t>
      </w:r>
    </w:p>
    <w:p w14:paraId="547C70D6" w14:textId="77777777" w:rsidR="000D0743" w:rsidRDefault="00000000">
      <w:pPr>
        <w:spacing w:after="160" w:line="480" w:lineRule="auto"/>
      </w:pPr>
      <w:r>
        <w:t>Far beyond any constellation known to humanity…</w:t>
      </w:r>
    </w:p>
    <w:p w14:paraId="450191C4" w14:textId="77777777" w:rsidR="000D0743" w:rsidRDefault="00000000">
      <w:pPr>
        <w:spacing w:after="160" w:line="480" w:lineRule="auto"/>
      </w:pPr>
      <w:r>
        <w:t>One point of light shifted.</w:t>
      </w:r>
    </w:p>
    <w:p w14:paraId="6841E5BE" w14:textId="77777777" w:rsidR="000D0743" w:rsidRDefault="00000000">
      <w:pPr>
        <w:spacing w:after="160" w:line="480" w:lineRule="auto"/>
      </w:pPr>
      <w:r>
        <w:t>Not across the heavens.</w:t>
      </w:r>
    </w:p>
    <w:p w14:paraId="4317862F" w14:textId="77777777" w:rsidR="000D0743" w:rsidRDefault="00000000">
      <w:pPr>
        <w:spacing w:after="160" w:line="480" w:lineRule="auto"/>
      </w:pPr>
      <w:r>
        <w:t>Not like a comet.</w:t>
      </w:r>
    </w:p>
    <w:p w14:paraId="7883A2F2" w14:textId="77777777" w:rsidR="000D0743" w:rsidRDefault="00000000">
      <w:pPr>
        <w:spacing w:after="160" w:line="480" w:lineRule="auto"/>
      </w:pPr>
      <w:r>
        <w:t>Not like a satellite.</w:t>
      </w:r>
    </w:p>
    <w:p w14:paraId="6D0F1100" w14:textId="77777777" w:rsidR="000D0743" w:rsidRDefault="00000000">
      <w:pPr>
        <w:spacing w:after="160" w:line="480" w:lineRule="auto"/>
      </w:pPr>
      <w:r>
        <w:t>It moved…</w:t>
      </w:r>
    </w:p>
    <w:p w14:paraId="760C2D33" w14:textId="77777777" w:rsidR="000D0743" w:rsidRDefault="00000000">
      <w:pPr>
        <w:spacing w:after="160" w:line="480" w:lineRule="auto"/>
      </w:pPr>
      <w:r>
        <w:t>between the stars.</w:t>
      </w:r>
    </w:p>
    <w:p w14:paraId="4C2EF5A3" w14:textId="77777777" w:rsidR="000D0743" w:rsidRDefault="00000000">
      <w:pPr>
        <w:spacing w:after="160" w:line="480" w:lineRule="auto"/>
      </w:pPr>
      <w:r>
        <w:t>As though distance itself had briefly taken a single deliberate breath.</w:t>
      </w:r>
    </w:p>
    <w:p w14:paraId="40924EA6" w14:textId="77777777" w:rsidR="000D0743" w:rsidRDefault="00000000">
      <w:pPr>
        <w:spacing w:after="160" w:line="480" w:lineRule="auto"/>
      </w:pPr>
      <w:r>
        <w:t>The motion lasted less than a heartbeat.</w:t>
      </w:r>
    </w:p>
    <w:p w14:paraId="47E00760" w14:textId="77777777" w:rsidR="000D0743" w:rsidRDefault="00000000">
      <w:pPr>
        <w:spacing w:after="160" w:line="480" w:lineRule="auto"/>
      </w:pPr>
      <w:r>
        <w:lastRenderedPageBreak/>
        <w:t>Then the night returned to perfect stillness.</w:t>
      </w:r>
    </w:p>
    <w:p w14:paraId="7887DC3E" w14:textId="77777777" w:rsidR="000D0743" w:rsidRDefault="00000000">
      <w:pPr>
        <w:spacing w:after="160" w:line="480" w:lineRule="auto"/>
      </w:pPr>
      <w:r>
        <w:t>Jack narrowed his eyes.</w:t>
      </w:r>
    </w:p>
    <w:p w14:paraId="0F1925B8" w14:textId="77777777" w:rsidR="000D0743" w:rsidRDefault="00000000">
      <w:pPr>
        <w:spacing w:after="160" w:line="480" w:lineRule="auto"/>
      </w:pPr>
      <w:r>
        <w:t>Nothing moved again.</w:t>
      </w:r>
    </w:p>
    <w:p w14:paraId="52C8CC99" w14:textId="77777777" w:rsidR="000D0743" w:rsidRDefault="00000000">
      <w:pPr>
        <w:spacing w:after="160" w:line="480" w:lineRule="auto"/>
      </w:pPr>
      <w:r>
        <w:t>He smiled—not with fear, but with the quiet respect one old survivor reserves for mysteries too vast to conquer.</w:t>
      </w:r>
    </w:p>
    <w:p w14:paraId="7C5DF1BB" w14:textId="77777777" w:rsidR="000D0743" w:rsidRDefault="00000000">
      <w:pPr>
        <w:spacing w:after="160" w:line="480" w:lineRule="auto"/>
      </w:pPr>
      <w:r>
        <w:t>The universe, it seemed, had not become smaller.</w:t>
      </w:r>
    </w:p>
    <w:p w14:paraId="3B0F7F35" w14:textId="77777777" w:rsidR="000D0743" w:rsidRDefault="00000000">
      <w:pPr>
        <w:spacing w:after="160" w:line="480" w:lineRule="auto"/>
      </w:pPr>
      <w:r>
        <w:t>Only kinder.</w:t>
      </w:r>
    </w:p>
    <w:p w14:paraId="5C8FD9DC" w14:textId="77777777" w:rsidR="000D0743" w:rsidRDefault="00000000">
      <w:pPr>
        <w:spacing w:after="160" w:line="480" w:lineRule="auto"/>
      </w:pPr>
      <w:r>
        <w:t>He stepped back into the warmth of the house and gently closed the door behind him.</w:t>
      </w:r>
    </w:p>
    <w:p w14:paraId="15A5C350" w14:textId="77777777" w:rsidR="000D0743" w:rsidRDefault="00000000">
      <w:pPr>
        <w:spacing w:after="160" w:line="480" w:lineRule="auto"/>
      </w:pPr>
      <w:r>
        <w:t>Outside, beneath the patient constellations, the wind wandered through the pines.</w:t>
      </w:r>
    </w:p>
    <w:p w14:paraId="1342873E" w14:textId="77777777" w:rsidR="000D0743" w:rsidRDefault="00000000">
      <w:pPr>
        <w:spacing w:after="160" w:line="480" w:lineRule="auto"/>
      </w:pPr>
      <w:r>
        <w:t>The stars remained silent.</w:t>
      </w:r>
    </w:p>
    <w:p w14:paraId="7A4B0B52" w14:textId="77777777" w:rsidR="000D0743" w:rsidRDefault="00000000">
      <w:pPr>
        <w:spacing w:after="160" w:line="480" w:lineRule="auto"/>
      </w:pPr>
      <w:r>
        <w:t>Whether they were merely stars…</w:t>
      </w:r>
    </w:p>
    <w:p w14:paraId="2BFE32AA" w14:textId="77777777" w:rsidR="000D0743" w:rsidRDefault="00000000">
      <w:pPr>
        <w:spacing w:after="160" w:line="480" w:lineRule="auto"/>
      </w:pPr>
      <w:r>
        <w:t>or watchful witnesses…</w:t>
      </w:r>
    </w:p>
    <w:p w14:paraId="51EA708F" w14:textId="77777777" w:rsidR="000D0743" w:rsidRDefault="00000000">
      <w:pPr>
        <w:spacing w:after="160" w:line="480" w:lineRule="auto"/>
      </w:pPr>
      <w:r>
        <w:t>was a question the universe wisely chose not to answer.</w:t>
      </w:r>
    </w:p>
    <w:sectPr w:rsidR="000D0743">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ADCF7" w14:textId="77777777" w:rsidR="004B5526" w:rsidRDefault="004B5526">
      <w:r>
        <w:separator/>
      </w:r>
    </w:p>
  </w:endnote>
  <w:endnote w:type="continuationSeparator" w:id="0">
    <w:p w14:paraId="268DAE3B" w14:textId="77777777" w:rsidR="004B5526" w:rsidRDefault="004B5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moder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8A85" w14:textId="77777777" w:rsidR="000D0743" w:rsidRDefault="00000000">
    <w:pPr>
      <w:jc w:val="right"/>
    </w:pPr>
    <w:r>
      <w:fldChar w:fldCharType="begin"/>
    </w:r>
    <w:r>
      <w:instrText xml:space="preserve"> PAGE   \* MERGEFORMAT </w:instrText>
    </w:r>
    <w:r>
      <w:fldChar w:fldCharType="separate"/>
    </w:r>
    <w:r>
      <w:t>1</w:t>
    </w:r>
    <w:r>
      <w:fldChar w:fldCharType="end"/>
    </w:r>
  </w:p>
  <w:p w14:paraId="41A10042" w14:textId="77777777" w:rsidR="000D0743" w:rsidRDefault="000D07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B9C43" w14:textId="77777777" w:rsidR="004B5526" w:rsidRDefault="004B5526">
      <w:r>
        <w:separator/>
      </w:r>
    </w:p>
  </w:footnote>
  <w:footnote w:type="continuationSeparator" w:id="0">
    <w:p w14:paraId="1E05077A" w14:textId="77777777" w:rsidR="004B5526" w:rsidRDefault="004B55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D4CA03C4">
      <w:start w:val="1"/>
      <w:numFmt w:val="bullet"/>
      <w:lvlText w:val=""/>
      <w:lvlJc w:val="left"/>
      <w:pPr>
        <w:ind w:left="720" w:hanging="360"/>
      </w:pPr>
      <w:rPr>
        <w:rFonts w:ascii="Symbol" w:hAnsi="Symbol"/>
      </w:rPr>
    </w:lvl>
    <w:lvl w:ilvl="1" w:tplc="F52E88CE">
      <w:start w:val="1"/>
      <w:numFmt w:val="bullet"/>
      <w:lvlText w:val="o"/>
      <w:lvlJc w:val="left"/>
      <w:pPr>
        <w:tabs>
          <w:tab w:val="num" w:pos="1440"/>
        </w:tabs>
        <w:ind w:left="1440" w:hanging="360"/>
      </w:pPr>
      <w:rPr>
        <w:rFonts w:ascii="Courier New" w:hAnsi="Courier New"/>
      </w:rPr>
    </w:lvl>
    <w:lvl w:ilvl="2" w:tplc="B2C482E6">
      <w:start w:val="1"/>
      <w:numFmt w:val="bullet"/>
      <w:lvlText w:val=""/>
      <w:lvlJc w:val="left"/>
      <w:pPr>
        <w:tabs>
          <w:tab w:val="num" w:pos="2160"/>
        </w:tabs>
        <w:ind w:left="2160" w:hanging="360"/>
      </w:pPr>
      <w:rPr>
        <w:rFonts w:ascii="Wingdings" w:hAnsi="Wingdings"/>
      </w:rPr>
    </w:lvl>
    <w:lvl w:ilvl="3" w:tplc="3330FFF8">
      <w:start w:val="1"/>
      <w:numFmt w:val="bullet"/>
      <w:lvlText w:val=""/>
      <w:lvlJc w:val="left"/>
      <w:pPr>
        <w:tabs>
          <w:tab w:val="num" w:pos="2880"/>
        </w:tabs>
        <w:ind w:left="2880" w:hanging="360"/>
      </w:pPr>
      <w:rPr>
        <w:rFonts w:ascii="Symbol" w:hAnsi="Symbol"/>
      </w:rPr>
    </w:lvl>
    <w:lvl w:ilvl="4" w:tplc="5398496C">
      <w:start w:val="1"/>
      <w:numFmt w:val="bullet"/>
      <w:lvlText w:val="o"/>
      <w:lvlJc w:val="left"/>
      <w:pPr>
        <w:tabs>
          <w:tab w:val="num" w:pos="3600"/>
        </w:tabs>
        <w:ind w:left="3600" w:hanging="360"/>
      </w:pPr>
      <w:rPr>
        <w:rFonts w:ascii="Courier New" w:hAnsi="Courier New"/>
      </w:rPr>
    </w:lvl>
    <w:lvl w:ilvl="5" w:tplc="3BB4ED8E">
      <w:start w:val="1"/>
      <w:numFmt w:val="bullet"/>
      <w:lvlText w:val=""/>
      <w:lvlJc w:val="left"/>
      <w:pPr>
        <w:tabs>
          <w:tab w:val="num" w:pos="4320"/>
        </w:tabs>
        <w:ind w:left="4320" w:hanging="360"/>
      </w:pPr>
      <w:rPr>
        <w:rFonts w:ascii="Wingdings" w:hAnsi="Wingdings"/>
      </w:rPr>
    </w:lvl>
    <w:lvl w:ilvl="6" w:tplc="F42000E4">
      <w:start w:val="1"/>
      <w:numFmt w:val="bullet"/>
      <w:lvlText w:val=""/>
      <w:lvlJc w:val="left"/>
      <w:pPr>
        <w:tabs>
          <w:tab w:val="num" w:pos="5040"/>
        </w:tabs>
        <w:ind w:left="5040" w:hanging="360"/>
      </w:pPr>
      <w:rPr>
        <w:rFonts w:ascii="Symbol" w:hAnsi="Symbol"/>
      </w:rPr>
    </w:lvl>
    <w:lvl w:ilvl="7" w:tplc="637848A8">
      <w:start w:val="1"/>
      <w:numFmt w:val="bullet"/>
      <w:lvlText w:val="o"/>
      <w:lvlJc w:val="left"/>
      <w:pPr>
        <w:tabs>
          <w:tab w:val="num" w:pos="5760"/>
        </w:tabs>
        <w:ind w:left="5760" w:hanging="360"/>
      </w:pPr>
      <w:rPr>
        <w:rFonts w:ascii="Courier New" w:hAnsi="Courier New"/>
      </w:rPr>
    </w:lvl>
    <w:lvl w:ilvl="8" w:tplc="D3A6388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744AA812">
      <w:start w:val="1"/>
      <w:numFmt w:val="bullet"/>
      <w:lvlText w:val=""/>
      <w:lvlJc w:val="left"/>
      <w:pPr>
        <w:ind w:left="720" w:hanging="360"/>
      </w:pPr>
      <w:rPr>
        <w:rFonts w:ascii="Symbol" w:hAnsi="Symbol"/>
      </w:rPr>
    </w:lvl>
    <w:lvl w:ilvl="1" w:tplc="6082BF9C">
      <w:start w:val="1"/>
      <w:numFmt w:val="bullet"/>
      <w:lvlText w:val="o"/>
      <w:lvlJc w:val="left"/>
      <w:pPr>
        <w:tabs>
          <w:tab w:val="num" w:pos="1440"/>
        </w:tabs>
        <w:ind w:left="1440" w:hanging="360"/>
      </w:pPr>
      <w:rPr>
        <w:rFonts w:ascii="Courier New" w:hAnsi="Courier New"/>
      </w:rPr>
    </w:lvl>
    <w:lvl w:ilvl="2" w:tplc="538228B8">
      <w:start w:val="1"/>
      <w:numFmt w:val="bullet"/>
      <w:lvlText w:val=""/>
      <w:lvlJc w:val="left"/>
      <w:pPr>
        <w:tabs>
          <w:tab w:val="num" w:pos="2160"/>
        </w:tabs>
        <w:ind w:left="2160" w:hanging="360"/>
      </w:pPr>
      <w:rPr>
        <w:rFonts w:ascii="Wingdings" w:hAnsi="Wingdings"/>
      </w:rPr>
    </w:lvl>
    <w:lvl w:ilvl="3" w:tplc="95C42EF8">
      <w:start w:val="1"/>
      <w:numFmt w:val="bullet"/>
      <w:lvlText w:val=""/>
      <w:lvlJc w:val="left"/>
      <w:pPr>
        <w:tabs>
          <w:tab w:val="num" w:pos="2880"/>
        </w:tabs>
        <w:ind w:left="2880" w:hanging="360"/>
      </w:pPr>
      <w:rPr>
        <w:rFonts w:ascii="Symbol" w:hAnsi="Symbol"/>
      </w:rPr>
    </w:lvl>
    <w:lvl w:ilvl="4" w:tplc="27E4D61E">
      <w:start w:val="1"/>
      <w:numFmt w:val="bullet"/>
      <w:lvlText w:val="o"/>
      <w:lvlJc w:val="left"/>
      <w:pPr>
        <w:tabs>
          <w:tab w:val="num" w:pos="3600"/>
        </w:tabs>
        <w:ind w:left="3600" w:hanging="360"/>
      </w:pPr>
      <w:rPr>
        <w:rFonts w:ascii="Courier New" w:hAnsi="Courier New"/>
      </w:rPr>
    </w:lvl>
    <w:lvl w:ilvl="5" w:tplc="BB12461C">
      <w:start w:val="1"/>
      <w:numFmt w:val="bullet"/>
      <w:lvlText w:val=""/>
      <w:lvlJc w:val="left"/>
      <w:pPr>
        <w:tabs>
          <w:tab w:val="num" w:pos="4320"/>
        </w:tabs>
        <w:ind w:left="4320" w:hanging="360"/>
      </w:pPr>
      <w:rPr>
        <w:rFonts w:ascii="Wingdings" w:hAnsi="Wingdings"/>
      </w:rPr>
    </w:lvl>
    <w:lvl w:ilvl="6" w:tplc="1EE4660A">
      <w:start w:val="1"/>
      <w:numFmt w:val="bullet"/>
      <w:lvlText w:val=""/>
      <w:lvlJc w:val="left"/>
      <w:pPr>
        <w:tabs>
          <w:tab w:val="num" w:pos="5040"/>
        </w:tabs>
        <w:ind w:left="5040" w:hanging="360"/>
      </w:pPr>
      <w:rPr>
        <w:rFonts w:ascii="Symbol" w:hAnsi="Symbol"/>
      </w:rPr>
    </w:lvl>
    <w:lvl w:ilvl="7" w:tplc="E34C9626">
      <w:start w:val="1"/>
      <w:numFmt w:val="bullet"/>
      <w:lvlText w:val="o"/>
      <w:lvlJc w:val="left"/>
      <w:pPr>
        <w:tabs>
          <w:tab w:val="num" w:pos="5760"/>
        </w:tabs>
        <w:ind w:left="5760" w:hanging="360"/>
      </w:pPr>
      <w:rPr>
        <w:rFonts w:ascii="Courier New" w:hAnsi="Courier New"/>
      </w:rPr>
    </w:lvl>
    <w:lvl w:ilvl="8" w:tplc="AFEEE2A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A4483B2">
      <w:start w:val="1"/>
      <w:numFmt w:val="bullet"/>
      <w:lvlText w:val=""/>
      <w:lvlJc w:val="left"/>
      <w:pPr>
        <w:ind w:left="720" w:hanging="360"/>
      </w:pPr>
      <w:rPr>
        <w:rFonts w:ascii="Symbol" w:hAnsi="Symbol"/>
      </w:rPr>
    </w:lvl>
    <w:lvl w:ilvl="1" w:tplc="DE7AAE16">
      <w:start w:val="1"/>
      <w:numFmt w:val="bullet"/>
      <w:lvlText w:val="o"/>
      <w:lvlJc w:val="left"/>
      <w:pPr>
        <w:tabs>
          <w:tab w:val="num" w:pos="1440"/>
        </w:tabs>
        <w:ind w:left="1440" w:hanging="360"/>
      </w:pPr>
      <w:rPr>
        <w:rFonts w:ascii="Courier New" w:hAnsi="Courier New"/>
      </w:rPr>
    </w:lvl>
    <w:lvl w:ilvl="2" w:tplc="1E8AE0DE">
      <w:start w:val="1"/>
      <w:numFmt w:val="bullet"/>
      <w:lvlText w:val=""/>
      <w:lvlJc w:val="left"/>
      <w:pPr>
        <w:tabs>
          <w:tab w:val="num" w:pos="2160"/>
        </w:tabs>
        <w:ind w:left="2160" w:hanging="360"/>
      </w:pPr>
      <w:rPr>
        <w:rFonts w:ascii="Wingdings" w:hAnsi="Wingdings"/>
      </w:rPr>
    </w:lvl>
    <w:lvl w:ilvl="3" w:tplc="44642BB2">
      <w:start w:val="1"/>
      <w:numFmt w:val="bullet"/>
      <w:lvlText w:val=""/>
      <w:lvlJc w:val="left"/>
      <w:pPr>
        <w:tabs>
          <w:tab w:val="num" w:pos="2880"/>
        </w:tabs>
        <w:ind w:left="2880" w:hanging="360"/>
      </w:pPr>
      <w:rPr>
        <w:rFonts w:ascii="Symbol" w:hAnsi="Symbol"/>
      </w:rPr>
    </w:lvl>
    <w:lvl w:ilvl="4" w:tplc="D9B227CA">
      <w:start w:val="1"/>
      <w:numFmt w:val="bullet"/>
      <w:lvlText w:val="o"/>
      <w:lvlJc w:val="left"/>
      <w:pPr>
        <w:tabs>
          <w:tab w:val="num" w:pos="3600"/>
        </w:tabs>
        <w:ind w:left="3600" w:hanging="360"/>
      </w:pPr>
      <w:rPr>
        <w:rFonts w:ascii="Courier New" w:hAnsi="Courier New"/>
      </w:rPr>
    </w:lvl>
    <w:lvl w:ilvl="5" w:tplc="FDF8D6FA">
      <w:start w:val="1"/>
      <w:numFmt w:val="bullet"/>
      <w:lvlText w:val=""/>
      <w:lvlJc w:val="left"/>
      <w:pPr>
        <w:tabs>
          <w:tab w:val="num" w:pos="4320"/>
        </w:tabs>
        <w:ind w:left="4320" w:hanging="360"/>
      </w:pPr>
      <w:rPr>
        <w:rFonts w:ascii="Wingdings" w:hAnsi="Wingdings"/>
      </w:rPr>
    </w:lvl>
    <w:lvl w:ilvl="6" w:tplc="DC4A8B6A">
      <w:start w:val="1"/>
      <w:numFmt w:val="bullet"/>
      <w:lvlText w:val=""/>
      <w:lvlJc w:val="left"/>
      <w:pPr>
        <w:tabs>
          <w:tab w:val="num" w:pos="5040"/>
        </w:tabs>
        <w:ind w:left="5040" w:hanging="360"/>
      </w:pPr>
      <w:rPr>
        <w:rFonts w:ascii="Symbol" w:hAnsi="Symbol"/>
      </w:rPr>
    </w:lvl>
    <w:lvl w:ilvl="7" w:tplc="FE769072">
      <w:start w:val="1"/>
      <w:numFmt w:val="bullet"/>
      <w:lvlText w:val="o"/>
      <w:lvlJc w:val="left"/>
      <w:pPr>
        <w:tabs>
          <w:tab w:val="num" w:pos="5760"/>
        </w:tabs>
        <w:ind w:left="5760" w:hanging="360"/>
      </w:pPr>
      <w:rPr>
        <w:rFonts w:ascii="Courier New" w:hAnsi="Courier New"/>
      </w:rPr>
    </w:lvl>
    <w:lvl w:ilvl="8" w:tplc="F006DCD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C54584A">
      <w:start w:val="1"/>
      <w:numFmt w:val="bullet"/>
      <w:lvlText w:val=""/>
      <w:lvlJc w:val="left"/>
      <w:pPr>
        <w:ind w:left="720" w:hanging="360"/>
      </w:pPr>
      <w:rPr>
        <w:rFonts w:ascii="Symbol" w:hAnsi="Symbol"/>
      </w:rPr>
    </w:lvl>
    <w:lvl w:ilvl="1" w:tplc="A142F804">
      <w:start w:val="1"/>
      <w:numFmt w:val="bullet"/>
      <w:lvlText w:val="o"/>
      <w:lvlJc w:val="left"/>
      <w:pPr>
        <w:tabs>
          <w:tab w:val="num" w:pos="1440"/>
        </w:tabs>
        <w:ind w:left="1440" w:hanging="360"/>
      </w:pPr>
      <w:rPr>
        <w:rFonts w:ascii="Courier New" w:hAnsi="Courier New"/>
      </w:rPr>
    </w:lvl>
    <w:lvl w:ilvl="2" w:tplc="3A22B53E">
      <w:start w:val="1"/>
      <w:numFmt w:val="bullet"/>
      <w:lvlText w:val=""/>
      <w:lvlJc w:val="left"/>
      <w:pPr>
        <w:tabs>
          <w:tab w:val="num" w:pos="2160"/>
        </w:tabs>
        <w:ind w:left="2160" w:hanging="360"/>
      </w:pPr>
      <w:rPr>
        <w:rFonts w:ascii="Wingdings" w:hAnsi="Wingdings"/>
      </w:rPr>
    </w:lvl>
    <w:lvl w:ilvl="3" w:tplc="92FA2E42">
      <w:start w:val="1"/>
      <w:numFmt w:val="bullet"/>
      <w:lvlText w:val=""/>
      <w:lvlJc w:val="left"/>
      <w:pPr>
        <w:tabs>
          <w:tab w:val="num" w:pos="2880"/>
        </w:tabs>
        <w:ind w:left="2880" w:hanging="360"/>
      </w:pPr>
      <w:rPr>
        <w:rFonts w:ascii="Symbol" w:hAnsi="Symbol"/>
      </w:rPr>
    </w:lvl>
    <w:lvl w:ilvl="4" w:tplc="0AB2A87E">
      <w:start w:val="1"/>
      <w:numFmt w:val="bullet"/>
      <w:lvlText w:val="o"/>
      <w:lvlJc w:val="left"/>
      <w:pPr>
        <w:tabs>
          <w:tab w:val="num" w:pos="3600"/>
        </w:tabs>
        <w:ind w:left="3600" w:hanging="360"/>
      </w:pPr>
      <w:rPr>
        <w:rFonts w:ascii="Courier New" w:hAnsi="Courier New"/>
      </w:rPr>
    </w:lvl>
    <w:lvl w:ilvl="5" w:tplc="6FC0B59A">
      <w:start w:val="1"/>
      <w:numFmt w:val="bullet"/>
      <w:lvlText w:val=""/>
      <w:lvlJc w:val="left"/>
      <w:pPr>
        <w:tabs>
          <w:tab w:val="num" w:pos="4320"/>
        </w:tabs>
        <w:ind w:left="4320" w:hanging="360"/>
      </w:pPr>
      <w:rPr>
        <w:rFonts w:ascii="Wingdings" w:hAnsi="Wingdings"/>
      </w:rPr>
    </w:lvl>
    <w:lvl w:ilvl="6" w:tplc="4C46A44E">
      <w:start w:val="1"/>
      <w:numFmt w:val="bullet"/>
      <w:lvlText w:val=""/>
      <w:lvlJc w:val="left"/>
      <w:pPr>
        <w:tabs>
          <w:tab w:val="num" w:pos="5040"/>
        </w:tabs>
        <w:ind w:left="5040" w:hanging="360"/>
      </w:pPr>
      <w:rPr>
        <w:rFonts w:ascii="Symbol" w:hAnsi="Symbol"/>
      </w:rPr>
    </w:lvl>
    <w:lvl w:ilvl="7" w:tplc="DA02364E">
      <w:start w:val="1"/>
      <w:numFmt w:val="bullet"/>
      <w:lvlText w:val="o"/>
      <w:lvlJc w:val="left"/>
      <w:pPr>
        <w:tabs>
          <w:tab w:val="num" w:pos="5760"/>
        </w:tabs>
        <w:ind w:left="5760" w:hanging="360"/>
      </w:pPr>
      <w:rPr>
        <w:rFonts w:ascii="Courier New" w:hAnsi="Courier New"/>
      </w:rPr>
    </w:lvl>
    <w:lvl w:ilvl="8" w:tplc="95A8D51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8670107A">
      <w:start w:val="1"/>
      <w:numFmt w:val="bullet"/>
      <w:lvlText w:val=""/>
      <w:lvlJc w:val="left"/>
      <w:pPr>
        <w:ind w:left="720" w:hanging="360"/>
      </w:pPr>
      <w:rPr>
        <w:rFonts w:ascii="Symbol" w:hAnsi="Symbol"/>
      </w:rPr>
    </w:lvl>
    <w:lvl w:ilvl="1" w:tplc="64184D04">
      <w:start w:val="1"/>
      <w:numFmt w:val="bullet"/>
      <w:lvlText w:val="o"/>
      <w:lvlJc w:val="left"/>
      <w:pPr>
        <w:tabs>
          <w:tab w:val="num" w:pos="1440"/>
        </w:tabs>
        <w:ind w:left="1440" w:hanging="360"/>
      </w:pPr>
      <w:rPr>
        <w:rFonts w:ascii="Courier New" w:hAnsi="Courier New"/>
      </w:rPr>
    </w:lvl>
    <w:lvl w:ilvl="2" w:tplc="15780518">
      <w:start w:val="1"/>
      <w:numFmt w:val="bullet"/>
      <w:lvlText w:val=""/>
      <w:lvlJc w:val="left"/>
      <w:pPr>
        <w:tabs>
          <w:tab w:val="num" w:pos="2160"/>
        </w:tabs>
        <w:ind w:left="2160" w:hanging="360"/>
      </w:pPr>
      <w:rPr>
        <w:rFonts w:ascii="Wingdings" w:hAnsi="Wingdings"/>
      </w:rPr>
    </w:lvl>
    <w:lvl w:ilvl="3" w:tplc="A40E1C7A">
      <w:start w:val="1"/>
      <w:numFmt w:val="bullet"/>
      <w:lvlText w:val=""/>
      <w:lvlJc w:val="left"/>
      <w:pPr>
        <w:tabs>
          <w:tab w:val="num" w:pos="2880"/>
        </w:tabs>
        <w:ind w:left="2880" w:hanging="360"/>
      </w:pPr>
      <w:rPr>
        <w:rFonts w:ascii="Symbol" w:hAnsi="Symbol"/>
      </w:rPr>
    </w:lvl>
    <w:lvl w:ilvl="4" w:tplc="D744E900">
      <w:start w:val="1"/>
      <w:numFmt w:val="bullet"/>
      <w:lvlText w:val="o"/>
      <w:lvlJc w:val="left"/>
      <w:pPr>
        <w:tabs>
          <w:tab w:val="num" w:pos="3600"/>
        </w:tabs>
        <w:ind w:left="3600" w:hanging="360"/>
      </w:pPr>
      <w:rPr>
        <w:rFonts w:ascii="Courier New" w:hAnsi="Courier New"/>
      </w:rPr>
    </w:lvl>
    <w:lvl w:ilvl="5" w:tplc="37681C62">
      <w:start w:val="1"/>
      <w:numFmt w:val="bullet"/>
      <w:lvlText w:val=""/>
      <w:lvlJc w:val="left"/>
      <w:pPr>
        <w:tabs>
          <w:tab w:val="num" w:pos="4320"/>
        </w:tabs>
        <w:ind w:left="4320" w:hanging="360"/>
      </w:pPr>
      <w:rPr>
        <w:rFonts w:ascii="Wingdings" w:hAnsi="Wingdings"/>
      </w:rPr>
    </w:lvl>
    <w:lvl w:ilvl="6" w:tplc="4F76F28C">
      <w:start w:val="1"/>
      <w:numFmt w:val="bullet"/>
      <w:lvlText w:val=""/>
      <w:lvlJc w:val="left"/>
      <w:pPr>
        <w:tabs>
          <w:tab w:val="num" w:pos="5040"/>
        </w:tabs>
        <w:ind w:left="5040" w:hanging="360"/>
      </w:pPr>
      <w:rPr>
        <w:rFonts w:ascii="Symbol" w:hAnsi="Symbol"/>
      </w:rPr>
    </w:lvl>
    <w:lvl w:ilvl="7" w:tplc="8AC0638A">
      <w:start w:val="1"/>
      <w:numFmt w:val="bullet"/>
      <w:lvlText w:val="o"/>
      <w:lvlJc w:val="left"/>
      <w:pPr>
        <w:tabs>
          <w:tab w:val="num" w:pos="5760"/>
        </w:tabs>
        <w:ind w:left="5760" w:hanging="360"/>
      </w:pPr>
      <w:rPr>
        <w:rFonts w:ascii="Courier New" w:hAnsi="Courier New"/>
      </w:rPr>
    </w:lvl>
    <w:lvl w:ilvl="8" w:tplc="FA3448F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19FA0AA8">
      <w:start w:val="1"/>
      <w:numFmt w:val="bullet"/>
      <w:lvlText w:val=""/>
      <w:lvlJc w:val="left"/>
      <w:pPr>
        <w:ind w:left="720" w:hanging="360"/>
      </w:pPr>
      <w:rPr>
        <w:rFonts w:ascii="Symbol" w:hAnsi="Symbol"/>
      </w:rPr>
    </w:lvl>
    <w:lvl w:ilvl="1" w:tplc="2F5C275A">
      <w:start w:val="1"/>
      <w:numFmt w:val="bullet"/>
      <w:lvlText w:val="o"/>
      <w:lvlJc w:val="left"/>
      <w:pPr>
        <w:tabs>
          <w:tab w:val="num" w:pos="1440"/>
        </w:tabs>
        <w:ind w:left="1440" w:hanging="360"/>
      </w:pPr>
      <w:rPr>
        <w:rFonts w:ascii="Courier New" w:hAnsi="Courier New"/>
      </w:rPr>
    </w:lvl>
    <w:lvl w:ilvl="2" w:tplc="220A588C">
      <w:start w:val="1"/>
      <w:numFmt w:val="bullet"/>
      <w:lvlText w:val=""/>
      <w:lvlJc w:val="left"/>
      <w:pPr>
        <w:tabs>
          <w:tab w:val="num" w:pos="2160"/>
        </w:tabs>
        <w:ind w:left="2160" w:hanging="360"/>
      </w:pPr>
      <w:rPr>
        <w:rFonts w:ascii="Wingdings" w:hAnsi="Wingdings"/>
      </w:rPr>
    </w:lvl>
    <w:lvl w:ilvl="3" w:tplc="6E72866E">
      <w:start w:val="1"/>
      <w:numFmt w:val="bullet"/>
      <w:lvlText w:val=""/>
      <w:lvlJc w:val="left"/>
      <w:pPr>
        <w:tabs>
          <w:tab w:val="num" w:pos="2880"/>
        </w:tabs>
        <w:ind w:left="2880" w:hanging="360"/>
      </w:pPr>
      <w:rPr>
        <w:rFonts w:ascii="Symbol" w:hAnsi="Symbol"/>
      </w:rPr>
    </w:lvl>
    <w:lvl w:ilvl="4" w:tplc="C492A8E4">
      <w:start w:val="1"/>
      <w:numFmt w:val="bullet"/>
      <w:lvlText w:val="o"/>
      <w:lvlJc w:val="left"/>
      <w:pPr>
        <w:tabs>
          <w:tab w:val="num" w:pos="3600"/>
        </w:tabs>
        <w:ind w:left="3600" w:hanging="360"/>
      </w:pPr>
      <w:rPr>
        <w:rFonts w:ascii="Courier New" w:hAnsi="Courier New"/>
      </w:rPr>
    </w:lvl>
    <w:lvl w:ilvl="5" w:tplc="E1AE7F58">
      <w:start w:val="1"/>
      <w:numFmt w:val="bullet"/>
      <w:lvlText w:val=""/>
      <w:lvlJc w:val="left"/>
      <w:pPr>
        <w:tabs>
          <w:tab w:val="num" w:pos="4320"/>
        </w:tabs>
        <w:ind w:left="4320" w:hanging="360"/>
      </w:pPr>
      <w:rPr>
        <w:rFonts w:ascii="Wingdings" w:hAnsi="Wingdings"/>
      </w:rPr>
    </w:lvl>
    <w:lvl w:ilvl="6" w:tplc="BB702634">
      <w:start w:val="1"/>
      <w:numFmt w:val="bullet"/>
      <w:lvlText w:val=""/>
      <w:lvlJc w:val="left"/>
      <w:pPr>
        <w:tabs>
          <w:tab w:val="num" w:pos="5040"/>
        </w:tabs>
        <w:ind w:left="5040" w:hanging="360"/>
      </w:pPr>
      <w:rPr>
        <w:rFonts w:ascii="Symbol" w:hAnsi="Symbol"/>
      </w:rPr>
    </w:lvl>
    <w:lvl w:ilvl="7" w:tplc="E9FC227A">
      <w:start w:val="1"/>
      <w:numFmt w:val="bullet"/>
      <w:lvlText w:val="o"/>
      <w:lvlJc w:val="left"/>
      <w:pPr>
        <w:tabs>
          <w:tab w:val="num" w:pos="5760"/>
        </w:tabs>
        <w:ind w:left="5760" w:hanging="360"/>
      </w:pPr>
      <w:rPr>
        <w:rFonts w:ascii="Courier New" w:hAnsi="Courier New"/>
      </w:rPr>
    </w:lvl>
    <w:lvl w:ilvl="8" w:tplc="05303B4A">
      <w:start w:val="1"/>
      <w:numFmt w:val="bullet"/>
      <w:lvlText w:val=""/>
      <w:lvlJc w:val="left"/>
      <w:pPr>
        <w:tabs>
          <w:tab w:val="num" w:pos="6480"/>
        </w:tabs>
        <w:ind w:left="6480" w:hanging="360"/>
      </w:pPr>
      <w:rPr>
        <w:rFonts w:ascii="Wingdings" w:hAnsi="Wingdings"/>
      </w:rPr>
    </w:lvl>
  </w:abstractNum>
  <w:abstractNum w:abstractNumId="6" w15:restartNumberingAfterBreak="0">
    <w:nsid w:val="01D871E6"/>
    <w:multiLevelType w:val="hybridMultilevel"/>
    <w:tmpl w:val="4A0E5052"/>
    <w:lvl w:ilvl="0" w:tplc="ABE03B9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361369212">
    <w:abstractNumId w:val="0"/>
  </w:num>
  <w:num w:numId="2" w16cid:durableId="1551653648">
    <w:abstractNumId w:val="1"/>
  </w:num>
  <w:num w:numId="3" w16cid:durableId="743647338">
    <w:abstractNumId w:val="2"/>
  </w:num>
  <w:num w:numId="4" w16cid:durableId="470053331">
    <w:abstractNumId w:val="3"/>
  </w:num>
  <w:num w:numId="5" w16cid:durableId="1224831532">
    <w:abstractNumId w:val="4"/>
  </w:num>
  <w:num w:numId="6" w16cid:durableId="639650645">
    <w:abstractNumId w:val="5"/>
  </w:num>
  <w:num w:numId="7" w16cid:durableId="13490187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43"/>
    <w:rsid w:val="00052B25"/>
    <w:rsid w:val="000D0743"/>
    <w:rsid w:val="003F69ED"/>
    <w:rsid w:val="004B5526"/>
    <w:rsid w:val="007B7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1BF36"/>
  <w15:docId w15:val="{4396434A-2247-425A-B3DB-EBEE1480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052B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529</Pages>
  <Words>96195</Words>
  <Characters>482902</Characters>
  <Application>Microsoft Office Word</Application>
  <DocSecurity>0</DocSecurity>
  <Lines>10274</Lines>
  <Paragraphs>6977</Paragraphs>
  <ScaleCrop>false</ScaleCrop>
  <Company/>
  <LinksUpToDate>false</LinksUpToDate>
  <CharactersWithSpaces>572120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Break The World 4th version</dc:title>
  <dc:creator>Kent Roundhill</dc:creator>
  <cp:lastModifiedBy>Kent Roundhill</cp:lastModifiedBy>
  <cp:revision>2</cp:revision>
  <dcterms:created xsi:type="dcterms:W3CDTF">2026-07-13T15:07:00Z</dcterms:created>
  <dcterms:modified xsi:type="dcterms:W3CDTF">2026-07-13T15:07:00Z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6ae12860-839f-48d8-8e8e-ca2586001643</vt:lpwstr>
  </property>
</Properties>
</file>